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383441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23300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9789928" w:name="ctxt"/>
    <w:bookmarkEnd w:id="7978992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0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613564151cda99df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983764151cda9a00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0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318864151cda9a36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986864151cda9a66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83064151cda9aa6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(reaplacement)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952464151cda9ac0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III/IV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758764151cda9ad9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III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725264151cda9af4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IV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273864151cda9b0d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6 </w:t>
      </w:r>
      <w:hyperlink r:id="rId356864151cda9b41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0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0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0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909464151cda9bcb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765864151cda9bf4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3366709" name="name260564151cdaa4b77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69864151cdaa4b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2476236" name="name829364151cdaab06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31564151cdaab0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0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 </w:t>
      </w:r>
      <w:hyperlink r:id="rId289964151cdaab8d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0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0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0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0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0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0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0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04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01297" name="name924764151cdab33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7564151cdab33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336864151cdab3a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  half-bearings are made of special material. Therefore, they must be replaced every time they are assembled to prevent seizures.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350799" name="name223764151cdaba5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6364151cdaba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>
            <w:pPr>
              <w:numPr>
                <w:ilvl w:val="0"/>
                <w:numId w:val="20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353991" name="name533064151cdac5c48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186464151cdac5c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704317" name="name533364151cdaccb91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248664151cdaccb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0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0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301562" name="name858164151cdad6720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861164151cdad67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Oil spray nozzles</w:t>
            </w:r>
          </w:p>
          <w:p/>
          <w:p/>
          <w:p>
            <w:pPr>
              <w:numPr>
                <w:ilvl w:val="0"/>
                <w:numId w:val="20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correctly in their seat, as shown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capscrews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774527" name="name251964151cdae04e1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126064151cdae04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81715" name="name200864151cdae69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9164151cdae69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19664151cdae70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0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097359" name="name875364151cdaf186d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458764151cdaf1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Lower semi-crankcase</w:t>
            </w:r>
          </w:p>
          <w:p/>
          <w:p/>
          <w:p>
            <w:pPr>
              <w:numPr>
                <w:ilvl w:val="0"/>
                <w:numId w:val="20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  <w:p>
            <w:pPr>
              <w:numPr>
                <w:ilvl w:val="0"/>
                <w:numId w:val="20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810569" name="name369564151cdb084c6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799764151cdb084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0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117240" name="name405164151cdb1755d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466364151cdb17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5311798" name="name666064151cdb21f54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563264151cdb21f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60876777" name="name139964151cdb2c48f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824664151cdb2c4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01842" name="name229264151cdb346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3464151cdb34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20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2"/>
                <w:numId w:val="20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20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>
            <w:pPr>
              <w:numPr>
                <w:ilvl w:val="2"/>
                <w:numId w:val="20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74864151cdb36f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650901" name="name842164151cdb4047c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602464151cdb40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Camshaft</w:t>
            </w:r>
          </w:p>
          <w:p/>
          <w:p/>
          <w:p>
            <w:pPr>
              <w:numPr>
                <w:ilvl w:val="0"/>
                <w:numId w:val="20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0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01118" name="name456464151cdb48b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4264151cdb48b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causes engine malfunction and serious damage.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  7. 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957951" name="name283864151cdb52c2f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893364151cdb52c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109500" name="name626964151cdb5c25d" descr="9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3.jpg"/>
                          <pic:cNvPicPr/>
                        </pic:nvPicPr>
                        <pic:blipFill>
                          <a:blip r:embed="rId293564151cdb5c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0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03864151cdb5cb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25964151cdb5dc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0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0077075" name="name161664151cdb64575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583464151cdb64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278405" name="name885064151cdb6a2e0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39264151cdb6a2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002855" name="name638664151cdb703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064151cdb703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583764151cdb70d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264164151cdb714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0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8731620" name="name223664151cdb7b1b3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739764151cdb7b1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156873" name="name525064151cdb83b77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598264151cdb83b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11011" name="name886464151cdb89d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2964151cdb89d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578564151cdb8a5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58828" name="name178064151cdb9335d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229264151cdb93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0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78664" name="name285364151cdb97d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2164151cdb97d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notch K1 on the side of the skirt facing oil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numPr>
                <w:ilvl w:val="0"/>
                <w:numId w:val="20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(Fig. 9.20 -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660537" name="name759464151cdba19ef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295264151cdba19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081792" name="name681364151cdba84a6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784864151cdba84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026777" name="name655364151cdbb1258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187264151cdbb1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089092" name="name561864151cdbb9e95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442464151cdbb9e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511112" name="name809764151cdbbfe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864151cdbbfe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piston.</w:t>
            </w:r>
          </w:p>
          <w:p/>
          <w:p/>
          <w:p>
            <w:pPr>
              <w:numPr>
                <w:ilvl w:val="0"/>
                <w:numId w:val="20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61079438" name="name507464151cdbc9ad2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146364151cdbc9a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BDC position of the affected cylinder.</w:t>
            </w:r>
          </w:p>
          <w:p>
            <w:pPr>
              <w:numPr>
                <w:ilvl w:val="0"/>
                <w:numId w:val="20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40280" name="name630264151cdbceb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2564151cdbceb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655364151cdbcfa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and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"Molyslip AS COMPOUND 40" on the threads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43027" name="name907864151cdbd33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9264151cdbd33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0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each cylinder.</w:t>
            </w:r>
          </w:p>
          <w:p>
            <w:pPr>
              <w:numPr>
                <w:ilvl w:val="0"/>
                <w:numId w:val="20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16, position the shaft M with the first cylinder to TDC.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539055" name="name506864151cdbdd562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113764151cdbdd5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0313035" name="name332164151cdbe6bd0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738064151cdbe6b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875771" name="name193264151cdbecf18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814164151cdbecf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SCREWS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92964151cdbeef0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https://www.youtube.com/embed/V4aXYc_0x8U?showinfo=0&amp;rel=0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drain pipe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995653" name="name343464151cdc011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2864151cdc011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490086" name="name689564151cdc0aa27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720864151cdc0aa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462019" name="name227564151cdc10c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164151cdc10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474720" name="name411564151cdc1a956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522664151cdc1a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0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0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963684" name="name346564151cdc22816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765964151cdc22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0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line with the fastening holes (use the aid of tool  </w:t>
            </w:r>
            <w:hyperlink r:id="rId162764151cdc231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797441" name="name346964151cdc2bccd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612364151cdc2bc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61226" name="name611364151cdc31f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6064151cdc31f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re-tighten it to the torque value specified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step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525757" name="name539564151cdc3d61e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213364151cdc3d6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568180" name="name294464151cdc43f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8664151cdc43f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44664151cdc446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881764151cdc452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839819" name="name438364151cdc4b746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242764151cdc4b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8147917" name="name592664151cdc523e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39564151cdc52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0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550386" name="name908464151cdc59e57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470764151cdc59e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Electronic injectors projection</w:t>
            </w:r>
          </w:p>
          <w:p/>
          <w:p/>
          <w:p>
            <w:pPr>
              <w:numPr>
                <w:ilvl w:val="0"/>
                <w:numId w:val="20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53164151cdc5a8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6.1.4.</w:t>
              </w:r>
            </w:hyperlink>
          </w:p>
          <w:p>
            <w:pPr>
              <w:numPr>
                <w:ilvl w:val="0"/>
                <w:numId w:val="20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46264151cdc5ae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20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269664151cdc5b0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90783777" name="name411964151cdc64b8d" descr="9.34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_9.35.jpg"/>
                          <pic:cNvPicPr/>
                        </pic:nvPicPr>
                        <pic:blipFill>
                          <a:blip r:embed="rId587164151cdc64b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9.34 - Fig. 9.35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Valves</w:t>
            </w:r>
          </w:p>
          <w:p/>
          <w:p/>
          <w:p>
            <w:pPr>
              <w:numPr>
                <w:ilvl w:val="0"/>
                <w:numId w:val="20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107064151cdc656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0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92264151cdc663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20964151cdc66b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>
            <w:pPr>
              <w:numPr>
                <w:ilvl w:val="0"/>
                <w:numId w:val="20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472664151cdc671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744364151cdc67b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144164151cdc67f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640974" name="name990964151cdc6e059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773164151cdc6e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94776435" name="name879964151cdc77234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946564151cdc772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25970804" name="name931164151cdc80a48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769364151cdc80a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Cylinder head</w:t>
            </w:r>
          </w:p>
          <w:p/>
          <w:p/>
          <w:p>
            <w:pPr>
              <w:numPr>
                <w:ilvl w:val="0"/>
                <w:numId w:val="20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0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01064151cdc81c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7207512" name="name311164151cdc89b00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93964151cdc89af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7432644" name="name996164151cdc90a99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12664151cdc90a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5552841" name="name884664151cdc97b7e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69964151cdc97b7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0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 (Fig.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84703" name="name394364151cdc9e9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3964151cdc9e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0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210324" name="name408964151cdca72b6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757264151cdca72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948484" name="name678864151cdcb052d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597164151cdcb0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896561" name="name592864151cdcb8eec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534864151cdcb8e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0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18639" name="name796864151cdcbd6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9264151cdcbd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710009.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and pauses between cycles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85189" name="name332464151cdcc4c7a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619764151cdcc4c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161746" name="name804764151cdccd632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764364151cdccd6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Rods and valve bridges</w:t>
            </w:r>
          </w:p>
          <w:p/>
          <w:p/>
          <w:p>
            <w:pPr>
              <w:numPr>
                <w:ilvl w:val="0"/>
                <w:numId w:val="20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58756" name="name972564151cdcd3b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5264151cdcd3b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833748" name="name457464151cdcdcdae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156864151cdcdcd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67512332" name="name720064151cdce51eb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495764151cdce51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872893" name="name954264151cdceaf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8464151cdceaf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contains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must be assembled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11604" name="name276164151cdd02b66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800064151cdd02b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2974106" name="name291964151cdd0ad74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88264151cdd0ad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25246" name="name733264151cdd0e5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8664151cdd0e5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As seen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turn the crankshaft anticlockwise by 90°, complying with TDC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1st cylinder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positioning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rocker arm shaft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the 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with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House the tappet in the seat of the rocker arms control rod.</w:t>
            </w:r>
          </w:p>
          <w:p>
            <w:pPr>
              <w:numPr>
                <w:ilvl w:val="0"/>
                <w:numId w:val="20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09005" name="name266364151cdd1a3fa" descr="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8.jpg"/>
                          <pic:cNvPicPr/>
                        </pic:nvPicPr>
                        <pic:blipFill>
                          <a:blip r:embed="rId666664151cdd1a3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229080" name="name955564151cdd23661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777464151cdd236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136375" name="name786264151cdd2cc41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238964151cdd2cc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26611" name="name449564151cdd332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964151cdd33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48164151cdd33d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36064151cdd33f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Loctite 480 to the seats of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assembling the gaskets).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710017.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510564151cdd348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0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378664151cdd355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0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896073" name="name670264151cdd3c736" descr="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1.jpg"/>
                          <pic:cNvPicPr/>
                        </pic:nvPicPr>
                        <pic:blipFill>
                          <a:blip r:embed="rId891964151cdd3c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8164484" name="name282164151cdd433a8" descr="9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2.jpg"/>
                          <pic:cNvPicPr/>
                        </pic:nvPicPr>
                        <pic:blipFill>
                          <a:blip r:embed="rId187864151cdd433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Internal 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187723" name="name279964151cdd49b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4764151cdd49b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424764151cdd4ac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0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461708" name="name517964151cdd54a1f" descr="9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3.jpg"/>
                          <pic:cNvPicPr/>
                        </pic:nvPicPr>
                        <pic:blipFill>
                          <a:blip r:embed="rId450564151cdd54a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46690" name="name405564151cdd5b2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0564151cdd5b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431064151cdd5c1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0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panel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</w:t>
            </w:r>
            <w:hyperlink r:id="rId351864151cdd5d3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927165" name="name238564151cdd669de" descr="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4.jpg"/>
                          <pic:cNvPicPr/>
                        </pic:nvPicPr>
                        <pic:blipFill>
                          <a:blip r:embed="rId239264151cdd669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26983" name="name747464151cdd6cf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9364151cdd6cf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 new or different injectors without the required tool ( </w:t>
            </w:r>
            <w:hyperlink r:id="rId898864151cdd6d9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 ( </w:t>
            </w:r>
            <w:hyperlink r:id="rId942864151cdd6dd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High-pressure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17814" name="name715164151cdd745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0664151cdd74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56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H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765797" name="name268864151cdd8117b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905964151cdd81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6033839" name="name654164151cdd88eb1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969164151cdd88e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89699919" name="name216364151cdd91fc8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782664151cdd91f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Fuel 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 of </w:t>
            </w:r>
            <w:hyperlink r:id="rId302364151cdd93b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6.9.2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418265" name="name297064151cdd9a959" descr="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.jpg"/>
                          <pic:cNvPicPr/>
                        </pic:nvPicPr>
                        <pic:blipFill>
                          <a:blip r:embed="rId955864151cdd9a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69528" name="name733864151cdd9ea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4564151cdd9ea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 </w:t>
            </w:r>
            <w:hyperlink r:id="rId517464151cdd9f6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  </w:t>
            </w:r>
            <w:hyperlink r:id="rId216064151cdd9f9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0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9.59.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6"/>
              </w:rPr>
              <w:drawing>
                <wp:inline distT="0" distB="0" distL="0" distR="0">
                  <wp:extent cx="2880000" cy="1418400"/>
                  <wp:effectExtent b="0" l="0" r="0" t="0"/>
                  <wp:docPr id="51230860" name="name565964151cddaa414" descr="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9.jpg"/>
                          <pic:cNvPicPr/>
                        </pic:nvPicPr>
                        <pic:blipFill>
                          <a:blip r:embed="rId135064151cddaa4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2771145" name="name447764151cddb4a51" descr="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0.jpg"/>
                          <pic:cNvPicPr/>
                        </pic:nvPicPr>
                        <pic:blipFill>
                          <a:blip r:embed="rId251364151cddb4a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Common Rail</w:t>
            </w:r>
          </w:p>
          <w:p>
            <w:pPr>
              <w:numPr>
                <w:ilvl w:val="0"/>
                <w:numId w:val="20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139110" name="name681364151cddbe941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879764151cddbe9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5392" name="name613664151cddc53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564151cddc5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0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W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85666" name="name851764151cddccf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2664151cddccf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 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41453" name="name828064151cddd47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2664151cddd4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0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 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screwing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15435" name="name309364151cdddd4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164151cddd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167681" name="name564764151cdde8c56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997964151cdde8c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71124946" name="name343564151cddf201d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997364151cddf2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16812572" name="name644864151cde0729b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399464151cde07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Fuel flow pipes</w:t>
            </w:r>
          </w:p>
          <w:p/>
          <w:p/>
          <w:p/>
          <w:p/>
          <w:p>
            <w:pPr>
              <w:numPr>
                <w:ilvl w:val="0"/>
                <w:numId w:val="20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2978967" name="name588364151cde0e8ea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943364151cde0e8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  Fuel return pipes</w:t>
            </w:r>
          </w:p>
          <w:p/>
          <w:p/>
          <w:p>
            <w:pPr>
              <w:numPr>
                <w:ilvl w:val="0"/>
                <w:numId w:val="20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   Do not disconnect the pipes from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0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opening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upwards.</w:t>
            </w:r>
          </w:p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209153" name="name861964151cde18924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772664151cde189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33360594" name="name231864151cde21541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831664151cde215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9604885" name="name980864151cde2cb89" descr="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8.jpg"/>
                          <pic:cNvPicPr/>
                        </pic:nvPicPr>
                        <pic:blipFill>
                          <a:blip r:embed="rId625764151cde2cb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62830" name="name295364151cde338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264151cde33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48364151cde345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fastening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20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704564151cde360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664881" name="name972164151cde3f0ee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894864151cde3f0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20692048" name="name740764151cde4810c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489864151cde48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84386781" name="name644464151cde51678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761964151cde51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0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  </w:t>
            </w:r>
            <w:hyperlink r:id="rId503464151cde522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:To replace the oil cartridge, refer to operations of </w:t>
            </w:r>
            <w:hyperlink r:id="rId233864151cde527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pressure relief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provided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3522007" name="name531664151cde5b0c8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706564151cde5b0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0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on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the external rotor is assembled correctly with 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visible, as shown in the picture (or refer to </w:t>
            </w:r>
            <w:hyperlink r:id="rId341764151cde5ca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V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079820" name="name886064151cde64f78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856264151cde64f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6775281" name="name155064151cde6b4fd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730064151cde6b4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06718" name="name706564151cde72cc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99364151cde72c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363023" name="name625664151cde76b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2964151cde76b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with each assembly (gasket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to be mounted after the operation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02864151cde778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assemble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proceed with the operations described in </w:t>
            </w:r>
            <w:hyperlink r:id="rId342264151cde77e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20664151cde780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09264151cde781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84664151cde782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11.5.2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2.5 mm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assembled on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reference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91764151cde794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0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582426" name="name354564151cde834c5" descr="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5.jpg"/>
                          <pic:cNvPicPr/>
                        </pic:nvPicPr>
                        <pic:blipFill>
                          <a:blip r:embed="rId372864151cde834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880000" cy="1684800"/>
                  <wp:effectExtent b="0" l="0" r="0" t="0"/>
                  <wp:docPr id="80550453" name="name664464151cde8b342" descr="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6.jpg"/>
                          <pic:cNvPicPr/>
                        </pic:nvPicPr>
                        <pic:blipFill>
                          <a:blip r:embed="rId781164151cde8b3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15673430" name="name758564151cde951d6" descr="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.jpg"/>
                          <pic:cNvPicPr/>
                        </pic:nvPicPr>
                        <pic:blipFill>
                          <a:blip r:embed="rId161564151cde951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9.76B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910070" name="name919864151cde9bd1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52364151cde9b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tool </w:t>
            </w:r>
            <w:hyperlink r:id="rId472964151cde9ca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crankshaft L by means of tool </w:t>
            </w:r>
            <w:hyperlink r:id="rId608564151cde9ce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on the threads and under the head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them until their stop.</w:t>
            </w:r>
          </w:p>
          <w:p>
            <w:pPr>
              <w:numPr>
                <w:ilvl w:val="0"/>
                <w:numId w:val="20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flywheel H with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Once again,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cycles with 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345134" name="name535864151cdea687f" descr="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7.jpg"/>
                          <pic:cNvPicPr/>
                        </pic:nvPicPr>
                        <pic:blipFill>
                          <a:blip r:embed="rId118764151cdea6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917226" name="name793364151cdead5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164151cdead5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assembled with the wording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visible and facing upwards.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0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2"/>
              </w:rPr>
              <w:drawing>
                <wp:inline distT="0" distB="0" distL="0" distR="0">
                  <wp:extent cx="2232000" cy="3132000"/>
                  <wp:effectExtent b="0" l="0" r="0" t="0"/>
                  <wp:docPr id="72223398" name="name226764151cdebb9b1" descr="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8.jpg"/>
                          <pic:cNvPicPr/>
                        </pic:nvPicPr>
                        <pic:blipFill>
                          <a:blip r:embed="rId214264151cdebb9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85664151cdebd2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27626" name="name237364151cdec42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6064151cdec4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514064151cdec4c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/>
          <w:p/>
          <w:p/>
          <w:p/>
          <w:p>
            <w:pPr>
              <w:numPr>
                <w:ilvl w:val="0"/>
                <w:numId w:val="20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the damaged component.</w:t>
            </w:r>
          </w:p>
          <w:p>
            <w:pPr>
              <w:numPr>
                <w:ilvl w:val="0"/>
                <w:numId w:val="20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23870" name="name618564151cdece3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5764151cdece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925164151cdecf0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2.18.2 -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0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 - S and R;     - E and R;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- P and 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70921" name="name668664151cdedaece" descr="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9.jpg"/>
                          <pic:cNvPicPr/>
                        </pic:nvPicPr>
                        <pic:blipFill>
                          <a:blip r:embed="rId451264151cdedae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3730789" name="name604864151cdee509b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633464151cdee5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9.80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939148" name="name569164151cdeee5f2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384764151cdeee5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Sensors and switches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T-MAP Sensor</w:t>
            </w:r>
          </w:p>
          <w:p/>
          <w:p/>
          <w:p>
            <w:pPr>
              <w:numPr>
                <w:ilvl w:val="0"/>
                <w:numId w:val="20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78064151cdef05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635630" name="name926764151cdf077e1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883864151cdf077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Coolant temperature sensor</w:t>
            </w:r>
          </w:p>
          <w:p/>
          <w:p/>
          <w:p>
            <w:pPr>
              <w:numPr>
                <w:ilvl w:val="0"/>
                <w:numId w:val="20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071507" name="name477364151cdf13843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539164151cdf138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9.13.1.3 Oil Pressure Switch</w:t>
            </w:r>
          </w:p>
          <w:p/>
          <w:p/>
          <w:p>
            <w:pPr>
              <w:numPr>
                <w:ilvl w:val="0"/>
                <w:numId w:val="20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077060" name="name619764151cdf1d5f1" descr="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4.jpg"/>
                          <pic:cNvPicPr/>
                        </pic:nvPicPr>
                        <pic:blipFill>
                          <a:blip r:embed="rId325064151cdf1d5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9.13.1.4 Camshaft phase sensor disassembly</w:t>
            </w:r>
          </w:p>
          <w:p/>
          <w:p/>
          <w:p>
            <w:pPr>
              <w:numPr>
                <w:ilvl w:val="0"/>
                <w:numId w:val="20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between the coupling surface P1 to gear teeth G1 (X1).</w:t>
            </w:r>
          </w:p>
          <w:p>
            <w:pPr>
              <w:numPr>
                <w:ilvl w:val="0"/>
                <w:numId w:val="20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P1 and the sensor surface S7 (Y1).</w:t>
            </w:r>
          </w:p>
          <w:p>
            <w:pPr>
              <w:numPr>
                <w:ilvl w:val="0"/>
                <w:numId w:val="20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(Z1). The value (Z1) permitted must be a MIN of 0.2 mm and a MAX of 1.2 mm. Insert one spacers K2 based on the value (Z1) detected.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K1 have a thickness of 0.2mm.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K1 on the sensor S10.</w:t>
            </w:r>
          </w:p>
          <w:p>
            <w:pPr>
              <w:numPr>
                <w:ilvl w:val="0"/>
                <w:numId w:val="20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phase sensor S10 onto crankcase L using capscrew R2 (tightening torque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28236198" name="name844364151cdf27532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315964151cdf275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4437689" name="name530964151cdf340a4" descr="9.8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A.jpg"/>
                          <pic:cNvPicPr/>
                        </pic:nvPicPr>
                        <pic:blipFill>
                          <a:blip r:embed="rId990764151cdf340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9.85A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9.13.1.5 Speed sensor</w:t>
            </w:r>
          </w:p>
          <w:p/>
          <w:p/>
          <w:p>
            <w:pPr>
              <w:numPr>
                <w:ilvl w:val="0"/>
                <w:numId w:val="20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phonic wheel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permitted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K based on the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detected.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calibrated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24364151cdf388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1151547" name="name313264151cdf44fcb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522364151cdf44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141634" name="name501964151cdf51168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685864151cdf51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9.13.1.6 Fuel filter water detection sensor</w:t>
            </w:r>
          </w:p>
          <w:p/>
          <w:p/>
          <w:p>
            <w:pPr>
              <w:numPr>
                <w:ilvl w:val="0"/>
                <w:numId w:val="20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4117095" name="name270664151cdf5e4a9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445764151cdf5e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EGR valve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49472" name="name346564151cdf66e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9464151cdf66e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0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394564151cdf68a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6.4.2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893099" name="name438164151cdf73426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965264151cdf73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Alternator</w:t>
            </w:r>
          </w:p>
          <w:p/>
          <w:p/>
          <w:p>
            <w:pPr>
              <w:numPr>
                <w:ilvl w:val="0"/>
                <w:numId w:val="20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9.13.4 Starter Motor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0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to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33464151cdf755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54327" name="name879364151cdf81e19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735164151cdf81e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9.13.5 Electric cabling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12364151cdf838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301055" name="name726264151cdf8a66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54564151cdf8a6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215591" name="name325264151cdf96ff5" descr="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1.jpg"/>
                          <pic:cNvPicPr/>
                        </pic:nvPicPr>
                        <pic:blipFill>
                          <a:blip r:embed="rId656064151cdf96f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781132" name="name239164151cdf9edd7" descr="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2.jpg"/>
                          <pic:cNvPicPr/>
                        </pic:nvPicPr>
                        <pic:blipFill>
                          <a:blip r:embed="rId667864151cdf9ed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850927" name="name942564151cdfa8b17" descr="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3.jpg"/>
                          <pic:cNvPicPr/>
                        </pic:nvPicPr>
                        <pic:blipFill>
                          <a:blip r:embed="rId490464151cdfa8b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953767" name="name669764151cdfb3dbf" descr="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4.jpg"/>
                          <pic:cNvPicPr/>
                        </pic:nvPicPr>
                        <pic:blipFill>
                          <a:blip r:embed="rId344864151cdfb3d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841194" name="name435064151cdfbf09d" descr="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5.jpg"/>
                          <pic:cNvPicPr/>
                        </pic:nvPicPr>
                        <pic:blipFill>
                          <a:blip r:embed="rId769564151cdfbf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117695" name="name293464151cdfc74a0" descr="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6.jpg"/>
                          <pic:cNvPicPr/>
                        </pic:nvPicPr>
                        <pic:blipFill>
                          <a:blip r:embed="rId732564151cdfc74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751033" name="name150064151cdfcf322" descr="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7.jpg"/>
                          <pic:cNvPicPr/>
                        </pic:nvPicPr>
                        <pic:blipFill>
                          <a:blip r:embed="rId463664151cdfcf3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802738" name="name153064151cdfda6a4" descr="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8.jpg"/>
                          <pic:cNvPicPr/>
                        </pic:nvPicPr>
                        <pic:blipFill>
                          <a:blip r:embed="rId802464151cdfda6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791682" name="name857064151cdfe0b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364151cdfe0b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72935455" name="name605964151cdfeb705" descr="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9.jpg"/>
                          <pic:cNvPicPr/>
                        </pic:nvPicPr>
                        <pic:blipFill>
                          <a:blip r:embed="rId737364151cdfeb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24717" name="name829764151cdfefc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9564151cdfefc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207764151cdff12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187253" name="name686564151ce00834e" descr="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0.jpg"/>
                          <pic:cNvPicPr/>
                        </pic:nvPicPr>
                        <pic:blipFill>
                          <a:blip r:embed="rId766164151ce008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35364151ce00a2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276283" name="name894964151ce015681" descr="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1.jpg"/>
                          <pic:cNvPicPr/>
                        </pic:nvPicPr>
                        <pic:blipFill>
                          <a:blip r:embed="rId398564151ce0156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1"/>
              </w:rPr>
              <w:drawing>
                <wp:inline distT="0" distB="0" distL="0" distR="0">
                  <wp:extent cx="5544000" cy="1828800"/>
                  <wp:effectExtent b="0" l="0" r="0" t="0"/>
                  <wp:docPr id="50942265" name="name485964151ce024a05" descr="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2.jpg"/>
                          <pic:cNvPicPr/>
                        </pic:nvPicPr>
                        <pic:blipFill>
                          <a:blip r:embed="rId965364151ce0249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2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9.102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EGR Cooler</w:t>
            </w:r>
          </w:p>
          <w:p/>
          <w:p/>
          <w:p>
            <w:pPr>
              <w:numPr>
                <w:ilvl w:val="0"/>
                <w:numId w:val="20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0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653264151ce026a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615928" name="name824964151ce030d26" descr="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3.jpg"/>
                          <pic:cNvPicPr/>
                        </pic:nvPicPr>
                        <pic:blipFill>
                          <a:blip r:embed="rId860064151ce030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12164151ce031b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333156" name="name876564151ce03f22e" descr="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4.jpg"/>
                          <pic:cNvPicPr/>
                        </pic:nvPicPr>
                        <pic:blipFill>
                          <a:blip r:embed="rId586364151ce03f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 </w:t>
            </w:r>
            <w:hyperlink r:id="rId100664151ce040d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- Fig. 9.103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762678" name="name404464151ce04b071" descr="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5.jpg"/>
                          <pic:cNvPicPr/>
                        </pic:nvPicPr>
                        <pic:blipFill>
                          <a:blip r:embed="rId818264151ce04b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Main oil delivery line closing plate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idle gear cap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pipe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00)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 (Rev. 01)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Screw for cover over injection pump shaft nut (on bell housing)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 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st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nd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 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vapour separator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steam separator return tube drilled fastening screw (on cranckase)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(2nd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TURBOCHARGER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 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SCR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DCU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ETB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heating valve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injector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pump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Ambient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SCR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DEF draining screw (tank supplied by KOHLER)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Castrol Optimol Paste MF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</w:t>
            </w:r>
          </w:p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Bostik Never-Seez Grade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NOx control unit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clamp fastening capscrew SCR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</w:t>
      </w:r>
      <w:r>
        <w:rPr>
          <w:i/>
          <w:iCs/>
          <w:color w:val="00274C"/>
          <w:sz w:val="20"/>
          <w:szCs w:val="20"/>
          <w:u w:val="none"/>
        </w:rPr>
        <w:t xml:space="preserve">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 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0531">
    <w:multiLevelType w:val="hybridMultilevel"/>
    <w:lvl w:ilvl="0" w:tplc="23740424">
      <w:start w:val="1"/>
      <w:numFmt w:val="decimal"/>
      <w:lvlText w:val="%1."/>
      <w:lvlJc w:val="left"/>
      <w:pPr>
        <w:ind w:left="720" w:hanging="360"/>
      </w:pPr>
    </w:lvl>
    <w:lvl w:ilvl="1" w:tplc="23740424" w:tentative="1">
      <w:start w:val="1"/>
      <w:numFmt w:val="lowerLetter"/>
      <w:lvlText w:val="%2."/>
      <w:lvlJc w:val="left"/>
      <w:pPr>
        <w:ind w:left="1440" w:hanging="360"/>
      </w:pPr>
    </w:lvl>
    <w:lvl w:ilvl="2" w:tplc="23740424" w:tentative="1">
      <w:start w:val="1"/>
      <w:numFmt w:val="lowerRoman"/>
      <w:lvlText w:val="%3."/>
      <w:lvlJc w:val="right"/>
      <w:pPr>
        <w:ind w:left="2160" w:hanging="180"/>
      </w:pPr>
    </w:lvl>
    <w:lvl w:ilvl="3" w:tplc="23740424" w:tentative="1">
      <w:start w:val="1"/>
      <w:numFmt w:val="decimal"/>
      <w:lvlText w:val="%4."/>
      <w:lvlJc w:val="left"/>
      <w:pPr>
        <w:ind w:left="2880" w:hanging="360"/>
      </w:pPr>
    </w:lvl>
    <w:lvl w:ilvl="4" w:tplc="23740424" w:tentative="1">
      <w:start w:val="1"/>
      <w:numFmt w:val="lowerLetter"/>
      <w:lvlText w:val="%5."/>
      <w:lvlJc w:val="left"/>
      <w:pPr>
        <w:ind w:left="3600" w:hanging="360"/>
      </w:pPr>
    </w:lvl>
    <w:lvl w:ilvl="5" w:tplc="23740424" w:tentative="1">
      <w:start w:val="1"/>
      <w:numFmt w:val="lowerRoman"/>
      <w:lvlText w:val="%6."/>
      <w:lvlJc w:val="right"/>
      <w:pPr>
        <w:ind w:left="4320" w:hanging="180"/>
      </w:pPr>
    </w:lvl>
    <w:lvl w:ilvl="6" w:tplc="23740424" w:tentative="1">
      <w:start w:val="1"/>
      <w:numFmt w:val="decimal"/>
      <w:lvlText w:val="%7."/>
      <w:lvlJc w:val="left"/>
      <w:pPr>
        <w:ind w:left="5040" w:hanging="360"/>
      </w:pPr>
    </w:lvl>
    <w:lvl w:ilvl="7" w:tplc="23740424" w:tentative="1">
      <w:start w:val="1"/>
      <w:numFmt w:val="lowerLetter"/>
      <w:lvlText w:val="%8."/>
      <w:lvlJc w:val="left"/>
      <w:pPr>
        <w:ind w:left="5760" w:hanging="360"/>
      </w:pPr>
    </w:lvl>
    <w:lvl w:ilvl="8" w:tplc="23740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30">
    <w:multiLevelType w:val="hybridMultilevel"/>
    <w:lvl w:ilvl="0" w:tplc="99631745">
      <w:start w:val="1"/>
      <w:numFmt w:val="decimal"/>
      <w:lvlText w:val="%1."/>
      <w:lvlJc w:val="left"/>
      <w:pPr>
        <w:ind w:left="720" w:hanging="360"/>
      </w:pPr>
    </w:lvl>
    <w:lvl w:ilvl="1" w:tplc="99631745" w:tentative="1">
      <w:start w:val="1"/>
      <w:numFmt w:val="lowerLetter"/>
      <w:lvlText w:val="%2."/>
      <w:lvlJc w:val="left"/>
      <w:pPr>
        <w:ind w:left="1440" w:hanging="360"/>
      </w:pPr>
    </w:lvl>
    <w:lvl w:ilvl="2" w:tplc="99631745" w:tentative="1">
      <w:start w:val="1"/>
      <w:numFmt w:val="lowerRoman"/>
      <w:lvlText w:val="%3."/>
      <w:lvlJc w:val="right"/>
      <w:pPr>
        <w:ind w:left="2160" w:hanging="180"/>
      </w:pPr>
    </w:lvl>
    <w:lvl w:ilvl="3" w:tplc="99631745" w:tentative="1">
      <w:start w:val="1"/>
      <w:numFmt w:val="decimal"/>
      <w:lvlText w:val="%4."/>
      <w:lvlJc w:val="left"/>
      <w:pPr>
        <w:ind w:left="2880" w:hanging="360"/>
      </w:pPr>
    </w:lvl>
    <w:lvl w:ilvl="4" w:tplc="99631745" w:tentative="1">
      <w:start w:val="1"/>
      <w:numFmt w:val="lowerLetter"/>
      <w:lvlText w:val="%5."/>
      <w:lvlJc w:val="left"/>
      <w:pPr>
        <w:ind w:left="3600" w:hanging="360"/>
      </w:pPr>
    </w:lvl>
    <w:lvl w:ilvl="5" w:tplc="99631745" w:tentative="1">
      <w:start w:val="1"/>
      <w:numFmt w:val="lowerRoman"/>
      <w:lvlText w:val="%6."/>
      <w:lvlJc w:val="right"/>
      <w:pPr>
        <w:ind w:left="4320" w:hanging="180"/>
      </w:pPr>
    </w:lvl>
    <w:lvl w:ilvl="6" w:tplc="99631745" w:tentative="1">
      <w:start w:val="1"/>
      <w:numFmt w:val="decimal"/>
      <w:lvlText w:val="%7."/>
      <w:lvlJc w:val="left"/>
      <w:pPr>
        <w:ind w:left="5040" w:hanging="360"/>
      </w:pPr>
    </w:lvl>
    <w:lvl w:ilvl="7" w:tplc="99631745" w:tentative="1">
      <w:start w:val="1"/>
      <w:numFmt w:val="lowerLetter"/>
      <w:lvlText w:val="%8."/>
      <w:lvlJc w:val="left"/>
      <w:pPr>
        <w:ind w:left="5760" w:hanging="360"/>
      </w:pPr>
    </w:lvl>
    <w:lvl w:ilvl="8" w:tplc="99631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29">
    <w:multiLevelType w:val="hybridMultilevel"/>
    <w:lvl w:ilvl="0" w:tplc="88995093">
      <w:start w:val="1"/>
      <w:numFmt w:val="decimal"/>
      <w:lvlText w:val="%1."/>
      <w:lvlJc w:val="left"/>
      <w:pPr>
        <w:ind w:left="720" w:hanging="360"/>
      </w:pPr>
    </w:lvl>
    <w:lvl w:ilvl="1" w:tplc="88995093" w:tentative="1">
      <w:start w:val="1"/>
      <w:numFmt w:val="lowerLetter"/>
      <w:lvlText w:val="%2."/>
      <w:lvlJc w:val="left"/>
      <w:pPr>
        <w:ind w:left="1440" w:hanging="360"/>
      </w:pPr>
    </w:lvl>
    <w:lvl w:ilvl="2" w:tplc="88995093" w:tentative="1">
      <w:start w:val="1"/>
      <w:numFmt w:val="lowerRoman"/>
      <w:lvlText w:val="%3."/>
      <w:lvlJc w:val="right"/>
      <w:pPr>
        <w:ind w:left="2160" w:hanging="180"/>
      </w:pPr>
    </w:lvl>
    <w:lvl w:ilvl="3" w:tplc="88995093" w:tentative="1">
      <w:start w:val="1"/>
      <w:numFmt w:val="decimal"/>
      <w:lvlText w:val="%4."/>
      <w:lvlJc w:val="left"/>
      <w:pPr>
        <w:ind w:left="2880" w:hanging="360"/>
      </w:pPr>
    </w:lvl>
    <w:lvl w:ilvl="4" w:tplc="88995093" w:tentative="1">
      <w:start w:val="1"/>
      <w:numFmt w:val="lowerLetter"/>
      <w:lvlText w:val="%5."/>
      <w:lvlJc w:val="left"/>
      <w:pPr>
        <w:ind w:left="3600" w:hanging="360"/>
      </w:pPr>
    </w:lvl>
    <w:lvl w:ilvl="5" w:tplc="88995093" w:tentative="1">
      <w:start w:val="1"/>
      <w:numFmt w:val="lowerRoman"/>
      <w:lvlText w:val="%6."/>
      <w:lvlJc w:val="right"/>
      <w:pPr>
        <w:ind w:left="4320" w:hanging="180"/>
      </w:pPr>
    </w:lvl>
    <w:lvl w:ilvl="6" w:tplc="88995093" w:tentative="1">
      <w:start w:val="1"/>
      <w:numFmt w:val="decimal"/>
      <w:lvlText w:val="%7."/>
      <w:lvlJc w:val="left"/>
      <w:pPr>
        <w:ind w:left="5040" w:hanging="360"/>
      </w:pPr>
    </w:lvl>
    <w:lvl w:ilvl="7" w:tplc="88995093" w:tentative="1">
      <w:start w:val="1"/>
      <w:numFmt w:val="lowerLetter"/>
      <w:lvlText w:val="%8."/>
      <w:lvlJc w:val="left"/>
      <w:pPr>
        <w:ind w:left="5760" w:hanging="360"/>
      </w:pPr>
    </w:lvl>
    <w:lvl w:ilvl="8" w:tplc="88995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28">
    <w:multiLevelType w:val="hybridMultilevel"/>
    <w:lvl w:ilvl="0" w:tplc="89936380">
      <w:start w:val="1"/>
      <w:numFmt w:val="decimal"/>
      <w:lvlText w:val="%1."/>
      <w:lvlJc w:val="left"/>
      <w:pPr>
        <w:ind w:left="720" w:hanging="360"/>
      </w:pPr>
    </w:lvl>
    <w:lvl w:ilvl="1" w:tplc="89936380" w:tentative="1">
      <w:start w:val="1"/>
      <w:numFmt w:val="lowerLetter"/>
      <w:lvlText w:val="%2."/>
      <w:lvlJc w:val="left"/>
      <w:pPr>
        <w:ind w:left="1440" w:hanging="360"/>
      </w:pPr>
    </w:lvl>
    <w:lvl w:ilvl="2" w:tplc="89936380" w:tentative="1">
      <w:start w:val="1"/>
      <w:numFmt w:val="lowerRoman"/>
      <w:lvlText w:val="%3."/>
      <w:lvlJc w:val="right"/>
      <w:pPr>
        <w:ind w:left="2160" w:hanging="180"/>
      </w:pPr>
    </w:lvl>
    <w:lvl w:ilvl="3" w:tplc="89936380" w:tentative="1">
      <w:start w:val="1"/>
      <w:numFmt w:val="decimal"/>
      <w:lvlText w:val="%4."/>
      <w:lvlJc w:val="left"/>
      <w:pPr>
        <w:ind w:left="2880" w:hanging="360"/>
      </w:pPr>
    </w:lvl>
    <w:lvl w:ilvl="4" w:tplc="89936380" w:tentative="1">
      <w:start w:val="1"/>
      <w:numFmt w:val="lowerLetter"/>
      <w:lvlText w:val="%5."/>
      <w:lvlJc w:val="left"/>
      <w:pPr>
        <w:ind w:left="3600" w:hanging="360"/>
      </w:pPr>
    </w:lvl>
    <w:lvl w:ilvl="5" w:tplc="89936380" w:tentative="1">
      <w:start w:val="1"/>
      <w:numFmt w:val="lowerRoman"/>
      <w:lvlText w:val="%6."/>
      <w:lvlJc w:val="right"/>
      <w:pPr>
        <w:ind w:left="4320" w:hanging="180"/>
      </w:pPr>
    </w:lvl>
    <w:lvl w:ilvl="6" w:tplc="89936380" w:tentative="1">
      <w:start w:val="1"/>
      <w:numFmt w:val="decimal"/>
      <w:lvlText w:val="%7."/>
      <w:lvlJc w:val="left"/>
      <w:pPr>
        <w:ind w:left="5040" w:hanging="360"/>
      </w:pPr>
    </w:lvl>
    <w:lvl w:ilvl="7" w:tplc="89936380" w:tentative="1">
      <w:start w:val="1"/>
      <w:numFmt w:val="lowerLetter"/>
      <w:lvlText w:val="%8."/>
      <w:lvlJc w:val="left"/>
      <w:pPr>
        <w:ind w:left="5760" w:hanging="360"/>
      </w:pPr>
    </w:lvl>
    <w:lvl w:ilvl="8" w:tplc="89936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27">
    <w:multiLevelType w:val="hybridMultilevel"/>
    <w:lvl w:ilvl="0" w:tplc="47761763">
      <w:start w:val="1"/>
      <w:numFmt w:val="decimal"/>
      <w:lvlText w:val="%1."/>
      <w:lvlJc w:val="left"/>
      <w:pPr>
        <w:ind w:left="720" w:hanging="360"/>
      </w:pPr>
    </w:lvl>
    <w:lvl w:ilvl="1" w:tplc="47761763" w:tentative="1">
      <w:start w:val="1"/>
      <w:numFmt w:val="lowerLetter"/>
      <w:lvlText w:val="%2."/>
      <w:lvlJc w:val="left"/>
      <w:pPr>
        <w:ind w:left="1440" w:hanging="360"/>
      </w:pPr>
    </w:lvl>
    <w:lvl w:ilvl="2" w:tplc="47761763" w:tentative="1">
      <w:start w:val="1"/>
      <w:numFmt w:val="lowerRoman"/>
      <w:lvlText w:val="%3."/>
      <w:lvlJc w:val="right"/>
      <w:pPr>
        <w:ind w:left="2160" w:hanging="180"/>
      </w:pPr>
    </w:lvl>
    <w:lvl w:ilvl="3" w:tplc="47761763" w:tentative="1">
      <w:start w:val="1"/>
      <w:numFmt w:val="decimal"/>
      <w:lvlText w:val="%4."/>
      <w:lvlJc w:val="left"/>
      <w:pPr>
        <w:ind w:left="2880" w:hanging="360"/>
      </w:pPr>
    </w:lvl>
    <w:lvl w:ilvl="4" w:tplc="47761763" w:tentative="1">
      <w:start w:val="1"/>
      <w:numFmt w:val="lowerLetter"/>
      <w:lvlText w:val="%5."/>
      <w:lvlJc w:val="left"/>
      <w:pPr>
        <w:ind w:left="3600" w:hanging="360"/>
      </w:pPr>
    </w:lvl>
    <w:lvl w:ilvl="5" w:tplc="47761763" w:tentative="1">
      <w:start w:val="1"/>
      <w:numFmt w:val="lowerRoman"/>
      <w:lvlText w:val="%6."/>
      <w:lvlJc w:val="right"/>
      <w:pPr>
        <w:ind w:left="4320" w:hanging="180"/>
      </w:pPr>
    </w:lvl>
    <w:lvl w:ilvl="6" w:tplc="47761763" w:tentative="1">
      <w:start w:val="1"/>
      <w:numFmt w:val="decimal"/>
      <w:lvlText w:val="%7."/>
      <w:lvlJc w:val="left"/>
      <w:pPr>
        <w:ind w:left="5040" w:hanging="360"/>
      </w:pPr>
    </w:lvl>
    <w:lvl w:ilvl="7" w:tplc="47761763" w:tentative="1">
      <w:start w:val="1"/>
      <w:numFmt w:val="lowerLetter"/>
      <w:lvlText w:val="%8."/>
      <w:lvlJc w:val="left"/>
      <w:pPr>
        <w:ind w:left="5760" w:hanging="360"/>
      </w:pPr>
    </w:lvl>
    <w:lvl w:ilvl="8" w:tplc="47761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26">
    <w:multiLevelType w:val="hybridMultilevel"/>
    <w:lvl w:ilvl="0" w:tplc="81182996">
      <w:start w:val="1"/>
      <w:numFmt w:val="decimal"/>
      <w:lvlText w:val="%1."/>
      <w:lvlJc w:val="left"/>
      <w:pPr>
        <w:ind w:left="720" w:hanging="360"/>
      </w:pPr>
    </w:lvl>
    <w:lvl w:ilvl="1" w:tplc="81182996" w:tentative="1">
      <w:start w:val="1"/>
      <w:numFmt w:val="lowerLetter"/>
      <w:lvlText w:val="%2."/>
      <w:lvlJc w:val="left"/>
      <w:pPr>
        <w:ind w:left="1440" w:hanging="360"/>
      </w:pPr>
    </w:lvl>
    <w:lvl w:ilvl="2" w:tplc="81182996" w:tentative="1">
      <w:start w:val="1"/>
      <w:numFmt w:val="lowerRoman"/>
      <w:lvlText w:val="%3."/>
      <w:lvlJc w:val="right"/>
      <w:pPr>
        <w:ind w:left="2160" w:hanging="180"/>
      </w:pPr>
    </w:lvl>
    <w:lvl w:ilvl="3" w:tplc="81182996" w:tentative="1">
      <w:start w:val="1"/>
      <w:numFmt w:val="decimal"/>
      <w:lvlText w:val="%4."/>
      <w:lvlJc w:val="left"/>
      <w:pPr>
        <w:ind w:left="2880" w:hanging="360"/>
      </w:pPr>
    </w:lvl>
    <w:lvl w:ilvl="4" w:tplc="81182996" w:tentative="1">
      <w:start w:val="1"/>
      <w:numFmt w:val="lowerLetter"/>
      <w:lvlText w:val="%5."/>
      <w:lvlJc w:val="left"/>
      <w:pPr>
        <w:ind w:left="3600" w:hanging="360"/>
      </w:pPr>
    </w:lvl>
    <w:lvl w:ilvl="5" w:tplc="81182996" w:tentative="1">
      <w:start w:val="1"/>
      <w:numFmt w:val="lowerRoman"/>
      <w:lvlText w:val="%6."/>
      <w:lvlJc w:val="right"/>
      <w:pPr>
        <w:ind w:left="4320" w:hanging="180"/>
      </w:pPr>
    </w:lvl>
    <w:lvl w:ilvl="6" w:tplc="81182996" w:tentative="1">
      <w:start w:val="1"/>
      <w:numFmt w:val="decimal"/>
      <w:lvlText w:val="%7."/>
      <w:lvlJc w:val="left"/>
      <w:pPr>
        <w:ind w:left="5040" w:hanging="360"/>
      </w:pPr>
    </w:lvl>
    <w:lvl w:ilvl="7" w:tplc="81182996" w:tentative="1">
      <w:start w:val="1"/>
      <w:numFmt w:val="lowerLetter"/>
      <w:lvlText w:val="%8."/>
      <w:lvlJc w:val="left"/>
      <w:pPr>
        <w:ind w:left="5760" w:hanging="360"/>
      </w:pPr>
    </w:lvl>
    <w:lvl w:ilvl="8" w:tplc="81182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25">
    <w:multiLevelType w:val="hybridMultilevel"/>
    <w:lvl w:ilvl="0" w:tplc="11815244">
      <w:start w:val="1"/>
      <w:numFmt w:val="decimal"/>
      <w:lvlText w:val="%1."/>
      <w:lvlJc w:val="left"/>
      <w:pPr>
        <w:ind w:left="720" w:hanging="360"/>
      </w:pPr>
    </w:lvl>
    <w:lvl w:ilvl="1" w:tplc="11815244" w:tentative="1">
      <w:start w:val="1"/>
      <w:numFmt w:val="lowerLetter"/>
      <w:lvlText w:val="%2."/>
      <w:lvlJc w:val="left"/>
      <w:pPr>
        <w:ind w:left="1440" w:hanging="360"/>
      </w:pPr>
    </w:lvl>
    <w:lvl w:ilvl="2" w:tplc="11815244" w:tentative="1">
      <w:start w:val="1"/>
      <w:numFmt w:val="lowerRoman"/>
      <w:lvlText w:val="%3."/>
      <w:lvlJc w:val="right"/>
      <w:pPr>
        <w:ind w:left="2160" w:hanging="180"/>
      </w:pPr>
    </w:lvl>
    <w:lvl w:ilvl="3" w:tplc="11815244" w:tentative="1">
      <w:start w:val="1"/>
      <w:numFmt w:val="decimal"/>
      <w:lvlText w:val="%4."/>
      <w:lvlJc w:val="left"/>
      <w:pPr>
        <w:ind w:left="2880" w:hanging="360"/>
      </w:pPr>
    </w:lvl>
    <w:lvl w:ilvl="4" w:tplc="11815244" w:tentative="1">
      <w:start w:val="1"/>
      <w:numFmt w:val="lowerLetter"/>
      <w:lvlText w:val="%5."/>
      <w:lvlJc w:val="left"/>
      <w:pPr>
        <w:ind w:left="3600" w:hanging="360"/>
      </w:pPr>
    </w:lvl>
    <w:lvl w:ilvl="5" w:tplc="11815244" w:tentative="1">
      <w:start w:val="1"/>
      <w:numFmt w:val="lowerRoman"/>
      <w:lvlText w:val="%6."/>
      <w:lvlJc w:val="right"/>
      <w:pPr>
        <w:ind w:left="4320" w:hanging="180"/>
      </w:pPr>
    </w:lvl>
    <w:lvl w:ilvl="6" w:tplc="11815244" w:tentative="1">
      <w:start w:val="1"/>
      <w:numFmt w:val="decimal"/>
      <w:lvlText w:val="%7."/>
      <w:lvlJc w:val="left"/>
      <w:pPr>
        <w:ind w:left="5040" w:hanging="360"/>
      </w:pPr>
    </w:lvl>
    <w:lvl w:ilvl="7" w:tplc="11815244" w:tentative="1">
      <w:start w:val="1"/>
      <w:numFmt w:val="lowerLetter"/>
      <w:lvlText w:val="%8."/>
      <w:lvlJc w:val="left"/>
      <w:pPr>
        <w:ind w:left="5760" w:hanging="360"/>
      </w:pPr>
    </w:lvl>
    <w:lvl w:ilvl="8" w:tplc="11815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24">
    <w:multiLevelType w:val="hybridMultilevel"/>
    <w:lvl w:ilvl="0" w:tplc="40476109">
      <w:start w:val="1"/>
      <w:numFmt w:val="decimal"/>
      <w:lvlText w:val="%1."/>
      <w:lvlJc w:val="left"/>
      <w:pPr>
        <w:ind w:left="720" w:hanging="360"/>
      </w:pPr>
    </w:lvl>
    <w:lvl w:ilvl="1" w:tplc="40476109" w:tentative="1">
      <w:start w:val="1"/>
      <w:numFmt w:val="lowerLetter"/>
      <w:lvlText w:val="%2."/>
      <w:lvlJc w:val="left"/>
      <w:pPr>
        <w:ind w:left="1440" w:hanging="360"/>
      </w:pPr>
    </w:lvl>
    <w:lvl w:ilvl="2" w:tplc="40476109" w:tentative="1">
      <w:start w:val="1"/>
      <w:numFmt w:val="lowerRoman"/>
      <w:lvlText w:val="%3."/>
      <w:lvlJc w:val="right"/>
      <w:pPr>
        <w:ind w:left="2160" w:hanging="180"/>
      </w:pPr>
    </w:lvl>
    <w:lvl w:ilvl="3" w:tplc="40476109" w:tentative="1">
      <w:start w:val="1"/>
      <w:numFmt w:val="decimal"/>
      <w:lvlText w:val="%4."/>
      <w:lvlJc w:val="left"/>
      <w:pPr>
        <w:ind w:left="2880" w:hanging="360"/>
      </w:pPr>
    </w:lvl>
    <w:lvl w:ilvl="4" w:tplc="40476109" w:tentative="1">
      <w:start w:val="1"/>
      <w:numFmt w:val="lowerLetter"/>
      <w:lvlText w:val="%5."/>
      <w:lvlJc w:val="left"/>
      <w:pPr>
        <w:ind w:left="3600" w:hanging="360"/>
      </w:pPr>
    </w:lvl>
    <w:lvl w:ilvl="5" w:tplc="40476109" w:tentative="1">
      <w:start w:val="1"/>
      <w:numFmt w:val="lowerRoman"/>
      <w:lvlText w:val="%6."/>
      <w:lvlJc w:val="right"/>
      <w:pPr>
        <w:ind w:left="4320" w:hanging="180"/>
      </w:pPr>
    </w:lvl>
    <w:lvl w:ilvl="6" w:tplc="40476109" w:tentative="1">
      <w:start w:val="1"/>
      <w:numFmt w:val="decimal"/>
      <w:lvlText w:val="%7."/>
      <w:lvlJc w:val="left"/>
      <w:pPr>
        <w:ind w:left="5040" w:hanging="360"/>
      </w:pPr>
    </w:lvl>
    <w:lvl w:ilvl="7" w:tplc="40476109" w:tentative="1">
      <w:start w:val="1"/>
      <w:numFmt w:val="lowerLetter"/>
      <w:lvlText w:val="%8."/>
      <w:lvlJc w:val="left"/>
      <w:pPr>
        <w:ind w:left="5760" w:hanging="360"/>
      </w:pPr>
    </w:lvl>
    <w:lvl w:ilvl="8" w:tplc="40476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23">
    <w:multiLevelType w:val="hybridMultilevel"/>
    <w:lvl w:ilvl="0" w:tplc="64701048">
      <w:start w:val="1"/>
      <w:numFmt w:val="decimal"/>
      <w:lvlText w:val="%1."/>
      <w:lvlJc w:val="left"/>
      <w:pPr>
        <w:ind w:left="720" w:hanging="360"/>
      </w:pPr>
    </w:lvl>
    <w:lvl w:ilvl="1" w:tplc="64701048" w:tentative="1">
      <w:start w:val="1"/>
      <w:numFmt w:val="lowerLetter"/>
      <w:lvlText w:val="%2."/>
      <w:lvlJc w:val="left"/>
      <w:pPr>
        <w:ind w:left="1440" w:hanging="360"/>
      </w:pPr>
    </w:lvl>
    <w:lvl w:ilvl="2" w:tplc="64701048" w:tentative="1">
      <w:start w:val="1"/>
      <w:numFmt w:val="lowerRoman"/>
      <w:lvlText w:val="%3."/>
      <w:lvlJc w:val="right"/>
      <w:pPr>
        <w:ind w:left="2160" w:hanging="180"/>
      </w:pPr>
    </w:lvl>
    <w:lvl w:ilvl="3" w:tplc="64701048" w:tentative="1">
      <w:start w:val="1"/>
      <w:numFmt w:val="decimal"/>
      <w:lvlText w:val="%4."/>
      <w:lvlJc w:val="left"/>
      <w:pPr>
        <w:ind w:left="2880" w:hanging="360"/>
      </w:pPr>
    </w:lvl>
    <w:lvl w:ilvl="4" w:tplc="64701048" w:tentative="1">
      <w:start w:val="1"/>
      <w:numFmt w:val="lowerLetter"/>
      <w:lvlText w:val="%5."/>
      <w:lvlJc w:val="left"/>
      <w:pPr>
        <w:ind w:left="3600" w:hanging="360"/>
      </w:pPr>
    </w:lvl>
    <w:lvl w:ilvl="5" w:tplc="64701048" w:tentative="1">
      <w:start w:val="1"/>
      <w:numFmt w:val="lowerRoman"/>
      <w:lvlText w:val="%6."/>
      <w:lvlJc w:val="right"/>
      <w:pPr>
        <w:ind w:left="4320" w:hanging="180"/>
      </w:pPr>
    </w:lvl>
    <w:lvl w:ilvl="6" w:tplc="64701048" w:tentative="1">
      <w:start w:val="1"/>
      <w:numFmt w:val="decimal"/>
      <w:lvlText w:val="%7."/>
      <w:lvlJc w:val="left"/>
      <w:pPr>
        <w:ind w:left="5040" w:hanging="360"/>
      </w:pPr>
    </w:lvl>
    <w:lvl w:ilvl="7" w:tplc="64701048" w:tentative="1">
      <w:start w:val="1"/>
      <w:numFmt w:val="lowerLetter"/>
      <w:lvlText w:val="%8."/>
      <w:lvlJc w:val="left"/>
      <w:pPr>
        <w:ind w:left="5760" w:hanging="360"/>
      </w:pPr>
    </w:lvl>
    <w:lvl w:ilvl="8" w:tplc="64701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22">
    <w:multiLevelType w:val="hybridMultilevel"/>
    <w:lvl w:ilvl="0" w:tplc="99811506">
      <w:start w:val="1"/>
      <w:numFmt w:val="decimal"/>
      <w:lvlText w:val="%1."/>
      <w:lvlJc w:val="left"/>
      <w:pPr>
        <w:ind w:left="720" w:hanging="360"/>
      </w:pPr>
    </w:lvl>
    <w:lvl w:ilvl="1" w:tplc="99811506" w:tentative="1">
      <w:start w:val="1"/>
      <w:numFmt w:val="lowerLetter"/>
      <w:lvlText w:val="%2."/>
      <w:lvlJc w:val="left"/>
      <w:pPr>
        <w:ind w:left="1440" w:hanging="360"/>
      </w:pPr>
    </w:lvl>
    <w:lvl w:ilvl="2" w:tplc="99811506" w:tentative="1">
      <w:start w:val="1"/>
      <w:numFmt w:val="lowerRoman"/>
      <w:lvlText w:val="%3."/>
      <w:lvlJc w:val="right"/>
      <w:pPr>
        <w:ind w:left="2160" w:hanging="180"/>
      </w:pPr>
    </w:lvl>
    <w:lvl w:ilvl="3" w:tplc="99811506" w:tentative="1">
      <w:start w:val="1"/>
      <w:numFmt w:val="decimal"/>
      <w:lvlText w:val="%4."/>
      <w:lvlJc w:val="left"/>
      <w:pPr>
        <w:ind w:left="2880" w:hanging="360"/>
      </w:pPr>
    </w:lvl>
    <w:lvl w:ilvl="4" w:tplc="99811506" w:tentative="1">
      <w:start w:val="1"/>
      <w:numFmt w:val="lowerLetter"/>
      <w:lvlText w:val="%5."/>
      <w:lvlJc w:val="left"/>
      <w:pPr>
        <w:ind w:left="3600" w:hanging="360"/>
      </w:pPr>
    </w:lvl>
    <w:lvl w:ilvl="5" w:tplc="99811506" w:tentative="1">
      <w:start w:val="1"/>
      <w:numFmt w:val="lowerRoman"/>
      <w:lvlText w:val="%6."/>
      <w:lvlJc w:val="right"/>
      <w:pPr>
        <w:ind w:left="4320" w:hanging="180"/>
      </w:pPr>
    </w:lvl>
    <w:lvl w:ilvl="6" w:tplc="99811506" w:tentative="1">
      <w:start w:val="1"/>
      <w:numFmt w:val="decimal"/>
      <w:lvlText w:val="%7."/>
      <w:lvlJc w:val="left"/>
      <w:pPr>
        <w:ind w:left="5040" w:hanging="360"/>
      </w:pPr>
    </w:lvl>
    <w:lvl w:ilvl="7" w:tplc="99811506" w:tentative="1">
      <w:start w:val="1"/>
      <w:numFmt w:val="lowerLetter"/>
      <w:lvlText w:val="%8."/>
      <w:lvlJc w:val="left"/>
      <w:pPr>
        <w:ind w:left="5760" w:hanging="360"/>
      </w:pPr>
    </w:lvl>
    <w:lvl w:ilvl="8" w:tplc="99811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21">
    <w:multiLevelType w:val="hybridMultilevel"/>
    <w:lvl w:ilvl="0" w:tplc="63223454">
      <w:start w:val="1"/>
      <w:numFmt w:val="decimal"/>
      <w:lvlText w:val="%1."/>
      <w:lvlJc w:val="left"/>
      <w:pPr>
        <w:ind w:left="720" w:hanging="360"/>
      </w:pPr>
    </w:lvl>
    <w:lvl w:ilvl="1" w:tplc="63223454" w:tentative="1">
      <w:start w:val="1"/>
      <w:numFmt w:val="lowerLetter"/>
      <w:lvlText w:val="%2."/>
      <w:lvlJc w:val="left"/>
      <w:pPr>
        <w:ind w:left="1440" w:hanging="360"/>
      </w:pPr>
    </w:lvl>
    <w:lvl w:ilvl="2" w:tplc="63223454" w:tentative="1">
      <w:start w:val="1"/>
      <w:numFmt w:val="lowerRoman"/>
      <w:lvlText w:val="%3."/>
      <w:lvlJc w:val="right"/>
      <w:pPr>
        <w:ind w:left="2160" w:hanging="180"/>
      </w:pPr>
    </w:lvl>
    <w:lvl w:ilvl="3" w:tplc="63223454" w:tentative="1">
      <w:start w:val="1"/>
      <w:numFmt w:val="decimal"/>
      <w:lvlText w:val="%4."/>
      <w:lvlJc w:val="left"/>
      <w:pPr>
        <w:ind w:left="2880" w:hanging="360"/>
      </w:pPr>
    </w:lvl>
    <w:lvl w:ilvl="4" w:tplc="63223454" w:tentative="1">
      <w:start w:val="1"/>
      <w:numFmt w:val="lowerLetter"/>
      <w:lvlText w:val="%5."/>
      <w:lvlJc w:val="left"/>
      <w:pPr>
        <w:ind w:left="3600" w:hanging="360"/>
      </w:pPr>
    </w:lvl>
    <w:lvl w:ilvl="5" w:tplc="63223454" w:tentative="1">
      <w:start w:val="1"/>
      <w:numFmt w:val="lowerRoman"/>
      <w:lvlText w:val="%6."/>
      <w:lvlJc w:val="right"/>
      <w:pPr>
        <w:ind w:left="4320" w:hanging="180"/>
      </w:pPr>
    </w:lvl>
    <w:lvl w:ilvl="6" w:tplc="63223454" w:tentative="1">
      <w:start w:val="1"/>
      <w:numFmt w:val="decimal"/>
      <w:lvlText w:val="%7."/>
      <w:lvlJc w:val="left"/>
      <w:pPr>
        <w:ind w:left="5040" w:hanging="360"/>
      </w:pPr>
    </w:lvl>
    <w:lvl w:ilvl="7" w:tplc="63223454" w:tentative="1">
      <w:start w:val="1"/>
      <w:numFmt w:val="lowerLetter"/>
      <w:lvlText w:val="%8."/>
      <w:lvlJc w:val="left"/>
      <w:pPr>
        <w:ind w:left="5760" w:hanging="360"/>
      </w:pPr>
    </w:lvl>
    <w:lvl w:ilvl="8" w:tplc="63223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20">
    <w:multiLevelType w:val="hybridMultilevel"/>
    <w:lvl w:ilvl="0" w:tplc="25594585">
      <w:start w:val="1"/>
      <w:numFmt w:val="decimal"/>
      <w:lvlText w:val="%1."/>
      <w:lvlJc w:val="left"/>
      <w:pPr>
        <w:ind w:left="720" w:hanging="360"/>
      </w:pPr>
    </w:lvl>
    <w:lvl w:ilvl="1" w:tplc="25594585" w:tentative="1">
      <w:start w:val="1"/>
      <w:numFmt w:val="lowerLetter"/>
      <w:lvlText w:val="%2."/>
      <w:lvlJc w:val="left"/>
      <w:pPr>
        <w:ind w:left="1440" w:hanging="360"/>
      </w:pPr>
    </w:lvl>
    <w:lvl w:ilvl="2" w:tplc="25594585" w:tentative="1">
      <w:start w:val="1"/>
      <w:numFmt w:val="lowerRoman"/>
      <w:lvlText w:val="%3."/>
      <w:lvlJc w:val="right"/>
      <w:pPr>
        <w:ind w:left="2160" w:hanging="180"/>
      </w:pPr>
    </w:lvl>
    <w:lvl w:ilvl="3" w:tplc="25594585" w:tentative="1">
      <w:start w:val="1"/>
      <w:numFmt w:val="decimal"/>
      <w:lvlText w:val="%4."/>
      <w:lvlJc w:val="left"/>
      <w:pPr>
        <w:ind w:left="2880" w:hanging="360"/>
      </w:pPr>
    </w:lvl>
    <w:lvl w:ilvl="4" w:tplc="25594585" w:tentative="1">
      <w:start w:val="1"/>
      <w:numFmt w:val="lowerLetter"/>
      <w:lvlText w:val="%5."/>
      <w:lvlJc w:val="left"/>
      <w:pPr>
        <w:ind w:left="3600" w:hanging="360"/>
      </w:pPr>
    </w:lvl>
    <w:lvl w:ilvl="5" w:tplc="25594585" w:tentative="1">
      <w:start w:val="1"/>
      <w:numFmt w:val="lowerRoman"/>
      <w:lvlText w:val="%6."/>
      <w:lvlJc w:val="right"/>
      <w:pPr>
        <w:ind w:left="4320" w:hanging="180"/>
      </w:pPr>
    </w:lvl>
    <w:lvl w:ilvl="6" w:tplc="25594585" w:tentative="1">
      <w:start w:val="1"/>
      <w:numFmt w:val="decimal"/>
      <w:lvlText w:val="%7."/>
      <w:lvlJc w:val="left"/>
      <w:pPr>
        <w:ind w:left="5040" w:hanging="360"/>
      </w:pPr>
    </w:lvl>
    <w:lvl w:ilvl="7" w:tplc="25594585" w:tentative="1">
      <w:start w:val="1"/>
      <w:numFmt w:val="lowerLetter"/>
      <w:lvlText w:val="%8."/>
      <w:lvlJc w:val="left"/>
      <w:pPr>
        <w:ind w:left="5760" w:hanging="360"/>
      </w:pPr>
    </w:lvl>
    <w:lvl w:ilvl="8" w:tplc="25594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19">
    <w:multiLevelType w:val="hybridMultilevel"/>
    <w:lvl w:ilvl="0" w:tplc="38764356">
      <w:start w:val="1"/>
      <w:numFmt w:val="decimal"/>
      <w:lvlText w:val="%1."/>
      <w:lvlJc w:val="left"/>
      <w:pPr>
        <w:ind w:left="720" w:hanging="360"/>
      </w:pPr>
    </w:lvl>
    <w:lvl w:ilvl="1" w:tplc="38764356" w:tentative="1">
      <w:start w:val="1"/>
      <w:numFmt w:val="lowerLetter"/>
      <w:lvlText w:val="%2."/>
      <w:lvlJc w:val="left"/>
      <w:pPr>
        <w:ind w:left="1440" w:hanging="360"/>
      </w:pPr>
    </w:lvl>
    <w:lvl w:ilvl="2" w:tplc="38764356" w:tentative="1">
      <w:start w:val="1"/>
      <w:numFmt w:val="lowerRoman"/>
      <w:lvlText w:val="%3."/>
      <w:lvlJc w:val="right"/>
      <w:pPr>
        <w:ind w:left="2160" w:hanging="180"/>
      </w:pPr>
    </w:lvl>
    <w:lvl w:ilvl="3" w:tplc="38764356" w:tentative="1">
      <w:start w:val="1"/>
      <w:numFmt w:val="decimal"/>
      <w:lvlText w:val="%4."/>
      <w:lvlJc w:val="left"/>
      <w:pPr>
        <w:ind w:left="2880" w:hanging="360"/>
      </w:pPr>
    </w:lvl>
    <w:lvl w:ilvl="4" w:tplc="38764356" w:tentative="1">
      <w:start w:val="1"/>
      <w:numFmt w:val="lowerLetter"/>
      <w:lvlText w:val="%5."/>
      <w:lvlJc w:val="left"/>
      <w:pPr>
        <w:ind w:left="3600" w:hanging="360"/>
      </w:pPr>
    </w:lvl>
    <w:lvl w:ilvl="5" w:tplc="38764356" w:tentative="1">
      <w:start w:val="1"/>
      <w:numFmt w:val="lowerRoman"/>
      <w:lvlText w:val="%6."/>
      <w:lvlJc w:val="right"/>
      <w:pPr>
        <w:ind w:left="4320" w:hanging="180"/>
      </w:pPr>
    </w:lvl>
    <w:lvl w:ilvl="6" w:tplc="38764356" w:tentative="1">
      <w:start w:val="1"/>
      <w:numFmt w:val="decimal"/>
      <w:lvlText w:val="%7."/>
      <w:lvlJc w:val="left"/>
      <w:pPr>
        <w:ind w:left="5040" w:hanging="360"/>
      </w:pPr>
    </w:lvl>
    <w:lvl w:ilvl="7" w:tplc="38764356" w:tentative="1">
      <w:start w:val="1"/>
      <w:numFmt w:val="lowerLetter"/>
      <w:lvlText w:val="%8."/>
      <w:lvlJc w:val="left"/>
      <w:pPr>
        <w:ind w:left="5760" w:hanging="360"/>
      </w:pPr>
    </w:lvl>
    <w:lvl w:ilvl="8" w:tplc="38764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18">
    <w:multiLevelType w:val="hybridMultilevel"/>
    <w:lvl w:ilvl="0" w:tplc="76908595">
      <w:start w:val="1"/>
      <w:numFmt w:val="decimal"/>
      <w:lvlText w:val="%1."/>
      <w:lvlJc w:val="left"/>
      <w:pPr>
        <w:ind w:left="720" w:hanging="360"/>
      </w:pPr>
    </w:lvl>
    <w:lvl w:ilvl="1" w:tplc="76908595" w:tentative="1">
      <w:start w:val="1"/>
      <w:numFmt w:val="lowerLetter"/>
      <w:lvlText w:val="%2."/>
      <w:lvlJc w:val="left"/>
      <w:pPr>
        <w:ind w:left="1440" w:hanging="360"/>
      </w:pPr>
    </w:lvl>
    <w:lvl w:ilvl="2" w:tplc="76908595" w:tentative="1">
      <w:start w:val="1"/>
      <w:numFmt w:val="lowerRoman"/>
      <w:lvlText w:val="%3."/>
      <w:lvlJc w:val="right"/>
      <w:pPr>
        <w:ind w:left="2160" w:hanging="180"/>
      </w:pPr>
    </w:lvl>
    <w:lvl w:ilvl="3" w:tplc="76908595" w:tentative="1">
      <w:start w:val="1"/>
      <w:numFmt w:val="decimal"/>
      <w:lvlText w:val="%4."/>
      <w:lvlJc w:val="left"/>
      <w:pPr>
        <w:ind w:left="2880" w:hanging="360"/>
      </w:pPr>
    </w:lvl>
    <w:lvl w:ilvl="4" w:tplc="76908595" w:tentative="1">
      <w:start w:val="1"/>
      <w:numFmt w:val="lowerLetter"/>
      <w:lvlText w:val="%5."/>
      <w:lvlJc w:val="left"/>
      <w:pPr>
        <w:ind w:left="3600" w:hanging="360"/>
      </w:pPr>
    </w:lvl>
    <w:lvl w:ilvl="5" w:tplc="76908595" w:tentative="1">
      <w:start w:val="1"/>
      <w:numFmt w:val="lowerRoman"/>
      <w:lvlText w:val="%6."/>
      <w:lvlJc w:val="right"/>
      <w:pPr>
        <w:ind w:left="4320" w:hanging="180"/>
      </w:pPr>
    </w:lvl>
    <w:lvl w:ilvl="6" w:tplc="76908595" w:tentative="1">
      <w:start w:val="1"/>
      <w:numFmt w:val="decimal"/>
      <w:lvlText w:val="%7."/>
      <w:lvlJc w:val="left"/>
      <w:pPr>
        <w:ind w:left="5040" w:hanging="360"/>
      </w:pPr>
    </w:lvl>
    <w:lvl w:ilvl="7" w:tplc="76908595" w:tentative="1">
      <w:start w:val="1"/>
      <w:numFmt w:val="lowerLetter"/>
      <w:lvlText w:val="%8."/>
      <w:lvlJc w:val="left"/>
      <w:pPr>
        <w:ind w:left="5760" w:hanging="360"/>
      </w:pPr>
    </w:lvl>
    <w:lvl w:ilvl="8" w:tplc="76908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17">
    <w:multiLevelType w:val="hybridMultilevel"/>
    <w:lvl w:ilvl="0" w:tplc="47160131">
      <w:start w:val="1"/>
      <w:numFmt w:val="decimal"/>
      <w:lvlText w:val="%1."/>
      <w:lvlJc w:val="left"/>
      <w:pPr>
        <w:ind w:left="720" w:hanging="360"/>
      </w:pPr>
    </w:lvl>
    <w:lvl w:ilvl="1" w:tplc="47160131" w:tentative="1">
      <w:start w:val="1"/>
      <w:numFmt w:val="lowerLetter"/>
      <w:lvlText w:val="%2."/>
      <w:lvlJc w:val="left"/>
      <w:pPr>
        <w:ind w:left="1440" w:hanging="360"/>
      </w:pPr>
    </w:lvl>
    <w:lvl w:ilvl="2" w:tplc="47160131" w:tentative="1">
      <w:start w:val="1"/>
      <w:numFmt w:val="lowerRoman"/>
      <w:lvlText w:val="%3."/>
      <w:lvlJc w:val="right"/>
      <w:pPr>
        <w:ind w:left="2160" w:hanging="180"/>
      </w:pPr>
    </w:lvl>
    <w:lvl w:ilvl="3" w:tplc="47160131" w:tentative="1">
      <w:start w:val="1"/>
      <w:numFmt w:val="decimal"/>
      <w:lvlText w:val="%4."/>
      <w:lvlJc w:val="left"/>
      <w:pPr>
        <w:ind w:left="2880" w:hanging="360"/>
      </w:pPr>
    </w:lvl>
    <w:lvl w:ilvl="4" w:tplc="47160131" w:tentative="1">
      <w:start w:val="1"/>
      <w:numFmt w:val="lowerLetter"/>
      <w:lvlText w:val="%5."/>
      <w:lvlJc w:val="left"/>
      <w:pPr>
        <w:ind w:left="3600" w:hanging="360"/>
      </w:pPr>
    </w:lvl>
    <w:lvl w:ilvl="5" w:tplc="47160131" w:tentative="1">
      <w:start w:val="1"/>
      <w:numFmt w:val="lowerRoman"/>
      <w:lvlText w:val="%6."/>
      <w:lvlJc w:val="right"/>
      <w:pPr>
        <w:ind w:left="4320" w:hanging="180"/>
      </w:pPr>
    </w:lvl>
    <w:lvl w:ilvl="6" w:tplc="47160131" w:tentative="1">
      <w:start w:val="1"/>
      <w:numFmt w:val="decimal"/>
      <w:lvlText w:val="%7."/>
      <w:lvlJc w:val="left"/>
      <w:pPr>
        <w:ind w:left="5040" w:hanging="360"/>
      </w:pPr>
    </w:lvl>
    <w:lvl w:ilvl="7" w:tplc="47160131" w:tentative="1">
      <w:start w:val="1"/>
      <w:numFmt w:val="lowerLetter"/>
      <w:lvlText w:val="%8."/>
      <w:lvlJc w:val="left"/>
      <w:pPr>
        <w:ind w:left="5760" w:hanging="360"/>
      </w:pPr>
    </w:lvl>
    <w:lvl w:ilvl="8" w:tplc="47160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16">
    <w:multiLevelType w:val="hybridMultilevel"/>
    <w:lvl w:ilvl="0" w:tplc="75258522">
      <w:start w:val="1"/>
      <w:numFmt w:val="decimal"/>
      <w:lvlText w:val="%1."/>
      <w:lvlJc w:val="left"/>
      <w:pPr>
        <w:ind w:left="720" w:hanging="360"/>
      </w:pPr>
    </w:lvl>
    <w:lvl w:ilvl="1" w:tplc="75258522" w:tentative="1">
      <w:start w:val="1"/>
      <w:numFmt w:val="lowerLetter"/>
      <w:lvlText w:val="%2."/>
      <w:lvlJc w:val="left"/>
      <w:pPr>
        <w:ind w:left="1440" w:hanging="360"/>
      </w:pPr>
    </w:lvl>
    <w:lvl w:ilvl="2" w:tplc="75258522" w:tentative="1">
      <w:start w:val="1"/>
      <w:numFmt w:val="lowerRoman"/>
      <w:lvlText w:val="%3."/>
      <w:lvlJc w:val="right"/>
      <w:pPr>
        <w:ind w:left="2160" w:hanging="180"/>
      </w:pPr>
    </w:lvl>
    <w:lvl w:ilvl="3" w:tplc="75258522" w:tentative="1">
      <w:start w:val="1"/>
      <w:numFmt w:val="decimal"/>
      <w:lvlText w:val="%4."/>
      <w:lvlJc w:val="left"/>
      <w:pPr>
        <w:ind w:left="2880" w:hanging="360"/>
      </w:pPr>
    </w:lvl>
    <w:lvl w:ilvl="4" w:tplc="75258522" w:tentative="1">
      <w:start w:val="1"/>
      <w:numFmt w:val="lowerLetter"/>
      <w:lvlText w:val="%5."/>
      <w:lvlJc w:val="left"/>
      <w:pPr>
        <w:ind w:left="3600" w:hanging="360"/>
      </w:pPr>
    </w:lvl>
    <w:lvl w:ilvl="5" w:tplc="75258522" w:tentative="1">
      <w:start w:val="1"/>
      <w:numFmt w:val="lowerRoman"/>
      <w:lvlText w:val="%6."/>
      <w:lvlJc w:val="right"/>
      <w:pPr>
        <w:ind w:left="4320" w:hanging="180"/>
      </w:pPr>
    </w:lvl>
    <w:lvl w:ilvl="6" w:tplc="75258522" w:tentative="1">
      <w:start w:val="1"/>
      <w:numFmt w:val="decimal"/>
      <w:lvlText w:val="%7."/>
      <w:lvlJc w:val="left"/>
      <w:pPr>
        <w:ind w:left="5040" w:hanging="360"/>
      </w:pPr>
    </w:lvl>
    <w:lvl w:ilvl="7" w:tplc="75258522" w:tentative="1">
      <w:start w:val="1"/>
      <w:numFmt w:val="lowerLetter"/>
      <w:lvlText w:val="%8."/>
      <w:lvlJc w:val="left"/>
      <w:pPr>
        <w:ind w:left="5760" w:hanging="360"/>
      </w:pPr>
    </w:lvl>
    <w:lvl w:ilvl="8" w:tplc="75258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15">
    <w:multiLevelType w:val="hybridMultilevel"/>
    <w:lvl w:ilvl="0" w:tplc="49125249">
      <w:start w:val="1"/>
      <w:numFmt w:val="decimal"/>
      <w:lvlText w:val="%1."/>
      <w:lvlJc w:val="left"/>
      <w:pPr>
        <w:ind w:left="720" w:hanging="360"/>
      </w:pPr>
    </w:lvl>
    <w:lvl w:ilvl="1" w:tplc="49125249" w:tentative="1">
      <w:start w:val="1"/>
      <w:numFmt w:val="lowerLetter"/>
      <w:lvlText w:val="%2."/>
      <w:lvlJc w:val="left"/>
      <w:pPr>
        <w:ind w:left="1440" w:hanging="360"/>
      </w:pPr>
    </w:lvl>
    <w:lvl w:ilvl="2" w:tplc="49125249" w:tentative="1">
      <w:start w:val="1"/>
      <w:numFmt w:val="lowerRoman"/>
      <w:lvlText w:val="%3."/>
      <w:lvlJc w:val="right"/>
      <w:pPr>
        <w:ind w:left="2160" w:hanging="180"/>
      </w:pPr>
    </w:lvl>
    <w:lvl w:ilvl="3" w:tplc="49125249" w:tentative="1">
      <w:start w:val="1"/>
      <w:numFmt w:val="decimal"/>
      <w:lvlText w:val="%4."/>
      <w:lvlJc w:val="left"/>
      <w:pPr>
        <w:ind w:left="2880" w:hanging="360"/>
      </w:pPr>
    </w:lvl>
    <w:lvl w:ilvl="4" w:tplc="49125249" w:tentative="1">
      <w:start w:val="1"/>
      <w:numFmt w:val="lowerLetter"/>
      <w:lvlText w:val="%5."/>
      <w:lvlJc w:val="left"/>
      <w:pPr>
        <w:ind w:left="3600" w:hanging="360"/>
      </w:pPr>
    </w:lvl>
    <w:lvl w:ilvl="5" w:tplc="49125249" w:tentative="1">
      <w:start w:val="1"/>
      <w:numFmt w:val="lowerRoman"/>
      <w:lvlText w:val="%6."/>
      <w:lvlJc w:val="right"/>
      <w:pPr>
        <w:ind w:left="4320" w:hanging="180"/>
      </w:pPr>
    </w:lvl>
    <w:lvl w:ilvl="6" w:tplc="49125249" w:tentative="1">
      <w:start w:val="1"/>
      <w:numFmt w:val="decimal"/>
      <w:lvlText w:val="%7."/>
      <w:lvlJc w:val="left"/>
      <w:pPr>
        <w:ind w:left="5040" w:hanging="360"/>
      </w:pPr>
    </w:lvl>
    <w:lvl w:ilvl="7" w:tplc="49125249" w:tentative="1">
      <w:start w:val="1"/>
      <w:numFmt w:val="lowerLetter"/>
      <w:lvlText w:val="%8."/>
      <w:lvlJc w:val="left"/>
      <w:pPr>
        <w:ind w:left="5760" w:hanging="360"/>
      </w:pPr>
    </w:lvl>
    <w:lvl w:ilvl="8" w:tplc="49125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14">
    <w:multiLevelType w:val="hybridMultilevel"/>
    <w:lvl w:ilvl="0" w:tplc="79612853">
      <w:start w:val="1"/>
      <w:numFmt w:val="decimal"/>
      <w:lvlText w:val="%1."/>
      <w:lvlJc w:val="left"/>
      <w:pPr>
        <w:ind w:left="720" w:hanging="360"/>
      </w:pPr>
    </w:lvl>
    <w:lvl w:ilvl="1" w:tplc="79612853" w:tentative="1">
      <w:start w:val="1"/>
      <w:numFmt w:val="lowerLetter"/>
      <w:lvlText w:val="%2."/>
      <w:lvlJc w:val="left"/>
      <w:pPr>
        <w:ind w:left="1440" w:hanging="360"/>
      </w:pPr>
    </w:lvl>
    <w:lvl w:ilvl="2" w:tplc="79612853" w:tentative="1">
      <w:start w:val="1"/>
      <w:numFmt w:val="lowerRoman"/>
      <w:lvlText w:val="%3."/>
      <w:lvlJc w:val="right"/>
      <w:pPr>
        <w:ind w:left="2160" w:hanging="180"/>
      </w:pPr>
    </w:lvl>
    <w:lvl w:ilvl="3" w:tplc="79612853" w:tentative="1">
      <w:start w:val="1"/>
      <w:numFmt w:val="decimal"/>
      <w:lvlText w:val="%4."/>
      <w:lvlJc w:val="left"/>
      <w:pPr>
        <w:ind w:left="2880" w:hanging="360"/>
      </w:pPr>
    </w:lvl>
    <w:lvl w:ilvl="4" w:tplc="79612853" w:tentative="1">
      <w:start w:val="1"/>
      <w:numFmt w:val="lowerLetter"/>
      <w:lvlText w:val="%5."/>
      <w:lvlJc w:val="left"/>
      <w:pPr>
        <w:ind w:left="3600" w:hanging="360"/>
      </w:pPr>
    </w:lvl>
    <w:lvl w:ilvl="5" w:tplc="79612853" w:tentative="1">
      <w:start w:val="1"/>
      <w:numFmt w:val="lowerRoman"/>
      <w:lvlText w:val="%6."/>
      <w:lvlJc w:val="right"/>
      <w:pPr>
        <w:ind w:left="4320" w:hanging="180"/>
      </w:pPr>
    </w:lvl>
    <w:lvl w:ilvl="6" w:tplc="79612853" w:tentative="1">
      <w:start w:val="1"/>
      <w:numFmt w:val="decimal"/>
      <w:lvlText w:val="%7."/>
      <w:lvlJc w:val="left"/>
      <w:pPr>
        <w:ind w:left="5040" w:hanging="360"/>
      </w:pPr>
    </w:lvl>
    <w:lvl w:ilvl="7" w:tplc="79612853" w:tentative="1">
      <w:start w:val="1"/>
      <w:numFmt w:val="lowerLetter"/>
      <w:lvlText w:val="%8."/>
      <w:lvlJc w:val="left"/>
      <w:pPr>
        <w:ind w:left="5760" w:hanging="360"/>
      </w:pPr>
    </w:lvl>
    <w:lvl w:ilvl="8" w:tplc="79612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13">
    <w:multiLevelType w:val="hybridMultilevel"/>
    <w:lvl w:ilvl="0" w:tplc="72722319">
      <w:start w:val="1"/>
      <w:numFmt w:val="decimal"/>
      <w:lvlText w:val="%1."/>
      <w:lvlJc w:val="left"/>
      <w:pPr>
        <w:ind w:left="720" w:hanging="360"/>
      </w:pPr>
    </w:lvl>
    <w:lvl w:ilvl="1" w:tplc="72722319" w:tentative="1">
      <w:start w:val="1"/>
      <w:numFmt w:val="lowerLetter"/>
      <w:lvlText w:val="%2."/>
      <w:lvlJc w:val="left"/>
      <w:pPr>
        <w:ind w:left="1440" w:hanging="360"/>
      </w:pPr>
    </w:lvl>
    <w:lvl w:ilvl="2" w:tplc="72722319" w:tentative="1">
      <w:start w:val="1"/>
      <w:numFmt w:val="lowerRoman"/>
      <w:lvlText w:val="%3."/>
      <w:lvlJc w:val="right"/>
      <w:pPr>
        <w:ind w:left="2160" w:hanging="180"/>
      </w:pPr>
    </w:lvl>
    <w:lvl w:ilvl="3" w:tplc="72722319" w:tentative="1">
      <w:start w:val="1"/>
      <w:numFmt w:val="decimal"/>
      <w:lvlText w:val="%4."/>
      <w:lvlJc w:val="left"/>
      <w:pPr>
        <w:ind w:left="2880" w:hanging="360"/>
      </w:pPr>
    </w:lvl>
    <w:lvl w:ilvl="4" w:tplc="72722319" w:tentative="1">
      <w:start w:val="1"/>
      <w:numFmt w:val="lowerLetter"/>
      <w:lvlText w:val="%5."/>
      <w:lvlJc w:val="left"/>
      <w:pPr>
        <w:ind w:left="3600" w:hanging="360"/>
      </w:pPr>
    </w:lvl>
    <w:lvl w:ilvl="5" w:tplc="72722319" w:tentative="1">
      <w:start w:val="1"/>
      <w:numFmt w:val="lowerRoman"/>
      <w:lvlText w:val="%6."/>
      <w:lvlJc w:val="right"/>
      <w:pPr>
        <w:ind w:left="4320" w:hanging="180"/>
      </w:pPr>
    </w:lvl>
    <w:lvl w:ilvl="6" w:tplc="72722319" w:tentative="1">
      <w:start w:val="1"/>
      <w:numFmt w:val="decimal"/>
      <w:lvlText w:val="%7."/>
      <w:lvlJc w:val="left"/>
      <w:pPr>
        <w:ind w:left="5040" w:hanging="360"/>
      </w:pPr>
    </w:lvl>
    <w:lvl w:ilvl="7" w:tplc="72722319" w:tentative="1">
      <w:start w:val="1"/>
      <w:numFmt w:val="lowerLetter"/>
      <w:lvlText w:val="%8."/>
      <w:lvlJc w:val="left"/>
      <w:pPr>
        <w:ind w:left="5760" w:hanging="360"/>
      </w:pPr>
    </w:lvl>
    <w:lvl w:ilvl="8" w:tplc="72722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12">
    <w:multiLevelType w:val="hybridMultilevel"/>
    <w:lvl w:ilvl="0" w:tplc="70240269">
      <w:start w:val="1"/>
      <w:numFmt w:val="decimal"/>
      <w:lvlText w:val="%1."/>
      <w:lvlJc w:val="left"/>
      <w:pPr>
        <w:ind w:left="720" w:hanging="360"/>
      </w:pPr>
    </w:lvl>
    <w:lvl w:ilvl="1" w:tplc="70240269" w:tentative="1">
      <w:start w:val="1"/>
      <w:numFmt w:val="lowerLetter"/>
      <w:lvlText w:val="%2."/>
      <w:lvlJc w:val="left"/>
      <w:pPr>
        <w:ind w:left="1440" w:hanging="360"/>
      </w:pPr>
    </w:lvl>
    <w:lvl w:ilvl="2" w:tplc="70240269" w:tentative="1">
      <w:start w:val="1"/>
      <w:numFmt w:val="lowerRoman"/>
      <w:lvlText w:val="%3."/>
      <w:lvlJc w:val="right"/>
      <w:pPr>
        <w:ind w:left="2160" w:hanging="180"/>
      </w:pPr>
    </w:lvl>
    <w:lvl w:ilvl="3" w:tplc="70240269" w:tentative="1">
      <w:start w:val="1"/>
      <w:numFmt w:val="decimal"/>
      <w:lvlText w:val="%4."/>
      <w:lvlJc w:val="left"/>
      <w:pPr>
        <w:ind w:left="2880" w:hanging="360"/>
      </w:pPr>
    </w:lvl>
    <w:lvl w:ilvl="4" w:tplc="70240269" w:tentative="1">
      <w:start w:val="1"/>
      <w:numFmt w:val="lowerLetter"/>
      <w:lvlText w:val="%5."/>
      <w:lvlJc w:val="left"/>
      <w:pPr>
        <w:ind w:left="3600" w:hanging="360"/>
      </w:pPr>
    </w:lvl>
    <w:lvl w:ilvl="5" w:tplc="70240269" w:tentative="1">
      <w:start w:val="1"/>
      <w:numFmt w:val="lowerRoman"/>
      <w:lvlText w:val="%6."/>
      <w:lvlJc w:val="right"/>
      <w:pPr>
        <w:ind w:left="4320" w:hanging="180"/>
      </w:pPr>
    </w:lvl>
    <w:lvl w:ilvl="6" w:tplc="70240269" w:tentative="1">
      <w:start w:val="1"/>
      <w:numFmt w:val="decimal"/>
      <w:lvlText w:val="%7."/>
      <w:lvlJc w:val="left"/>
      <w:pPr>
        <w:ind w:left="5040" w:hanging="360"/>
      </w:pPr>
    </w:lvl>
    <w:lvl w:ilvl="7" w:tplc="70240269" w:tentative="1">
      <w:start w:val="1"/>
      <w:numFmt w:val="lowerLetter"/>
      <w:lvlText w:val="%8."/>
      <w:lvlJc w:val="left"/>
      <w:pPr>
        <w:ind w:left="5760" w:hanging="360"/>
      </w:pPr>
    </w:lvl>
    <w:lvl w:ilvl="8" w:tplc="70240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11">
    <w:multiLevelType w:val="hybridMultilevel"/>
    <w:lvl w:ilvl="0" w:tplc="64150766">
      <w:start w:val="1"/>
      <w:numFmt w:val="decimal"/>
      <w:lvlText w:val="%1."/>
      <w:lvlJc w:val="left"/>
      <w:pPr>
        <w:ind w:left="720" w:hanging="360"/>
      </w:pPr>
    </w:lvl>
    <w:lvl w:ilvl="1" w:tplc="64150766" w:tentative="1">
      <w:start w:val="1"/>
      <w:numFmt w:val="lowerLetter"/>
      <w:lvlText w:val="%2."/>
      <w:lvlJc w:val="left"/>
      <w:pPr>
        <w:ind w:left="1440" w:hanging="360"/>
      </w:pPr>
    </w:lvl>
    <w:lvl w:ilvl="2" w:tplc="64150766" w:tentative="1">
      <w:start w:val="1"/>
      <w:numFmt w:val="lowerRoman"/>
      <w:lvlText w:val="%3."/>
      <w:lvlJc w:val="right"/>
      <w:pPr>
        <w:ind w:left="2160" w:hanging="180"/>
      </w:pPr>
    </w:lvl>
    <w:lvl w:ilvl="3" w:tplc="64150766" w:tentative="1">
      <w:start w:val="1"/>
      <w:numFmt w:val="decimal"/>
      <w:lvlText w:val="%4."/>
      <w:lvlJc w:val="left"/>
      <w:pPr>
        <w:ind w:left="2880" w:hanging="360"/>
      </w:pPr>
    </w:lvl>
    <w:lvl w:ilvl="4" w:tplc="64150766" w:tentative="1">
      <w:start w:val="1"/>
      <w:numFmt w:val="lowerLetter"/>
      <w:lvlText w:val="%5."/>
      <w:lvlJc w:val="left"/>
      <w:pPr>
        <w:ind w:left="3600" w:hanging="360"/>
      </w:pPr>
    </w:lvl>
    <w:lvl w:ilvl="5" w:tplc="64150766" w:tentative="1">
      <w:start w:val="1"/>
      <w:numFmt w:val="lowerRoman"/>
      <w:lvlText w:val="%6."/>
      <w:lvlJc w:val="right"/>
      <w:pPr>
        <w:ind w:left="4320" w:hanging="180"/>
      </w:pPr>
    </w:lvl>
    <w:lvl w:ilvl="6" w:tplc="64150766" w:tentative="1">
      <w:start w:val="1"/>
      <w:numFmt w:val="decimal"/>
      <w:lvlText w:val="%7."/>
      <w:lvlJc w:val="left"/>
      <w:pPr>
        <w:ind w:left="5040" w:hanging="360"/>
      </w:pPr>
    </w:lvl>
    <w:lvl w:ilvl="7" w:tplc="64150766" w:tentative="1">
      <w:start w:val="1"/>
      <w:numFmt w:val="lowerLetter"/>
      <w:lvlText w:val="%8."/>
      <w:lvlJc w:val="left"/>
      <w:pPr>
        <w:ind w:left="5760" w:hanging="360"/>
      </w:pPr>
    </w:lvl>
    <w:lvl w:ilvl="8" w:tplc="64150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10">
    <w:multiLevelType w:val="hybridMultilevel"/>
    <w:lvl w:ilvl="0" w:tplc="32865785">
      <w:start w:val="1"/>
      <w:numFmt w:val="decimal"/>
      <w:lvlText w:val="%1."/>
      <w:lvlJc w:val="left"/>
      <w:pPr>
        <w:ind w:left="720" w:hanging="360"/>
      </w:pPr>
    </w:lvl>
    <w:lvl w:ilvl="1" w:tplc="32865785" w:tentative="1">
      <w:start w:val="1"/>
      <w:numFmt w:val="lowerLetter"/>
      <w:lvlText w:val="%2."/>
      <w:lvlJc w:val="left"/>
      <w:pPr>
        <w:ind w:left="1440" w:hanging="360"/>
      </w:pPr>
    </w:lvl>
    <w:lvl w:ilvl="2" w:tplc="32865785" w:tentative="1">
      <w:start w:val="1"/>
      <w:numFmt w:val="lowerRoman"/>
      <w:lvlText w:val="%3."/>
      <w:lvlJc w:val="right"/>
      <w:pPr>
        <w:ind w:left="2160" w:hanging="180"/>
      </w:pPr>
    </w:lvl>
    <w:lvl w:ilvl="3" w:tplc="32865785" w:tentative="1">
      <w:start w:val="1"/>
      <w:numFmt w:val="decimal"/>
      <w:lvlText w:val="%4."/>
      <w:lvlJc w:val="left"/>
      <w:pPr>
        <w:ind w:left="2880" w:hanging="360"/>
      </w:pPr>
    </w:lvl>
    <w:lvl w:ilvl="4" w:tplc="32865785" w:tentative="1">
      <w:start w:val="1"/>
      <w:numFmt w:val="lowerLetter"/>
      <w:lvlText w:val="%5."/>
      <w:lvlJc w:val="left"/>
      <w:pPr>
        <w:ind w:left="3600" w:hanging="360"/>
      </w:pPr>
    </w:lvl>
    <w:lvl w:ilvl="5" w:tplc="32865785" w:tentative="1">
      <w:start w:val="1"/>
      <w:numFmt w:val="lowerRoman"/>
      <w:lvlText w:val="%6."/>
      <w:lvlJc w:val="right"/>
      <w:pPr>
        <w:ind w:left="4320" w:hanging="180"/>
      </w:pPr>
    </w:lvl>
    <w:lvl w:ilvl="6" w:tplc="32865785" w:tentative="1">
      <w:start w:val="1"/>
      <w:numFmt w:val="decimal"/>
      <w:lvlText w:val="%7."/>
      <w:lvlJc w:val="left"/>
      <w:pPr>
        <w:ind w:left="5040" w:hanging="360"/>
      </w:pPr>
    </w:lvl>
    <w:lvl w:ilvl="7" w:tplc="32865785" w:tentative="1">
      <w:start w:val="1"/>
      <w:numFmt w:val="lowerLetter"/>
      <w:lvlText w:val="%8."/>
      <w:lvlJc w:val="left"/>
      <w:pPr>
        <w:ind w:left="5760" w:hanging="360"/>
      </w:pPr>
    </w:lvl>
    <w:lvl w:ilvl="8" w:tplc="32865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09">
    <w:multiLevelType w:val="hybridMultilevel"/>
    <w:lvl w:ilvl="0" w:tplc="45547555">
      <w:start w:val="1"/>
      <w:numFmt w:val="decimal"/>
      <w:lvlText w:val="%1."/>
      <w:lvlJc w:val="left"/>
      <w:pPr>
        <w:ind w:left="720" w:hanging="360"/>
      </w:pPr>
    </w:lvl>
    <w:lvl w:ilvl="1" w:tplc="45547555" w:tentative="1">
      <w:start w:val="1"/>
      <w:numFmt w:val="lowerLetter"/>
      <w:lvlText w:val="%2."/>
      <w:lvlJc w:val="left"/>
      <w:pPr>
        <w:ind w:left="1440" w:hanging="360"/>
      </w:pPr>
    </w:lvl>
    <w:lvl w:ilvl="2" w:tplc="45547555" w:tentative="1">
      <w:start w:val="1"/>
      <w:numFmt w:val="lowerRoman"/>
      <w:lvlText w:val="%3."/>
      <w:lvlJc w:val="right"/>
      <w:pPr>
        <w:ind w:left="2160" w:hanging="180"/>
      </w:pPr>
    </w:lvl>
    <w:lvl w:ilvl="3" w:tplc="45547555" w:tentative="1">
      <w:start w:val="1"/>
      <w:numFmt w:val="decimal"/>
      <w:lvlText w:val="%4."/>
      <w:lvlJc w:val="left"/>
      <w:pPr>
        <w:ind w:left="2880" w:hanging="360"/>
      </w:pPr>
    </w:lvl>
    <w:lvl w:ilvl="4" w:tplc="45547555" w:tentative="1">
      <w:start w:val="1"/>
      <w:numFmt w:val="lowerLetter"/>
      <w:lvlText w:val="%5."/>
      <w:lvlJc w:val="left"/>
      <w:pPr>
        <w:ind w:left="3600" w:hanging="360"/>
      </w:pPr>
    </w:lvl>
    <w:lvl w:ilvl="5" w:tplc="45547555" w:tentative="1">
      <w:start w:val="1"/>
      <w:numFmt w:val="lowerRoman"/>
      <w:lvlText w:val="%6."/>
      <w:lvlJc w:val="right"/>
      <w:pPr>
        <w:ind w:left="4320" w:hanging="180"/>
      </w:pPr>
    </w:lvl>
    <w:lvl w:ilvl="6" w:tplc="45547555" w:tentative="1">
      <w:start w:val="1"/>
      <w:numFmt w:val="decimal"/>
      <w:lvlText w:val="%7."/>
      <w:lvlJc w:val="left"/>
      <w:pPr>
        <w:ind w:left="5040" w:hanging="360"/>
      </w:pPr>
    </w:lvl>
    <w:lvl w:ilvl="7" w:tplc="45547555" w:tentative="1">
      <w:start w:val="1"/>
      <w:numFmt w:val="lowerLetter"/>
      <w:lvlText w:val="%8."/>
      <w:lvlJc w:val="left"/>
      <w:pPr>
        <w:ind w:left="5760" w:hanging="360"/>
      </w:pPr>
    </w:lvl>
    <w:lvl w:ilvl="8" w:tplc="45547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08">
    <w:multiLevelType w:val="hybridMultilevel"/>
    <w:lvl w:ilvl="0" w:tplc="68959923">
      <w:start w:val="1"/>
      <w:numFmt w:val="decimal"/>
      <w:lvlText w:val="%1."/>
      <w:lvlJc w:val="left"/>
      <w:pPr>
        <w:ind w:left="720" w:hanging="360"/>
      </w:pPr>
    </w:lvl>
    <w:lvl w:ilvl="1" w:tplc="68959923" w:tentative="1">
      <w:start w:val="1"/>
      <w:numFmt w:val="lowerLetter"/>
      <w:lvlText w:val="%2."/>
      <w:lvlJc w:val="left"/>
      <w:pPr>
        <w:ind w:left="1440" w:hanging="360"/>
      </w:pPr>
    </w:lvl>
    <w:lvl w:ilvl="2" w:tplc="68959923" w:tentative="1">
      <w:start w:val="1"/>
      <w:numFmt w:val="lowerRoman"/>
      <w:lvlText w:val="%3."/>
      <w:lvlJc w:val="right"/>
      <w:pPr>
        <w:ind w:left="2160" w:hanging="180"/>
      </w:pPr>
    </w:lvl>
    <w:lvl w:ilvl="3" w:tplc="68959923" w:tentative="1">
      <w:start w:val="1"/>
      <w:numFmt w:val="decimal"/>
      <w:lvlText w:val="%4."/>
      <w:lvlJc w:val="left"/>
      <w:pPr>
        <w:ind w:left="2880" w:hanging="360"/>
      </w:pPr>
    </w:lvl>
    <w:lvl w:ilvl="4" w:tplc="68959923" w:tentative="1">
      <w:start w:val="1"/>
      <w:numFmt w:val="lowerLetter"/>
      <w:lvlText w:val="%5."/>
      <w:lvlJc w:val="left"/>
      <w:pPr>
        <w:ind w:left="3600" w:hanging="360"/>
      </w:pPr>
    </w:lvl>
    <w:lvl w:ilvl="5" w:tplc="68959923" w:tentative="1">
      <w:start w:val="1"/>
      <w:numFmt w:val="lowerRoman"/>
      <w:lvlText w:val="%6."/>
      <w:lvlJc w:val="right"/>
      <w:pPr>
        <w:ind w:left="4320" w:hanging="180"/>
      </w:pPr>
    </w:lvl>
    <w:lvl w:ilvl="6" w:tplc="68959923" w:tentative="1">
      <w:start w:val="1"/>
      <w:numFmt w:val="decimal"/>
      <w:lvlText w:val="%7."/>
      <w:lvlJc w:val="left"/>
      <w:pPr>
        <w:ind w:left="5040" w:hanging="360"/>
      </w:pPr>
    </w:lvl>
    <w:lvl w:ilvl="7" w:tplc="68959923" w:tentative="1">
      <w:start w:val="1"/>
      <w:numFmt w:val="lowerLetter"/>
      <w:lvlText w:val="%8."/>
      <w:lvlJc w:val="left"/>
      <w:pPr>
        <w:ind w:left="5760" w:hanging="360"/>
      </w:pPr>
    </w:lvl>
    <w:lvl w:ilvl="8" w:tplc="68959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07">
    <w:multiLevelType w:val="hybridMultilevel"/>
    <w:lvl w:ilvl="0" w:tplc="38516102">
      <w:start w:val="1"/>
      <w:numFmt w:val="decimal"/>
      <w:lvlText w:val="%1."/>
      <w:lvlJc w:val="left"/>
      <w:pPr>
        <w:ind w:left="720" w:hanging="360"/>
      </w:pPr>
    </w:lvl>
    <w:lvl w:ilvl="1" w:tplc="38516102" w:tentative="1">
      <w:start w:val="1"/>
      <w:numFmt w:val="lowerLetter"/>
      <w:lvlText w:val="%2."/>
      <w:lvlJc w:val="left"/>
      <w:pPr>
        <w:ind w:left="1440" w:hanging="360"/>
      </w:pPr>
    </w:lvl>
    <w:lvl w:ilvl="2" w:tplc="38516102" w:tentative="1">
      <w:start w:val="1"/>
      <w:numFmt w:val="lowerRoman"/>
      <w:lvlText w:val="%3."/>
      <w:lvlJc w:val="right"/>
      <w:pPr>
        <w:ind w:left="2160" w:hanging="180"/>
      </w:pPr>
    </w:lvl>
    <w:lvl w:ilvl="3" w:tplc="38516102" w:tentative="1">
      <w:start w:val="1"/>
      <w:numFmt w:val="decimal"/>
      <w:lvlText w:val="%4."/>
      <w:lvlJc w:val="left"/>
      <w:pPr>
        <w:ind w:left="2880" w:hanging="360"/>
      </w:pPr>
    </w:lvl>
    <w:lvl w:ilvl="4" w:tplc="38516102" w:tentative="1">
      <w:start w:val="1"/>
      <w:numFmt w:val="lowerLetter"/>
      <w:lvlText w:val="%5."/>
      <w:lvlJc w:val="left"/>
      <w:pPr>
        <w:ind w:left="3600" w:hanging="360"/>
      </w:pPr>
    </w:lvl>
    <w:lvl w:ilvl="5" w:tplc="38516102" w:tentative="1">
      <w:start w:val="1"/>
      <w:numFmt w:val="lowerRoman"/>
      <w:lvlText w:val="%6."/>
      <w:lvlJc w:val="right"/>
      <w:pPr>
        <w:ind w:left="4320" w:hanging="180"/>
      </w:pPr>
    </w:lvl>
    <w:lvl w:ilvl="6" w:tplc="38516102" w:tentative="1">
      <w:start w:val="1"/>
      <w:numFmt w:val="decimal"/>
      <w:lvlText w:val="%7."/>
      <w:lvlJc w:val="left"/>
      <w:pPr>
        <w:ind w:left="5040" w:hanging="360"/>
      </w:pPr>
    </w:lvl>
    <w:lvl w:ilvl="7" w:tplc="38516102" w:tentative="1">
      <w:start w:val="1"/>
      <w:numFmt w:val="lowerLetter"/>
      <w:lvlText w:val="%8."/>
      <w:lvlJc w:val="left"/>
      <w:pPr>
        <w:ind w:left="5760" w:hanging="360"/>
      </w:pPr>
    </w:lvl>
    <w:lvl w:ilvl="8" w:tplc="38516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06">
    <w:multiLevelType w:val="hybridMultilevel"/>
    <w:lvl w:ilvl="0" w:tplc="17064321">
      <w:start w:val="1"/>
      <w:numFmt w:val="decimal"/>
      <w:lvlText w:val="%1."/>
      <w:lvlJc w:val="left"/>
      <w:pPr>
        <w:ind w:left="720" w:hanging="360"/>
      </w:pPr>
    </w:lvl>
    <w:lvl w:ilvl="1" w:tplc="17064321" w:tentative="1">
      <w:start w:val="1"/>
      <w:numFmt w:val="lowerLetter"/>
      <w:lvlText w:val="%2."/>
      <w:lvlJc w:val="left"/>
      <w:pPr>
        <w:ind w:left="1440" w:hanging="360"/>
      </w:pPr>
    </w:lvl>
    <w:lvl w:ilvl="2" w:tplc="17064321" w:tentative="1">
      <w:start w:val="1"/>
      <w:numFmt w:val="lowerRoman"/>
      <w:lvlText w:val="%3."/>
      <w:lvlJc w:val="right"/>
      <w:pPr>
        <w:ind w:left="2160" w:hanging="180"/>
      </w:pPr>
    </w:lvl>
    <w:lvl w:ilvl="3" w:tplc="17064321" w:tentative="1">
      <w:start w:val="1"/>
      <w:numFmt w:val="decimal"/>
      <w:lvlText w:val="%4."/>
      <w:lvlJc w:val="left"/>
      <w:pPr>
        <w:ind w:left="2880" w:hanging="360"/>
      </w:pPr>
    </w:lvl>
    <w:lvl w:ilvl="4" w:tplc="17064321" w:tentative="1">
      <w:start w:val="1"/>
      <w:numFmt w:val="lowerLetter"/>
      <w:lvlText w:val="%5."/>
      <w:lvlJc w:val="left"/>
      <w:pPr>
        <w:ind w:left="3600" w:hanging="360"/>
      </w:pPr>
    </w:lvl>
    <w:lvl w:ilvl="5" w:tplc="17064321" w:tentative="1">
      <w:start w:val="1"/>
      <w:numFmt w:val="lowerRoman"/>
      <w:lvlText w:val="%6."/>
      <w:lvlJc w:val="right"/>
      <w:pPr>
        <w:ind w:left="4320" w:hanging="180"/>
      </w:pPr>
    </w:lvl>
    <w:lvl w:ilvl="6" w:tplc="17064321" w:tentative="1">
      <w:start w:val="1"/>
      <w:numFmt w:val="decimal"/>
      <w:lvlText w:val="%7."/>
      <w:lvlJc w:val="left"/>
      <w:pPr>
        <w:ind w:left="5040" w:hanging="360"/>
      </w:pPr>
    </w:lvl>
    <w:lvl w:ilvl="7" w:tplc="17064321" w:tentative="1">
      <w:start w:val="1"/>
      <w:numFmt w:val="lowerLetter"/>
      <w:lvlText w:val="%8."/>
      <w:lvlJc w:val="left"/>
      <w:pPr>
        <w:ind w:left="5760" w:hanging="360"/>
      </w:pPr>
    </w:lvl>
    <w:lvl w:ilvl="8" w:tplc="17064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05">
    <w:multiLevelType w:val="hybridMultilevel"/>
    <w:lvl w:ilvl="0" w:tplc="58982268">
      <w:start w:val="1"/>
      <w:numFmt w:val="decimal"/>
      <w:lvlText w:val="%1."/>
      <w:lvlJc w:val="left"/>
      <w:pPr>
        <w:ind w:left="720" w:hanging="360"/>
      </w:pPr>
    </w:lvl>
    <w:lvl w:ilvl="1" w:tplc="58982268" w:tentative="1">
      <w:start w:val="1"/>
      <w:numFmt w:val="lowerLetter"/>
      <w:lvlText w:val="%2."/>
      <w:lvlJc w:val="left"/>
      <w:pPr>
        <w:ind w:left="1440" w:hanging="360"/>
      </w:pPr>
    </w:lvl>
    <w:lvl w:ilvl="2" w:tplc="58982268" w:tentative="1">
      <w:start w:val="1"/>
      <w:numFmt w:val="lowerRoman"/>
      <w:lvlText w:val="%3."/>
      <w:lvlJc w:val="right"/>
      <w:pPr>
        <w:ind w:left="2160" w:hanging="180"/>
      </w:pPr>
    </w:lvl>
    <w:lvl w:ilvl="3" w:tplc="58982268" w:tentative="1">
      <w:start w:val="1"/>
      <w:numFmt w:val="decimal"/>
      <w:lvlText w:val="%4."/>
      <w:lvlJc w:val="left"/>
      <w:pPr>
        <w:ind w:left="2880" w:hanging="360"/>
      </w:pPr>
    </w:lvl>
    <w:lvl w:ilvl="4" w:tplc="58982268" w:tentative="1">
      <w:start w:val="1"/>
      <w:numFmt w:val="lowerLetter"/>
      <w:lvlText w:val="%5."/>
      <w:lvlJc w:val="left"/>
      <w:pPr>
        <w:ind w:left="3600" w:hanging="360"/>
      </w:pPr>
    </w:lvl>
    <w:lvl w:ilvl="5" w:tplc="58982268" w:tentative="1">
      <w:start w:val="1"/>
      <w:numFmt w:val="lowerRoman"/>
      <w:lvlText w:val="%6."/>
      <w:lvlJc w:val="right"/>
      <w:pPr>
        <w:ind w:left="4320" w:hanging="180"/>
      </w:pPr>
    </w:lvl>
    <w:lvl w:ilvl="6" w:tplc="58982268" w:tentative="1">
      <w:start w:val="1"/>
      <w:numFmt w:val="decimal"/>
      <w:lvlText w:val="%7."/>
      <w:lvlJc w:val="left"/>
      <w:pPr>
        <w:ind w:left="5040" w:hanging="360"/>
      </w:pPr>
    </w:lvl>
    <w:lvl w:ilvl="7" w:tplc="58982268" w:tentative="1">
      <w:start w:val="1"/>
      <w:numFmt w:val="lowerLetter"/>
      <w:lvlText w:val="%8."/>
      <w:lvlJc w:val="left"/>
      <w:pPr>
        <w:ind w:left="5760" w:hanging="360"/>
      </w:pPr>
    </w:lvl>
    <w:lvl w:ilvl="8" w:tplc="58982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04">
    <w:multiLevelType w:val="hybridMultilevel"/>
    <w:lvl w:ilvl="0" w:tplc="26130881">
      <w:start w:val="1"/>
      <w:numFmt w:val="decimal"/>
      <w:lvlText w:val="%1."/>
      <w:lvlJc w:val="left"/>
      <w:pPr>
        <w:ind w:left="720" w:hanging="360"/>
      </w:pPr>
    </w:lvl>
    <w:lvl w:ilvl="1" w:tplc="26130881" w:tentative="1">
      <w:start w:val="1"/>
      <w:numFmt w:val="lowerLetter"/>
      <w:lvlText w:val="%2."/>
      <w:lvlJc w:val="left"/>
      <w:pPr>
        <w:ind w:left="1440" w:hanging="360"/>
      </w:pPr>
    </w:lvl>
    <w:lvl w:ilvl="2" w:tplc="26130881" w:tentative="1">
      <w:start w:val="1"/>
      <w:numFmt w:val="lowerRoman"/>
      <w:lvlText w:val="%3."/>
      <w:lvlJc w:val="right"/>
      <w:pPr>
        <w:ind w:left="2160" w:hanging="180"/>
      </w:pPr>
    </w:lvl>
    <w:lvl w:ilvl="3" w:tplc="26130881" w:tentative="1">
      <w:start w:val="1"/>
      <w:numFmt w:val="decimal"/>
      <w:lvlText w:val="%4."/>
      <w:lvlJc w:val="left"/>
      <w:pPr>
        <w:ind w:left="2880" w:hanging="360"/>
      </w:pPr>
    </w:lvl>
    <w:lvl w:ilvl="4" w:tplc="26130881" w:tentative="1">
      <w:start w:val="1"/>
      <w:numFmt w:val="lowerLetter"/>
      <w:lvlText w:val="%5."/>
      <w:lvlJc w:val="left"/>
      <w:pPr>
        <w:ind w:left="3600" w:hanging="360"/>
      </w:pPr>
    </w:lvl>
    <w:lvl w:ilvl="5" w:tplc="26130881" w:tentative="1">
      <w:start w:val="1"/>
      <w:numFmt w:val="lowerRoman"/>
      <w:lvlText w:val="%6."/>
      <w:lvlJc w:val="right"/>
      <w:pPr>
        <w:ind w:left="4320" w:hanging="180"/>
      </w:pPr>
    </w:lvl>
    <w:lvl w:ilvl="6" w:tplc="26130881" w:tentative="1">
      <w:start w:val="1"/>
      <w:numFmt w:val="decimal"/>
      <w:lvlText w:val="%7."/>
      <w:lvlJc w:val="left"/>
      <w:pPr>
        <w:ind w:left="5040" w:hanging="360"/>
      </w:pPr>
    </w:lvl>
    <w:lvl w:ilvl="7" w:tplc="26130881" w:tentative="1">
      <w:start w:val="1"/>
      <w:numFmt w:val="lowerLetter"/>
      <w:lvlText w:val="%8."/>
      <w:lvlJc w:val="left"/>
      <w:pPr>
        <w:ind w:left="5760" w:hanging="360"/>
      </w:pPr>
    </w:lvl>
    <w:lvl w:ilvl="8" w:tplc="26130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03">
    <w:multiLevelType w:val="hybridMultilevel"/>
    <w:lvl w:ilvl="0" w:tplc="48812180">
      <w:start w:val="1"/>
      <w:numFmt w:val="decimal"/>
      <w:lvlText w:val="%1."/>
      <w:lvlJc w:val="left"/>
      <w:pPr>
        <w:ind w:left="720" w:hanging="360"/>
      </w:pPr>
    </w:lvl>
    <w:lvl w:ilvl="1" w:tplc="48812180" w:tentative="1">
      <w:start w:val="1"/>
      <w:numFmt w:val="lowerLetter"/>
      <w:lvlText w:val="%2."/>
      <w:lvlJc w:val="left"/>
      <w:pPr>
        <w:ind w:left="1440" w:hanging="360"/>
      </w:pPr>
    </w:lvl>
    <w:lvl w:ilvl="2" w:tplc="48812180" w:tentative="1">
      <w:start w:val="1"/>
      <w:numFmt w:val="lowerRoman"/>
      <w:lvlText w:val="%3."/>
      <w:lvlJc w:val="right"/>
      <w:pPr>
        <w:ind w:left="2160" w:hanging="180"/>
      </w:pPr>
    </w:lvl>
    <w:lvl w:ilvl="3" w:tplc="48812180" w:tentative="1">
      <w:start w:val="1"/>
      <w:numFmt w:val="decimal"/>
      <w:lvlText w:val="%4."/>
      <w:lvlJc w:val="left"/>
      <w:pPr>
        <w:ind w:left="2880" w:hanging="360"/>
      </w:pPr>
    </w:lvl>
    <w:lvl w:ilvl="4" w:tplc="48812180" w:tentative="1">
      <w:start w:val="1"/>
      <w:numFmt w:val="lowerLetter"/>
      <w:lvlText w:val="%5."/>
      <w:lvlJc w:val="left"/>
      <w:pPr>
        <w:ind w:left="3600" w:hanging="360"/>
      </w:pPr>
    </w:lvl>
    <w:lvl w:ilvl="5" w:tplc="48812180" w:tentative="1">
      <w:start w:val="1"/>
      <w:numFmt w:val="lowerRoman"/>
      <w:lvlText w:val="%6."/>
      <w:lvlJc w:val="right"/>
      <w:pPr>
        <w:ind w:left="4320" w:hanging="180"/>
      </w:pPr>
    </w:lvl>
    <w:lvl w:ilvl="6" w:tplc="48812180" w:tentative="1">
      <w:start w:val="1"/>
      <w:numFmt w:val="decimal"/>
      <w:lvlText w:val="%7."/>
      <w:lvlJc w:val="left"/>
      <w:pPr>
        <w:ind w:left="5040" w:hanging="360"/>
      </w:pPr>
    </w:lvl>
    <w:lvl w:ilvl="7" w:tplc="48812180" w:tentative="1">
      <w:start w:val="1"/>
      <w:numFmt w:val="lowerLetter"/>
      <w:lvlText w:val="%8."/>
      <w:lvlJc w:val="left"/>
      <w:pPr>
        <w:ind w:left="5760" w:hanging="360"/>
      </w:pPr>
    </w:lvl>
    <w:lvl w:ilvl="8" w:tplc="48812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02">
    <w:multiLevelType w:val="hybridMultilevel"/>
    <w:lvl w:ilvl="0" w:tplc="58278686">
      <w:start w:val="1"/>
      <w:numFmt w:val="decimal"/>
      <w:lvlText w:val="%1."/>
      <w:lvlJc w:val="left"/>
      <w:pPr>
        <w:ind w:left="720" w:hanging="360"/>
      </w:pPr>
    </w:lvl>
    <w:lvl w:ilvl="1" w:tplc="58278686" w:tentative="1">
      <w:start w:val="1"/>
      <w:numFmt w:val="lowerLetter"/>
      <w:lvlText w:val="%2."/>
      <w:lvlJc w:val="left"/>
      <w:pPr>
        <w:ind w:left="1440" w:hanging="360"/>
      </w:pPr>
    </w:lvl>
    <w:lvl w:ilvl="2" w:tplc="58278686" w:tentative="1">
      <w:start w:val="1"/>
      <w:numFmt w:val="lowerRoman"/>
      <w:lvlText w:val="%3."/>
      <w:lvlJc w:val="right"/>
      <w:pPr>
        <w:ind w:left="2160" w:hanging="180"/>
      </w:pPr>
    </w:lvl>
    <w:lvl w:ilvl="3" w:tplc="58278686" w:tentative="1">
      <w:start w:val="1"/>
      <w:numFmt w:val="decimal"/>
      <w:lvlText w:val="%4."/>
      <w:lvlJc w:val="left"/>
      <w:pPr>
        <w:ind w:left="2880" w:hanging="360"/>
      </w:pPr>
    </w:lvl>
    <w:lvl w:ilvl="4" w:tplc="58278686" w:tentative="1">
      <w:start w:val="1"/>
      <w:numFmt w:val="lowerLetter"/>
      <w:lvlText w:val="%5."/>
      <w:lvlJc w:val="left"/>
      <w:pPr>
        <w:ind w:left="3600" w:hanging="360"/>
      </w:pPr>
    </w:lvl>
    <w:lvl w:ilvl="5" w:tplc="58278686" w:tentative="1">
      <w:start w:val="1"/>
      <w:numFmt w:val="lowerRoman"/>
      <w:lvlText w:val="%6."/>
      <w:lvlJc w:val="right"/>
      <w:pPr>
        <w:ind w:left="4320" w:hanging="180"/>
      </w:pPr>
    </w:lvl>
    <w:lvl w:ilvl="6" w:tplc="58278686" w:tentative="1">
      <w:start w:val="1"/>
      <w:numFmt w:val="decimal"/>
      <w:lvlText w:val="%7."/>
      <w:lvlJc w:val="left"/>
      <w:pPr>
        <w:ind w:left="5040" w:hanging="360"/>
      </w:pPr>
    </w:lvl>
    <w:lvl w:ilvl="7" w:tplc="58278686" w:tentative="1">
      <w:start w:val="1"/>
      <w:numFmt w:val="lowerLetter"/>
      <w:lvlText w:val="%8."/>
      <w:lvlJc w:val="left"/>
      <w:pPr>
        <w:ind w:left="5760" w:hanging="360"/>
      </w:pPr>
    </w:lvl>
    <w:lvl w:ilvl="8" w:tplc="58278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01">
    <w:multiLevelType w:val="hybridMultilevel"/>
    <w:lvl w:ilvl="0" w:tplc="92152999">
      <w:start w:val="1"/>
      <w:numFmt w:val="decimal"/>
      <w:lvlText w:val="%1."/>
      <w:lvlJc w:val="left"/>
      <w:pPr>
        <w:ind w:left="720" w:hanging="360"/>
      </w:pPr>
    </w:lvl>
    <w:lvl w:ilvl="1" w:tplc="92152999" w:tentative="1">
      <w:start w:val="1"/>
      <w:numFmt w:val="lowerLetter"/>
      <w:lvlText w:val="%2."/>
      <w:lvlJc w:val="left"/>
      <w:pPr>
        <w:ind w:left="1440" w:hanging="360"/>
      </w:pPr>
    </w:lvl>
    <w:lvl w:ilvl="2" w:tplc="92152999" w:tentative="1">
      <w:start w:val="1"/>
      <w:numFmt w:val="lowerRoman"/>
      <w:lvlText w:val="%3."/>
      <w:lvlJc w:val="right"/>
      <w:pPr>
        <w:ind w:left="2160" w:hanging="180"/>
      </w:pPr>
    </w:lvl>
    <w:lvl w:ilvl="3" w:tplc="92152999" w:tentative="1">
      <w:start w:val="1"/>
      <w:numFmt w:val="decimal"/>
      <w:lvlText w:val="%4."/>
      <w:lvlJc w:val="left"/>
      <w:pPr>
        <w:ind w:left="2880" w:hanging="360"/>
      </w:pPr>
    </w:lvl>
    <w:lvl w:ilvl="4" w:tplc="92152999" w:tentative="1">
      <w:start w:val="1"/>
      <w:numFmt w:val="lowerLetter"/>
      <w:lvlText w:val="%5."/>
      <w:lvlJc w:val="left"/>
      <w:pPr>
        <w:ind w:left="3600" w:hanging="360"/>
      </w:pPr>
    </w:lvl>
    <w:lvl w:ilvl="5" w:tplc="92152999" w:tentative="1">
      <w:start w:val="1"/>
      <w:numFmt w:val="lowerRoman"/>
      <w:lvlText w:val="%6."/>
      <w:lvlJc w:val="right"/>
      <w:pPr>
        <w:ind w:left="4320" w:hanging="180"/>
      </w:pPr>
    </w:lvl>
    <w:lvl w:ilvl="6" w:tplc="92152999" w:tentative="1">
      <w:start w:val="1"/>
      <w:numFmt w:val="decimal"/>
      <w:lvlText w:val="%7."/>
      <w:lvlJc w:val="left"/>
      <w:pPr>
        <w:ind w:left="5040" w:hanging="360"/>
      </w:pPr>
    </w:lvl>
    <w:lvl w:ilvl="7" w:tplc="92152999" w:tentative="1">
      <w:start w:val="1"/>
      <w:numFmt w:val="lowerLetter"/>
      <w:lvlText w:val="%8."/>
      <w:lvlJc w:val="left"/>
      <w:pPr>
        <w:ind w:left="5760" w:hanging="360"/>
      </w:pPr>
    </w:lvl>
    <w:lvl w:ilvl="8" w:tplc="92152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00">
    <w:multiLevelType w:val="hybridMultilevel"/>
    <w:lvl w:ilvl="0" w:tplc="80975014">
      <w:start w:val="1"/>
      <w:numFmt w:val="decimal"/>
      <w:lvlText w:val="%1."/>
      <w:lvlJc w:val="left"/>
      <w:pPr>
        <w:ind w:left="720" w:hanging="360"/>
      </w:pPr>
    </w:lvl>
    <w:lvl w:ilvl="1" w:tplc="80975014" w:tentative="1">
      <w:start w:val="1"/>
      <w:numFmt w:val="lowerLetter"/>
      <w:lvlText w:val="%2."/>
      <w:lvlJc w:val="left"/>
      <w:pPr>
        <w:ind w:left="1440" w:hanging="360"/>
      </w:pPr>
    </w:lvl>
    <w:lvl w:ilvl="2" w:tplc="80975014" w:tentative="1">
      <w:start w:val="1"/>
      <w:numFmt w:val="lowerRoman"/>
      <w:lvlText w:val="%3."/>
      <w:lvlJc w:val="right"/>
      <w:pPr>
        <w:ind w:left="2160" w:hanging="180"/>
      </w:pPr>
    </w:lvl>
    <w:lvl w:ilvl="3" w:tplc="80975014" w:tentative="1">
      <w:start w:val="1"/>
      <w:numFmt w:val="decimal"/>
      <w:lvlText w:val="%4."/>
      <w:lvlJc w:val="left"/>
      <w:pPr>
        <w:ind w:left="2880" w:hanging="360"/>
      </w:pPr>
    </w:lvl>
    <w:lvl w:ilvl="4" w:tplc="80975014" w:tentative="1">
      <w:start w:val="1"/>
      <w:numFmt w:val="lowerLetter"/>
      <w:lvlText w:val="%5."/>
      <w:lvlJc w:val="left"/>
      <w:pPr>
        <w:ind w:left="3600" w:hanging="360"/>
      </w:pPr>
    </w:lvl>
    <w:lvl w:ilvl="5" w:tplc="80975014" w:tentative="1">
      <w:start w:val="1"/>
      <w:numFmt w:val="lowerRoman"/>
      <w:lvlText w:val="%6."/>
      <w:lvlJc w:val="right"/>
      <w:pPr>
        <w:ind w:left="4320" w:hanging="180"/>
      </w:pPr>
    </w:lvl>
    <w:lvl w:ilvl="6" w:tplc="80975014" w:tentative="1">
      <w:start w:val="1"/>
      <w:numFmt w:val="decimal"/>
      <w:lvlText w:val="%7."/>
      <w:lvlJc w:val="left"/>
      <w:pPr>
        <w:ind w:left="5040" w:hanging="360"/>
      </w:pPr>
    </w:lvl>
    <w:lvl w:ilvl="7" w:tplc="80975014" w:tentative="1">
      <w:start w:val="1"/>
      <w:numFmt w:val="lowerLetter"/>
      <w:lvlText w:val="%8."/>
      <w:lvlJc w:val="left"/>
      <w:pPr>
        <w:ind w:left="5760" w:hanging="360"/>
      </w:pPr>
    </w:lvl>
    <w:lvl w:ilvl="8" w:tplc="80975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99">
    <w:multiLevelType w:val="hybridMultilevel"/>
    <w:lvl w:ilvl="0" w:tplc="41207894">
      <w:start w:val="1"/>
      <w:numFmt w:val="decimal"/>
      <w:lvlText w:val="%1."/>
      <w:lvlJc w:val="left"/>
      <w:pPr>
        <w:ind w:left="720" w:hanging="360"/>
      </w:pPr>
    </w:lvl>
    <w:lvl w:ilvl="1" w:tplc="41207894" w:tentative="1">
      <w:start w:val="1"/>
      <w:numFmt w:val="lowerLetter"/>
      <w:lvlText w:val="%2."/>
      <w:lvlJc w:val="left"/>
      <w:pPr>
        <w:ind w:left="1440" w:hanging="360"/>
      </w:pPr>
    </w:lvl>
    <w:lvl w:ilvl="2" w:tplc="41207894" w:tentative="1">
      <w:start w:val="1"/>
      <w:numFmt w:val="lowerRoman"/>
      <w:lvlText w:val="%3."/>
      <w:lvlJc w:val="right"/>
      <w:pPr>
        <w:ind w:left="2160" w:hanging="180"/>
      </w:pPr>
    </w:lvl>
    <w:lvl w:ilvl="3" w:tplc="41207894" w:tentative="1">
      <w:start w:val="1"/>
      <w:numFmt w:val="decimal"/>
      <w:lvlText w:val="%4."/>
      <w:lvlJc w:val="left"/>
      <w:pPr>
        <w:ind w:left="2880" w:hanging="360"/>
      </w:pPr>
    </w:lvl>
    <w:lvl w:ilvl="4" w:tplc="41207894" w:tentative="1">
      <w:start w:val="1"/>
      <w:numFmt w:val="lowerLetter"/>
      <w:lvlText w:val="%5."/>
      <w:lvlJc w:val="left"/>
      <w:pPr>
        <w:ind w:left="3600" w:hanging="360"/>
      </w:pPr>
    </w:lvl>
    <w:lvl w:ilvl="5" w:tplc="41207894" w:tentative="1">
      <w:start w:val="1"/>
      <w:numFmt w:val="lowerRoman"/>
      <w:lvlText w:val="%6."/>
      <w:lvlJc w:val="right"/>
      <w:pPr>
        <w:ind w:left="4320" w:hanging="180"/>
      </w:pPr>
    </w:lvl>
    <w:lvl w:ilvl="6" w:tplc="41207894" w:tentative="1">
      <w:start w:val="1"/>
      <w:numFmt w:val="decimal"/>
      <w:lvlText w:val="%7."/>
      <w:lvlJc w:val="left"/>
      <w:pPr>
        <w:ind w:left="5040" w:hanging="360"/>
      </w:pPr>
    </w:lvl>
    <w:lvl w:ilvl="7" w:tplc="41207894" w:tentative="1">
      <w:start w:val="1"/>
      <w:numFmt w:val="lowerLetter"/>
      <w:lvlText w:val="%8."/>
      <w:lvlJc w:val="left"/>
      <w:pPr>
        <w:ind w:left="5760" w:hanging="360"/>
      </w:pPr>
    </w:lvl>
    <w:lvl w:ilvl="8" w:tplc="41207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98">
    <w:multiLevelType w:val="hybridMultilevel"/>
    <w:lvl w:ilvl="0" w:tplc="45372819">
      <w:start w:val="1"/>
      <w:numFmt w:val="decimal"/>
      <w:lvlText w:val="%1."/>
      <w:lvlJc w:val="left"/>
      <w:pPr>
        <w:ind w:left="720" w:hanging="360"/>
      </w:pPr>
    </w:lvl>
    <w:lvl w:ilvl="1" w:tplc="45372819" w:tentative="1">
      <w:start w:val="1"/>
      <w:numFmt w:val="lowerLetter"/>
      <w:lvlText w:val="%2."/>
      <w:lvlJc w:val="left"/>
      <w:pPr>
        <w:ind w:left="1440" w:hanging="360"/>
      </w:pPr>
    </w:lvl>
    <w:lvl w:ilvl="2" w:tplc="45372819" w:tentative="1">
      <w:start w:val="1"/>
      <w:numFmt w:val="lowerRoman"/>
      <w:lvlText w:val="%3."/>
      <w:lvlJc w:val="right"/>
      <w:pPr>
        <w:ind w:left="2160" w:hanging="180"/>
      </w:pPr>
    </w:lvl>
    <w:lvl w:ilvl="3" w:tplc="45372819" w:tentative="1">
      <w:start w:val="1"/>
      <w:numFmt w:val="decimal"/>
      <w:lvlText w:val="%4."/>
      <w:lvlJc w:val="left"/>
      <w:pPr>
        <w:ind w:left="2880" w:hanging="360"/>
      </w:pPr>
    </w:lvl>
    <w:lvl w:ilvl="4" w:tplc="45372819" w:tentative="1">
      <w:start w:val="1"/>
      <w:numFmt w:val="lowerLetter"/>
      <w:lvlText w:val="%5."/>
      <w:lvlJc w:val="left"/>
      <w:pPr>
        <w:ind w:left="3600" w:hanging="360"/>
      </w:pPr>
    </w:lvl>
    <w:lvl w:ilvl="5" w:tplc="45372819" w:tentative="1">
      <w:start w:val="1"/>
      <w:numFmt w:val="lowerRoman"/>
      <w:lvlText w:val="%6."/>
      <w:lvlJc w:val="right"/>
      <w:pPr>
        <w:ind w:left="4320" w:hanging="180"/>
      </w:pPr>
    </w:lvl>
    <w:lvl w:ilvl="6" w:tplc="45372819" w:tentative="1">
      <w:start w:val="1"/>
      <w:numFmt w:val="decimal"/>
      <w:lvlText w:val="%7."/>
      <w:lvlJc w:val="left"/>
      <w:pPr>
        <w:ind w:left="5040" w:hanging="360"/>
      </w:pPr>
    </w:lvl>
    <w:lvl w:ilvl="7" w:tplc="45372819" w:tentative="1">
      <w:start w:val="1"/>
      <w:numFmt w:val="lowerLetter"/>
      <w:lvlText w:val="%8."/>
      <w:lvlJc w:val="left"/>
      <w:pPr>
        <w:ind w:left="5760" w:hanging="360"/>
      </w:pPr>
    </w:lvl>
    <w:lvl w:ilvl="8" w:tplc="45372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97">
    <w:multiLevelType w:val="hybridMultilevel"/>
    <w:lvl w:ilvl="0" w:tplc="93173462">
      <w:start w:val="1"/>
      <w:numFmt w:val="decimal"/>
      <w:lvlText w:val="%1."/>
      <w:lvlJc w:val="left"/>
      <w:pPr>
        <w:ind w:left="720" w:hanging="360"/>
      </w:pPr>
    </w:lvl>
    <w:lvl w:ilvl="1" w:tplc="93173462" w:tentative="1">
      <w:start w:val="1"/>
      <w:numFmt w:val="lowerLetter"/>
      <w:lvlText w:val="%2."/>
      <w:lvlJc w:val="left"/>
      <w:pPr>
        <w:ind w:left="1440" w:hanging="360"/>
      </w:pPr>
    </w:lvl>
    <w:lvl w:ilvl="2" w:tplc="93173462" w:tentative="1">
      <w:start w:val="1"/>
      <w:numFmt w:val="lowerRoman"/>
      <w:lvlText w:val="%3."/>
      <w:lvlJc w:val="right"/>
      <w:pPr>
        <w:ind w:left="2160" w:hanging="180"/>
      </w:pPr>
    </w:lvl>
    <w:lvl w:ilvl="3" w:tplc="93173462" w:tentative="1">
      <w:start w:val="1"/>
      <w:numFmt w:val="decimal"/>
      <w:lvlText w:val="%4."/>
      <w:lvlJc w:val="left"/>
      <w:pPr>
        <w:ind w:left="2880" w:hanging="360"/>
      </w:pPr>
    </w:lvl>
    <w:lvl w:ilvl="4" w:tplc="93173462" w:tentative="1">
      <w:start w:val="1"/>
      <w:numFmt w:val="lowerLetter"/>
      <w:lvlText w:val="%5."/>
      <w:lvlJc w:val="left"/>
      <w:pPr>
        <w:ind w:left="3600" w:hanging="360"/>
      </w:pPr>
    </w:lvl>
    <w:lvl w:ilvl="5" w:tplc="93173462" w:tentative="1">
      <w:start w:val="1"/>
      <w:numFmt w:val="lowerRoman"/>
      <w:lvlText w:val="%6."/>
      <w:lvlJc w:val="right"/>
      <w:pPr>
        <w:ind w:left="4320" w:hanging="180"/>
      </w:pPr>
    </w:lvl>
    <w:lvl w:ilvl="6" w:tplc="93173462" w:tentative="1">
      <w:start w:val="1"/>
      <w:numFmt w:val="decimal"/>
      <w:lvlText w:val="%7."/>
      <w:lvlJc w:val="left"/>
      <w:pPr>
        <w:ind w:left="5040" w:hanging="360"/>
      </w:pPr>
    </w:lvl>
    <w:lvl w:ilvl="7" w:tplc="93173462" w:tentative="1">
      <w:start w:val="1"/>
      <w:numFmt w:val="lowerLetter"/>
      <w:lvlText w:val="%8."/>
      <w:lvlJc w:val="left"/>
      <w:pPr>
        <w:ind w:left="5760" w:hanging="360"/>
      </w:pPr>
    </w:lvl>
    <w:lvl w:ilvl="8" w:tplc="93173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96">
    <w:multiLevelType w:val="hybridMultilevel"/>
    <w:lvl w:ilvl="0" w:tplc="60670107">
      <w:start w:val="1"/>
      <w:numFmt w:val="decimal"/>
      <w:lvlText w:val="%1."/>
      <w:lvlJc w:val="left"/>
      <w:pPr>
        <w:ind w:left="720" w:hanging="360"/>
      </w:pPr>
    </w:lvl>
    <w:lvl w:ilvl="1" w:tplc="60670107" w:tentative="1">
      <w:start w:val="1"/>
      <w:numFmt w:val="lowerLetter"/>
      <w:lvlText w:val="%2."/>
      <w:lvlJc w:val="left"/>
      <w:pPr>
        <w:ind w:left="1440" w:hanging="360"/>
      </w:pPr>
    </w:lvl>
    <w:lvl w:ilvl="2" w:tplc="60670107" w:tentative="1">
      <w:start w:val="1"/>
      <w:numFmt w:val="lowerRoman"/>
      <w:lvlText w:val="%3."/>
      <w:lvlJc w:val="right"/>
      <w:pPr>
        <w:ind w:left="2160" w:hanging="180"/>
      </w:pPr>
    </w:lvl>
    <w:lvl w:ilvl="3" w:tplc="60670107" w:tentative="1">
      <w:start w:val="1"/>
      <w:numFmt w:val="decimal"/>
      <w:lvlText w:val="%4."/>
      <w:lvlJc w:val="left"/>
      <w:pPr>
        <w:ind w:left="2880" w:hanging="360"/>
      </w:pPr>
    </w:lvl>
    <w:lvl w:ilvl="4" w:tplc="60670107" w:tentative="1">
      <w:start w:val="1"/>
      <w:numFmt w:val="lowerLetter"/>
      <w:lvlText w:val="%5."/>
      <w:lvlJc w:val="left"/>
      <w:pPr>
        <w:ind w:left="3600" w:hanging="360"/>
      </w:pPr>
    </w:lvl>
    <w:lvl w:ilvl="5" w:tplc="60670107" w:tentative="1">
      <w:start w:val="1"/>
      <w:numFmt w:val="lowerRoman"/>
      <w:lvlText w:val="%6."/>
      <w:lvlJc w:val="right"/>
      <w:pPr>
        <w:ind w:left="4320" w:hanging="180"/>
      </w:pPr>
    </w:lvl>
    <w:lvl w:ilvl="6" w:tplc="60670107" w:tentative="1">
      <w:start w:val="1"/>
      <w:numFmt w:val="decimal"/>
      <w:lvlText w:val="%7."/>
      <w:lvlJc w:val="left"/>
      <w:pPr>
        <w:ind w:left="5040" w:hanging="360"/>
      </w:pPr>
    </w:lvl>
    <w:lvl w:ilvl="7" w:tplc="60670107" w:tentative="1">
      <w:start w:val="1"/>
      <w:numFmt w:val="lowerLetter"/>
      <w:lvlText w:val="%8."/>
      <w:lvlJc w:val="left"/>
      <w:pPr>
        <w:ind w:left="5760" w:hanging="360"/>
      </w:pPr>
    </w:lvl>
    <w:lvl w:ilvl="8" w:tplc="60670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95">
    <w:multiLevelType w:val="hybridMultilevel"/>
    <w:lvl w:ilvl="0" w:tplc="91394522">
      <w:start w:val="1"/>
      <w:numFmt w:val="decimal"/>
      <w:lvlText w:val="%1."/>
      <w:lvlJc w:val="left"/>
      <w:pPr>
        <w:ind w:left="720" w:hanging="360"/>
      </w:pPr>
    </w:lvl>
    <w:lvl w:ilvl="1" w:tplc="91394522" w:tentative="1">
      <w:start w:val="1"/>
      <w:numFmt w:val="lowerLetter"/>
      <w:lvlText w:val="%2."/>
      <w:lvlJc w:val="left"/>
      <w:pPr>
        <w:ind w:left="1440" w:hanging="360"/>
      </w:pPr>
    </w:lvl>
    <w:lvl w:ilvl="2" w:tplc="91394522" w:tentative="1">
      <w:start w:val="1"/>
      <w:numFmt w:val="lowerRoman"/>
      <w:lvlText w:val="%3."/>
      <w:lvlJc w:val="right"/>
      <w:pPr>
        <w:ind w:left="2160" w:hanging="180"/>
      </w:pPr>
    </w:lvl>
    <w:lvl w:ilvl="3" w:tplc="91394522" w:tentative="1">
      <w:start w:val="1"/>
      <w:numFmt w:val="decimal"/>
      <w:lvlText w:val="%4."/>
      <w:lvlJc w:val="left"/>
      <w:pPr>
        <w:ind w:left="2880" w:hanging="360"/>
      </w:pPr>
    </w:lvl>
    <w:lvl w:ilvl="4" w:tplc="91394522" w:tentative="1">
      <w:start w:val="1"/>
      <w:numFmt w:val="lowerLetter"/>
      <w:lvlText w:val="%5."/>
      <w:lvlJc w:val="left"/>
      <w:pPr>
        <w:ind w:left="3600" w:hanging="360"/>
      </w:pPr>
    </w:lvl>
    <w:lvl w:ilvl="5" w:tplc="91394522" w:tentative="1">
      <w:start w:val="1"/>
      <w:numFmt w:val="lowerRoman"/>
      <w:lvlText w:val="%6."/>
      <w:lvlJc w:val="right"/>
      <w:pPr>
        <w:ind w:left="4320" w:hanging="180"/>
      </w:pPr>
    </w:lvl>
    <w:lvl w:ilvl="6" w:tplc="91394522" w:tentative="1">
      <w:start w:val="1"/>
      <w:numFmt w:val="decimal"/>
      <w:lvlText w:val="%7."/>
      <w:lvlJc w:val="left"/>
      <w:pPr>
        <w:ind w:left="5040" w:hanging="360"/>
      </w:pPr>
    </w:lvl>
    <w:lvl w:ilvl="7" w:tplc="91394522" w:tentative="1">
      <w:start w:val="1"/>
      <w:numFmt w:val="lowerLetter"/>
      <w:lvlText w:val="%8."/>
      <w:lvlJc w:val="left"/>
      <w:pPr>
        <w:ind w:left="5760" w:hanging="360"/>
      </w:pPr>
    </w:lvl>
    <w:lvl w:ilvl="8" w:tplc="91394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94">
    <w:multiLevelType w:val="hybridMultilevel"/>
    <w:lvl w:ilvl="0" w:tplc="78953578">
      <w:start w:val="1"/>
      <w:numFmt w:val="decimal"/>
      <w:lvlText w:val="%1."/>
      <w:lvlJc w:val="left"/>
      <w:pPr>
        <w:ind w:left="720" w:hanging="360"/>
      </w:pPr>
    </w:lvl>
    <w:lvl w:ilvl="1" w:tplc="78953578" w:tentative="1">
      <w:start w:val="1"/>
      <w:numFmt w:val="lowerLetter"/>
      <w:lvlText w:val="%2."/>
      <w:lvlJc w:val="left"/>
      <w:pPr>
        <w:ind w:left="1440" w:hanging="360"/>
      </w:pPr>
    </w:lvl>
    <w:lvl w:ilvl="2" w:tplc="78953578" w:tentative="1">
      <w:start w:val="1"/>
      <w:numFmt w:val="lowerRoman"/>
      <w:lvlText w:val="%3."/>
      <w:lvlJc w:val="right"/>
      <w:pPr>
        <w:ind w:left="2160" w:hanging="180"/>
      </w:pPr>
    </w:lvl>
    <w:lvl w:ilvl="3" w:tplc="78953578" w:tentative="1">
      <w:start w:val="1"/>
      <w:numFmt w:val="decimal"/>
      <w:lvlText w:val="%4."/>
      <w:lvlJc w:val="left"/>
      <w:pPr>
        <w:ind w:left="2880" w:hanging="360"/>
      </w:pPr>
    </w:lvl>
    <w:lvl w:ilvl="4" w:tplc="78953578" w:tentative="1">
      <w:start w:val="1"/>
      <w:numFmt w:val="lowerLetter"/>
      <w:lvlText w:val="%5."/>
      <w:lvlJc w:val="left"/>
      <w:pPr>
        <w:ind w:left="3600" w:hanging="360"/>
      </w:pPr>
    </w:lvl>
    <w:lvl w:ilvl="5" w:tplc="78953578" w:tentative="1">
      <w:start w:val="1"/>
      <w:numFmt w:val="lowerRoman"/>
      <w:lvlText w:val="%6."/>
      <w:lvlJc w:val="right"/>
      <w:pPr>
        <w:ind w:left="4320" w:hanging="180"/>
      </w:pPr>
    </w:lvl>
    <w:lvl w:ilvl="6" w:tplc="78953578" w:tentative="1">
      <w:start w:val="1"/>
      <w:numFmt w:val="decimal"/>
      <w:lvlText w:val="%7."/>
      <w:lvlJc w:val="left"/>
      <w:pPr>
        <w:ind w:left="5040" w:hanging="360"/>
      </w:pPr>
    </w:lvl>
    <w:lvl w:ilvl="7" w:tplc="78953578" w:tentative="1">
      <w:start w:val="1"/>
      <w:numFmt w:val="lowerLetter"/>
      <w:lvlText w:val="%8."/>
      <w:lvlJc w:val="left"/>
      <w:pPr>
        <w:ind w:left="5760" w:hanging="360"/>
      </w:pPr>
    </w:lvl>
    <w:lvl w:ilvl="8" w:tplc="78953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93">
    <w:multiLevelType w:val="hybridMultilevel"/>
    <w:lvl w:ilvl="0" w:tplc="90674286">
      <w:start w:val="1"/>
      <w:numFmt w:val="decimal"/>
      <w:lvlText w:val="%1."/>
      <w:lvlJc w:val="left"/>
      <w:pPr>
        <w:ind w:left="720" w:hanging="360"/>
      </w:pPr>
    </w:lvl>
    <w:lvl w:ilvl="1" w:tplc="90674286" w:tentative="1">
      <w:start w:val="1"/>
      <w:numFmt w:val="lowerLetter"/>
      <w:lvlText w:val="%2."/>
      <w:lvlJc w:val="left"/>
      <w:pPr>
        <w:ind w:left="1440" w:hanging="360"/>
      </w:pPr>
    </w:lvl>
    <w:lvl w:ilvl="2" w:tplc="90674286" w:tentative="1">
      <w:start w:val="1"/>
      <w:numFmt w:val="lowerRoman"/>
      <w:lvlText w:val="%3."/>
      <w:lvlJc w:val="right"/>
      <w:pPr>
        <w:ind w:left="2160" w:hanging="180"/>
      </w:pPr>
    </w:lvl>
    <w:lvl w:ilvl="3" w:tplc="90674286" w:tentative="1">
      <w:start w:val="1"/>
      <w:numFmt w:val="decimal"/>
      <w:lvlText w:val="%4."/>
      <w:lvlJc w:val="left"/>
      <w:pPr>
        <w:ind w:left="2880" w:hanging="360"/>
      </w:pPr>
    </w:lvl>
    <w:lvl w:ilvl="4" w:tplc="90674286" w:tentative="1">
      <w:start w:val="1"/>
      <w:numFmt w:val="lowerLetter"/>
      <w:lvlText w:val="%5."/>
      <w:lvlJc w:val="left"/>
      <w:pPr>
        <w:ind w:left="3600" w:hanging="360"/>
      </w:pPr>
    </w:lvl>
    <w:lvl w:ilvl="5" w:tplc="90674286" w:tentative="1">
      <w:start w:val="1"/>
      <w:numFmt w:val="lowerRoman"/>
      <w:lvlText w:val="%6."/>
      <w:lvlJc w:val="right"/>
      <w:pPr>
        <w:ind w:left="4320" w:hanging="180"/>
      </w:pPr>
    </w:lvl>
    <w:lvl w:ilvl="6" w:tplc="90674286" w:tentative="1">
      <w:start w:val="1"/>
      <w:numFmt w:val="decimal"/>
      <w:lvlText w:val="%7."/>
      <w:lvlJc w:val="left"/>
      <w:pPr>
        <w:ind w:left="5040" w:hanging="360"/>
      </w:pPr>
    </w:lvl>
    <w:lvl w:ilvl="7" w:tplc="90674286" w:tentative="1">
      <w:start w:val="1"/>
      <w:numFmt w:val="lowerLetter"/>
      <w:lvlText w:val="%8."/>
      <w:lvlJc w:val="left"/>
      <w:pPr>
        <w:ind w:left="5760" w:hanging="360"/>
      </w:pPr>
    </w:lvl>
    <w:lvl w:ilvl="8" w:tplc="90674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92">
    <w:multiLevelType w:val="hybridMultilevel"/>
    <w:lvl w:ilvl="0" w:tplc="71309391">
      <w:start w:val="1"/>
      <w:numFmt w:val="decimal"/>
      <w:lvlText w:val="%1."/>
      <w:lvlJc w:val="left"/>
      <w:pPr>
        <w:ind w:left="720" w:hanging="360"/>
      </w:pPr>
    </w:lvl>
    <w:lvl w:ilvl="1" w:tplc="71309391" w:tentative="1">
      <w:start w:val="1"/>
      <w:numFmt w:val="lowerLetter"/>
      <w:lvlText w:val="%2."/>
      <w:lvlJc w:val="left"/>
      <w:pPr>
        <w:ind w:left="1440" w:hanging="360"/>
      </w:pPr>
    </w:lvl>
    <w:lvl w:ilvl="2" w:tplc="71309391" w:tentative="1">
      <w:start w:val="1"/>
      <w:numFmt w:val="lowerRoman"/>
      <w:lvlText w:val="%3."/>
      <w:lvlJc w:val="right"/>
      <w:pPr>
        <w:ind w:left="2160" w:hanging="180"/>
      </w:pPr>
    </w:lvl>
    <w:lvl w:ilvl="3" w:tplc="71309391" w:tentative="1">
      <w:start w:val="1"/>
      <w:numFmt w:val="decimal"/>
      <w:lvlText w:val="%4."/>
      <w:lvlJc w:val="left"/>
      <w:pPr>
        <w:ind w:left="2880" w:hanging="360"/>
      </w:pPr>
    </w:lvl>
    <w:lvl w:ilvl="4" w:tplc="71309391" w:tentative="1">
      <w:start w:val="1"/>
      <w:numFmt w:val="lowerLetter"/>
      <w:lvlText w:val="%5."/>
      <w:lvlJc w:val="left"/>
      <w:pPr>
        <w:ind w:left="3600" w:hanging="360"/>
      </w:pPr>
    </w:lvl>
    <w:lvl w:ilvl="5" w:tplc="71309391" w:tentative="1">
      <w:start w:val="1"/>
      <w:numFmt w:val="lowerRoman"/>
      <w:lvlText w:val="%6."/>
      <w:lvlJc w:val="right"/>
      <w:pPr>
        <w:ind w:left="4320" w:hanging="180"/>
      </w:pPr>
    </w:lvl>
    <w:lvl w:ilvl="6" w:tplc="71309391" w:tentative="1">
      <w:start w:val="1"/>
      <w:numFmt w:val="decimal"/>
      <w:lvlText w:val="%7."/>
      <w:lvlJc w:val="left"/>
      <w:pPr>
        <w:ind w:left="5040" w:hanging="360"/>
      </w:pPr>
    </w:lvl>
    <w:lvl w:ilvl="7" w:tplc="71309391" w:tentative="1">
      <w:start w:val="1"/>
      <w:numFmt w:val="lowerLetter"/>
      <w:lvlText w:val="%8."/>
      <w:lvlJc w:val="left"/>
      <w:pPr>
        <w:ind w:left="5760" w:hanging="360"/>
      </w:pPr>
    </w:lvl>
    <w:lvl w:ilvl="8" w:tplc="71309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91">
    <w:multiLevelType w:val="hybridMultilevel"/>
    <w:lvl w:ilvl="0" w:tplc="12328757">
      <w:start w:val="1"/>
      <w:numFmt w:val="decimal"/>
      <w:lvlText w:val="%1."/>
      <w:lvlJc w:val="left"/>
      <w:pPr>
        <w:ind w:left="720" w:hanging="360"/>
      </w:pPr>
    </w:lvl>
    <w:lvl w:ilvl="1" w:tplc="12328757" w:tentative="1">
      <w:start w:val="1"/>
      <w:numFmt w:val="lowerLetter"/>
      <w:lvlText w:val="%2."/>
      <w:lvlJc w:val="left"/>
      <w:pPr>
        <w:ind w:left="1440" w:hanging="360"/>
      </w:pPr>
    </w:lvl>
    <w:lvl w:ilvl="2" w:tplc="12328757" w:tentative="1">
      <w:start w:val="1"/>
      <w:numFmt w:val="lowerRoman"/>
      <w:lvlText w:val="%3."/>
      <w:lvlJc w:val="right"/>
      <w:pPr>
        <w:ind w:left="2160" w:hanging="180"/>
      </w:pPr>
    </w:lvl>
    <w:lvl w:ilvl="3" w:tplc="12328757" w:tentative="1">
      <w:start w:val="1"/>
      <w:numFmt w:val="decimal"/>
      <w:lvlText w:val="%4."/>
      <w:lvlJc w:val="left"/>
      <w:pPr>
        <w:ind w:left="2880" w:hanging="360"/>
      </w:pPr>
    </w:lvl>
    <w:lvl w:ilvl="4" w:tplc="12328757" w:tentative="1">
      <w:start w:val="1"/>
      <w:numFmt w:val="lowerLetter"/>
      <w:lvlText w:val="%5."/>
      <w:lvlJc w:val="left"/>
      <w:pPr>
        <w:ind w:left="3600" w:hanging="360"/>
      </w:pPr>
    </w:lvl>
    <w:lvl w:ilvl="5" w:tplc="12328757" w:tentative="1">
      <w:start w:val="1"/>
      <w:numFmt w:val="lowerRoman"/>
      <w:lvlText w:val="%6."/>
      <w:lvlJc w:val="right"/>
      <w:pPr>
        <w:ind w:left="4320" w:hanging="180"/>
      </w:pPr>
    </w:lvl>
    <w:lvl w:ilvl="6" w:tplc="12328757" w:tentative="1">
      <w:start w:val="1"/>
      <w:numFmt w:val="decimal"/>
      <w:lvlText w:val="%7."/>
      <w:lvlJc w:val="left"/>
      <w:pPr>
        <w:ind w:left="5040" w:hanging="360"/>
      </w:pPr>
    </w:lvl>
    <w:lvl w:ilvl="7" w:tplc="12328757" w:tentative="1">
      <w:start w:val="1"/>
      <w:numFmt w:val="lowerLetter"/>
      <w:lvlText w:val="%8."/>
      <w:lvlJc w:val="left"/>
      <w:pPr>
        <w:ind w:left="5760" w:hanging="360"/>
      </w:pPr>
    </w:lvl>
    <w:lvl w:ilvl="8" w:tplc="12328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90">
    <w:multiLevelType w:val="hybridMultilevel"/>
    <w:lvl w:ilvl="0" w:tplc="46289699">
      <w:start w:val="1"/>
      <w:numFmt w:val="decimal"/>
      <w:lvlText w:val="%1."/>
      <w:lvlJc w:val="left"/>
      <w:pPr>
        <w:ind w:left="720" w:hanging="360"/>
      </w:pPr>
    </w:lvl>
    <w:lvl w:ilvl="1" w:tplc="46289699" w:tentative="1">
      <w:start w:val="1"/>
      <w:numFmt w:val="lowerLetter"/>
      <w:lvlText w:val="%2."/>
      <w:lvlJc w:val="left"/>
      <w:pPr>
        <w:ind w:left="1440" w:hanging="360"/>
      </w:pPr>
    </w:lvl>
    <w:lvl w:ilvl="2" w:tplc="46289699" w:tentative="1">
      <w:start w:val="1"/>
      <w:numFmt w:val="lowerRoman"/>
      <w:lvlText w:val="%3."/>
      <w:lvlJc w:val="right"/>
      <w:pPr>
        <w:ind w:left="2160" w:hanging="180"/>
      </w:pPr>
    </w:lvl>
    <w:lvl w:ilvl="3" w:tplc="46289699" w:tentative="1">
      <w:start w:val="1"/>
      <w:numFmt w:val="decimal"/>
      <w:lvlText w:val="%4."/>
      <w:lvlJc w:val="left"/>
      <w:pPr>
        <w:ind w:left="2880" w:hanging="360"/>
      </w:pPr>
    </w:lvl>
    <w:lvl w:ilvl="4" w:tplc="46289699" w:tentative="1">
      <w:start w:val="1"/>
      <w:numFmt w:val="lowerLetter"/>
      <w:lvlText w:val="%5."/>
      <w:lvlJc w:val="left"/>
      <w:pPr>
        <w:ind w:left="3600" w:hanging="360"/>
      </w:pPr>
    </w:lvl>
    <w:lvl w:ilvl="5" w:tplc="46289699" w:tentative="1">
      <w:start w:val="1"/>
      <w:numFmt w:val="lowerRoman"/>
      <w:lvlText w:val="%6."/>
      <w:lvlJc w:val="right"/>
      <w:pPr>
        <w:ind w:left="4320" w:hanging="180"/>
      </w:pPr>
    </w:lvl>
    <w:lvl w:ilvl="6" w:tplc="46289699" w:tentative="1">
      <w:start w:val="1"/>
      <w:numFmt w:val="decimal"/>
      <w:lvlText w:val="%7."/>
      <w:lvlJc w:val="left"/>
      <w:pPr>
        <w:ind w:left="5040" w:hanging="360"/>
      </w:pPr>
    </w:lvl>
    <w:lvl w:ilvl="7" w:tplc="46289699" w:tentative="1">
      <w:start w:val="1"/>
      <w:numFmt w:val="lowerLetter"/>
      <w:lvlText w:val="%8."/>
      <w:lvlJc w:val="left"/>
      <w:pPr>
        <w:ind w:left="5760" w:hanging="360"/>
      </w:pPr>
    </w:lvl>
    <w:lvl w:ilvl="8" w:tplc="46289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89">
    <w:multiLevelType w:val="hybridMultilevel"/>
    <w:lvl w:ilvl="0" w:tplc="13814736">
      <w:start w:val="1"/>
      <w:numFmt w:val="decimal"/>
      <w:lvlText w:val="%1."/>
      <w:lvlJc w:val="left"/>
      <w:pPr>
        <w:ind w:left="720" w:hanging="360"/>
      </w:pPr>
    </w:lvl>
    <w:lvl w:ilvl="1" w:tplc="13814736" w:tentative="1">
      <w:start w:val="1"/>
      <w:numFmt w:val="lowerLetter"/>
      <w:lvlText w:val="%2."/>
      <w:lvlJc w:val="left"/>
      <w:pPr>
        <w:ind w:left="1440" w:hanging="360"/>
      </w:pPr>
    </w:lvl>
    <w:lvl w:ilvl="2" w:tplc="13814736" w:tentative="1">
      <w:start w:val="1"/>
      <w:numFmt w:val="lowerRoman"/>
      <w:lvlText w:val="%3."/>
      <w:lvlJc w:val="right"/>
      <w:pPr>
        <w:ind w:left="2160" w:hanging="180"/>
      </w:pPr>
    </w:lvl>
    <w:lvl w:ilvl="3" w:tplc="13814736" w:tentative="1">
      <w:start w:val="1"/>
      <w:numFmt w:val="decimal"/>
      <w:lvlText w:val="%4."/>
      <w:lvlJc w:val="left"/>
      <w:pPr>
        <w:ind w:left="2880" w:hanging="360"/>
      </w:pPr>
    </w:lvl>
    <w:lvl w:ilvl="4" w:tplc="13814736" w:tentative="1">
      <w:start w:val="1"/>
      <w:numFmt w:val="lowerLetter"/>
      <w:lvlText w:val="%5."/>
      <w:lvlJc w:val="left"/>
      <w:pPr>
        <w:ind w:left="3600" w:hanging="360"/>
      </w:pPr>
    </w:lvl>
    <w:lvl w:ilvl="5" w:tplc="13814736" w:tentative="1">
      <w:start w:val="1"/>
      <w:numFmt w:val="lowerRoman"/>
      <w:lvlText w:val="%6."/>
      <w:lvlJc w:val="right"/>
      <w:pPr>
        <w:ind w:left="4320" w:hanging="180"/>
      </w:pPr>
    </w:lvl>
    <w:lvl w:ilvl="6" w:tplc="13814736" w:tentative="1">
      <w:start w:val="1"/>
      <w:numFmt w:val="decimal"/>
      <w:lvlText w:val="%7."/>
      <w:lvlJc w:val="left"/>
      <w:pPr>
        <w:ind w:left="5040" w:hanging="360"/>
      </w:pPr>
    </w:lvl>
    <w:lvl w:ilvl="7" w:tplc="13814736" w:tentative="1">
      <w:start w:val="1"/>
      <w:numFmt w:val="lowerLetter"/>
      <w:lvlText w:val="%8."/>
      <w:lvlJc w:val="left"/>
      <w:pPr>
        <w:ind w:left="5760" w:hanging="360"/>
      </w:pPr>
    </w:lvl>
    <w:lvl w:ilvl="8" w:tplc="13814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88">
    <w:multiLevelType w:val="hybridMultilevel"/>
    <w:lvl w:ilvl="0" w:tplc="92630266">
      <w:start w:val="1"/>
      <w:numFmt w:val="decimal"/>
      <w:lvlText w:val="%1."/>
      <w:lvlJc w:val="left"/>
      <w:pPr>
        <w:ind w:left="720" w:hanging="360"/>
      </w:pPr>
    </w:lvl>
    <w:lvl w:ilvl="1" w:tplc="92630266" w:tentative="1">
      <w:start w:val="1"/>
      <w:numFmt w:val="lowerLetter"/>
      <w:lvlText w:val="%2."/>
      <w:lvlJc w:val="left"/>
      <w:pPr>
        <w:ind w:left="1440" w:hanging="360"/>
      </w:pPr>
    </w:lvl>
    <w:lvl w:ilvl="2" w:tplc="92630266" w:tentative="1">
      <w:start w:val="1"/>
      <w:numFmt w:val="lowerRoman"/>
      <w:lvlText w:val="%3."/>
      <w:lvlJc w:val="right"/>
      <w:pPr>
        <w:ind w:left="2160" w:hanging="180"/>
      </w:pPr>
    </w:lvl>
    <w:lvl w:ilvl="3" w:tplc="92630266" w:tentative="1">
      <w:start w:val="1"/>
      <w:numFmt w:val="decimal"/>
      <w:lvlText w:val="%4."/>
      <w:lvlJc w:val="left"/>
      <w:pPr>
        <w:ind w:left="2880" w:hanging="360"/>
      </w:pPr>
    </w:lvl>
    <w:lvl w:ilvl="4" w:tplc="92630266" w:tentative="1">
      <w:start w:val="1"/>
      <w:numFmt w:val="lowerLetter"/>
      <w:lvlText w:val="%5."/>
      <w:lvlJc w:val="left"/>
      <w:pPr>
        <w:ind w:left="3600" w:hanging="360"/>
      </w:pPr>
    </w:lvl>
    <w:lvl w:ilvl="5" w:tplc="92630266" w:tentative="1">
      <w:start w:val="1"/>
      <w:numFmt w:val="lowerRoman"/>
      <w:lvlText w:val="%6."/>
      <w:lvlJc w:val="right"/>
      <w:pPr>
        <w:ind w:left="4320" w:hanging="180"/>
      </w:pPr>
    </w:lvl>
    <w:lvl w:ilvl="6" w:tplc="92630266" w:tentative="1">
      <w:start w:val="1"/>
      <w:numFmt w:val="decimal"/>
      <w:lvlText w:val="%7."/>
      <w:lvlJc w:val="left"/>
      <w:pPr>
        <w:ind w:left="5040" w:hanging="360"/>
      </w:pPr>
    </w:lvl>
    <w:lvl w:ilvl="7" w:tplc="92630266" w:tentative="1">
      <w:start w:val="1"/>
      <w:numFmt w:val="lowerLetter"/>
      <w:lvlText w:val="%8."/>
      <w:lvlJc w:val="left"/>
      <w:pPr>
        <w:ind w:left="5760" w:hanging="360"/>
      </w:pPr>
    </w:lvl>
    <w:lvl w:ilvl="8" w:tplc="92630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87">
    <w:multiLevelType w:val="hybridMultilevel"/>
    <w:lvl w:ilvl="0" w:tplc="17055698">
      <w:start w:val="1"/>
      <w:numFmt w:val="decimal"/>
      <w:lvlText w:val="%1."/>
      <w:lvlJc w:val="left"/>
      <w:pPr>
        <w:ind w:left="720" w:hanging="360"/>
      </w:pPr>
    </w:lvl>
    <w:lvl w:ilvl="1" w:tplc="17055698" w:tentative="1">
      <w:start w:val="1"/>
      <w:numFmt w:val="lowerLetter"/>
      <w:lvlText w:val="%2."/>
      <w:lvlJc w:val="left"/>
      <w:pPr>
        <w:ind w:left="1440" w:hanging="360"/>
      </w:pPr>
    </w:lvl>
    <w:lvl w:ilvl="2" w:tplc="17055698" w:tentative="1">
      <w:start w:val="1"/>
      <w:numFmt w:val="lowerRoman"/>
      <w:lvlText w:val="%3."/>
      <w:lvlJc w:val="right"/>
      <w:pPr>
        <w:ind w:left="2160" w:hanging="180"/>
      </w:pPr>
    </w:lvl>
    <w:lvl w:ilvl="3" w:tplc="17055698" w:tentative="1">
      <w:start w:val="1"/>
      <w:numFmt w:val="decimal"/>
      <w:lvlText w:val="%4."/>
      <w:lvlJc w:val="left"/>
      <w:pPr>
        <w:ind w:left="2880" w:hanging="360"/>
      </w:pPr>
    </w:lvl>
    <w:lvl w:ilvl="4" w:tplc="17055698" w:tentative="1">
      <w:start w:val="1"/>
      <w:numFmt w:val="lowerLetter"/>
      <w:lvlText w:val="%5."/>
      <w:lvlJc w:val="left"/>
      <w:pPr>
        <w:ind w:left="3600" w:hanging="360"/>
      </w:pPr>
    </w:lvl>
    <w:lvl w:ilvl="5" w:tplc="17055698" w:tentative="1">
      <w:start w:val="1"/>
      <w:numFmt w:val="lowerRoman"/>
      <w:lvlText w:val="%6."/>
      <w:lvlJc w:val="right"/>
      <w:pPr>
        <w:ind w:left="4320" w:hanging="180"/>
      </w:pPr>
    </w:lvl>
    <w:lvl w:ilvl="6" w:tplc="17055698" w:tentative="1">
      <w:start w:val="1"/>
      <w:numFmt w:val="decimal"/>
      <w:lvlText w:val="%7."/>
      <w:lvlJc w:val="left"/>
      <w:pPr>
        <w:ind w:left="5040" w:hanging="360"/>
      </w:pPr>
    </w:lvl>
    <w:lvl w:ilvl="7" w:tplc="17055698" w:tentative="1">
      <w:start w:val="1"/>
      <w:numFmt w:val="lowerLetter"/>
      <w:lvlText w:val="%8."/>
      <w:lvlJc w:val="left"/>
      <w:pPr>
        <w:ind w:left="5760" w:hanging="360"/>
      </w:pPr>
    </w:lvl>
    <w:lvl w:ilvl="8" w:tplc="17055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86">
    <w:multiLevelType w:val="hybridMultilevel"/>
    <w:lvl w:ilvl="0" w:tplc="44142097">
      <w:start w:val="1"/>
      <w:numFmt w:val="decimal"/>
      <w:lvlText w:val="%1."/>
      <w:lvlJc w:val="left"/>
      <w:pPr>
        <w:ind w:left="720" w:hanging="360"/>
      </w:pPr>
    </w:lvl>
    <w:lvl w:ilvl="1" w:tplc="44142097" w:tentative="1">
      <w:start w:val="1"/>
      <w:numFmt w:val="lowerLetter"/>
      <w:lvlText w:val="%2."/>
      <w:lvlJc w:val="left"/>
      <w:pPr>
        <w:ind w:left="1440" w:hanging="360"/>
      </w:pPr>
    </w:lvl>
    <w:lvl w:ilvl="2" w:tplc="44142097" w:tentative="1">
      <w:start w:val="1"/>
      <w:numFmt w:val="lowerRoman"/>
      <w:lvlText w:val="%3."/>
      <w:lvlJc w:val="right"/>
      <w:pPr>
        <w:ind w:left="2160" w:hanging="180"/>
      </w:pPr>
    </w:lvl>
    <w:lvl w:ilvl="3" w:tplc="44142097" w:tentative="1">
      <w:start w:val="1"/>
      <w:numFmt w:val="decimal"/>
      <w:lvlText w:val="%4."/>
      <w:lvlJc w:val="left"/>
      <w:pPr>
        <w:ind w:left="2880" w:hanging="360"/>
      </w:pPr>
    </w:lvl>
    <w:lvl w:ilvl="4" w:tplc="44142097" w:tentative="1">
      <w:start w:val="1"/>
      <w:numFmt w:val="lowerLetter"/>
      <w:lvlText w:val="%5."/>
      <w:lvlJc w:val="left"/>
      <w:pPr>
        <w:ind w:left="3600" w:hanging="360"/>
      </w:pPr>
    </w:lvl>
    <w:lvl w:ilvl="5" w:tplc="44142097" w:tentative="1">
      <w:start w:val="1"/>
      <w:numFmt w:val="lowerRoman"/>
      <w:lvlText w:val="%6."/>
      <w:lvlJc w:val="right"/>
      <w:pPr>
        <w:ind w:left="4320" w:hanging="180"/>
      </w:pPr>
    </w:lvl>
    <w:lvl w:ilvl="6" w:tplc="44142097" w:tentative="1">
      <w:start w:val="1"/>
      <w:numFmt w:val="decimal"/>
      <w:lvlText w:val="%7."/>
      <w:lvlJc w:val="left"/>
      <w:pPr>
        <w:ind w:left="5040" w:hanging="360"/>
      </w:pPr>
    </w:lvl>
    <w:lvl w:ilvl="7" w:tplc="44142097" w:tentative="1">
      <w:start w:val="1"/>
      <w:numFmt w:val="lowerLetter"/>
      <w:lvlText w:val="%8."/>
      <w:lvlJc w:val="left"/>
      <w:pPr>
        <w:ind w:left="5760" w:hanging="360"/>
      </w:pPr>
    </w:lvl>
    <w:lvl w:ilvl="8" w:tplc="44142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85">
    <w:multiLevelType w:val="hybridMultilevel"/>
    <w:lvl w:ilvl="0" w:tplc="61359610">
      <w:start w:val="1"/>
      <w:numFmt w:val="decimal"/>
      <w:lvlText w:val="%1."/>
      <w:lvlJc w:val="left"/>
      <w:pPr>
        <w:ind w:left="720" w:hanging="360"/>
      </w:pPr>
    </w:lvl>
    <w:lvl w:ilvl="1" w:tplc="61359610" w:tentative="1">
      <w:start w:val="1"/>
      <w:numFmt w:val="lowerLetter"/>
      <w:lvlText w:val="%2."/>
      <w:lvlJc w:val="left"/>
      <w:pPr>
        <w:ind w:left="1440" w:hanging="360"/>
      </w:pPr>
    </w:lvl>
    <w:lvl w:ilvl="2" w:tplc="61359610" w:tentative="1">
      <w:start w:val="1"/>
      <w:numFmt w:val="lowerRoman"/>
      <w:lvlText w:val="%3."/>
      <w:lvlJc w:val="right"/>
      <w:pPr>
        <w:ind w:left="2160" w:hanging="180"/>
      </w:pPr>
    </w:lvl>
    <w:lvl w:ilvl="3" w:tplc="61359610" w:tentative="1">
      <w:start w:val="1"/>
      <w:numFmt w:val="decimal"/>
      <w:lvlText w:val="%4."/>
      <w:lvlJc w:val="left"/>
      <w:pPr>
        <w:ind w:left="2880" w:hanging="360"/>
      </w:pPr>
    </w:lvl>
    <w:lvl w:ilvl="4" w:tplc="61359610" w:tentative="1">
      <w:start w:val="1"/>
      <w:numFmt w:val="lowerLetter"/>
      <w:lvlText w:val="%5."/>
      <w:lvlJc w:val="left"/>
      <w:pPr>
        <w:ind w:left="3600" w:hanging="360"/>
      </w:pPr>
    </w:lvl>
    <w:lvl w:ilvl="5" w:tplc="61359610" w:tentative="1">
      <w:start w:val="1"/>
      <w:numFmt w:val="lowerRoman"/>
      <w:lvlText w:val="%6."/>
      <w:lvlJc w:val="right"/>
      <w:pPr>
        <w:ind w:left="4320" w:hanging="180"/>
      </w:pPr>
    </w:lvl>
    <w:lvl w:ilvl="6" w:tplc="61359610" w:tentative="1">
      <w:start w:val="1"/>
      <w:numFmt w:val="decimal"/>
      <w:lvlText w:val="%7."/>
      <w:lvlJc w:val="left"/>
      <w:pPr>
        <w:ind w:left="5040" w:hanging="360"/>
      </w:pPr>
    </w:lvl>
    <w:lvl w:ilvl="7" w:tplc="61359610" w:tentative="1">
      <w:start w:val="1"/>
      <w:numFmt w:val="lowerLetter"/>
      <w:lvlText w:val="%8."/>
      <w:lvlJc w:val="left"/>
      <w:pPr>
        <w:ind w:left="5760" w:hanging="360"/>
      </w:pPr>
    </w:lvl>
    <w:lvl w:ilvl="8" w:tplc="61359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84">
    <w:multiLevelType w:val="hybridMultilevel"/>
    <w:lvl w:ilvl="0" w:tplc="19391101">
      <w:start w:val="1"/>
      <w:numFmt w:val="decimal"/>
      <w:lvlText w:val="%1."/>
      <w:lvlJc w:val="left"/>
      <w:pPr>
        <w:ind w:left="720" w:hanging="360"/>
      </w:pPr>
    </w:lvl>
    <w:lvl w:ilvl="1" w:tplc="19391101" w:tentative="1">
      <w:start w:val="1"/>
      <w:numFmt w:val="lowerLetter"/>
      <w:lvlText w:val="%2."/>
      <w:lvlJc w:val="left"/>
      <w:pPr>
        <w:ind w:left="1440" w:hanging="360"/>
      </w:pPr>
    </w:lvl>
    <w:lvl w:ilvl="2" w:tplc="19391101" w:tentative="1">
      <w:start w:val="1"/>
      <w:numFmt w:val="lowerRoman"/>
      <w:lvlText w:val="%3."/>
      <w:lvlJc w:val="right"/>
      <w:pPr>
        <w:ind w:left="2160" w:hanging="180"/>
      </w:pPr>
    </w:lvl>
    <w:lvl w:ilvl="3" w:tplc="19391101" w:tentative="1">
      <w:start w:val="1"/>
      <w:numFmt w:val="decimal"/>
      <w:lvlText w:val="%4."/>
      <w:lvlJc w:val="left"/>
      <w:pPr>
        <w:ind w:left="2880" w:hanging="360"/>
      </w:pPr>
    </w:lvl>
    <w:lvl w:ilvl="4" w:tplc="19391101" w:tentative="1">
      <w:start w:val="1"/>
      <w:numFmt w:val="lowerLetter"/>
      <w:lvlText w:val="%5."/>
      <w:lvlJc w:val="left"/>
      <w:pPr>
        <w:ind w:left="3600" w:hanging="360"/>
      </w:pPr>
    </w:lvl>
    <w:lvl w:ilvl="5" w:tplc="19391101" w:tentative="1">
      <w:start w:val="1"/>
      <w:numFmt w:val="lowerRoman"/>
      <w:lvlText w:val="%6."/>
      <w:lvlJc w:val="right"/>
      <w:pPr>
        <w:ind w:left="4320" w:hanging="180"/>
      </w:pPr>
    </w:lvl>
    <w:lvl w:ilvl="6" w:tplc="19391101" w:tentative="1">
      <w:start w:val="1"/>
      <w:numFmt w:val="decimal"/>
      <w:lvlText w:val="%7."/>
      <w:lvlJc w:val="left"/>
      <w:pPr>
        <w:ind w:left="5040" w:hanging="360"/>
      </w:pPr>
    </w:lvl>
    <w:lvl w:ilvl="7" w:tplc="19391101" w:tentative="1">
      <w:start w:val="1"/>
      <w:numFmt w:val="lowerLetter"/>
      <w:lvlText w:val="%8."/>
      <w:lvlJc w:val="left"/>
      <w:pPr>
        <w:ind w:left="5760" w:hanging="360"/>
      </w:pPr>
    </w:lvl>
    <w:lvl w:ilvl="8" w:tplc="19391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83">
    <w:multiLevelType w:val="hybridMultilevel"/>
    <w:lvl w:ilvl="0" w:tplc="26702646">
      <w:start w:val="1"/>
      <w:numFmt w:val="decimal"/>
      <w:lvlText w:val="%1."/>
      <w:lvlJc w:val="left"/>
      <w:pPr>
        <w:ind w:left="720" w:hanging="360"/>
      </w:pPr>
    </w:lvl>
    <w:lvl w:ilvl="1" w:tplc="26702646" w:tentative="1">
      <w:start w:val="1"/>
      <w:numFmt w:val="lowerLetter"/>
      <w:lvlText w:val="%2."/>
      <w:lvlJc w:val="left"/>
      <w:pPr>
        <w:ind w:left="1440" w:hanging="360"/>
      </w:pPr>
    </w:lvl>
    <w:lvl w:ilvl="2" w:tplc="26702646" w:tentative="1">
      <w:start w:val="1"/>
      <w:numFmt w:val="lowerRoman"/>
      <w:lvlText w:val="%3."/>
      <w:lvlJc w:val="right"/>
      <w:pPr>
        <w:ind w:left="2160" w:hanging="180"/>
      </w:pPr>
    </w:lvl>
    <w:lvl w:ilvl="3" w:tplc="26702646" w:tentative="1">
      <w:start w:val="1"/>
      <w:numFmt w:val="decimal"/>
      <w:lvlText w:val="%4."/>
      <w:lvlJc w:val="left"/>
      <w:pPr>
        <w:ind w:left="2880" w:hanging="360"/>
      </w:pPr>
    </w:lvl>
    <w:lvl w:ilvl="4" w:tplc="26702646" w:tentative="1">
      <w:start w:val="1"/>
      <w:numFmt w:val="lowerLetter"/>
      <w:lvlText w:val="%5."/>
      <w:lvlJc w:val="left"/>
      <w:pPr>
        <w:ind w:left="3600" w:hanging="360"/>
      </w:pPr>
    </w:lvl>
    <w:lvl w:ilvl="5" w:tplc="26702646" w:tentative="1">
      <w:start w:val="1"/>
      <w:numFmt w:val="lowerRoman"/>
      <w:lvlText w:val="%6."/>
      <w:lvlJc w:val="right"/>
      <w:pPr>
        <w:ind w:left="4320" w:hanging="180"/>
      </w:pPr>
    </w:lvl>
    <w:lvl w:ilvl="6" w:tplc="26702646" w:tentative="1">
      <w:start w:val="1"/>
      <w:numFmt w:val="decimal"/>
      <w:lvlText w:val="%7."/>
      <w:lvlJc w:val="left"/>
      <w:pPr>
        <w:ind w:left="5040" w:hanging="360"/>
      </w:pPr>
    </w:lvl>
    <w:lvl w:ilvl="7" w:tplc="26702646" w:tentative="1">
      <w:start w:val="1"/>
      <w:numFmt w:val="lowerLetter"/>
      <w:lvlText w:val="%8."/>
      <w:lvlJc w:val="left"/>
      <w:pPr>
        <w:ind w:left="5760" w:hanging="360"/>
      </w:pPr>
    </w:lvl>
    <w:lvl w:ilvl="8" w:tplc="26702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82">
    <w:multiLevelType w:val="hybridMultilevel"/>
    <w:lvl w:ilvl="0" w:tplc="91257640">
      <w:start w:val="1"/>
      <w:numFmt w:val="decimal"/>
      <w:lvlText w:val="%1."/>
      <w:lvlJc w:val="left"/>
      <w:pPr>
        <w:ind w:left="720" w:hanging="360"/>
      </w:pPr>
    </w:lvl>
    <w:lvl w:ilvl="1" w:tplc="91257640" w:tentative="1">
      <w:start w:val="1"/>
      <w:numFmt w:val="lowerLetter"/>
      <w:lvlText w:val="%2."/>
      <w:lvlJc w:val="left"/>
      <w:pPr>
        <w:ind w:left="1440" w:hanging="360"/>
      </w:pPr>
    </w:lvl>
    <w:lvl w:ilvl="2" w:tplc="91257640" w:tentative="1">
      <w:start w:val="1"/>
      <w:numFmt w:val="lowerRoman"/>
      <w:lvlText w:val="%3."/>
      <w:lvlJc w:val="right"/>
      <w:pPr>
        <w:ind w:left="2160" w:hanging="180"/>
      </w:pPr>
    </w:lvl>
    <w:lvl w:ilvl="3" w:tplc="91257640" w:tentative="1">
      <w:start w:val="1"/>
      <w:numFmt w:val="decimal"/>
      <w:lvlText w:val="%4."/>
      <w:lvlJc w:val="left"/>
      <w:pPr>
        <w:ind w:left="2880" w:hanging="360"/>
      </w:pPr>
    </w:lvl>
    <w:lvl w:ilvl="4" w:tplc="91257640" w:tentative="1">
      <w:start w:val="1"/>
      <w:numFmt w:val="lowerLetter"/>
      <w:lvlText w:val="%5."/>
      <w:lvlJc w:val="left"/>
      <w:pPr>
        <w:ind w:left="3600" w:hanging="360"/>
      </w:pPr>
    </w:lvl>
    <w:lvl w:ilvl="5" w:tplc="91257640" w:tentative="1">
      <w:start w:val="1"/>
      <w:numFmt w:val="lowerRoman"/>
      <w:lvlText w:val="%6."/>
      <w:lvlJc w:val="right"/>
      <w:pPr>
        <w:ind w:left="4320" w:hanging="180"/>
      </w:pPr>
    </w:lvl>
    <w:lvl w:ilvl="6" w:tplc="91257640" w:tentative="1">
      <w:start w:val="1"/>
      <w:numFmt w:val="decimal"/>
      <w:lvlText w:val="%7."/>
      <w:lvlJc w:val="left"/>
      <w:pPr>
        <w:ind w:left="5040" w:hanging="360"/>
      </w:pPr>
    </w:lvl>
    <w:lvl w:ilvl="7" w:tplc="91257640" w:tentative="1">
      <w:start w:val="1"/>
      <w:numFmt w:val="lowerLetter"/>
      <w:lvlText w:val="%8."/>
      <w:lvlJc w:val="left"/>
      <w:pPr>
        <w:ind w:left="5760" w:hanging="360"/>
      </w:pPr>
    </w:lvl>
    <w:lvl w:ilvl="8" w:tplc="91257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81">
    <w:multiLevelType w:val="hybridMultilevel"/>
    <w:lvl w:ilvl="0" w:tplc="11596352">
      <w:start w:val="1"/>
      <w:numFmt w:val="decimal"/>
      <w:lvlText w:val="%1."/>
      <w:lvlJc w:val="left"/>
      <w:pPr>
        <w:ind w:left="720" w:hanging="360"/>
      </w:pPr>
    </w:lvl>
    <w:lvl w:ilvl="1" w:tplc="11596352" w:tentative="1">
      <w:start w:val="1"/>
      <w:numFmt w:val="lowerLetter"/>
      <w:lvlText w:val="%2."/>
      <w:lvlJc w:val="left"/>
      <w:pPr>
        <w:ind w:left="1440" w:hanging="360"/>
      </w:pPr>
    </w:lvl>
    <w:lvl w:ilvl="2" w:tplc="11596352" w:tentative="1">
      <w:start w:val="1"/>
      <w:numFmt w:val="lowerRoman"/>
      <w:lvlText w:val="%3."/>
      <w:lvlJc w:val="right"/>
      <w:pPr>
        <w:ind w:left="2160" w:hanging="180"/>
      </w:pPr>
    </w:lvl>
    <w:lvl w:ilvl="3" w:tplc="11596352" w:tentative="1">
      <w:start w:val="1"/>
      <w:numFmt w:val="decimal"/>
      <w:lvlText w:val="%4."/>
      <w:lvlJc w:val="left"/>
      <w:pPr>
        <w:ind w:left="2880" w:hanging="360"/>
      </w:pPr>
    </w:lvl>
    <w:lvl w:ilvl="4" w:tplc="11596352" w:tentative="1">
      <w:start w:val="1"/>
      <w:numFmt w:val="lowerLetter"/>
      <w:lvlText w:val="%5."/>
      <w:lvlJc w:val="left"/>
      <w:pPr>
        <w:ind w:left="3600" w:hanging="360"/>
      </w:pPr>
    </w:lvl>
    <w:lvl w:ilvl="5" w:tplc="11596352" w:tentative="1">
      <w:start w:val="1"/>
      <w:numFmt w:val="lowerRoman"/>
      <w:lvlText w:val="%6."/>
      <w:lvlJc w:val="right"/>
      <w:pPr>
        <w:ind w:left="4320" w:hanging="180"/>
      </w:pPr>
    </w:lvl>
    <w:lvl w:ilvl="6" w:tplc="11596352" w:tentative="1">
      <w:start w:val="1"/>
      <w:numFmt w:val="decimal"/>
      <w:lvlText w:val="%7."/>
      <w:lvlJc w:val="left"/>
      <w:pPr>
        <w:ind w:left="5040" w:hanging="360"/>
      </w:pPr>
    </w:lvl>
    <w:lvl w:ilvl="7" w:tplc="11596352" w:tentative="1">
      <w:start w:val="1"/>
      <w:numFmt w:val="lowerLetter"/>
      <w:lvlText w:val="%8."/>
      <w:lvlJc w:val="left"/>
      <w:pPr>
        <w:ind w:left="5760" w:hanging="360"/>
      </w:pPr>
    </w:lvl>
    <w:lvl w:ilvl="8" w:tplc="11596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80">
    <w:multiLevelType w:val="hybridMultilevel"/>
    <w:lvl w:ilvl="0" w:tplc="99432118">
      <w:start w:val="1"/>
      <w:numFmt w:val="decimal"/>
      <w:lvlText w:val="%1."/>
      <w:lvlJc w:val="left"/>
      <w:pPr>
        <w:ind w:left="720" w:hanging="360"/>
      </w:pPr>
    </w:lvl>
    <w:lvl w:ilvl="1" w:tplc="99432118" w:tentative="1">
      <w:start w:val="1"/>
      <w:numFmt w:val="lowerLetter"/>
      <w:lvlText w:val="%2."/>
      <w:lvlJc w:val="left"/>
      <w:pPr>
        <w:ind w:left="1440" w:hanging="360"/>
      </w:pPr>
    </w:lvl>
    <w:lvl w:ilvl="2" w:tplc="99432118" w:tentative="1">
      <w:start w:val="1"/>
      <w:numFmt w:val="lowerRoman"/>
      <w:lvlText w:val="%3."/>
      <w:lvlJc w:val="right"/>
      <w:pPr>
        <w:ind w:left="2160" w:hanging="180"/>
      </w:pPr>
    </w:lvl>
    <w:lvl w:ilvl="3" w:tplc="99432118" w:tentative="1">
      <w:start w:val="1"/>
      <w:numFmt w:val="decimal"/>
      <w:lvlText w:val="%4."/>
      <w:lvlJc w:val="left"/>
      <w:pPr>
        <w:ind w:left="2880" w:hanging="360"/>
      </w:pPr>
    </w:lvl>
    <w:lvl w:ilvl="4" w:tplc="99432118" w:tentative="1">
      <w:start w:val="1"/>
      <w:numFmt w:val="lowerLetter"/>
      <w:lvlText w:val="%5."/>
      <w:lvlJc w:val="left"/>
      <w:pPr>
        <w:ind w:left="3600" w:hanging="360"/>
      </w:pPr>
    </w:lvl>
    <w:lvl w:ilvl="5" w:tplc="99432118" w:tentative="1">
      <w:start w:val="1"/>
      <w:numFmt w:val="lowerRoman"/>
      <w:lvlText w:val="%6."/>
      <w:lvlJc w:val="right"/>
      <w:pPr>
        <w:ind w:left="4320" w:hanging="180"/>
      </w:pPr>
    </w:lvl>
    <w:lvl w:ilvl="6" w:tplc="99432118" w:tentative="1">
      <w:start w:val="1"/>
      <w:numFmt w:val="decimal"/>
      <w:lvlText w:val="%7."/>
      <w:lvlJc w:val="left"/>
      <w:pPr>
        <w:ind w:left="5040" w:hanging="360"/>
      </w:pPr>
    </w:lvl>
    <w:lvl w:ilvl="7" w:tplc="99432118" w:tentative="1">
      <w:start w:val="1"/>
      <w:numFmt w:val="lowerLetter"/>
      <w:lvlText w:val="%8."/>
      <w:lvlJc w:val="left"/>
      <w:pPr>
        <w:ind w:left="5760" w:hanging="360"/>
      </w:pPr>
    </w:lvl>
    <w:lvl w:ilvl="8" w:tplc="99432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79">
    <w:multiLevelType w:val="hybridMultilevel"/>
    <w:lvl w:ilvl="0" w:tplc="71062596">
      <w:start w:val="1"/>
      <w:numFmt w:val="decimal"/>
      <w:lvlText w:val="%1."/>
      <w:lvlJc w:val="left"/>
      <w:pPr>
        <w:ind w:left="720" w:hanging="360"/>
      </w:pPr>
    </w:lvl>
    <w:lvl w:ilvl="1" w:tplc="71062596" w:tentative="1">
      <w:start w:val="1"/>
      <w:numFmt w:val="lowerLetter"/>
      <w:lvlText w:val="%2."/>
      <w:lvlJc w:val="left"/>
      <w:pPr>
        <w:ind w:left="1440" w:hanging="360"/>
      </w:pPr>
    </w:lvl>
    <w:lvl w:ilvl="2" w:tplc="71062596" w:tentative="1">
      <w:start w:val="1"/>
      <w:numFmt w:val="lowerRoman"/>
      <w:lvlText w:val="%3."/>
      <w:lvlJc w:val="right"/>
      <w:pPr>
        <w:ind w:left="2160" w:hanging="180"/>
      </w:pPr>
    </w:lvl>
    <w:lvl w:ilvl="3" w:tplc="71062596" w:tentative="1">
      <w:start w:val="1"/>
      <w:numFmt w:val="decimal"/>
      <w:lvlText w:val="%4."/>
      <w:lvlJc w:val="left"/>
      <w:pPr>
        <w:ind w:left="2880" w:hanging="360"/>
      </w:pPr>
    </w:lvl>
    <w:lvl w:ilvl="4" w:tplc="71062596" w:tentative="1">
      <w:start w:val="1"/>
      <w:numFmt w:val="lowerLetter"/>
      <w:lvlText w:val="%5."/>
      <w:lvlJc w:val="left"/>
      <w:pPr>
        <w:ind w:left="3600" w:hanging="360"/>
      </w:pPr>
    </w:lvl>
    <w:lvl w:ilvl="5" w:tplc="71062596" w:tentative="1">
      <w:start w:val="1"/>
      <w:numFmt w:val="lowerRoman"/>
      <w:lvlText w:val="%6."/>
      <w:lvlJc w:val="right"/>
      <w:pPr>
        <w:ind w:left="4320" w:hanging="180"/>
      </w:pPr>
    </w:lvl>
    <w:lvl w:ilvl="6" w:tplc="71062596" w:tentative="1">
      <w:start w:val="1"/>
      <w:numFmt w:val="decimal"/>
      <w:lvlText w:val="%7."/>
      <w:lvlJc w:val="left"/>
      <w:pPr>
        <w:ind w:left="5040" w:hanging="360"/>
      </w:pPr>
    </w:lvl>
    <w:lvl w:ilvl="7" w:tplc="71062596" w:tentative="1">
      <w:start w:val="1"/>
      <w:numFmt w:val="lowerLetter"/>
      <w:lvlText w:val="%8."/>
      <w:lvlJc w:val="left"/>
      <w:pPr>
        <w:ind w:left="5760" w:hanging="360"/>
      </w:pPr>
    </w:lvl>
    <w:lvl w:ilvl="8" w:tplc="71062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78">
    <w:multiLevelType w:val="hybridMultilevel"/>
    <w:lvl w:ilvl="0" w:tplc="40038065">
      <w:start w:val="1"/>
      <w:numFmt w:val="decimal"/>
      <w:lvlText w:val="%1."/>
      <w:lvlJc w:val="left"/>
      <w:pPr>
        <w:ind w:left="720" w:hanging="360"/>
      </w:pPr>
    </w:lvl>
    <w:lvl w:ilvl="1" w:tplc="40038065" w:tentative="1">
      <w:start w:val="1"/>
      <w:numFmt w:val="lowerLetter"/>
      <w:lvlText w:val="%2."/>
      <w:lvlJc w:val="left"/>
      <w:pPr>
        <w:ind w:left="1440" w:hanging="360"/>
      </w:pPr>
    </w:lvl>
    <w:lvl w:ilvl="2" w:tplc="40038065" w:tentative="1">
      <w:start w:val="1"/>
      <w:numFmt w:val="lowerRoman"/>
      <w:lvlText w:val="%3."/>
      <w:lvlJc w:val="right"/>
      <w:pPr>
        <w:ind w:left="2160" w:hanging="180"/>
      </w:pPr>
    </w:lvl>
    <w:lvl w:ilvl="3" w:tplc="40038065" w:tentative="1">
      <w:start w:val="1"/>
      <w:numFmt w:val="decimal"/>
      <w:lvlText w:val="%4."/>
      <w:lvlJc w:val="left"/>
      <w:pPr>
        <w:ind w:left="2880" w:hanging="360"/>
      </w:pPr>
    </w:lvl>
    <w:lvl w:ilvl="4" w:tplc="40038065" w:tentative="1">
      <w:start w:val="1"/>
      <w:numFmt w:val="lowerLetter"/>
      <w:lvlText w:val="%5."/>
      <w:lvlJc w:val="left"/>
      <w:pPr>
        <w:ind w:left="3600" w:hanging="360"/>
      </w:pPr>
    </w:lvl>
    <w:lvl w:ilvl="5" w:tplc="40038065" w:tentative="1">
      <w:start w:val="1"/>
      <w:numFmt w:val="lowerRoman"/>
      <w:lvlText w:val="%6."/>
      <w:lvlJc w:val="right"/>
      <w:pPr>
        <w:ind w:left="4320" w:hanging="180"/>
      </w:pPr>
    </w:lvl>
    <w:lvl w:ilvl="6" w:tplc="40038065" w:tentative="1">
      <w:start w:val="1"/>
      <w:numFmt w:val="decimal"/>
      <w:lvlText w:val="%7."/>
      <w:lvlJc w:val="left"/>
      <w:pPr>
        <w:ind w:left="5040" w:hanging="360"/>
      </w:pPr>
    </w:lvl>
    <w:lvl w:ilvl="7" w:tplc="40038065" w:tentative="1">
      <w:start w:val="1"/>
      <w:numFmt w:val="lowerLetter"/>
      <w:lvlText w:val="%8."/>
      <w:lvlJc w:val="left"/>
      <w:pPr>
        <w:ind w:left="5760" w:hanging="360"/>
      </w:pPr>
    </w:lvl>
    <w:lvl w:ilvl="8" w:tplc="40038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77">
    <w:multiLevelType w:val="hybridMultilevel"/>
    <w:lvl w:ilvl="0" w:tplc="89256653">
      <w:start w:val="1"/>
      <w:numFmt w:val="decimal"/>
      <w:lvlText w:val="%1."/>
      <w:lvlJc w:val="left"/>
      <w:pPr>
        <w:ind w:left="720" w:hanging="360"/>
      </w:pPr>
    </w:lvl>
    <w:lvl w:ilvl="1" w:tplc="89256653" w:tentative="1">
      <w:start w:val="1"/>
      <w:numFmt w:val="lowerLetter"/>
      <w:lvlText w:val="%2."/>
      <w:lvlJc w:val="left"/>
      <w:pPr>
        <w:ind w:left="1440" w:hanging="360"/>
      </w:pPr>
    </w:lvl>
    <w:lvl w:ilvl="2" w:tplc="89256653" w:tentative="1">
      <w:start w:val="1"/>
      <w:numFmt w:val="lowerRoman"/>
      <w:lvlText w:val="%3."/>
      <w:lvlJc w:val="right"/>
      <w:pPr>
        <w:ind w:left="2160" w:hanging="180"/>
      </w:pPr>
    </w:lvl>
    <w:lvl w:ilvl="3" w:tplc="89256653" w:tentative="1">
      <w:start w:val="1"/>
      <w:numFmt w:val="decimal"/>
      <w:lvlText w:val="%4."/>
      <w:lvlJc w:val="left"/>
      <w:pPr>
        <w:ind w:left="2880" w:hanging="360"/>
      </w:pPr>
    </w:lvl>
    <w:lvl w:ilvl="4" w:tplc="89256653" w:tentative="1">
      <w:start w:val="1"/>
      <w:numFmt w:val="lowerLetter"/>
      <w:lvlText w:val="%5."/>
      <w:lvlJc w:val="left"/>
      <w:pPr>
        <w:ind w:left="3600" w:hanging="360"/>
      </w:pPr>
    </w:lvl>
    <w:lvl w:ilvl="5" w:tplc="89256653" w:tentative="1">
      <w:start w:val="1"/>
      <w:numFmt w:val="lowerRoman"/>
      <w:lvlText w:val="%6."/>
      <w:lvlJc w:val="right"/>
      <w:pPr>
        <w:ind w:left="4320" w:hanging="180"/>
      </w:pPr>
    </w:lvl>
    <w:lvl w:ilvl="6" w:tplc="89256653" w:tentative="1">
      <w:start w:val="1"/>
      <w:numFmt w:val="decimal"/>
      <w:lvlText w:val="%7."/>
      <w:lvlJc w:val="left"/>
      <w:pPr>
        <w:ind w:left="5040" w:hanging="360"/>
      </w:pPr>
    </w:lvl>
    <w:lvl w:ilvl="7" w:tplc="89256653" w:tentative="1">
      <w:start w:val="1"/>
      <w:numFmt w:val="lowerLetter"/>
      <w:lvlText w:val="%8."/>
      <w:lvlJc w:val="left"/>
      <w:pPr>
        <w:ind w:left="5760" w:hanging="360"/>
      </w:pPr>
    </w:lvl>
    <w:lvl w:ilvl="8" w:tplc="89256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76">
    <w:multiLevelType w:val="hybridMultilevel"/>
    <w:lvl w:ilvl="0" w:tplc="27258530">
      <w:start w:val="1"/>
      <w:numFmt w:val="decimal"/>
      <w:lvlText w:val="%1."/>
      <w:lvlJc w:val="left"/>
      <w:pPr>
        <w:ind w:left="720" w:hanging="360"/>
      </w:pPr>
    </w:lvl>
    <w:lvl w:ilvl="1" w:tplc="27258530" w:tentative="1">
      <w:start w:val="1"/>
      <w:numFmt w:val="lowerLetter"/>
      <w:lvlText w:val="%2."/>
      <w:lvlJc w:val="left"/>
      <w:pPr>
        <w:ind w:left="1440" w:hanging="360"/>
      </w:pPr>
    </w:lvl>
    <w:lvl w:ilvl="2" w:tplc="27258530" w:tentative="1">
      <w:start w:val="1"/>
      <w:numFmt w:val="lowerRoman"/>
      <w:lvlText w:val="%3."/>
      <w:lvlJc w:val="right"/>
      <w:pPr>
        <w:ind w:left="2160" w:hanging="180"/>
      </w:pPr>
    </w:lvl>
    <w:lvl w:ilvl="3" w:tplc="27258530" w:tentative="1">
      <w:start w:val="1"/>
      <w:numFmt w:val="decimal"/>
      <w:lvlText w:val="%4."/>
      <w:lvlJc w:val="left"/>
      <w:pPr>
        <w:ind w:left="2880" w:hanging="360"/>
      </w:pPr>
    </w:lvl>
    <w:lvl w:ilvl="4" w:tplc="27258530" w:tentative="1">
      <w:start w:val="1"/>
      <w:numFmt w:val="lowerLetter"/>
      <w:lvlText w:val="%5."/>
      <w:lvlJc w:val="left"/>
      <w:pPr>
        <w:ind w:left="3600" w:hanging="360"/>
      </w:pPr>
    </w:lvl>
    <w:lvl w:ilvl="5" w:tplc="27258530" w:tentative="1">
      <w:start w:val="1"/>
      <w:numFmt w:val="lowerRoman"/>
      <w:lvlText w:val="%6."/>
      <w:lvlJc w:val="right"/>
      <w:pPr>
        <w:ind w:left="4320" w:hanging="180"/>
      </w:pPr>
    </w:lvl>
    <w:lvl w:ilvl="6" w:tplc="27258530" w:tentative="1">
      <w:start w:val="1"/>
      <w:numFmt w:val="decimal"/>
      <w:lvlText w:val="%7."/>
      <w:lvlJc w:val="left"/>
      <w:pPr>
        <w:ind w:left="5040" w:hanging="360"/>
      </w:pPr>
    </w:lvl>
    <w:lvl w:ilvl="7" w:tplc="27258530" w:tentative="1">
      <w:start w:val="1"/>
      <w:numFmt w:val="lowerLetter"/>
      <w:lvlText w:val="%8."/>
      <w:lvlJc w:val="left"/>
      <w:pPr>
        <w:ind w:left="5760" w:hanging="360"/>
      </w:pPr>
    </w:lvl>
    <w:lvl w:ilvl="8" w:tplc="27258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75">
    <w:multiLevelType w:val="hybridMultilevel"/>
    <w:lvl w:ilvl="0" w:tplc="66397580">
      <w:start w:val="1"/>
      <w:numFmt w:val="decimal"/>
      <w:lvlText w:val="%1."/>
      <w:lvlJc w:val="left"/>
      <w:pPr>
        <w:ind w:left="720" w:hanging="360"/>
      </w:pPr>
    </w:lvl>
    <w:lvl w:ilvl="1" w:tplc="66397580" w:tentative="1">
      <w:start w:val="1"/>
      <w:numFmt w:val="lowerLetter"/>
      <w:lvlText w:val="%2."/>
      <w:lvlJc w:val="left"/>
      <w:pPr>
        <w:ind w:left="1440" w:hanging="360"/>
      </w:pPr>
    </w:lvl>
    <w:lvl w:ilvl="2" w:tplc="66397580" w:tentative="1">
      <w:start w:val="1"/>
      <w:numFmt w:val="lowerRoman"/>
      <w:lvlText w:val="%3."/>
      <w:lvlJc w:val="right"/>
      <w:pPr>
        <w:ind w:left="2160" w:hanging="180"/>
      </w:pPr>
    </w:lvl>
    <w:lvl w:ilvl="3" w:tplc="66397580" w:tentative="1">
      <w:start w:val="1"/>
      <w:numFmt w:val="decimal"/>
      <w:lvlText w:val="%4."/>
      <w:lvlJc w:val="left"/>
      <w:pPr>
        <w:ind w:left="2880" w:hanging="360"/>
      </w:pPr>
    </w:lvl>
    <w:lvl w:ilvl="4" w:tplc="66397580" w:tentative="1">
      <w:start w:val="1"/>
      <w:numFmt w:val="lowerLetter"/>
      <w:lvlText w:val="%5."/>
      <w:lvlJc w:val="left"/>
      <w:pPr>
        <w:ind w:left="3600" w:hanging="360"/>
      </w:pPr>
    </w:lvl>
    <w:lvl w:ilvl="5" w:tplc="66397580" w:tentative="1">
      <w:start w:val="1"/>
      <w:numFmt w:val="lowerRoman"/>
      <w:lvlText w:val="%6."/>
      <w:lvlJc w:val="right"/>
      <w:pPr>
        <w:ind w:left="4320" w:hanging="180"/>
      </w:pPr>
    </w:lvl>
    <w:lvl w:ilvl="6" w:tplc="66397580" w:tentative="1">
      <w:start w:val="1"/>
      <w:numFmt w:val="decimal"/>
      <w:lvlText w:val="%7."/>
      <w:lvlJc w:val="left"/>
      <w:pPr>
        <w:ind w:left="5040" w:hanging="360"/>
      </w:pPr>
    </w:lvl>
    <w:lvl w:ilvl="7" w:tplc="66397580" w:tentative="1">
      <w:start w:val="1"/>
      <w:numFmt w:val="lowerLetter"/>
      <w:lvlText w:val="%8."/>
      <w:lvlJc w:val="left"/>
      <w:pPr>
        <w:ind w:left="5760" w:hanging="360"/>
      </w:pPr>
    </w:lvl>
    <w:lvl w:ilvl="8" w:tplc="66397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74">
    <w:multiLevelType w:val="hybridMultilevel"/>
    <w:lvl w:ilvl="0" w:tplc="82871758">
      <w:start w:val="1"/>
      <w:numFmt w:val="decimal"/>
      <w:lvlText w:val="%1."/>
      <w:lvlJc w:val="left"/>
      <w:pPr>
        <w:ind w:left="720" w:hanging="360"/>
      </w:pPr>
    </w:lvl>
    <w:lvl w:ilvl="1" w:tplc="82871758" w:tentative="1">
      <w:start w:val="1"/>
      <w:numFmt w:val="lowerLetter"/>
      <w:lvlText w:val="%2."/>
      <w:lvlJc w:val="left"/>
      <w:pPr>
        <w:ind w:left="1440" w:hanging="360"/>
      </w:pPr>
    </w:lvl>
    <w:lvl w:ilvl="2" w:tplc="82871758" w:tentative="1">
      <w:start w:val="1"/>
      <w:numFmt w:val="lowerRoman"/>
      <w:lvlText w:val="%3."/>
      <w:lvlJc w:val="right"/>
      <w:pPr>
        <w:ind w:left="2160" w:hanging="180"/>
      </w:pPr>
    </w:lvl>
    <w:lvl w:ilvl="3" w:tplc="82871758" w:tentative="1">
      <w:start w:val="1"/>
      <w:numFmt w:val="decimal"/>
      <w:lvlText w:val="%4."/>
      <w:lvlJc w:val="left"/>
      <w:pPr>
        <w:ind w:left="2880" w:hanging="360"/>
      </w:pPr>
    </w:lvl>
    <w:lvl w:ilvl="4" w:tplc="82871758" w:tentative="1">
      <w:start w:val="1"/>
      <w:numFmt w:val="lowerLetter"/>
      <w:lvlText w:val="%5."/>
      <w:lvlJc w:val="left"/>
      <w:pPr>
        <w:ind w:left="3600" w:hanging="360"/>
      </w:pPr>
    </w:lvl>
    <w:lvl w:ilvl="5" w:tplc="82871758" w:tentative="1">
      <w:start w:val="1"/>
      <w:numFmt w:val="lowerRoman"/>
      <w:lvlText w:val="%6."/>
      <w:lvlJc w:val="right"/>
      <w:pPr>
        <w:ind w:left="4320" w:hanging="180"/>
      </w:pPr>
    </w:lvl>
    <w:lvl w:ilvl="6" w:tplc="82871758" w:tentative="1">
      <w:start w:val="1"/>
      <w:numFmt w:val="decimal"/>
      <w:lvlText w:val="%7."/>
      <w:lvlJc w:val="left"/>
      <w:pPr>
        <w:ind w:left="5040" w:hanging="360"/>
      </w:pPr>
    </w:lvl>
    <w:lvl w:ilvl="7" w:tplc="82871758" w:tentative="1">
      <w:start w:val="1"/>
      <w:numFmt w:val="lowerLetter"/>
      <w:lvlText w:val="%8."/>
      <w:lvlJc w:val="left"/>
      <w:pPr>
        <w:ind w:left="5760" w:hanging="360"/>
      </w:pPr>
    </w:lvl>
    <w:lvl w:ilvl="8" w:tplc="82871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73">
    <w:multiLevelType w:val="hybridMultilevel"/>
    <w:lvl w:ilvl="0" w:tplc="44112700">
      <w:start w:val="1"/>
      <w:numFmt w:val="decimal"/>
      <w:lvlText w:val="%1."/>
      <w:lvlJc w:val="left"/>
      <w:pPr>
        <w:ind w:left="720" w:hanging="360"/>
      </w:pPr>
    </w:lvl>
    <w:lvl w:ilvl="1" w:tplc="44112700" w:tentative="1">
      <w:start w:val="1"/>
      <w:numFmt w:val="lowerLetter"/>
      <w:lvlText w:val="%2."/>
      <w:lvlJc w:val="left"/>
      <w:pPr>
        <w:ind w:left="1440" w:hanging="360"/>
      </w:pPr>
    </w:lvl>
    <w:lvl w:ilvl="2" w:tplc="44112700" w:tentative="1">
      <w:start w:val="1"/>
      <w:numFmt w:val="lowerRoman"/>
      <w:lvlText w:val="%3."/>
      <w:lvlJc w:val="right"/>
      <w:pPr>
        <w:ind w:left="2160" w:hanging="180"/>
      </w:pPr>
    </w:lvl>
    <w:lvl w:ilvl="3" w:tplc="44112700" w:tentative="1">
      <w:start w:val="1"/>
      <w:numFmt w:val="decimal"/>
      <w:lvlText w:val="%4."/>
      <w:lvlJc w:val="left"/>
      <w:pPr>
        <w:ind w:left="2880" w:hanging="360"/>
      </w:pPr>
    </w:lvl>
    <w:lvl w:ilvl="4" w:tplc="44112700" w:tentative="1">
      <w:start w:val="1"/>
      <w:numFmt w:val="lowerLetter"/>
      <w:lvlText w:val="%5."/>
      <w:lvlJc w:val="left"/>
      <w:pPr>
        <w:ind w:left="3600" w:hanging="360"/>
      </w:pPr>
    </w:lvl>
    <w:lvl w:ilvl="5" w:tplc="44112700" w:tentative="1">
      <w:start w:val="1"/>
      <w:numFmt w:val="lowerRoman"/>
      <w:lvlText w:val="%6."/>
      <w:lvlJc w:val="right"/>
      <w:pPr>
        <w:ind w:left="4320" w:hanging="180"/>
      </w:pPr>
    </w:lvl>
    <w:lvl w:ilvl="6" w:tplc="44112700" w:tentative="1">
      <w:start w:val="1"/>
      <w:numFmt w:val="decimal"/>
      <w:lvlText w:val="%7."/>
      <w:lvlJc w:val="left"/>
      <w:pPr>
        <w:ind w:left="5040" w:hanging="360"/>
      </w:pPr>
    </w:lvl>
    <w:lvl w:ilvl="7" w:tplc="44112700" w:tentative="1">
      <w:start w:val="1"/>
      <w:numFmt w:val="lowerLetter"/>
      <w:lvlText w:val="%8."/>
      <w:lvlJc w:val="left"/>
      <w:pPr>
        <w:ind w:left="5760" w:hanging="360"/>
      </w:pPr>
    </w:lvl>
    <w:lvl w:ilvl="8" w:tplc="44112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72">
    <w:multiLevelType w:val="hybridMultilevel"/>
    <w:lvl w:ilvl="0" w:tplc="60839951">
      <w:start w:val="1"/>
      <w:numFmt w:val="decimal"/>
      <w:lvlText w:val="%1."/>
      <w:lvlJc w:val="left"/>
      <w:pPr>
        <w:ind w:left="720" w:hanging="360"/>
      </w:pPr>
    </w:lvl>
    <w:lvl w:ilvl="1" w:tplc="60839951" w:tentative="1">
      <w:start w:val="1"/>
      <w:numFmt w:val="lowerLetter"/>
      <w:lvlText w:val="%2."/>
      <w:lvlJc w:val="left"/>
      <w:pPr>
        <w:ind w:left="1440" w:hanging="360"/>
      </w:pPr>
    </w:lvl>
    <w:lvl w:ilvl="2" w:tplc="60839951" w:tentative="1">
      <w:start w:val="1"/>
      <w:numFmt w:val="lowerRoman"/>
      <w:lvlText w:val="%3."/>
      <w:lvlJc w:val="right"/>
      <w:pPr>
        <w:ind w:left="2160" w:hanging="180"/>
      </w:pPr>
    </w:lvl>
    <w:lvl w:ilvl="3" w:tplc="60839951" w:tentative="1">
      <w:start w:val="1"/>
      <w:numFmt w:val="decimal"/>
      <w:lvlText w:val="%4."/>
      <w:lvlJc w:val="left"/>
      <w:pPr>
        <w:ind w:left="2880" w:hanging="360"/>
      </w:pPr>
    </w:lvl>
    <w:lvl w:ilvl="4" w:tplc="60839951" w:tentative="1">
      <w:start w:val="1"/>
      <w:numFmt w:val="lowerLetter"/>
      <w:lvlText w:val="%5."/>
      <w:lvlJc w:val="left"/>
      <w:pPr>
        <w:ind w:left="3600" w:hanging="360"/>
      </w:pPr>
    </w:lvl>
    <w:lvl w:ilvl="5" w:tplc="60839951" w:tentative="1">
      <w:start w:val="1"/>
      <w:numFmt w:val="lowerRoman"/>
      <w:lvlText w:val="%6."/>
      <w:lvlJc w:val="right"/>
      <w:pPr>
        <w:ind w:left="4320" w:hanging="180"/>
      </w:pPr>
    </w:lvl>
    <w:lvl w:ilvl="6" w:tplc="60839951" w:tentative="1">
      <w:start w:val="1"/>
      <w:numFmt w:val="decimal"/>
      <w:lvlText w:val="%7."/>
      <w:lvlJc w:val="left"/>
      <w:pPr>
        <w:ind w:left="5040" w:hanging="360"/>
      </w:pPr>
    </w:lvl>
    <w:lvl w:ilvl="7" w:tplc="60839951" w:tentative="1">
      <w:start w:val="1"/>
      <w:numFmt w:val="lowerLetter"/>
      <w:lvlText w:val="%8."/>
      <w:lvlJc w:val="left"/>
      <w:pPr>
        <w:ind w:left="5760" w:hanging="360"/>
      </w:pPr>
    </w:lvl>
    <w:lvl w:ilvl="8" w:tplc="60839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71">
    <w:multiLevelType w:val="hybridMultilevel"/>
    <w:lvl w:ilvl="0" w:tplc="58499643">
      <w:start w:val="1"/>
      <w:numFmt w:val="decimal"/>
      <w:lvlText w:val="%1."/>
      <w:lvlJc w:val="left"/>
      <w:pPr>
        <w:ind w:left="720" w:hanging="360"/>
      </w:pPr>
    </w:lvl>
    <w:lvl w:ilvl="1" w:tplc="58499643" w:tentative="1">
      <w:start w:val="1"/>
      <w:numFmt w:val="lowerLetter"/>
      <w:lvlText w:val="%2."/>
      <w:lvlJc w:val="left"/>
      <w:pPr>
        <w:ind w:left="1440" w:hanging="360"/>
      </w:pPr>
    </w:lvl>
    <w:lvl w:ilvl="2" w:tplc="58499643" w:tentative="1">
      <w:start w:val="1"/>
      <w:numFmt w:val="lowerRoman"/>
      <w:lvlText w:val="%3."/>
      <w:lvlJc w:val="right"/>
      <w:pPr>
        <w:ind w:left="2160" w:hanging="180"/>
      </w:pPr>
    </w:lvl>
    <w:lvl w:ilvl="3" w:tplc="58499643" w:tentative="1">
      <w:start w:val="1"/>
      <w:numFmt w:val="decimal"/>
      <w:lvlText w:val="%4."/>
      <w:lvlJc w:val="left"/>
      <w:pPr>
        <w:ind w:left="2880" w:hanging="360"/>
      </w:pPr>
    </w:lvl>
    <w:lvl w:ilvl="4" w:tplc="58499643" w:tentative="1">
      <w:start w:val="1"/>
      <w:numFmt w:val="lowerLetter"/>
      <w:lvlText w:val="%5."/>
      <w:lvlJc w:val="left"/>
      <w:pPr>
        <w:ind w:left="3600" w:hanging="360"/>
      </w:pPr>
    </w:lvl>
    <w:lvl w:ilvl="5" w:tplc="58499643" w:tentative="1">
      <w:start w:val="1"/>
      <w:numFmt w:val="lowerRoman"/>
      <w:lvlText w:val="%6."/>
      <w:lvlJc w:val="right"/>
      <w:pPr>
        <w:ind w:left="4320" w:hanging="180"/>
      </w:pPr>
    </w:lvl>
    <w:lvl w:ilvl="6" w:tplc="58499643" w:tentative="1">
      <w:start w:val="1"/>
      <w:numFmt w:val="decimal"/>
      <w:lvlText w:val="%7."/>
      <w:lvlJc w:val="left"/>
      <w:pPr>
        <w:ind w:left="5040" w:hanging="360"/>
      </w:pPr>
    </w:lvl>
    <w:lvl w:ilvl="7" w:tplc="58499643" w:tentative="1">
      <w:start w:val="1"/>
      <w:numFmt w:val="lowerLetter"/>
      <w:lvlText w:val="%8."/>
      <w:lvlJc w:val="left"/>
      <w:pPr>
        <w:ind w:left="5760" w:hanging="360"/>
      </w:pPr>
    </w:lvl>
    <w:lvl w:ilvl="8" w:tplc="58499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70">
    <w:multiLevelType w:val="hybridMultilevel"/>
    <w:lvl w:ilvl="0" w:tplc="33410477">
      <w:start w:val="1"/>
      <w:numFmt w:val="decimal"/>
      <w:lvlText w:val="%1."/>
      <w:lvlJc w:val="left"/>
      <w:pPr>
        <w:ind w:left="720" w:hanging="360"/>
      </w:pPr>
    </w:lvl>
    <w:lvl w:ilvl="1" w:tplc="33410477" w:tentative="1">
      <w:start w:val="1"/>
      <w:numFmt w:val="lowerLetter"/>
      <w:lvlText w:val="%2."/>
      <w:lvlJc w:val="left"/>
      <w:pPr>
        <w:ind w:left="1440" w:hanging="360"/>
      </w:pPr>
    </w:lvl>
    <w:lvl w:ilvl="2" w:tplc="33410477" w:tentative="1">
      <w:start w:val="1"/>
      <w:numFmt w:val="lowerRoman"/>
      <w:lvlText w:val="%3."/>
      <w:lvlJc w:val="right"/>
      <w:pPr>
        <w:ind w:left="2160" w:hanging="180"/>
      </w:pPr>
    </w:lvl>
    <w:lvl w:ilvl="3" w:tplc="33410477" w:tentative="1">
      <w:start w:val="1"/>
      <w:numFmt w:val="decimal"/>
      <w:lvlText w:val="%4."/>
      <w:lvlJc w:val="left"/>
      <w:pPr>
        <w:ind w:left="2880" w:hanging="360"/>
      </w:pPr>
    </w:lvl>
    <w:lvl w:ilvl="4" w:tplc="33410477" w:tentative="1">
      <w:start w:val="1"/>
      <w:numFmt w:val="lowerLetter"/>
      <w:lvlText w:val="%5."/>
      <w:lvlJc w:val="left"/>
      <w:pPr>
        <w:ind w:left="3600" w:hanging="360"/>
      </w:pPr>
    </w:lvl>
    <w:lvl w:ilvl="5" w:tplc="33410477" w:tentative="1">
      <w:start w:val="1"/>
      <w:numFmt w:val="lowerRoman"/>
      <w:lvlText w:val="%6."/>
      <w:lvlJc w:val="right"/>
      <w:pPr>
        <w:ind w:left="4320" w:hanging="180"/>
      </w:pPr>
    </w:lvl>
    <w:lvl w:ilvl="6" w:tplc="33410477" w:tentative="1">
      <w:start w:val="1"/>
      <w:numFmt w:val="decimal"/>
      <w:lvlText w:val="%7."/>
      <w:lvlJc w:val="left"/>
      <w:pPr>
        <w:ind w:left="5040" w:hanging="360"/>
      </w:pPr>
    </w:lvl>
    <w:lvl w:ilvl="7" w:tplc="33410477" w:tentative="1">
      <w:start w:val="1"/>
      <w:numFmt w:val="lowerLetter"/>
      <w:lvlText w:val="%8."/>
      <w:lvlJc w:val="left"/>
      <w:pPr>
        <w:ind w:left="5760" w:hanging="360"/>
      </w:pPr>
    </w:lvl>
    <w:lvl w:ilvl="8" w:tplc="33410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69">
    <w:multiLevelType w:val="hybridMultilevel"/>
    <w:lvl w:ilvl="0" w:tplc="56416522">
      <w:start w:val="1"/>
      <w:numFmt w:val="decimal"/>
      <w:lvlText w:val="%1."/>
      <w:lvlJc w:val="left"/>
      <w:pPr>
        <w:ind w:left="720" w:hanging="360"/>
      </w:pPr>
    </w:lvl>
    <w:lvl w:ilvl="1" w:tplc="56416522" w:tentative="1">
      <w:start w:val="1"/>
      <w:numFmt w:val="decimal"/>
      <w:lvlText w:val="%2."/>
      <w:lvlJc w:val="left"/>
      <w:pPr>
        <w:ind w:left="1440" w:hanging="360"/>
      </w:pPr>
    </w:lvl>
    <w:lvl w:ilvl="2" w:tplc="56416522" w:tentative="1">
      <w:start w:val="1"/>
      <w:numFmt w:val="lowerRoman"/>
      <w:lvlText w:val="%3."/>
      <w:lvlJc w:val="right"/>
      <w:pPr>
        <w:ind w:left="2160" w:hanging="180"/>
      </w:pPr>
    </w:lvl>
    <w:lvl w:ilvl="3" w:tplc="56416522" w:tentative="1">
      <w:start w:val="1"/>
      <w:numFmt w:val="decimal"/>
      <w:lvlText w:val="%4."/>
      <w:lvlJc w:val="left"/>
      <w:pPr>
        <w:ind w:left="2880" w:hanging="360"/>
      </w:pPr>
    </w:lvl>
    <w:lvl w:ilvl="4" w:tplc="56416522" w:tentative="1">
      <w:start w:val="1"/>
      <w:numFmt w:val="lowerLetter"/>
      <w:lvlText w:val="%5."/>
      <w:lvlJc w:val="left"/>
      <w:pPr>
        <w:ind w:left="3600" w:hanging="360"/>
      </w:pPr>
    </w:lvl>
    <w:lvl w:ilvl="5" w:tplc="56416522" w:tentative="1">
      <w:start w:val="1"/>
      <w:numFmt w:val="lowerRoman"/>
      <w:lvlText w:val="%6."/>
      <w:lvlJc w:val="right"/>
      <w:pPr>
        <w:ind w:left="4320" w:hanging="180"/>
      </w:pPr>
    </w:lvl>
    <w:lvl w:ilvl="6" w:tplc="56416522" w:tentative="1">
      <w:start w:val="1"/>
      <w:numFmt w:val="decimal"/>
      <w:lvlText w:val="%7."/>
      <w:lvlJc w:val="left"/>
      <w:pPr>
        <w:ind w:left="5040" w:hanging="360"/>
      </w:pPr>
    </w:lvl>
    <w:lvl w:ilvl="7" w:tplc="56416522" w:tentative="1">
      <w:start w:val="1"/>
      <w:numFmt w:val="lowerLetter"/>
      <w:lvlText w:val="%8."/>
      <w:lvlJc w:val="left"/>
      <w:pPr>
        <w:ind w:left="5760" w:hanging="360"/>
      </w:pPr>
    </w:lvl>
    <w:lvl w:ilvl="8" w:tplc="56416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68">
    <w:multiLevelType w:val="hybridMultilevel"/>
    <w:lvl w:ilvl="0" w:tplc="27527082">
      <w:start w:val="1"/>
      <w:numFmt w:val="decimal"/>
      <w:lvlText w:val="%1."/>
      <w:lvlJc w:val="left"/>
      <w:pPr>
        <w:ind w:left="720" w:hanging="360"/>
      </w:pPr>
    </w:lvl>
    <w:lvl w:ilvl="1" w:tplc="27527082" w:tentative="1">
      <w:start w:val="1"/>
      <w:numFmt w:val="lowerLetter"/>
      <w:lvlText w:val="%2."/>
      <w:lvlJc w:val="left"/>
      <w:pPr>
        <w:ind w:left="1440" w:hanging="360"/>
      </w:pPr>
    </w:lvl>
    <w:lvl w:ilvl="2" w:tplc="27527082" w:tentative="1">
      <w:start w:val="1"/>
      <w:numFmt w:val="lowerRoman"/>
      <w:lvlText w:val="%3."/>
      <w:lvlJc w:val="right"/>
      <w:pPr>
        <w:ind w:left="2160" w:hanging="180"/>
      </w:pPr>
    </w:lvl>
    <w:lvl w:ilvl="3" w:tplc="27527082" w:tentative="1">
      <w:start w:val="1"/>
      <w:numFmt w:val="decimal"/>
      <w:lvlText w:val="%4."/>
      <w:lvlJc w:val="left"/>
      <w:pPr>
        <w:ind w:left="2880" w:hanging="360"/>
      </w:pPr>
    </w:lvl>
    <w:lvl w:ilvl="4" w:tplc="27527082" w:tentative="1">
      <w:start w:val="1"/>
      <w:numFmt w:val="lowerLetter"/>
      <w:lvlText w:val="%5."/>
      <w:lvlJc w:val="left"/>
      <w:pPr>
        <w:ind w:left="3600" w:hanging="360"/>
      </w:pPr>
    </w:lvl>
    <w:lvl w:ilvl="5" w:tplc="27527082" w:tentative="1">
      <w:start w:val="1"/>
      <w:numFmt w:val="lowerRoman"/>
      <w:lvlText w:val="%6."/>
      <w:lvlJc w:val="right"/>
      <w:pPr>
        <w:ind w:left="4320" w:hanging="180"/>
      </w:pPr>
    </w:lvl>
    <w:lvl w:ilvl="6" w:tplc="27527082" w:tentative="1">
      <w:start w:val="1"/>
      <w:numFmt w:val="decimal"/>
      <w:lvlText w:val="%7."/>
      <w:lvlJc w:val="left"/>
      <w:pPr>
        <w:ind w:left="5040" w:hanging="360"/>
      </w:pPr>
    </w:lvl>
    <w:lvl w:ilvl="7" w:tplc="27527082" w:tentative="1">
      <w:start w:val="1"/>
      <w:numFmt w:val="lowerLetter"/>
      <w:lvlText w:val="%8."/>
      <w:lvlJc w:val="left"/>
      <w:pPr>
        <w:ind w:left="5760" w:hanging="360"/>
      </w:pPr>
    </w:lvl>
    <w:lvl w:ilvl="8" w:tplc="27527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67">
    <w:multiLevelType w:val="hybridMultilevel"/>
    <w:lvl w:ilvl="0" w:tplc="86087397">
      <w:start w:val="1"/>
      <w:numFmt w:val="decimal"/>
      <w:lvlText w:val="%1."/>
      <w:lvlJc w:val="left"/>
      <w:pPr>
        <w:ind w:left="720" w:hanging="360"/>
      </w:pPr>
    </w:lvl>
    <w:lvl w:ilvl="1" w:tplc="86087397" w:tentative="1">
      <w:start w:val="1"/>
      <w:numFmt w:val="lowerLetter"/>
      <w:lvlText w:val="%2."/>
      <w:lvlJc w:val="left"/>
      <w:pPr>
        <w:ind w:left="1440" w:hanging="360"/>
      </w:pPr>
    </w:lvl>
    <w:lvl w:ilvl="2" w:tplc="86087397" w:tentative="1">
      <w:start w:val="1"/>
      <w:numFmt w:val="lowerRoman"/>
      <w:lvlText w:val="%3."/>
      <w:lvlJc w:val="right"/>
      <w:pPr>
        <w:ind w:left="2160" w:hanging="180"/>
      </w:pPr>
    </w:lvl>
    <w:lvl w:ilvl="3" w:tplc="86087397" w:tentative="1">
      <w:start w:val="1"/>
      <w:numFmt w:val="decimal"/>
      <w:lvlText w:val="%4."/>
      <w:lvlJc w:val="left"/>
      <w:pPr>
        <w:ind w:left="2880" w:hanging="360"/>
      </w:pPr>
    </w:lvl>
    <w:lvl w:ilvl="4" w:tplc="86087397" w:tentative="1">
      <w:start w:val="1"/>
      <w:numFmt w:val="lowerLetter"/>
      <w:lvlText w:val="%5."/>
      <w:lvlJc w:val="left"/>
      <w:pPr>
        <w:ind w:left="3600" w:hanging="360"/>
      </w:pPr>
    </w:lvl>
    <w:lvl w:ilvl="5" w:tplc="86087397" w:tentative="1">
      <w:start w:val="1"/>
      <w:numFmt w:val="lowerRoman"/>
      <w:lvlText w:val="%6."/>
      <w:lvlJc w:val="right"/>
      <w:pPr>
        <w:ind w:left="4320" w:hanging="180"/>
      </w:pPr>
    </w:lvl>
    <w:lvl w:ilvl="6" w:tplc="86087397" w:tentative="1">
      <w:start w:val="1"/>
      <w:numFmt w:val="decimal"/>
      <w:lvlText w:val="%7."/>
      <w:lvlJc w:val="left"/>
      <w:pPr>
        <w:ind w:left="5040" w:hanging="360"/>
      </w:pPr>
    </w:lvl>
    <w:lvl w:ilvl="7" w:tplc="86087397" w:tentative="1">
      <w:start w:val="1"/>
      <w:numFmt w:val="lowerLetter"/>
      <w:lvlText w:val="%8."/>
      <w:lvlJc w:val="left"/>
      <w:pPr>
        <w:ind w:left="5760" w:hanging="360"/>
      </w:pPr>
    </w:lvl>
    <w:lvl w:ilvl="8" w:tplc="86087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66">
    <w:multiLevelType w:val="hybridMultilevel"/>
    <w:lvl w:ilvl="0" w:tplc="98618893">
      <w:start w:val="1"/>
      <w:numFmt w:val="decimal"/>
      <w:lvlText w:val="%1."/>
      <w:lvlJc w:val="left"/>
      <w:pPr>
        <w:ind w:left="720" w:hanging="360"/>
      </w:pPr>
    </w:lvl>
    <w:lvl w:ilvl="1" w:tplc="98618893" w:tentative="1">
      <w:start w:val="1"/>
      <w:numFmt w:val="lowerLetter"/>
      <w:lvlText w:val="%2."/>
      <w:lvlJc w:val="left"/>
      <w:pPr>
        <w:ind w:left="1440" w:hanging="360"/>
      </w:pPr>
    </w:lvl>
    <w:lvl w:ilvl="2" w:tplc="98618893" w:tentative="1">
      <w:start w:val="1"/>
      <w:numFmt w:val="lowerRoman"/>
      <w:lvlText w:val="%3."/>
      <w:lvlJc w:val="right"/>
      <w:pPr>
        <w:ind w:left="2160" w:hanging="180"/>
      </w:pPr>
    </w:lvl>
    <w:lvl w:ilvl="3" w:tplc="98618893" w:tentative="1">
      <w:start w:val="1"/>
      <w:numFmt w:val="decimal"/>
      <w:lvlText w:val="%4."/>
      <w:lvlJc w:val="left"/>
      <w:pPr>
        <w:ind w:left="2880" w:hanging="360"/>
      </w:pPr>
    </w:lvl>
    <w:lvl w:ilvl="4" w:tplc="98618893" w:tentative="1">
      <w:start w:val="1"/>
      <w:numFmt w:val="lowerLetter"/>
      <w:lvlText w:val="%5."/>
      <w:lvlJc w:val="left"/>
      <w:pPr>
        <w:ind w:left="3600" w:hanging="360"/>
      </w:pPr>
    </w:lvl>
    <w:lvl w:ilvl="5" w:tplc="98618893" w:tentative="1">
      <w:start w:val="1"/>
      <w:numFmt w:val="lowerRoman"/>
      <w:lvlText w:val="%6."/>
      <w:lvlJc w:val="right"/>
      <w:pPr>
        <w:ind w:left="4320" w:hanging="180"/>
      </w:pPr>
    </w:lvl>
    <w:lvl w:ilvl="6" w:tplc="98618893" w:tentative="1">
      <w:start w:val="1"/>
      <w:numFmt w:val="decimal"/>
      <w:lvlText w:val="%7."/>
      <w:lvlJc w:val="left"/>
      <w:pPr>
        <w:ind w:left="5040" w:hanging="360"/>
      </w:pPr>
    </w:lvl>
    <w:lvl w:ilvl="7" w:tplc="98618893" w:tentative="1">
      <w:start w:val="1"/>
      <w:numFmt w:val="lowerLetter"/>
      <w:lvlText w:val="%8."/>
      <w:lvlJc w:val="left"/>
      <w:pPr>
        <w:ind w:left="5760" w:hanging="360"/>
      </w:pPr>
    </w:lvl>
    <w:lvl w:ilvl="8" w:tplc="98618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65">
    <w:multiLevelType w:val="hybridMultilevel"/>
    <w:lvl w:ilvl="0" w:tplc="97782504">
      <w:start w:val="1"/>
      <w:numFmt w:val="decimal"/>
      <w:lvlText w:val="%1."/>
      <w:lvlJc w:val="left"/>
      <w:pPr>
        <w:ind w:left="720" w:hanging="360"/>
      </w:pPr>
    </w:lvl>
    <w:lvl w:ilvl="1" w:tplc="97782504" w:tentative="1">
      <w:start w:val="1"/>
      <w:numFmt w:val="lowerLetter"/>
      <w:lvlText w:val="%2."/>
      <w:lvlJc w:val="left"/>
      <w:pPr>
        <w:ind w:left="1440" w:hanging="360"/>
      </w:pPr>
    </w:lvl>
    <w:lvl w:ilvl="2" w:tplc="97782504" w:tentative="1">
      <w:start w:val="1"/>
      <w:numFmt w:val="lowerRoman"/>
      <w:lvlText w:val="%3."/>
      <w:lvlJc w:val="right"/>
      <w:pPr>
        <w:ind w:left="2160" w:hanging="180"/>
      </w:pPr>
    </w:lvl>
    <w:lvl w:ilvl="3" w:tplc="97782504" w:tentative="1">
      <w:start w:val="1"/>
      <w:numFmt w:val="decimal"/>
      <w:lvlText w:val="%4."/>
      <w:lvlJc w:val="left"/>
      <w:pPr>
        <w:ind w:left="2880" w:hanging="360"/>
      </w:pPr>
    </w:lvl>
    <w:lvl w:ilvl="4" w:tplc="97782504" w:tentative="1">
      <w:start w:val="1"/>
      <w:numFmt w:val="lowerLetter"/>
      <w:lvlText w:val="%5."/>
      <w:lvlJc w:val="left"/>
      <w:pPr>
        <w:ind w:left="3600" w:hanging="360"/>
      </w:pPr>
    </w:lvl>
    <w:lvl w:ilvl="5" w:tplc="97782504" w:tentative="1">
      <w:start w:val="1"/>
      <w:numFmt w:val="lowerRoman"/>
      <w:lvlText w:val="%6."/>
      <w:lvlJc w:val="right"/>
      <w:pPr>
        <w:ind w:left="4320" w:hanging="180"/>
      </w:pPr>
    </w:lvl>
    <w:lvl w:ilvl="6" w:tplc="97782504" w:tentative="1">
      <w:start w:val="1"/>
      <w:numFmt w:val="decimal"/>
      <w:lvlText w:val="%7."/>
      <w:lvlJc w:val="left"/>
      <w:pPr>
        <w:ind w:left="5040" w:hanging="360"/>
      </w:pPr>
    </w:lvl>
    <w:lvl w:ilvl="7" w:tplc="97782504" w:tentative="1">
      <w:start w:val="1"/>
      <w:numFmt w:val="lowerLetter"/>
      <w:lvlText w:val="%8."/>
      <w:lvlJc w:val="left"/>
      <w:pPr>
        <w:ind w:left="5760" w:hanging="360"/>
      </w:pPr>
    </w:lvl>
    <w:lvl w:ilvl="8" w:tplc="97782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64">
    <w:multiLevelType w:val="hybridMultilevel"/>
    <w:lvl w:ilvl="0" w:tplc="99531800">
      <w:start w:val="1"/>
      <w:numFmt w:val="decimal"/>
      <w:lvlText w:val="%1."/>
      <w:lvlJc w:val="left"/>
      <w:pPr>
        <w:ind w:left="720" w:hanging="360"/>
      </w:pPr>
    </w:lvl>
    <w:lvl w:ilvl="1" w:tplc="99531800" w:tentative="1">
      <w:start w:val="1"/>
      <w:numFmt w:val="lowerLetter"/>
      <w:lvlText w:val="%2."/>
      <w:lvlJc w:val="left"/>
      <w:pPr>
        <w:ind w:left="1440" w:hanging="360"/>
      </w:pPr>
    </w:lvl>
    <w:lvl w:ilvl="2" w:tplc="99531800" w:tentative="1">
      <w:start w:val="1"/>
      <w:numFmt w:val="lowerRoman"/>
      <w:lvlText w:val="%3."/>
      <w:lvlJc w:val="right"/>
      <w:pPr>
        <w:ind w:left="2160" w:hanging="180"/>
      </w:pPr>
    </w:lvl>
    <w:lvl w:ilvl="3" w:tplc="99531800" w:tentative="1">
      <w:start w:val="1"/>
      <w:numFmt w:val="decimal"/>
      <w:lvlText w:val="%4."/>
      <w:lvlJc w:val="left"/>
      <w:pPr>
        <w:ind w:left="2880" w:hanging="360"/>
      </w:pPr>
    </w:lvl>
    <w:lvl w:ilvl="4" w:tplc="99531800" w:tentative="1">
      <w:start w:val="1"/>
      <w:numFmt w:val="lowerLetter"/>
      <w:lvlText w:val="%5."/>
      <w:lvlJc w:val="left"/>
      <w:pPr>
        <w:ind w:left="3600" w:hanging="360"/>
      </w:pPr>
    </w:lvl>
    <w:lvl w:ilvl="5" w:tplc="99531800" w:tentative="1">
      <w:start w:val="1"/>
      <w:numFmt w:val="lowerRoman"/>
      <w:lvlText w:val="%6."/>
      <w:lvlJc w:val="right"/>
      <w:pPr>
        <w:ind w:left="4320" w:hanging="180"/>
      </w:pPr>
    </w:lvl>
    <w:lvl w:ilvl="6" w:tplc="99531800" w:tentative="1">
      <w:start w:val="1"/>
      <w:numFmt w:val="decimal"/>
      <w:lvlText w:val="%7."/>
      <w:lvlJc w:val="left"/>
      <w:pPr>
        <w:ind w:left="5040" w:hanging="360"/>
      </w:pPr>
    </w:lvl>
    <w:lvl w:ilvl="7" w:tplc="99531800" w:tentative="1">
      <w:start w:val="1"/>
      <w:numFmt w:val="lowerLetter"/>
      <w:lvlText w:val="%8."/>
      <w:lvlJc w:val="left"/>
      <w:pPr>
        <w:ind w:left="5760" w:hanging="360"/>
      </w:pPr>
    </w:lvl>
    <w:lvl w:ilvl="8" w:tplc="99531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63">
    <w:multiLevelType w:val="hybridMultilevel"/>
    <w:lvl w:ilvl="0" w:tplc="33707912">
      <w:start w:val="1"/>
      <w:numFmt w:val="decimal"/>
      <w:lvlText w:val="%1."/>
      <w:lvlJc w:val="left"/>
      <w:pPr>
        <w:ind w:left="720" w:hanging="360"/>
      </w:pPr>
    </w:lvl>
    <w:lvl w:ilvl="1" w:tplc="33707912" w:tentative="1">
      <w:start w:val="1"/>
      <w:numFmt w:val="lowerLetter"/>
      <w:lvlText w:val="%2."/>
      <w:lvlJc w:val="left"/>
      <w:pPr>
        <w:ind w:left="1440" w:hanging="360"/>
      </w:pPr>
    </w:lvl>
    <w:lvl w:ilvl="2" w:tplc="33707912" w:tentative="1">
      <w:start w:val="1"/>
      <w:numFmt w:val="lowerRoman"/>
      <w:lvlText w:val="%3."/>
      <w:lvlJc w:val="right"/>
      <w:pPr>
        <w:ind w:left="2160" w:hanging="180"/>
      </w:pPr>
    </w:lvl>
    <w:lvl w:ilvl="3" w:tplc="33707912" w:tentative="1">
      <w:start w:val="1"/>
      <w:numFmt w:val="decimal"/>
      <w:lvlText w:val="%4."/>
      <w:lvlJc w:val="left"/>
      <w:pPr>
        <w:ind w:left="2880" w:hanging="360"/>
      </w:pPr>
    </w:lvl>
    <w:lvl w:ilvl="4" w:tplc="33707912" w:tentative="1">
      <w:start w:val="1"/>
      <w:numFmt w:val="lowerLetter"/>
      <w:lvlText w:val="%5."/>
      <w:lvlJc w:val="left"/>
      <w:pPr>
        <w:ind w:left="3600" w:hanging="360"/>
      </w:pPr>
    </w:lvl>
    <w:lvl w:ilvl="5" w:tplc="33707912" w:tentative="1">
      <w:start w:val="1"/>
      <w:numFmt w:val="lowerRoman"/>
      <w:lvlText w:val="%6."/>
      <w:lvlJc w:val="right"/>
      <w:pPr>
        <w:ind w:left="4320" w:hanging="180"/>
      </w:pPr>
    </w:lvl>
    <w:lvl w:ilvl="6" w:tplc="33707912" w:tentative="1">
      <w:start w:val="1"/>
      <w:numFmt w:val="decimal"/>
      <w:lvlText w:val="%7."/>
      <w:lvlJc w:val="left"/>
      <w:pPr>
        <w:ind w:left="5040" w:hanging="360"/>
      </w:pPr>
    </w:lvl>
    <w:lvl w:ilvl="7" w:tplc="33707912" w:tentative="1">
      <w:start w:val="1"/>
      <w:numFmt w:val="lowerLetter"/>
      <w:lvlText w:val="%8."/>
      <w:lvlJc w:val="left"/>
      <w:pPr>
        <w:ind w:left="5760" w:hanging="360"/>
      </w:pPr>
    </w:lvl>
    <w:lvl w:ilvl="8" w:tplc="33707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62">
    <w:multiLevelType w:val="hybridMultilevel"/>
    <w:lvl w:ilvl="0" w:tplc="29436358">
      <w:start w:val="1"/>
      <w:numFmt w:val="decimal"/>
      <w:lvlText w:val="%1."/>
      <w:lvlJc w:val="left"/>
      <w:pPr>
        <w:ind w:left="720" w:hanging="360"/>
      </w:pPr>
    </w:lvl>
    <w:lvl w:ilvl="1" w:tplc="29436358" w:tentative="1">
      <w:start w:val="1"/>
      <w:numFmt w:val="lowerLetter"/>
      <w:lvlText w:val="%2."/>
      <w:lvlJc w:val="left"/>
      <w:pPr>
        <w:ind w:left="1440" w:hanging="360"/>
      </w:pPr>
    </w:lvl>
    <w:lvl w:ilvl="2" w:tplc="29436358" w:tentative="1">
      <w:start w:val="1"/>
      <w:numFmt w:val="lowerRoman"/>
      <w:lvlText w:val="%3."/>
      <w:lvlJc w:val="right"/>
      <w:pPr>
        <w:ind w:left="2160" w:hanging="180"/>
      </w:pPr>
    </w:lvl>
    <w:lvl w:ilvl="3" w:tplc="29436358" w:tentative="1">
      <w:start w:val="1"/>
      <w:numFmt w:val="decimal"/>
      <w:lvlText w:val="%4."/>
      <w:lvlJc w:val="left"/>
      <w:pPr>
        <w:ind w:left="2880" w:hanging="360"/>
      </w:pPr>
    </w:lvl>
    <w:lvl w:ilvl="4" w:tplc="29436358" w:tentative="1">
      <w:start w:val="1"/>
      <w:numFmt w:val="lowerLetter"/>
      <w:lvlText w:val="%5."/>
      <w:lvlJc w:val="left"/>
      <w:pPr>
        <w:ind w:left="3600" w:hanging="360"/>
      </w:pPr>
    </w:lvl>
    <w:lvl w:ilvl="5" w:tplc="29436358" w:tentative="1">
      <w:start w:val="1"/>
      <w:numFmt w:val="lowerRoman"/>
      <w:lvlText w:val="%6."/>
      <w:lvlJc w:val="right"/>
      <w:pPr>
        <w:ind w:left="4320" w:hanging="180"/>
      </w:pPr>
    </w:lvl>
    <w:lvl w:ilvl="6" w:tplc="29436358" w:tentative="1">
      <w:start w:val="1"/>
      <w:numFmt w:val="decimal"/>
      <w:lvlText w:val="%7."/>
      <w:lvlJc w:val="left"/>
      <w:pPr>
        <w:ind w:left="5040" w:hanging="360"/>
      </w:pPr>
    </w:lvl>
    <w:lvl w:ilvl="7" w:tplc="29436358" w:tentative="1">
      <w:start w:val="1"/>
      <w:numFmt w:val="lowerLetter"/>
      <w:lvlText w:val="%8."/>
      <w:lvlJc w:val="left"/>
      <w:pPr>
        <w:ind w:left="5760" w:hanging="360"/>
      </w:pPr>
    </w:lvl>
    <w:lvl w:ilvl="8" w:tplc="29436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61">
    <w:multiLevelType w:val="hybridMultilevel"/>
    <w:lvl w:ilvl="0" w:tplc="63605788">
      <w:start w:val="1"/>
      <w:numFmt w:val="decimal"/>
      <w:lvlText w:val="%1."/>
      <w:lvlJc w:val="left"/>
      <w:pPr>
        <w:ind w:left="720" w:hanging="360"/>
      </w:pPr>
    </w:lvl>
    <w:lvl w:ilvl="1" w:tplc="63605788" w:tentative="1">
      <w:start w:val="1"/>
      <w:numFmt w:val="lowerLetter"/>
      <w:lvlText w:val="%2."/>
      <w:lvlJc w:val="left"/>
      <w:pPr>
        <w:ind w:left="1440" w:hanging="360"/>
      </w:pPr>
    </w:lvl>
    <w:lvl w:ilvl="2" w:tplc="63605788" w:tentative="1">
      <w:start w:val="1"/>
      <w:numFmt w:val="lowerRoman"/>
      <w:lvlText w:val="%3."/>
      <w:lvlJc w:val="right"/>
      <w:pPr>
        <w:ind w:left="2160" w:hanging="180"/>
      </w:pPr>
    </w:lvl>
    <w:lvl w:ilvl="3" w:tplc="63605788" w:tentative="1">
      <w:start w:val="1"/>
      <w:numFmt w:val="decimal"/>
      <w:lvlText w:val="%4."/>
      <w:lvlJc w:val="left"/>
      <w:pPr>
        <w:ind w:left="2880" w:hanging="360"/>
      </w:pPr>
    </w:lvl>
    <w:lvl w:ilvl="4" w:tplc="63605788" w:tentative="1">
      <w:start w:val="1"/>
      <w:numFmt w:val="lowerLetter"/>
      <w:lvlText w:val="%5."/>
      <w:lvlJc w:val="left"/>
      <w:pPr>
        <w:ind w:left="3600" w:hanging="360"/>
      </w:pPr>
    </w:lvl>
    <w:lvl w:ilvl="5" w:tplc="63605788" w:tentative="1">
      <w:start w:val="1"/>
      <w:numFmt w:val="lowerRoman"/>
      <w:lvlText w:val="%6."/>
      <w:lvlJc w:val="right"/>
      <w:pPr>
        <w:ind w:left="4320" w:hanging="180"/>
      </w:pPr>
    </w:lvl>
    <w:lvl w:ilvl="6" w:tplc="63605788" w:tentative="1">
      <w:start w:val="1"/>
      <w:numFmt w:val="decimal"/>
      <w:lvlText w:val="%7."/>
      <w:lvlJc w:val="left"/>
      <w:pPr>
        <w:ind w:left="5040" w:hanging="360"/>
      </w:pPr>
    </w:lvl>
    <w:lvl w:ilvl="7" w:tplc="63605788" w:tentative="1">
      <w:start w:val="1"/>
      <w:numFmt w:val="lowerLetter"/>
      <w:lvlText w:val="%8."/>
      <w:lvlJc w:val="left"/>
      <w:pPr>
        <w:ind w:left="5760" w:hanging="360"/>
      </w:pPr>
    </w:lvl>
    <w:lvl w:ilvl="8" w:tplc="63605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60">
    <w:multiLevelType w:val="hybridMultilevel"/>
    <w:lvl w:ilvl="0" w:tplc="67605716">
      <w:start w:val="1"/>
      <w:numFmt w:val="decimal"/>
      <w:lvlText w:val="%1."/>
      <w:lvlJc w:val="left"/>
      <w:pPr>
        <w:ind w:left="720" w:hanging="360"/>
      </w:pPr>
    </w:lvl>
    <w:lvl w:ilvl="1" w:tplc="67605716" w:tentative="1">
      <w:start w:val="1"/>
      <w:numFmt w:val="lowerLetter"/>
      <w:lvlText w:val="%2."/>
      <w:lvlJc w:val="left"/>
      <w:pPr>
        <w:ind w:left="1440" w:hanging="360"/>
      </w:pPr>
    </w:lvl>
    <w:lvl w:ilvl="2" w:tplc="67605716" w:tentative="1">
      <w:start w:val="1"/>
      <w:numFmt w:val="lowerRoman"/>
      <w:lvlText w:val="%3."/>
      <w:lvlJc w:val="right"/>
      <w:pPr>
        <w:ind w:left="2160" w:hanging="180"/>
      </w:pPr>
    </w:lvl>
    <w:lvl w:ilvl="3" w:tplc="67605716" w:tentative="1">
      <w:start w:val="1"/>
      <w:numFmt w:val="decimal"/>
      <w:lvlText w:val="%4."/>
      <w:lvlJc w:val="left"/>
      <w:pPr>
        <w:ind w:left="2880" w:hanging="360"/>
      </w:pPr>
    </w:lvl>
    <w:lvl w:ilvl="4" w:tplc="67605716" w:tentative="1">
      <w:start w:val="1"/>
      <w:numFmt w:val="lowerLetter"/>
      <w:lvlText w:val="%5."/>
      <w:lvlJc w:val="left"/>
      <w:pPr>
        <w:ind w:left="3600" w:hanging="360"/>
      </w:pPr>
    </w:lvl>
    <w:lvl w:ilvl="5" w:tplc="67605716" w:tentative="1">
      <w:start w:val="1"/>
      <w:numFmt w:val="lowerRoman"/>
      <w:lvlText w:val="%6."/>
      <w:lvlJc w:val="right"/>
      <w:pPr>
        <w:ind w:left="4320" w:hanging="180"/>
      </w:pPr>
    </w:lvl>
    <w:lvl w:ilvl="6" w:tplc="67605716" w:tentative="1">
      <w:start w:val="1"/>
      <w:numFmt w:val="decimal"/>
      <w:lvlText w:val="%7."/>
      <w:lvlJc w:val="left"/>
      <w:pPr>
        <w:ind w:left="5040" w:hanging="360"/>
      </w:pPr>
    </w:lvl>
    <w:lvl w:ilvl="7" w:tplc="67605716" w:tentative="1">
      <w:start w:val="1"/>
      <w:numFmt w:val="lowerLetter"/>
      <w:lvlText w:val="%8."/>
      <w:lvlJc w:val="left"/>
      <w:pPr>
        <w:ind w:left="5760" w:hanging="360"/>
      </w:pPr>
    </w:lvl>
    <w:lvl w:ilvl="8" w:tplc="67605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59">
    <w:multiLevelType w:val="hybridMultilevel"/>
    <w:lvl w:ilvl="0" w:tplc="33087131">
      <w:start w:val="1"/>
      <w:numFmt w:val="decimal"/>
      <w:lvlText w:val="%1."/>
      <w:lvlJc w:val="left"/>
      <w:pPr>
        <w:ind w:left="720" w:hanging="360"/>
      </w:pPr>
    </w:lvl>
    <w:lvl w:ilvl="1" w:tplc="33087131" w:tentative="1">
      <w:start w:val="1"/>
      <w:numFmt w:val="lowerLetter"/>
      <w:lvlText w:val="%2."/>
      <w:lvlJc w:val="left"/>
      <w:pPr>
        <w:ind w:left="1440" w:hanging="360"/>
      </w:pPr>
    </w:lvl>
    <w:lvl w:ilvl="2" w:tplc="33087131" w:tentative="1">
      <w:start w:val="1"/>
      <w:numFmt w:val="lowerRoman"/>
      <w:lvlText w:val="%3."/>
      <w:lvlJc w:val="right"/>
      <w:pPr>
        <w:ind w:left="2160" w:hanging="180"/>
      </w:pPr>
    </w:lvl>
    <w:lvl w:ilvl="3" w:tplc="33087131" w:tentative="1">
      <w:start w:val="1"/>
      <w:numFmt w:val="decimal"/>
      <w:lvlText w:val="%4."/>
      <w:lvlJc w:val="left"/>
      <w:pPr>
        <w:ind w:left="2880" w:hanging="360"/>
      </w:pPr>
    </w:lvl>
    <w:lvl w:ilvl="4" w:tplc="33087131" w:tentative="1">
      <w:start w:val="1"/>
      <w:numFmt w:val="lowerLetter"/>
      <w:lvlText w:val="%5."/>
      <w:lvlJc w:val="left"/>
      <w:pPr>
        <w:ind w:left="3600" w:hanging="360"/>
      </w:pPr>
    </w:lvl>
    <w:lvl w:ilvl="5" w:tplc="33087131" w:tentative="1">
      <w:start w:val="1"/>
      <w:numFmt w:val="lowerRoman"/>
      <w:lvlText w:val="%6."/>
      <w:lvlJc w:val="right"/>
      <w:pPr>
        <w:ind w:left="4320" w:hanging="180"/>
      </w:pPr>
    </w:lvl>
    <w:lvl w:ilvl="6" w:tplc="33087131" w:tentative="1">
      <w:start w:val="1"/>
      <w:numFmt w:val="decimal"/>
      <w:lvlText w:val="%7."/>
      <w:lvlJc w:val="left"/>
      <w:pPr>
        <w:ind w:left="5040" w:hanging="360"/>
      </w:pPr>
    </w:lvl>
    <w:lvl w:ilvl="7" w:tplc="33087131" w:tentative="1">
      <w:start w:val="1"/>
      <w:numFmt w:val="lowerLetter"/>
      <w:lvlText w:val="%8."/>
      <w:lvlJc w:val="left"/>
      <w:pPr>
        <w:ind w:left="5760" w:hanging="360"/>
      </w:pPr>
    </w:lvl>
    <w:lvl w:ilvl="8" w:tplc="33087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58">
    <w:multiLevelType w:val="hybridMultilevel"/>
    <w:lvl w:ilvl="0" w:tplc="62761747">
      <w:start w:val="1"/>
      <w:numFmt w:val="decimal"/>
      <w:lvlText w:val="%1."/>
      <w:lvlJc w:val="left"/>
      <w:pPr>
        <w:ind w:left="720" w:hanging="360"/>
      </w:pPr>
    </w:lvl>
    <w:lvl w:ilvl="1" w:tplc="62761747" w:tentative="1">
      <w:start w:val="1"/>
      <w:numFmt w:val="lowerLetter"/>
      <w:lvlText w:val="%2."/>
      <w:lvlJc w:val="left"/>
      <w:pPr>
        <w:ind w:left="1440" w:hanging="360"/>
      </w:pPr>
    </w:lvl>
    <w:lvl w:ilvl="2" w:tplc="62761747" w:tentative="1">
      <w:start w:val="1"/>
      <w:numFmt w:val="lowerRoman"/>
      <w:lvlText w:val="%3."/>
      <w:lvlJc w:val="right"/>
      <w:pPr>
        <w:ind w:left="2160" w:hanging="180"/>
      </w:pPr>
    </w:lvl>
    <w:lvl w:ilvl="3" w:tplc="62761747" w:tentative="1">
      <w:start w:val="1"/>
      <w:numFmt w:val="decimal"/>
      <w:lvlText w:val="%4."/>
      <w:lvlJc w:val="left"/>
      <w:pPr>
        <w:ind w:left="2880" w:hanging="360"/>
      </w:pPr>
    </w:lvl>
    <w:lvl w:ilvl="4" w:tplc="62761747" w:tentative="1">
      <w:start w:val="1"/>
      <w:numFmt w:val="lowerLetter"/>
      <w:lvlText w:val="%5."/>
      <w:lvlJc w:val="left"/>
      <w:pPr>
        <w:ind w:left="3600" w:hanging="360"/>
      </w:pPr>
    </w:lvl>
    <w:lvl w:ilvl="5" w:tplc="62761747" w:tentative="1">
      <w:start w:val="1"/>
      <w:numFmt w:val="lowerRoman"/>
      <w:lvlText w:val="%6."/>
      <w:lvlJc w:val="right"/>
      <w:pPr>
        <w:ind w:left="4320" w:hanging="180"/>
      </w:pPr>
    </w:lvl>
    <w:lvl w:ilvl="6" w:tplc="62761747" w:tentative="1">
      <w:start w:val="1"/>
      <w:numFmt w:val="decimal"/>
      <w:lvlText w:val="%7."/>
      <w:lvlJc w:val="left"/>
      <w:pPr>
        <w:ind w:left="5040" w:hanging="360"/>
      </w:pPr>
    </w:lvl>
    <w:lvl w:ilvl="7" w:tplc="62761747" w:tentative="1">
      <w:start w:val="1"/>
      <w:numFmt w:val="lowerLetter"/>
      <w:lvlText w:val="%8."/>
      <w:lvlJc w:val="left"/>
      <w:pPr>
        <w:ind w:left="5760" w:hanging="360"/>
      </w:pPr>
    </w:lvl>
    <w:lvl w:ilvl="8" w:tplc="62761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57">
    <w:multiLevelType w:val="hybridMultilevel"/>
    <w:lvl w:ilvl="0" w:tplc="69431778">
      <w:start w:val="1"/>
      <w:numFmt w:val="decimal"/>
      <w:lvlText w:val="%1."/>
      <w:lvlJc w:val="left"/>
      <w:pPr>
        <w:ind w:left="720" w:hanging="360"/>
      </w:pPr>
    </w:lvl>
    <w:lvl w:ilvl="1" w:tplc="69431778" w:tentative="1">
      <w:start w:val="1"/>
      <w:numFmt w:val="lowerLetter"/>
      <w:lvlText w:val="%2."/>
      <w:lvlJc w:val="left"/>
      <w:pPr>
        <w:ind w:left="1440" w:hanging="360"/>
      </w:pPr>
    </w:lvl>
    <w:lvl w:ilvl="2" w:tplc="69431778" w:tentative="1">
      <w:start w:val="1"/>
      <w:numFmt w:val="lowerRoman"/>
      <w:lvlText w:val="%3."/>
      <w:lvlJc w:val="right"/>
      <w:pPr>
        <w:ind w:left="2160" w:hanging="180"/>
      </w:pPr>
    </w:lvl>
    <w:lvl w:ilvl="3" w:tplc="69431778" w:tentative="1">
      <w:start w:val="1"/>
      <w:numFmt w:val="decimal"/>
      <w:lvlText w:val="%4."/>
      <w:lvlJc w:val="left"/>
      <w:pPr>
        <w:ind w:left="2880" w:hanging="360"/>
      </w:pPr>
    </w:lvl>
    <w:lvl w:ilvl="4" w:tplc="69431778" w:tentative="1">
      <w:start w:val="1"/>
      <w:numFmt w:val="lowerLetter"/>
      <w:lvlText w:val="%5."/>
      <w:lvlJc w:val="left"/>
      <w:pPr>
        <w:ind w:left="3600" w:hanging="360"/>
      </w:pPr>
    </w:lvl>
    <w:lvl w:ilvl="5" w:tplc="69431778" w:tentative="1">
      <w:start w:val="1"/>
      <w:numFmt w:val="lowerRoman"/>
      <w:lvlText w:val="%6."/>
      <w:lvlJc w:val="right"/>
      <w:pPr>
        <w:ind w:left="4320" w:hanging="180"/>
      </w:pPr>
    </w:lvl>
    <w:lvl w:ilvl="6" w:tplc="69431778" w:tentative="1">
      <w:start w:val="1"/>
      <w:numFmt w:val="decimal"/>
      <w:lvlText w:val="%7."/>
      <w:lvlJc w:val="left"/>
      <w:pPr>
        <w:ind w:left="5040" w:hanging="360"/>
      </w:pPr>
    </w:lvl>
    <w:lvl w:ilvl="7" w:tplc="69431778" w:tentative="1">
      <w:start w:val="1"/>
      <w:numFmt w:val="lowerLetter"/>
      <w:lvlText w:val="%8."/>
      <w:lvlJc w:val="left"/>
      <w:pPr>
        <w:ind w:left="5760" w:hanging="360"/>
      </w:pPr>
    </w:lvl>
    <w:lvl w:ilvl="8" w:tplc="69431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56">
    <w:multiLevelType w:val="hybridMultilevel"/>
    <w:lvl w:ilvl="0" w:tplc="94246241">
      <w:start w:val="1"/>
      <w:numFmt w:val="decimal"/>
      <w:lvlText w:val="%1."/>
      <w:lvlJc w:val="left"/>
      <w:pPr>
        <w:ind w:left="720" w:hanging="360"/>
      </w:pPr>
    </w:lvl>
    <w:lvl w:ilvl="1" w:tplc="94246241" w:tentative="1">
      <w:start w:val="1"/>
      <w:numFmt w:val="lowerLetter"/>
      <w:lvlText w:val="%2."/>
      <w:lvlJc w:val="left"/>
      <w:pPr>
        <w:ind w:left="1440" w:hanging="360"/>
      </w:pPr>
    </w:lvl>
    <w:lvl w:ilvl="2" w:tplc="94246241" w:tentative="1">
      <w:start w:val="1"/>
      <w:numFmt w:val="lowerRoman"/>
      <w:lvlText w:val="%3."/>
      <w:lvlJc w:val="right"/>
      <w:pPr>
        <w:ind w:left="2160" w:hanging="180"/>
      </w:pPr>
    </w:lvl>
    <w:lvl w:ilvl="3" w:tplc="94246241" w:tentative="1">
      <w:start w:val="1"/>
      <w:numFmt w:val="decimal"/>
      <w:lvlText w:val="%4."/>
      <w:lvlJc w:val="left"/>
      <w:pPr>
        <w:ind w:left="2880" w:hanging="360"/>
      </w:pPr>
    </w:lvl>
    <w:lvl w:ilvl="4" w:tplc="94246241" w:tentative="1">
      <w:start w:val="1"/>
      <w:numFmt w:val="lowerLetter"/>
      <w:lvlText w:val="%5."/>
      <w:lvlJc w:val="left"/>
      <w:pPr>
        <w:ind w:left="3600" w:hanging="360"/>
      </w:pPr>
    </w:lvl>
    <w:lvl w:ilvl="5" w:tplc="94246241" w:tentative="1">
      <w:start w:val="1"/>
      <w:numFmt w:val="lowerRoman"/>
      <w:lvlText w:val="%6."/>
      <w:lvlJc w:val="right"/>
      <w:pPr>
        <w:ind w:left="4320" w:hanging="180"/>
      </w:pPr>
    </w:lvl>
    <w:lvl w:ilvl="6" w:tplc="94246241" w:tentative="1">
      <w:start w:val="1"/>
      <w:numFmt w:val="decimal"/>
      <w:lvlText w:val="%7."/>
      <w:lvlJc w:val="left"/>
      <w:pPr>
        <w:ind w:left="5040" w:hanging="360"/>
      </w:pPr>
    </w:lvl>
    <w:lvl w:ilvl="7" w:tplc="94246241" w:tentative="1">
      <w:start w:val="1"/>
      <w:numFmt w:val="lowerLetter"/>
      <w:lvlText w:val="%8."/>
      <w:lvlJc w:val="left"/>
      <w:pPr>
        <w:ind w:left="5760" w:hanging="360"/>
      </w:pPr>
    </w:lvl>
    <w:lvl w:ilvl="8" w:tplc="94246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55">
    <w:multiLevelType w:val="hybridMultilevel"/>
    <w:lvl w:ilvl="0" w:tplc="46136119">
      <w:start w:val="1"/>
      <w:numFmt w:val="decimal"/>
      <w:lvlText w:val="%1."/>
      <w:lvlJc w:val="left"/>
      <w:pPr>
        <w:ind w:left="720" w:hanging="360"/>
      </w:pPr>
    </w:lvl>
    <w:lvl w:ilvl="1" w:tplc="46136119" w:tentative="1">
      <w:start w:val="1"/>
      <w:numFmt w:val="lowerLetter"/>
      <w:lvlText w:val="%2."/>
      <w:lvlJc w:val="left"/>
      <w:pPr>
        <w:ind w:left="1440" w:hanging="360"/>
      </w:pPr>
    </w:lvl>
    <w:lvl w:ilvl="2" w:tplc="46136119" w:tentative="1">
      <w:start w:val="1"/>
      <w:numFmt w:val="lowerRoman"/>
      <w:lvlText w:val="%3."/>
      <w:lvlJc w:val="right"/>
      <w:pPr>
        <w:ind w:left="2160" w:hanging="180"/>
      </w:pPr>
    </w:lvl>
    <w:lvl w:ilvl="3" w:tplc="46136119" w:tentative="1">
      <w:start w:val="1"/>
      <w:numFmt w:val="decimal"/>
      <w:lvlText w:val="%4."/>
      <w:lvlJc w:val="left"/>
      <w:pPr>
        <w:ind w:left="2880" w:hanging="360"/>
      </w:pPr>
    </w:lvl>
    <w:lvl w:ilvl="4" w:tplc="46136119" w:tentative="1">
      <w:start w:val="1"/>
      <w:numFmt w:val="lowerLetter"/>
      <w:lvlText w:val="%5."/>
      <w:lvlJc w:val="left"/>
      <w:pPr>
        <w:ind w:left="3600" w:hanging="360"/>
      </w:pPr>
    </w:lvl>
    <w:lvl w:ilvl="5" w:tplc="46136119" w:tentative="1">
      <w:start w:val="1"/>
      <w:numFmt w:val="lowerRoman"/>
      <w:lvlText w:val="%6."/>
      <w:lvlJc w:val="right"/>
      <w:pPr>
        <w:ind w:left="4320" w:hanging="180"/>
      </w:pPr>
    </w:lvl>
    <w:lvl w:ilvl="6" w:tplc="46136119" w:tentative="1">
      <w:start w:val="1"/>
      <w:numFmt w:val="decimal"/>
      <w:lvlText w:val="%7."/>
      <w:lvlJc w:val="left"/>
      <w:pPr>
        <w:ind w:left="5040" w:hanging="360"/>
      </w:pPr>
    </w:lvl>
    <w:lvl w:ilvl="7" w:tplc="46136119" w:tentative="1">
      <w:start w:val="1"/>
      <w:numFmt w:val="lowerLetter"/>
      <w:lvlText w:val="%8."/>
      <w:lvlJc w:val="left"/>
      <w:pPr>
        <w:ind w:left="5760" w:hanging="360"/>
      </w:pPr>
    </w:lvl>
    <w:lvl w:ilvl="8" w:tplc="46136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54">
    <w:multiLevelType w:val="hybridMultilevel"/>
    <w:lvl w:ilvl="0" w:tplc="34909123">
      <w:start w:val="1"/>
      <w:numFmt w:val="decimal"/>
      <w:lvlText w:val="%1."/>
      <w:lvlJc w:val="left"/>
      <w:pPr>
        <w:ind w:left="720" w:hanging="360"/>
      </w:pPr>
    </w:lvl>
    <w:lvl w:ilvl="1" w:tplc="34909123" w:tentative="1">
      <w:start w:val="1"/>
      <w:numFmt w:val="decimal"/>
      <w:lvlText w:val="%2."/>
      <w:lvlJc w:val="left"/>
      <w:pPr>
        <w:ind w:left="1440" w:hanging="360"/>
      </w:pPr>
    </w:lvl>
    <w:lvl w:ilvl="2" w:tplc="34909123" w:tentative="1">
      <w:start w:val="1"/>
      <w:numFmt w:val="decimal"/>
      <w:lvlText w:val="%3."/>
      <w:lvlJc w:val="right"/>
      <w:pPr>
        <w:ind w:left="2160" w:hanging="180"/>
      </w:pPr>
    </w:lvl>
    <w:lvl w:ilvl="3" w:tplc="34909123" w:tentative="1">
      <w:start w:val="1"/>
      <w:numFmt w:val="decimal"/>
      <w:lvlText w:val="%4."/>
      <w:lvlJc w:val="left"/>
      <w:pPr>
        <w:ind w:left="2880" w:hanging="360"/>
      </w:pPr>
    </w:lvl>
    <w:lvl w:ilvl="4" w:tplc="34909123" w:tentative="1">
      <w:start w:val="1"/>
      <w:numFmt w:val="lowerLetter"/>
      <w:lvlText w:val="%5."/>
      <w:lvlJc w:val="left"/>
      <w:pPr>
        <w:ind w:left="3600" w:hanging="360"/>
      </w:pPr>
    </w:lvl>
    <w:lvl w:ilvl="5" w:tplc="34909123" w:tentative="1">
      <w:start w:val="1"/>
      <w:numFmt w:val="lowerRoman"/>
      <w:lvlText w:val="%6."/>
      <w:lvlJc w:val="right"/>
      <w:pPr>
        <w:ind w:left="4320" w:hanging="180"/>
      </w:pPr>
    </w:lvl>
    <w:lvl w:ilvl="6" w:tplc="34909123" w:tentative="1">
      <w:start w:val="1"/>
      <w:numFmt w:val="decimal"/>
      <w:lvlText w:val="%7."/>
      <w:lvlJc w:val="left"/>
      <w:pPr>
        <w:ind w:left="5040" w:hanging="360"/>
      </w:pPr>
    </w:lvl>
    <w:lvl w:ilvl="7" w:tplc="34909123" w:tentative="1">
      <w:start w:val="1"/>
      <w:numFmt w:val="lowerLetter"/>
      <w:lvlText w:val="%8."/>
      <w:lvlJc w:val="left"/>
      <w:pPr>
        <w:ind w:left="5760" w:hanging="360"/>
      </w:pPr>
    </w:lvl>
    <w:lvl w:ilvl="8" w:tplc="34909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53">
    <w:multiLevelType w:val="hybridMultilevel"/>
    <w:lvl w:ilvl="0" w:tplc="65641413">
      <w:start w:val="1"/>
      <w:numFmt w:val="decimal"/>
      <w:lvlText w:val="%1."/>
      <w:lvlJc w:val="left"/>
      <w:pPr>
        <w:ind w:left="720" w:hanging="360"/>
      </w:pPr>
    </w:lvl>
    <w:lvl w:ilvl="1" w:tplc="65641413" w:tentative="1">
      <w:start w:val="1"/>
      <w:numFmt w:val="lowerLetter"/>
      <w:lvlText w:val="%2."/>
      <w:lvlJc w:val="left"/>
      <w:pPr>
        <w:ind w:left="1440" w:hanging="360"/>
      </w:pPr>
    </w:lvl>
    <w:lvl w:ilvl="2" w:tplc="65641413" w:tentative="1">
      <w:start w:val="1"/>
      <w:numFmt w:val="lowerRoman"/>
      <w:lvlText w:val="%3."/>
      <w:lvlJc w:val="right"/>
      <w:pPr>
        <w:ind w:left="2160" w:hanging="180"/>
      </w:pPr>
    </w:lvl>
    <w:lvl w:ilvl="3" w:tplc="65641413" w:tentative="1">
      <w:start w:val="1"/>
      <w:numFmt w:val="decimal"/>
      <w:lvlText w:val="%4."/>
      <w:lvlJc w:val="left"/>
      <w:pPr>
        <w:ind w:left="2880" w:hanging="360"/>
      </w:pPr>
    </w:lvl>
    <w:lvl w:ilvl="4" w:tplc="65641413" w:tentative="1">
      <w:start w:val="1"/>
      <w:numFmt w:val="lowerLetter"/>
      <w:lvlText w:val="%5."/>
      <w:lvlJc w:val="left"/>
      <w:pPr>
        <w:ind w:left="3600" w:hanging="360"/>
      </w:pPr>
    </w:lvl>
    <w:lvl w:ilvl="5" w:tplc="65641413" w:tentative="1">
      <w:start w:val="1"/>
      <w:numFmt w:val="lowerRoman"/>
      <w:lvlText w:val="%6."/>
      <w:lvlJc w:val="right"/>
      <w:pPr>
        <w:ind w:left="4320" w:hanging="180"/>
      </w:pPr>
    </w:lvl>
    <w:lvl w:ilvl="6" w:tplc="65641413" w:tentative="1">
      <w:start w:val="1"/>
      <w:numFmt w:val="decimal"/>
      <w:lvlText w:val="%7."/>
      <w:lvlJc w:val="left"/>
      <w:pPr>
        <w:ind w:left="5040" w:hanging="360"/>
      </w:pPr>
    </w:lvl>
    <w:lvl w:ilvl="7" w:tplc="65641413" w:tentative="1">
      <w:start w:val="1"/>
      <w:numFmt w:val="lowerLetter"/>
      <w:lvlText w:val="%8."/>
      <w:lvlJc w:val="left"/>
      <w:pPr>
        <w:ind w:left="5760" w:hanging="360"/>
      </w:pPr>
    </w:lvl>
    <w:lvl w:ilvl="8" w:tplc="65641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52">
    <w:multiLevelType w:val="hybridMultilevel"/>
    <w:lvl w:ilvl="0" w:tplc="90820737">
      <w:start w:val="1"/>
      <w:numFmt w:val="decimal"/>
      <w:lvlText w:val="%1."/>
      <w:lvlJc w:val="left"/>
      <w:pPr>
        <w:ind w:left="720" w:hanging="360"/>
      </w:pPr>
    </w:lvl>
    <w:lvl w:ilvl="1" w:tplc="90820737" w:tentative="1">
      <w:start w:val="1"/>
      <w:numFmt w:val="lowerLetter"/>
      <w:lvlText w:val="%2."/>
      <w:lvlJc w:val="left"/>
      <w:pPr>
        <w:ind w:left="1440" w:hanging="360"/>
      </w:pPr>
    </w:lvl>
    <w:lvl w:ilvl="2" w:tplc="90820737" w:tentative="1">
      <w:start w:val="1"/>
      <w:numFmt w:val="lowerRoman"/>
      <w:lvlText w:val="%3."/>
      <w:lvlJc w:val="right"/>
      <w:pPr>
        <w:ind w:left="2160" w:hanging="180"/>
      </w:pPr>
    </w:lvl>
    <w:lvl w:ilvl="3" w:tplc="90820737" w:tentative="1">
      <w:start w:val="1"/>
      <w:numFmt w:val="decimal"/>
      <w:lvlText w:val="%4."/>
      <w:lvlJc w:val="left"/>
      <w:pPr>
        <w:ind w:left="2880" w:hanging="360"/>
      </w:pPr>
    </w:lvl>
    <w:lvl w:ilvl="4" w:tplc="90820737" w:tentative="1">
      <w:start w:val="1"/>
      <w:numFmt w:val="lowerLetter"/>
      <w:lvlText w:val="%5."/>
      <w:lvlJc w:val="left"/>
      <w:pPr>
        <w:ind w:left="3600" w:hanging="360"/>
      </w:pPr>
    </w:lvl>
    <w:lvl w:ilvl="5" w:tplc="90820737" w:tentative="1">
      <w:start w:val="1"/>
      <w:numFmt w:val="lowerRoman"/>
      <w:lvlText w:val="%6."/>
      <w:lvlJc w:val="right"/>
      <w:pPr>
        <w:ind w:left="4320" w:hanging="180"/>
      </w:pPr>
    </w:lvl>
    <w:lvl w:ilvl="6" w:tplc="90820737" w:tentative="1">
      <w:start w:val="1"/>
      <w:numFmt w:val="decimal"/>
      <w:lvlText w:val="%7."/>
      <w:lvlJc w:val="left"/>
      <w:pPr>
        <w:ind w:left="5040" w:hanging="360"/>
      </w:pPr>
    </w:lvl>
    <w:lvl w:ilvl="7" w:tplc="90820737" w:tentative="1">
      <w:start w:val="1"/>
      <w:numFmt w:val="lowerLetter"/>
      <w:lvlText w:val="%8."/>
      <w:lvlJc w:val="left"/>
      <w:pPr>
        <w:ind w:left="5760" w:hanging="360"/>
      </w:pPr>
    </w:lvl>
    <w:lvl w:ilvl="8" w:tplc="90820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51">
    <w:multiLevelType w:val="hybridMultilevel"/>
    <w:lvl w:ilvl="0" w:tplc="19430509">
      <w:start w:val="1"/>
      <w:numFmt w:val="decimal"/>
      <w:lvlText w:val="%1."/>
      <w:lvlJc w:val="left"/>
      <w:pPr>
        <w:ind w:left="720" w:hanging="360"/>
      </w:pPr>
    </w:lvl>
    <w:lvl w:ilvl="1" w:tplc="19430509" w:tentative="1">
      <w:start w:val="1"/>
      <w:numFmt w:val="lowerLetter"/>
      <w:lvlText w:val="%2."/>
      <w:lvlJc w:val="left"/>
      <w:pPr>
        <w:ind w:left="1440" w:hanging="360"/>
      </w:pPr>
    </w:lvl>
    <w:lvl w:ilvl="2" w:tplc="19430509" w:tentative="1">
      <w:start w:val="1"/>
      <w:numFmt w:val="lowerRoman"/>
      <w:lvlText w:val="%3."/>
      <w:lvlJc w:val="right"/>
      <w:pPr>
        <w:ind w:left="2160" w:hanging="180"/>
      </w:pPr>
    </w:lvl>
    <w:lvl w:ilvl="3" w:tplc="19430509" w:tentative="1">
      <w:start w:val="1"/>
      <w:numFmt w:val="decimal"/>
      <w:lvlText w:val="%4."/>
      <w:lvlJc w:val="left"/>
      <w:pPr>
        <w:ind w:left="2880" w:hanging="360"/>
      </w:pPr>
    </w:lvl>
    <w:lvl w:ilvl="4" w:tplc="19430509" w:tentative="1">
      <w:start w:val="1"/>
      <w:numFmt w:val="lowerLetter"/>
      <w:lvlText w:val="%5."/>
      <w:lvlJc w:val="left"/>
      <w:pPr>
        <w:ind w:left="3600" w:hanging="360"/>
      </w:pPr>
    </w:lvl>
    <w:lvl w:ilvl="5" w:tplc="19430509" w:tentative="1">
      <w:start w:val="1"/>
      <w:numFmt w:val="lowerRoman"/>
      <w:lvlText w:val="%6."/>
      <w:lvlJc w:val="right"/>
      <w:pPr>
        <w:ind w:left="4320" w:hanging="180"/>
      </w:pPr>
    </w:lvl>
    <w:lvl w:ilvl="6" w:tplc="19430509" w:tentative="1">
      <w:start w:val="1"/>
      <w:numFmt w:val="decimal"/>
      <w:lvlText w:val="%7."/>
      <w:lvlJc w:val="left"/>
      <w:pPr>
        <w:ind w:left="5040" w:hanging="360"/>
      </w:pPr>
    </w:lvl>
    <w:lvl w:ilvl="7" w:tplc="19430509" w:tentative="1">
      <w:start w:val="1"/>
      <w:numFmt w:val="lowerLetter"/>
      <w:lvlText w:val="%8."/>
      <w:lvlJc w:val="left"/>
      <w:pPr>
        <w:ind w:left="5760" w:hanging="360"/>
      </w:pPr>
    </w:lvl>
    <w:lvl w:ilvl="8" w:tplc="19430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50">
    <w:multiLevelType w:val="hybridMultilevel"/>
    <w:lvl w:ilvl="0" w:tplc="41348514">
      <w:start w:val="1"/>
      <w:numFmt w:val="decimal"/>
      <w:lvlText w:val="%1."/>
      <w:lvlJc w:val="left"/>
      <w:pPr>
        <w:ind w:left="720" w:hanging="360"/>
      </w:pPr>
    </w:lvl>
    <w:lvl w:ilvl="1" w:tplc="41348514" w:tentative="1">
      <w:start w:val="1"/>
      <w:numFmt w:val="lowerLetter"/>
      <w:lvlText w:val="%2."/>
      <w:lvlJc w:val="left"/>
      <w:pPr>
        <w:ind w:left="1440" w:hanging="360"/>
      </w:pPr>
    </w:lvl>
    <w:lvl w:ilvl="2" w:tplc="41348514" w:tentative="1">
      <w:start w:val="1"/>
      <w:numFmt w:val="lowerRoman"/>
      <w:lvlText w:val="%3."/>
      <w:lvlJc w:val="right"/>
      <w:pPr>
        <w:ind w:left="2160" w:hanging="180"/>
      </w:pPr>
    </w:lvl>
    <w:lvl w:ilvl="3" w:tplc="41348514" w:tentative="1">
      <w:start w:val="1"/>
      <w:numFmt w:val="decimal"/>
      <w:lvlText w:val="%4."/>
      <w:lvlJc w:val="left"/>
      <w:pPr>
        <w:ind w:left="2880" w:hanging="360"/>
      </w:pPr>
    </w:lvl>
    <w:lvl w:ilvl="4" w:tplc="41348514" w:tentative="1">
      <w:start w:val="1"/>
      <w:numFmt w:val="lowerLetter"/>
      <w:lvlText w:val="%5."/>
      <w:lvlJc w:val="left"/>
      <w:pPr>
        <w:ind w:left="3600" w:hanging="360"/>
      </w:pPr>
    </w:lvl>
    <w:lvl w:ilvl="5" w:tplc="41348514" w:tentative="1">
      <w:start w:val="1"/>
      <w:numFmt w:val="lowerRoman"/>
      <w:lvlText w:val="%6."/>
      <w:lvlJc w:val="right"/>
      <w:pPr>
        <w:ind w:left="4320" w:hanging="180"/>
      </w:pPr>
    </w:lvl>
    <w:lvl w:ilvl="6" w:tplc="41348514" w:tentative="1">
      <w:start w:val="1"/>
      <w:numFmt w:val="decimal"/>
      <w:lvlText w:val="%7."/>
      <w:lvlJc w:val="left"/>
      <w:pPr>
        <w:ind w:left="5040" w:hanging="360"/>
      </w:pPr>
    </w:lvl>
    <w:lvl w:ilvl="7" w:tplc="41348514" w:tentative="1">
      <w:start w:val="1"/>
      <w:numFmt w:val="lowerLetter"/>
      <w:lvlText w:val="%8."/>
      <w:lvlJc w:val="left"/>
      <w:pPr>
        <w:ind w:left="5760" w:hanging="360"/>
      </w:pPr>
    </w:lvl>
    <w:lvl w:ilvl="8" w:tplc="41348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49">
    <w:multiLevelType w:val="hybridMultilevel"/>
    <w:lvl w:ilvl="0" w:tplc="36216344">
      <w:start w:val="1"/>
      <w:numFmt w:val="decimal"/>
      <w:lvlText w:val="%1."/>
      <w:lvlJc w:val="left"/>
      <w:pPr>
        <w:ind w:left="720" w:hanging="360"/>
      </w:pPr>
    </w:lvl>
    <w:lvl w:ilvl="1" w:tplc="36216344" w:tentative="1">
      <w:start w:val="1"/>
      <w:numFmt w:val="lowerLetter"/>
      <w:lvlText w:val="%2."/>
      <w:lvlJc w:val="left"/>
      <w:pPr>
        <w:ind w:left="1440" w:hanging="360"/>
      </w:pPr>
    </w:lvl>
    <w:lvl w:ilvl="2" w:tplc="36216344" w:tentative="1">
      <w:start w:val="1"/>
      <w:numFmt w:val="lowerRoman"/>
      <w:lvlText w:val="%3."/>
      <w:lvlJc w:val="right"/>
      <w:pPr>
        <w:ind w:left="2160" w:hanging="180"/>
      </w:pPr>
    </w:lvl>
    <w:lvl w:ilvl="3" w:tplc="36216344" w:tentative="1">
      <w:start w:val="1"/>
      <w:numFmt w:val="decimal"/>
      <w:lvlText w:val="%4."/>
      <w:lvlJc w:val="left"/>
      <w:pPr>
        <w:ind w:left="2880" w:hanging="360"/>
      </w:pPr>
    </w:lvl>
    <w:lvl w:ilvl="4" w:tplc="36216344" w:tentative="1">
      <w:start w:val="1"/>
      <w:numFmt w:val="lowerLetter"/>
      <w:lvlText w:val="%5."/>
      <w:lvlJc w:val="left"/>
      <w:pPr>
        <w:ind w:left="3600" w:hanging="360"/>
      </w:pPr>
    </w:lvl>
    <w:lvl w:ilvl="5" w:tplc="36216344" w:tentative="1">
      <w:start w:val="1"/>
      <w:numFmt w:val="lowerRoman"/>
      <w:lvlText w:val="%6."/>
      <w:lvlJc w:val="right"/>
      <w:pPr>
        <w:ind w:left="4320" w:hanging="180"/>
      </w:pPr>
    </w:lvl>
    <w:lvl w:ilvl="6" w:tplc="36216344" w:tentative="1">
      <w:start w:val="1"/>
      <w:numFmt w:val="decimal"/>
      <w:lvlText w:val="%7."/>
      <w:lvlJc w:val="left"/>
      <w:pPr>
        <w:ind w:left="5040" w:hanging="360"/>
      </w:pPr>
    </w:lvl>
    <w:lvl w:ilvl="7" w:tplc="36216344" w:tentative="1">
      <w:start w:val="1"/>
      <w:numFmt w:val="lowerLetter"/>
      <w:lvlText w:val="%8."/>
      <w:lvlJc w:val="left"/>
      <w:pPr>
        <w:ind w:left="5760" w:hanging="360"/>
      </w:pPr>
    </w:lvl>
    <w:lvl w:ilvl="8" w:tplc="36216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48">
    <w:multiLevelType w:val="hybridMultilevel"/>
    <w:lvl w:ilvl="0" w:tplc="57790111">
      <w:start w:val="1"/>
      <w:numFmt w:val="decimal"/>
      <w:lvlText w:val="%1."/>
      <w:lvlJc w:val="left"/>
      <w:pPr>
        <w:ind w:left="720" w:hanging="360"/>
      </w:pPr>
    </w:lvl>
    <w:lvl w:ilvl="1" w:tplc="57790111" w:tentative="1">
      <w:start w:val="1"/>
      <w:numFmt w:val="lowerLetter"/>
      <w:lvlText w:val="%2."/>
      <w:lvlJc w:val="left"/>
      <w:pPr>
        <w:ind w:left="1440" w:hanging="360"/>
      </w:pPr>
    </w:lvl>
    <w:lvl w:ilvl="2" w:tplc="57790111" w:tentative="1">
      <w:start w:val="1"/>
      <w:numFmt w:val="lowerRoman"/>
      <w:lvlText w:val="%3."/>
      <w:lvlJc w:val="right"/>
      <w:pPr>
        <w:ind w:left="2160" w:hanging="180"/>
      </w:pPr>
    </w:lvl>
    <w:lvl w:ilvl="3" w:tplc="57790111" w:tentative="1">
      <w:start w:val="1"/>
      <w:numFmt w:val="decimal"/>
      <w:lvlText w:val="%4."/>
      <w:lvlJc w:val="left"/>
      <w:pPr>
        <w:ind w:left="2880" w:hanging="360"/>
      </w:pPr>
    </w:lvl>
    <w:lvl w:ilvl="4" w:tplc="57790111" w:tentative="1">
      <w:start w:val="1"/>
      <w:numFmt w:val="lowerLetter"/>
      <w:lvlText w:val="%5."/>
      <w:lvlJc w:val="left"/>
      <w:pPr>
        <w:ind w:left="3600" w:hanging="360"/>
      </w:pPr>
    </w:lvl>
    <w:lvl w:ilvl="5" w:tplc="57790111" w:tentative="1">
      <w:start w:val="1"/>
      <w:numFmt w:val="lowerRoman"/>
      <w:lvlText w:val="%6."/>
      <w:lvlJc w:val="right"/>
      <w:pPr>
        <w:ind w:left="4320" w:hanging="180"/>
      </w:pPr>
    </w:lvl>
    <w:lvl w:ilvl="6" w:tplc="57790111" w:tentative="1">
      <w:start w:val="1"/>
      <w:numFmt w:val="decimal"/>
      <w:lvlText w:val="%7."/>
      <w:lvlJc w:val="left"/>
      <w:pPr>
        <w:ind w:left="5040" w:hanging="360"/>
      </w:pPr>
    </w:lvl>
    <w:lvl w:ilvl="7" w:tplc="57790111" w:tentative="1">
      <w:start w:val="1"/>
      <w:numFmt w:val="lowerLetter"/>
      <w:lvlText w:val="%8."/>
      <w:lvlJc w:val="left"/>
      <w:pPr>
        <w:ind w:left="5760" w:hanging="360"/>
      </w:pPr>
    </w:lvl>
    <w:lvl w:ilvl="8" w:tplc="57790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47">
    <w:multiLevelType w:val="hybridMultilevel"/>
    <w:lvl w:ilvl="0" w:tplc="10744265">
      <w:start w:val="1"/>
      <w:numFmt w:val="decimal"/>
      <w:lvlText w:val="%1."/>
      <w:lvlJc w:val="left"/>
      <w:pPr>
        <w:ind w:left="720" w:hanging="360"/>
      </w:pPr>
    </w:lvl>
    <w:lvl w:ilvl="1" w:tplc="10744265" w:tentative="1">
      <w:start w:val="1"/>
      <w:numFmt w:val="lowerLetter"/>
      <w:lvlText w:val="%2."/>
      <w:lvlJc w:val="left"/>
      <w:pPr>
        <w:ind w:left="1440" w:hanging="360"/>
      </w:pPr>
    </w:lvl>
    <w:lvl w:ilvl="2" w:tplc="10744265" w:tentative="1">
      <w:start w:val="1"/>
      <w:numFmt w:val="lowerRoman"/>
      <w:lvlText w:val="%3."/>
      <w:lvlJc w:val="right"/>
      <w:pPr>
        <w:ind w:left="2160" w:hanging="180"/>
      </w:pPr>
    </w:lvl>
    <w:lvl w:ilvl="3" w:tplc="10744265" w:tentative="1">
      <w:start w:val="1"/>
      <w:numFmt w:val="decimal"/>
      <w:lvlText w:val="%4."/>
      <w:lvlJc w:val="left"/>
      <w:pPr>
        <w:ind w:left="2880" w:hanging="360"/>
      </w:pPr>
    </w:lvl>
    <w:lvl w:ilvl="4" w:tplc="10744265" w:tentative="1">
      <w:start w:val="1"/>
      <w:numFmt w:val="lowerLetter"/>
      <w:lvlText w:val="%5."/>
      <w:lvlJc w:val="left"/>
      <w:pPr>
        <w:ind w:left="3600" w:hanging="360"/>
      </w:pPr>
    </w:lvl>
    <w:lvl w:ilvl="5" w:tplc="10744265" w:tentative="1">
      <w:start w:val="1"/>
      <w:numFmt w:val="lowerRoman"/>
      <w:lvlText w:val="%6."/>
      <w:lvlJc w:val="right"/>
      <w:pPr>
        <w:ind w:left="4320" w:hanging="180"/>
      </w:pPr>
    </w:lvl>
    <w:lvl w:ilvl="6" w:tplc="10744265" w:tentative="1">
      <w:start w:val="1"/>
      <w:numFmt w:val="decimal"/>
      <w:lvlText w:val="%7."/>
      <w:lvlJc w:val="left"/>
      <w:pPr>
        <w:ind w:left="5040" w:hanging="360"/>
      </w:pPr>
    </w:lvl>
    <w:lvl w:ilvl="7" w:tplc="10744265" w:tentative="1">
      <w:start w:val="1"/>
      <w:numFmt w:val="lowerLetter"/>
      <w:lvlText w:val="%8."/>
      <w:lvlJc w:val="left"/>
      <w:pPr>
        <w:ind w:left="5760" w:hanging="360"/>
      </w:pPr>
    </w:lvl>
    <w:lvl w:ilvl="8" w:tplc="10744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46">
    <w:multiLevelType w:val="hybridMultilevel"/>
    <w:lvl w:ilvl="0" w:tplc="49528610">
      <w:start w:val="1"/>
      <w:numFmt w:val="decimal"/>
      <w:lvlText w:val="%1."/>
      <w:lvlJc w:val="left"/>
      <w:pPr>
        <w:ind w:left="720" w:hanging="360"/>
      </w:pPr>
    </w:lvl>
    <w:lvl w:ilvl="1" w:tplc="49528610" w:tentative="1">
      <w:start w:val="1"/>
      <w:numFmt w:val="lowerLetter"/>
      <w:lvlText w:val="%2."/>
      <w:lvlJc w:val="left"/>
      <w:pPr>
        <w:ind w:left="1440" w:hanging="360"/>
      </w:pPr>
    </w:lvl>
    <w:lvl w:ilvl="2" w:tplc="49528610" w:tentative="1">
      <w:start w:val="1"/>
      <w:numFmt w:val="lowerRoman"/>
      <w:lvlText w:val="%3."/>
      <w:lvlJc w:val="right"/>
      <w:pPr>
        <w:ind w:left="2160" w:hanging="180"/>
      </w:pPr>
    </w:lvl>
    <w:lvl w:ilvl="3" w:tplc="49528610" w:tentative="1">
      <w:start w:val="1"/>
      <w:numFmt w:val="decimal"/>
      <w:lvlText w:val="%4."/>
      <w:lvlJc w:val="left"/>
      <w:pPr>
        <w:ind w:left="2880" w:hanging="360"/>
      </w:pPr>
    </w:lvl>
    <w:lvl w:ilvl="4" w:tplc="49528610" w:tentative="1">
      <w:start w:val="1"/>
      <w:numFmt w:val="lowerLetter"/>
      <w:lvlText w:val="%5."/>
      <w:lvlJc w:val="left"/>
      <w:pPr>
        <w:ind w:left="3600" w:hanging="360"/>
      </w:pPr>
    </w:lvl>
    <w:lvl w:ilvl="5" w:tplc="49528610" w:tentative="1">
      <w:start w:val="1"/>
      <w:numFmt w:val="lowerRoman"/>
      <w:lvlText w:val="%6."/>
      <w:lvlJc w:val="right"/>
      <w:pPr>
        <w:ind w:left="4320" w:hanging="180"/>
      </w:pPr>
    </w:lvl>
    <w:lvl w:ilvl="6" w:tplc="49528610" w:tentative="1">
      <w:start w:val="1"/>
      <w:numFmt w:val="decimal"/>
      <w:lvlText w:val="%7."/>
      <w:lvlJc w:val="left"/>
      <w:pPr>
        <w:ind w:left="5040" w:hanging="360"/>
      </w:pPr>
    </w:lvl>
    <w:lvl w:ilvl="7" w:tplc="49528610" w:tentative="1">
      <w:start w:val="1"/>
      <w:numFmt w:val="lowerLetter"/>
      <w:lvlText w:val="%8."/>
      <w:lvlJc w:val="left"/>
      <w:pPr>
        <w:ind w:left="5760" w:hanging="360"/>
      </w:pPr>
    </w:lvl>
    <w:lvl w:ilvl="8" w:tplc="49528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45">
    <w:multiLevelType w:val="hybridMultilevel"/>
    <w:lvl w:ilvl="0" w:tplc="176079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0445">
    <w:abstractNumId w:val="20445"/>
  </w:num>
  <w:num w:numId="20446">
    <w:abstractNumId w:val="20446"/>
  </w:num>
  <w:num w:numId="20447">
    <w:abstractNumId w:val="20447"/>
  </w:num>
  <w:num w:numId="20448">
    <w:abstractNumId w:val="20448"/>
  </w:num>
  <w:num w:numId="20449">
    <w:abstractNumId w:val="20449"/>
  </w:num>
  <w:num w:numId="20450">
    <w:abstractNumId w:val="20450"/>
  </w:num>
  <w:num w:numId="20451">
    <w:abstractNumId w:val="20451"/>
  </w:num>
  <w:num w:numId="20452">
    <w:abstractNumId w:val="20452"/>
  </w:num>
  <w:num w:numId="20453">
    <w:abstractNumId w:val="20453"/>
  </w:num>
  <w:num w:numId="20454">
    <w:abstractNumId w:val="20454"/>
  </w:num>
  <w:num w:numId="20455">
    <w:abstractNumId w:val="20455"/>
  </w:num>
  <w:num w:numId="20456">
    <w:abstractNumId w:val="20456"/>
  </w:num>
  <w:num w:numId="20457">
    <w:abstractNumId w:val="20457"/>
  </w:num>
  <w:num w:numId="20458">
    <w:abstractNumId w:val="20458"/>
  </w:num>
  <w:num w:numId="20459">
    <w:abstractNumId w:val="20459"/>
  </w:num>
  <w:num w:numId="20460">
    <w:abstractNumId w:val="20460"/>
  </w:num>
  <w:num w:numId="20461">
    <w:abstractNumId w:val="20461"/>
  </w:num>
  <w:num w:numId="20462">
    <w:abstractNumId w:val="20462"/>
  </w:num>
  <w:num w:numId="20463">
    <w:abstractNumId w:val="20463"/>
  </w:num>
  <w:num w:numId="20464">
    <w:abstractNumId w:val="20464"/>
  </w:num>
  <w:num w:numId="20465">
    <w:abstractNumId w:val="20465"/>
  </w:num>
  <w:num w:numId="20466">
    <w:abstractNumId w:val="20466"/>
  </w:num>
  <w:num w:numId="20467">
    <w:abstractNumId w:val="20467"/>
  </w:num>
  <w:num w:numId="20468">
    <w:abstractNumId w:val="20468"/>
  </w:num>
  <w:num w:numId="20469">
    <w:abstractNumId w:val="20469"/>
  </w:num>
  <w:num w:numId="20470">
    <w:abstractNumId w:val="20470"/>
  </w:num>
  <w:num w:numId="20471">
    <w:abstractNumId w:val="20471"/>
  </w:num>
  <w:num w:numId="20472">
    <w:abstractNumId w:val="20472"/>
  </w:num>
  <w:num w:numId="20473">
    <w:abstractNumId w:val="20473"/>
  </w:num>
  <w:num w:numId="20474">
    <w:abstractNumId w:val="20474"/>
  </w:num>
  <w:num w:numId="20475">
    <w:abstractNumId w:val="20475"/>
  </w:num>
  <w:num w:numId="20476">
    <w:abstractNumId w:val="20476"/>
  </w:num>
  <w:num w:numId="20477">
    <w:abstractNumId w:val="20477"/>
  </w:num>
  <w:num w:numId="20478">
    <w:abstractNumId w:val="20478"/>
  </w:num>
  <w:num w:numId="20479">
    <w:abstractNumId w:val="20479"/>
  </w:num>
  <w:num w:numId="20480">
    <w:abstractNumId w:val="20480"/>
  </w:num>
  <w:num w:numId="20481">
    <w:abstractNumId w:val="20481"/>
  </w:num>
  <w:num w:numId="20482">
    <w:abstractNumId w:val="20482"/>
  </w:num>
  <w:num w:numId="20483">
    <w:abstractNumId w:val="20483"/>
  </w:num>
  <w:num w:numId="20484">
    <w:abstractNumId w:val="20484"/>
  </w:num>
  <w:num w:numId="20485">
    <w:abstractNumId w:val="20485"/>
  </w:num>
  <w:num w:numId="20486">
    <w:abstractNumId w:val="20486"/>
  </w:num>
  <w:num w:numId="20487">
    <w:abstractNumId w:val="20487"/>
  </w:num>
  <w:num w:numId="20488">
    <w:abstractNumId w:val="20488"/>
  </w:num>
  <w:num w:numId="20489">
    <w:abstractNumId w:val="20489"/>
  </w:num>
  <w:num w:numId="20490">
    <w:abstractNumId w:val="20490"/>
  </w:num>
  <w:num w:numId="20491">
    <w:abstractNumId w:val="20491"/>
  </w:num>
  <w:num w:numId="20492">
    <w:abstractNumId w:val="20492"/>
  </w:num>
  <w:num w:numId="20493">
    <w:abstractNumId w:val="20493"/>
  </w:num>
  <w:num w:numId="20494">
    <w:abstractNumId w:val="20494"/>
  </w:num>
  <w:num w:numId="20495">
    <w:abstractNumId w:val="20495"/>
  </w:num>
  <w:num w:numId="20496">
    <w:abstractNumId w:val="20496"/>
  </w:num>
  <w:num w:numId="20497">
    <w:abstractNumId w:val="20497"/>
  </w:num>
  <w:num w:numId="20498">
    <w:abstractNumId w:val="20498"/>
  </w:num>
  <w:num w:numId="20499">
    <w:abstractNumId w:val="20499"/>
  </w:num>
  <w:num w:numId="20500">
    <w:abstractNumId w:val="20500"/>
  </w:num>
  <w:num w:numId="20501">
    <w:abstractNumId w:val="20501"/>
  </w:num>
  <w:num w:numId="20502">
    <w:abstractNumId w:val="20502"/>
  </w:num>
  <w:num w:numId="20503">
    <w:abstractNumId w:val="20503"/>
  </w:num>
  <w:num w:numId="20504">
    <w:abstractNumId w:val="20504"/>
  </w:num>
  <w:num w:numId="20505">
    <w:abstractNumId w:val="20505"/>
  </w:num>
  <w:num w:numId="20506">
    <w:abstractNumId w:val="20506"/>
  </w:num>
  <w:num w:numId="20507">
    <w:abstractNumId w:val="20507"/>
  </w:num>
  <w:num w:numId="20508">
    <w:abstractNumId w:val="20508"/>
  </w:num>
  <w:num w:numId="20509">
    <w:abstractNumId w:val="20509"/>
  </w:num>
  <w:num w:numId="20510">
    <w:abstractNumId w:val="20510"/>
  </w:num>
  <w:num w:numId="20511">
    <w:abstractNumId w:val="20511"/>
  </w:num>
  <w:num w:numId="20512">
    <w:abstractNumId w:val="20512"/>
  </w:num>
  <w:num w:numId="20513">
    <w:abstractNumId w:val="20513"/>
  </w:num>
  <w:num w:numId="20514">
    <w:abstractNumId w:val="20514"/>
  </w:num>
  <w:num w:numId="20515">
    <w:abstractNumId w:val="20515"/>
  </w:num>
  <w:num w:numId="20516">
    <w:abstractNumId w:val="20516"/>
  </w:num>
  <w:num w:numId="20517">
    <w:abstractNumId w:val="20517"/>
  </w:num>
  <w:num w:numId="20518">
    <w:abstractNumId w:val="20518"/>
  </w:num>
  <w:num w:numId="20519">
    <w:abstractNumId w:val="20519"/>
  </w:num>
  <w:num w:numId="20520">
    <w:abstractNumId w:val="20520"/>
  </w:num>
  <w:num w:numId="20521">
    <w:abstractNumId w:val="20521"/>
  </w:num>
  <w:num w:numId="20522">
    <w:abstractNumId w:val="20522"/>
  </w:num>
  <w:num w:numId="20523">
    <w:abstractNumId w:val="20523"/>
  </w:num>
  <w:num w:numId="20524">
    <w:abstractNumId w:val="20524"/>
  </w:num>
  <w:num w:numId="20525">
    <w:abstractNumId w:val="20525"/>
  </w:num>
  <w:num w:numId="20526">
    <w:abstractNumId w:val="20526"/>
  </w:num>
  <w:num w:numId="20527">
    <w:abstractNumId w:val="20527"/>
  </w:num>
  <w:num w:numId="20528">
    <w:abstractNumId w:val="20528"/>
  </w:num>
  <w:num w:numId="20529">
    <w:abstractNumId w:val="20529"/>
  </w:num>
  <w:num w:numId="20530">
    <w:abstractNumId w:val="20530"/>
  </w:num>
  <w:num w:numId="20531">
    <w:abstractNumId w:val="205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28864009" Type="http://schemas.openxmlformats.org/officeDocument/2006/relationships/comments" Target="comments.xml"/><Relationship Id="rId251411474" Type="http://schemas.microsoft.com/office/2011/relationships/commentsExtended" Target="commentsExtended.xml"/><Relationship Id="rId52330036" Type="http://schemas.openxmlformats.org/officeDocument/2006/relationships/image" Target="media/imgrId52330036.jpg"/><Relationship Id="rId613564151cda99df3" Type="http://schemas.openxmlformats.org/officeDocument/2006/relationships/hyperlink" Target="https://iservice.lombardini.it/jsp/Template2/manuale.jsp?id=547&amp;parent=1273" TargetMode="External"/><Relationship Id="rId983764151cda9a007" Type="http://schemas.openxmlformats.org/officeDocument/2006/relationships/hyperlink" Target="https://iservice.lombardini.it/jsp/Template2/manuale.jsp?id=548&amp;parent=1273" TargetMode="External"/><Relationship Id="rId318864151cda9a362" Type="http://schemas.openxmlformats.org/officeDocument/2006/relationships/hyperlink" Target="https://iservice.lombardini.it/jsp/Template2/manuale.jsp?id=624&amp;parent=1273" TargetMode="External"/><Relationship Id="rId986864151cda9a66e" Type="http://schemas.openxmlformats.org/officeDocument/2006/relationships/hyperlink" Target="https://iservice.lombardini.it/jsp/Template2/manuale.jsp?id=624&amp;parent=1273" TargetMode="External"/><Relationship Id="rId483064151cda9aa6b" Type="http://schemas.openxmlformats.org/officeDocument/2006/relationships/hyperlink" Target="https://iservice.lombardini.it/jsp/Template2/manuale.jsp?id=624&amp;parent=1273" TargetMode="External"/><Relationship Id="rId952464151cda9ac0f" Type="http://schemas.openxmlformats.org/officeDocument/2006/relationships/hyperlink" Target="https://iservice.lombardini.it/jsp/Template2/manuale.jsp?id=640&amp;parent=1273" TargetMode="External"/><Relationship Id="rId758764151cda9ad96" Type="http://schemas.openxmlformats.org/officeDocument/2006/relationships/hyperlink" Target="https://iservice.lombardini.it/jsp/Template2/manuale.jsp?id=639&amp;parent=1273" TargetMode="External"/><Relationship Id="rId725264151cda9af41" Type="http://schemas.openxmlformats.org/officeDocument/2006/relationships/hyperlink" Target="https://iservice.lombardini.it/jsp/Template2/manuale.jsp?id=631&amp;parent=1273" TargetMode="External"/><Relationship Id="rId273864151cda9b0d0" Type="http://schemas.openxmlformats.org/officeDocument/2006/relationships/hyperlink" Target="https://iservice.lombardini.it/jsp/Template2/manuale.jsp?id=629&amp;parent=1273" TargetMode="External"/><Relationship Id="rId356864151cda9b41f" Type="http://schemas.openxmlformats.org/officeDocument/2006/relationships/hyperlink" Target="https://iservice.lombardini.it/jsp/Template4/manuale.jsp?id=2681&amp;parent=1273" TargetMode="External"/><Relationship Id="rId909464151cda9bcb0" Type="http://schemas.openxmlformats.org/officeDocument/2006/relationships/hyperlink" Target="https://iservice.lombardini.it/jsp/Template2/manuale.jsp?id=573&amp;parent=1273" TargetMode="External"/><Relationship Id="rId765864151cda9bf47" Type="http://schemas.openxmlformats.org/officeDocument/2006/relationships/hyperlink" Target="https://iservice.lombardini.it/jsp/Template2/manuale.jsp?id=573&amp;parent=1273" TargetMode="External"/><Relationship Id="rId289964151cdaab8dd" Type="http://schemas.openxmlformats.org/officeDocument/2006/relationships/hyperlink" Target="https://iservice.lombardini.it/jsp/Template2/manuale.jsp?id=642&amp;parent=1273&amp;txts=3.3.2" TargetMode="External"/><Relationship Id="rId336864151cdab3afc" Type="http://schemas.openxmlformats.org/officeDocument/2006/relationships/hyperlink" Target="https://iservice.lombardini.it/jsp/Template2/manuale.jsp?id=574&amp;parent=1273" TargetMode="External"/><Relationship Id="rId119664151cdae7070" Type="http://schemas.openxmlformats.org/officeDocument/2006/relationships/hyperlink" Target="https://iservice.lombardini.it/jsp/Template2/manuale.jsp?id=576&amp;parent=1273" TargetMode="External"/><Relationship Id="rId874864151cdb36f65" Type="http://schemas.openxmlformats.org/officeDocument/2006/relationships/hyperlink" Target="https://iservice.lombardini.it/jsp/Template2/manuale.jsp?id=573&amp;parent=1273" TargetMode="External"/><Relationship Id="rId503864151cdb5cb53" Type="http://schemas.openxmlformats.org/officeDocument/2006/relationships/hyperlink" Target="https://iservice.lombardini.it/jsp/Template2/manuale.jsp?id=577&amp;parent=1273" TargetMode="External"/><Relationship Id="rId625964151cdb5dc2b" Type="http://schemas.openxmlformats.org/officeDocument/2006/relationships/hyperlink" Target="https://iservice.lombardini.it/jsp/Template2/manuale.jsp?id=577&amp;parent=1273" TargetMode="External"/><Relationship Id="rId583764151cdb70df4" Type="http://schemas.openxmlformats.org/officeDocument/2006/relationships/hyperlink" Target="https://iservice.lombardini.it/jsp/Template2/manuale.jsp?id=577&amp;parent=1273" TargetMode="External"/><Relationship Id="rId264164151cdb7148b" Type="http://schemas.openxmlformats.org/officeDocument/2006/relationships/hyperlink" Target="https://iservice.lombardini.it/jsp/Template2/manuale.jsp?id=605&amp;parent=1273" TargetMode="External"/><Relationship Id="rId578564151cdb8a588" Type="http://schemas.openxmlformats.org/officeDocument/2006/relationships/hyperlink" Target="https://iservice.lombardini.it/jsp/Template2/manuale.jsp?id=577&amp;parent=1273" TargetMode="External"/><Relationship Id="rId655364151cdbcfa56" Type="http://schemas.openxmlformats.org/officeDocument/2006/relationships/hyperlink" Target="https://iservice.lombardini.it/jsp/Template2/manuale.jsp?id=605&amp;parent=1273" TargetMode="External"/><Relationship Id="rId292964151cdbeef0b" Type="http://schemas.openxmlformats.org/officeDocument/2006/relationships/hyperlink" Target="https://www.youtube.com/embed/V4aXYc_0x8U?showinfo=0&amp;rel=0" TargetMode="External"/><Relationship Id="rId162764151cdc23120" Type="http://schemas.openxmlformats.org/officeDocument/2006/relationships/hyperlink" Target="https://iservice.lombardini.it/jsp/Template2/manuale.jsp?id=573&amp;parent=1273" TargetMode="External"/><Relationship Id="rId544664151cdc446a3" Type="http://schemas.openxmlformats.org/officeDocument/2006/relationships/hyperlink" Target="https://iservice.lombardini.it/jsp/Template2/manuale.jsp?id=578&amp;parent=1273" TargetMode="External"/><Relationship Id="rId881764151cdc452b8" Type="http://schemas.openxmlformats.org/officeDocument/2006/relationships/hyperlink" Target="https://iservice.lombardini.it/jsp/Template2/manuale.jsp?id=573&amp;parent=1273" TargetMode="External"/><Relationship Id="rId453164151cdc5a875" Type="http://schemas.openxmlformats.org/officeDocument/2006/relationships/hyperlink" Target="https://iservice.lombardini.it/jsp/Template2/manuale.jsp?id=580&amp;parent=1273" TargetMode="External"/><Relationship Id="rId346264151cdc5ae22" Type="http://schemas.openxmlformats.org/officeDocument/2006/relationships/hyperlink" Target="https://iservice.lombardini.it/jsp/Template2/manuale.jsp?id=580&amp;parent=1273" TargetMode="External"/><Relationship Id="rId269664151cdc5b0a5" Type="http://schemas.openxmlformats.org/officeDocument/2006/relationships/hyperlink" Target="https://iservice.lombardini.it/jsp/Template2/manuale.jsp?id=573&amp;parent=1273" TargetMode="External"/><Relationship Id="rId107064151cdc65648" Type="http://schemas.openxmlformats.org/officeDocument/2006/relationships/hyperlink" Target="https://iservice.lombardini.it/jsp/Template2/manuale.jsp?id=603&amp;parent=1273" TargetMode="External"/><Relationship Id="rId592264151cdc6631a" Type="http://schemas.openxmlformats.org/officeDocument/2006/relationships/hyperlink" Target="https://iservice.lombardini.it/jsp/Template2/manuale.jsp?id=573&amp;parent=1273" TargetMode="External"/><Relationship Id="rId720964151cdc66b3d" Type="http://schemas.openxmlformats.org/officeDocument/2006/relationships/hyperlink" Target="https://iservice.lombardini.it/jsp/Template2/manuale.jsp?id=573&amp;parent=1273" TargetMode="External"/><Relationship Id="rId472664151cdc6711d" Type="http://schemas.openxmlformats.org/officeDocument/2006/relationships/hyperlink" Target="https://iservice.lombardini.it/jsp/Template2/manuale.jsp?id=573&amp;parent=1273" TargetMode="External"/><Relationship Id="rId744364151cdc67b75" Type="http://schemas.openxmlformats.org/officeDocument/2006/relationships/hyperlink" Target="https://iservice.lombardini.it/jsp/Template2/manuale.jsp?id=573&amp;parent=1273" TargetMode="External"/><Relationship Id="rId144164151cdc67ff4" Type="http://schemas.openxmlformats.org/officeDocument/2006/relationships/hyperlink" Target="https://iservice.lombardini.it/jsp/Template2/manuale.jsp?id=573&amp;parent=1273" TargetMode="External"/><Relationship Id="rId501064151cdc81cc7" Type="http://schemas.openxmlformats.org/officeDocument/2006/relationships/hyperlink" Target="https://iservice.lombardini.it/jsp/Template2/manuale.jsp?id=573&amp;parent=1273" TargetMode="External"/><Relationship Id="rId948164151cdd33d27" Type="http://schemas.openxmlformats.org/officeDocument/2006/relationships/hyperlink" Target="https://iservice.lombardini.it/jsp/Template2/manuale.jsp?id=573&amp;parent=1273" TargetMode="External"/><Relationship Id="rId236064151cdd33f9f" Type="http://schemas.openxmlformats.org/officeDocument/2006/relationships/hyperlink" Target="https://iservice.lombardini.it/jsp/Template2/manuale.jsp?id=573&amp;parent=1273" TargetMode="External"/><Relationship Id="rId510564151cdd34871" Type="http://schemas.openxmlformats.org/officeDocument/2006/relationships/hyperlink" Target="https://iservice.lombardini.it/jsp/Template2/manuale.jsp?id=573&amp;parent=1273" TargetMode="External"/><Relationship Id="rId378664151cdd355d3" Type="http://schemas.openxmlformats.org/officeDocument/2006/relationships/hyperlink" Target="https://iservice.lombardini.it/jsp/Template2/manuale.jsp?id=573&amp;parent=1273" TargetMode="External"/><Relationship Id="rId424764151cdd4ac4a" Type="http://schemas.openxmlformats.org/officeDocument/2006/relationships/hyperlink" Target="https://iservice.lombardini.it/jsp/Template2/manuale.jsp?id=573&amp;parent=1273" TargetMode="External"/><Relationship Id="rId431064151cdd5c1c1" Type="http://schemas.openxmlformats.org/officeDocument/2006/relationships/hyperlink" Target="https://iservice.lombardini.it/jsp/Template2/manuale.jsp?id=573&amp;parent=1273" TargetMode="External"/><Relationship Id="rId351864151cdd5d321" Type="http://schemas.openxmlformats.org/officeDocument/2006/relationships/hyperlink" Target="https://iservice.lombardini.it/jsp/Template2/manuale.jsp?id=573&amp;parent=1273" TargetMode="External"/><Relationship Id="rId898864151cdd6d96c" Type="http://schemas.openxmlformats.org/officeDocument/2006/relationships/hyperlink" Target="https://iservice.lombardini.it/jsp/Template2/manuale.jsp?id=573&amp;parent=1273" TargetMode="External"/><Relationship Id="rId942864151cdd6dd10" Type="http://schemas.openxmlformats.org/officeDocument/2006/relationships/hyperlink" Target="https://iservice.lombardini.it/jsp/Template2/manuale.jsp?id=560&amp;parent=1273" TargetMode="External"/><Relationship Id="rId302364151cdd93ba5" Type="http://schemas.openxmlformats.org/officeDocument/2006/relationships/hyperlink" Target="https://iservice.lombardini.it/jsp/Template2/manuale.jsp?id=590&amp;parent=1273" TargetMode="External"/><Relationship Id="rId517464151cdd9f64f" Type="http://schemas.openxmlformats.org/officeDocument/2006/relationships/hyperlink" Target="https://iservice.lombardini.it/jsp/Template2/manuale.jsp?id=600&amp;parent=1273" TargetMode="External"/><Relationship Id="rId216064151cdd9f92d" Type="http://schemas.openxmlformats.org/officeDocument/2006/relationships/hyperlink" Target="https://iservice.lombardini.it/jsp/Template2/manuale.jsp?id=573&amp;parent=1273" TargetMode="External"/><Relationship Id="rId548364151cde3459f" Type="http://schemas.openxmlformats.org/officeDocument/2006/relationships/hyperlink" Target="https://iservice.lombardini.it/jsp/Template2/manuale.jsp?id=573&amp;parent=1273" TargetMode="External"/><Relationship Id="rId704564151cde3600c" Type="http://schemas.openxmlformats.org/officeDocument/2006/relationships/hyperlink" Target="https://iservice.lombardini.it/jsp/Template2/manuale.jsp?id=588&amp;parent=1273" TargetMode="External"/><Relationship Id="rId503464151cde522fb" Type="http://schemas.openxmlformats.org/officeDocument/2006/relationships/hyperlink" Target="https://iservice.lombardini.it/jsp/Template2/manuale.jsp?id=589&amp;parent=1273" TargetMode="External"/><Relationship Id="rId233864151cde52735" Type="http://schemas.openxmlformats.org/officeDocument/2006/relationships/hyperlink" Target="https://iservice.lombardini.it/jsp/Template2/manuale.jsp?id=589&amp;parent=1273" TargetMode="External"/><Relationship Id="rId341764151cde5ca6f" Type="http://schemas.openxmlformats.org/officeDocument/2006/relationships/hyperlink" Target="https://iservice.lombardini.it/jsp/Template2/manuale.jsp?id=561&amp;parent=1273" TargetMode="External"/><Relationship Id="rId702864151cde778e6" Type="http://schemas.openxmlformats.org/officeDocument/2006/relationships/hyperlink" Target="https://iservice.lombardini.it/jsp/Template2/manuale.jsp?id=573&amp;parent=1273" TargetMode="External"/><Relationship Id="rId342264151cde77ef6" Type="http://schemas.openxmlformats.org/officeDocument/2006/relationships/hyperlink" Target="https://iservice.lombardini.it/jsp/Template2/manuale.jsp?id=640&amp;parent=1273" TargetMode="External"/><Relationship Id="rId620664151cde78053" Type="http://schemas.openxmlformats.org/officeDocument/2006/relationships/hyperlink" Target="https://iservice.lombardini.it/jsp/Template2/manuale.jsp?id=639&amp;parent=1273" TargetMode="External"/><Relationship Id="rId909264151cde78188" Type="http://schemas.openxmlformats.org/officeDocument/2006/relationships/hyperlink" Target="https://iservice.lombardini.it/jsp/Template2/manuale.jsp?id=631&amp;parent=1273" TargetMode="External"/><Relationship Id="rId584664151cde782d2" Type="http://schemas.openxmlformats.org/officeDocument/2006/relationships/hyperlink" Target="https://iservice.lombardini.it/jsp/Template2/manuale.jsp?id=629&amp;parent=1273" TargetMode="External"/><Relationship Id="rId191764151cde794f4" Type="http://schemas.openxmlformats.org/officeDocument/2006/relationships/hyperlink" Target="https://iservice.lombardini.it/jsp/Template2/manuale.jsp?id=573&amp;parent=1273" TargetMode="External"/><Relationship Id="rId472964151cde9ca61" Type="http://schemas.openxmlformats.org/officeDocument/2006/relationships/hyperlink" Target="https://iservice.lombardini.it/jsp/Template2/manuale.jsp?id=573&amp;parent=1273" TargetMode="External"/><Relationship Id="rId608564151cde9cef2" Type="http://schemas.openxmlformats.org/officeDocument/2006/relationships/hyperlink" Target="https://iservice.lombardini.it/jsp/Template2/manuale.jsp?id=573&amp;parent=1273" TargetMode="External"/><Relationship Id="rId385664151cdebd205" Type="http://schemas.openxmlformats.org/officeDocument/2006/relationships/hyperlink" Target="https://iservice.lombardini.it/jsp/Template2/manuale.jsp?id=585&amp;parent=1273" TargetMode="External"/><Relationship Id="rId514064151cdec4c75" Type="http://schemas.openxmlformats.org/officeDocument/2006/relationships/hyperlink" Target="https://iservice.lombardini.it/jsp/Template2/manuale.jsp?id=637&amp;parent=1273" TargetMode="External"/><Relationship Id="rId925164151cdecf015" Type="http://schemas.openxmlformats.org/officeDocument/2006/relationships/hyperlink" Target="https://iservice.lombardini.it/jsp/Template2/manuale.jsp?id=637&amp;parent=1273" TargetMode="External"/><Relationship Id="rId478064151cdef053c" Type="http://schemas.openxmlformats.org/officeDocument/2006/relationships/hyperlink" Target="https://iservice.lombardini.it/jsp/Template2/manuale.jsp?id=573&amp;parent=1273" TargetMode="External"/><Relationship Id="rId424364151cdf388d5" Type="http://schemas.openxmlformats.org/officeDocument/2006/relationships/hyperlink" Target="https://iservice.lombardini.it/jsp/Template2/manuale.jsp?id=573&amp;parent=1273" TargetMode="External"/><Relationship Id="rId394564151cdf68ad7" Type="http://schemas.openxmlformats.org/officeDocument/2006/relationships/hyperlink" Target="https://iservice.lombardini.it/jsp/Template2/manuale.jsp?id=583&amp;parent=1273" TargetMode="External"/><Relationship Id="rId733464151cdf755df" Type="http://schemas.openxmlformats.org/officeDocument/2006/relationships/hyperlink" Target="https://iservice.lombardini.it/jsp/Template2/manuale.jsp?id=585&amp;parent=1273" TargetMode="External"/><Relationship Id="rId412364151cdf838d9" Type="http://schemas.openxmlformats.org/officeDocument/2006/relationships/hyperlink" Target="https://iservice.lombardini.it/jsp/Template2/manuale.jsp?id=573&amp;parent=1273" TargetMode="External"/><Relationship Id="rId207764151cdff12eb" Type="http://schemas.openxmlformats.org/officeDocument/2006/relationships/hyperlink" Target="https://iservice.lombardini.it/jsp/Template2/manuale.jsp?id=584&amp;parent=1273" TargetMode="External"/><Relationship Id="rId735364151ce00a298" Type="http://schemas.openxmlformats.org/officeDocument/2006/relationships/hyperlink" Target="https://iservice.lombardini.it/jsp/Template2/manuale.jsp?id=573&amp;parent=1273" TargetMode="External"/><Relationship Id="rId653264151ce026a40" Type="http://schemas.openxmlformats.org/officeDocument/2006/relationships/hyperlink" Target="https://iservice.lombardini.it/jsp/Template2/manuale.jsp?id=573&amp;parent=1273" TargetMode="External"/><Relationship Id="rId412164151ce031b4f" Type="http://schemas.openxmlformats.org/officeDocument/2006/relationships/hyperlink" Target="https://iservice.lombardini.it/jsp/Template2/manuale.jsp?id=573&amp;parent=1273" TargetMode="External"/><Relationship Id="rId100664151ce040d8a" Type="http://schemas.openxmlformats.org/officeDocument/2006/relationships/hyperlink" Target="https://iservice.lombardini.it/jsp/Template2/manuale.jsp?id=573&amp;parent=1273" TargetMode="External"/><Relationship Id="rId469864151cdaa4b72" Type="http://schemas.openxmlformats.org/officeDocument/2006/relationships/image" Target="media/imgrId469864151cdaa4b72.jpg"/><Relationship Id="rId331564151cdaab064" Type="http://schemas.openxmlformats.org/officeDocument/2006/relationships/image" Target="media/imgrId331564151cdaab064.jpg"/><Relationship Id="rId837564151cdab331c" Type="http://schemas.openxmlformats.org/officeDocument/2006/relationships/image" Target="media/imgrId837564151cdab331c.jpg"/><Relationship Id="rId796364151cdaba598" Type="http://schemas.openxmlformats.org/officeDocument/2006/relationships/image" Target="media/imgrId796364151cdaba598.jpg"/><Relationship Id="rId186464151cdac5c42" Type="http://schemas.openxmlformats.org/officeDocument/2006/relationships/image" Target="media/imgrId186464151cdac5c42.jpg"/><Relationship Id="rId248664151cdaccb8d" Type="http://schemas.openxmlformats.org/officeDocument/2006/relationships/image" Target="media/imgrId248664151cdaccb8d.jpg"/><Relationship Id="rId861164151cdad671c" Type="http://schemas.openxmlformats.org/officeDocument/2006/relationships/image" Target="media/imgrId861164151cdad671c.jpg"/><Relationship Id="rId126064151cdae04dd" Type="http://schemas.openxmlformats.org/officeDocument/2006/relationships/image" Target="media/imgrId126064151cdae04dd.jpg"/><Relationship Id="rId159164151cdae6958" Type="http://schemas.openxmlformats.org/officeDocument/2006/relationships/image" Target="media/imgrId159164151cdae6958.jpg"/><Relationship Id="rId458764151cdaf1868" Type="http://schemas.openxmlformats.org/officeDocument/2006/relationships/image" Target="media/imgrId458764151cdaf1868.jpg"/><Relationship Id="rId799764151cdb084c1" Type="http://schemas.openxmlformats.org/officeDocument/2006/relationships/image" Target="media/imgrId799764151cdb084c1.jpg"/><Relationship Id="rId466364151cdb17557" Type="http://schemas.openxmlformats.org/officeDocument/2006/relationships/image" Target="media/imgrId466364151cdb17557.jpg"/><Relationship Id="rId563264151cdb21f50" Type="http://schemas.openxmlformats.org/officeDocument/2006/relationships/image" Target="media/imgrId563264151cdb21f50.jpg"/><Relationship Id="rId824664151cdb2c48a" Type="http://schemas.openxmlformats.org/officeDocument/2006/relationships/image" Target="media/imgrId824664151cdb2c48a.jpg"/><Relationship Id="rId283464151cdb34652" Type="http://schemas.openxmlformats.org/officeDocument/2006/relationships/image" Target="media/imgrId283464151cdb34652.jpg"/><Relationship Id="rId602464151cdb40478" Type="http://schemas.openxmlformats.org/officeDocument/2006/relationships/image" Target="media/imgrId602464151cdb40478.jpg"/><Relationship Id="rId524264151cdb48b48" Type="http://schemas.openxmlformats.org/officeDocument/2006/relationships/image" Target="media/imgrId524264151cdb48b48.jpg"/><Relationship Id="rId893364151cdb52c2b" Type="http://schemas.openxmlformats.org/officeDocument/2006/relationships/image" Target="media/imgrId893364151cdb52c2b.jpg"/><Relationship Id="rId293564151cdb5c257" Type="http://schemas.openxmlformats.org/officeDocument/2006/relationships/image" Target="media/imgrId293564151cdb5c257.jpg"/><Relationship Id="rId583464151cdb64570" Type="http://schemas.openxmlformats.org/officeDocument/2006/relationships/image" Target="media/imgrId583464151cdb64570.jpg"/><Relationship Id="rId639264151cdb6a2da" Type="http://schemas.openxmlformats.org/officeDocument/2006/relationships/image" Target="media/imgrId639264151cdb6a2da.png"/><Relationship Id="rId891064151cdb7030e" Type="http://schemas.openxmlformats.org/officeDocument/2006/relationships/image" Target="media/imgrId891064151cdb7030e.jpg"/><Relationship Id="rId739764151cdb7b1af" Type="http://schemas.openxmlformats.org/officeDocument/2006/relationships/image" Target="media/imgrId739764151cdb7b1af.jpg"/><Relationship Id="rId598264151cdb83b73" Type="http://schemas.openxmlformats.org/officeDocument/2006/relationships/image" Target="media/imgrId598264151cdb83b73.jpg"/><Relationship Id="rId132964151cdb89d9e" Type="http://schemas.openxmlformats.org/officeDocument/2006/relationships/image" Target="media/imgrId132964151cdb89d9e.jpg"/><Relationship Id="rId229264151cdb93359" Type="http://schemas.openxmlformats.org/officeDocument/2006/relationships/image" Target="media/imgrId229264151cdb93359.jpg"/><Relationship Id="rId672164151cdb97db2" Type="http://schemas.openxmlformats.org/officeDocument/2006/relationships/image" Target="media/imgrId672164151cdb97db2.jpg"/><Relationship Id="rId295264151cdba19ea" Type="http://schemas.openxmlformats.org/officeDocument/2006/relationships/image" Target="media/imgrId295264151cdba19ea.jpg"/><Relationship Id="rId784864151cdba84a1" Type="http://schemas.openxmlformats.org/officeDocument/2006/relationships/image" Target="media/imgrId784864151cdba84a1.jpg"/><Relationship Id="rId187264151cdbb1253" Type="http://schemas.openxmlformats.org/officeDocument/2006/relationships/image" Target="media/imgrId187264151cdbb1253.jpg"/><Relationship Id="rId442464151cdbb9e91" Type="http://schemas.openxmlformats.org/officeDocument/2006/relationships/image" Target="media/imgrId442464151cdbb9e91.jpg"/><Relationship Id="rId413864151cdbbfe02" Type="http://schemas.openxmlformats.org/officeDocument/2006/relationships/image" Target="media/imgrId413864151cdbbfe02.jpg"/><Relationship Id="rId146364151cdbc9acd" Type="http://schemas.openxmlformats.org/officeDocument/2006/relationships/image" Target="media/imgrId146364151cdbc9acd.jpg"/><Relationship Id="rId992564151cdbceb0c" Type="http://schemas.openxmlformats.org/officeDocument/2006/relationships/image" Target="media/imgrId992564151cdbceb0c.jpg"/><Relationship Id="rId399264151cdbd331f" Type="http://schemas.openxmlformats.org/officeDocument/2006/relationships/image" Target="media/imgrId399264151cdbd331f.jpg"/><Relationship Id="rId113764151cdbdd55d" Type="http://schemas.openxmlformats.org/officeDocument/2006/relationships/image" Target="media/imgrId113764151cdbdd55d.jpg"/><Relationship Id="rId738064151cdbe6bcc" Type="http://schemas.openxmlformats.org/officeDocument/2006/relationships/image" Target="media/imgrId738064151cdbe6bcc.jpg"/><Relationship Id="rId814164151cdbecf14" Type="http://schemas.openxmlformats.org/officeDocument/2006/relationships/image" Target="media/imgrId814164151cdbecf14.jpg"/><Relationship Id="rId722864151cdc0113f" Type="http://schemas.openxmlformats.org/officeDocument/2006/relationships/image" Target="media/imgrId722864151cdc0113f.jpg"/><Relationship Id="rId720864151cdc0aa22" Type="http://schemas.openxmlformats.org/officeDocument/2006/relationships/image" Target="media/imgrId720864151cdc0aa22.jpg"/><Relationship Id="rId671164151cdc10c43" Type="http://schemas.openxmlformats.org/officeDocument/2006/relationships/image" Target="media/imgrId671164151cdc10c43.jpg"/><Relationship Id="rId522664151cdc1a952" Type="http://schemas.openxmlformats.org/officeDocument/2006/relationships/image" Target="media/imgrId522664151cdc1a952.jpg"/><Relationship Id="rId765964151cdc22811" Type="http://schemas.openxmlformats.org/officeDocument/2006/relationships/image" Target="media/imgrId765964151cdc22811.jpg"/><Relationship Id="rId612364151cdc2bcc9" Type="http://schemas.openxmlformats.org/officeDocument/2006/relationships/image" Target="media/imgrId612364151cdc2bcc9.jpg"/><Relationship Id="rId926064151cdc31f3b" Type="http://schemas.openxmlformats.org/officeDocument/2006/relationships/image" Target="media/imgrId926064151cdc31f3b.jpg"/><Relationship Id="rId213364151cdc3d61a" Type="http://schemas.openxmlformats.org/officeDocument/2006/relationships/image" Target="media/imgrId213364151cdc3d61a.jpg"/><Relationship Id="rId308664151cdc43f13" Type="http://schemas.openxmlformats.org/officeDocument/2006/relationships/image" Target="media/imgrId308664151cdc43f13.jpg"/><Relationship Id="rId242764151cdc4b742" Type="http://schemas.openxmlformats.org/officeDocument/2006/relationships/image" Target="media/imgrId242764151cdc4b742.jpg"/><Relationship Id="rId939564151cdc523e2" Type="http://schemas.openxmlformats.org/officeDocument/2006/relationships/image" Target="media/imgrId939564151cdc523e2.gif"/><Relationship Id="rId470764151cdc59e53" Type="http://schemas.openxmlformats.org/officeDocument/2006/relationships/image" Target="media/imgrId470764151cdc59e53.jpg"/><Relationship Id="rId587164151cdc64b89" Type="http://schemas.openxmlformats.org/officeDocument/2006/relationships/image" Target="media/imgrId587164151cdc64b89.jpg"/><Relationship Id="rId773164151cdc6e054" Type="http://schemas.openxmlformats.org/officeDocument/2006/relationships/image" Target="media/imgrId773164151cdc6e054.jpg"/><Relationship Id="rId946564151cdc7722f" Type="http://schemas.openxmlformats.org/officeDocument/2006/relationships/image" Target="media/imgrId946564151cdc7722f.jpg"/><Relationship Id="rId769364151cdc80a44" Type="http://schemas.openxmlformats.org/officeDocument/2006/relationships/image" Target="media/imgrId769364151cdc80a44.jpg"/><Relationship Id="rId193964151cdc89afb" Type="http://schemas.openxmlformats.org/officeDocument/2006/relationships/image" Target="media/imgrId193964151cdc89afb.jpg"/><Relationship Id="rId712664151cdc90a95" Type="http://schemas.openxmlformats.org/officeDocument/2006/relationships/image" Target="media/imgrId712664151cdc90a95.jpg"/><Relationship Id="rId369964151cdc97b7a" Type="http://schemas.openxmlformats.org/officeDocument/2006/relationships/image" Target="media/imgrId369964151cdc97b7a.jpg"/><Relationship Id="rId923964151cdc9e954" Type="http://schemas.openxmlformats.org/officeDocument/2006/relationships/image" Target="media/imgrId923964151cdc9e954.jpg"/><Relationship Id="rId757264151cdca72b1" Type="http://schemas.openxmlformats.org/officeDocument/2006/relationships/image" Target="media/imgrId757264151cdca72b1.jpg"/><Relationship Id="rId597164151cdcb0529" Type="http://schemas.openxmlformats.org/officeDocument/2006/relationships/image" Target="media/imgrId597164151cdcb0529.jpg"/><Relationship Id="rId534864151cdcb8ee6" Type="http://schemas.openxmlformats.org/officeDocument/2006/relationships/image" Target="media/imgrId534864151cdcb8ee6.jpg"/><Relationship Id="rId449264151cdcbd643" Type="http://schemas.openxmlformats.org/officeDocument/2006/relationships/image" Target="media/imgrId449264151cdcbd643.jpg"/><Relationship Id="rId619764151cdcc4c76" Type="http://schemas.openxmlformats.org/officeDocument/2006/relationships/image" Target="media/imgrId619764151cdcc4c76.jpg"/><Relationship Id="rId764364151cdccd62e" Type="http://schemas.openxmlformats.org/officeDocument/2006/relationships/image" Target="media/imgrId764364151cdccd62e.jpg"/><Relationship Id="rId715264151cdcd3be9" Type="http://schemas.openxmlformats.org/officeDocument/2006/relationships/image" Target="media/imgrId715264151cdcd3be9.jpg"/><Relationship Id="rId156864151cdcdcdaa" Type="http://schemas.openxmlformats.org/officeDocument/2006/relationships/image" Target="media/imgrId156864151cdcdcdaa.jpg"/><Relationship Id="rId495764151cdce51e7" Type="http://schemas.openxmlformats.org/officeDocument/2006/relationships/image" Target="media/imgrId495764151cdce51e7.jpg"/><Relationship Id="rId798464151cdceaf5a" Type="http://schemas.openxmlformats.org/officeDocument/2006/relationships/image" Target="media/imgrId798464151cdceaf5a.jpg"/><Relationship Id="rId800064151cdd02b62" Type="http://schemas.openxmlformats.org/officeDocument/2006/relationships/image" Target="media/imgrId800064151cdd02b62.jpg"/><Relationship Id="rId788264151cdd0ad6d" Type="http://schemas.openxmlformats.org/officeDocument/2006/relationships/image" Target="media/imgrId788264151cdd0ad6d.jpg"/><Relationship Id="rId308664151cdd0e5c1" Type="http://schemas.openxmlformats.org/officeDocument/2006/relationships/image" Target="media/imgrId308664151cdd0e5c1.jpg"/><Relationship Id="rId666664151cdd1a3f5" Type="http://schemas.openxmlformats.org/officeDocument/2006/relationships/image" Target="media/imgrId666664151cdd1a3f5.jpg"/><Relationship Id="rId777464151cdd2365c" Type="http://schemas.openxmlformats.org/officeDocument/2006/relationships/image" Target="media/imgrId777464151cdd2365c.jpg"/><Relationship Id="rId238964151cdd2cc3d" Type="http://schemas.openxmlformats.org/officeDocument/2006/relationships/image" Target="media/imgrId238964151cdd2cc3d.jpg"/><Relationship Id="rId819964151cdd33226" Type="http://schemas.openxmlformats.org/officeDocument/2006/relationships/image" Target="media/imgrId819964151cdd33226.jpg"/><Relationship Id="rId891964151cdd3c731" Type="http://schemas.openxmlformats.org/officeDocument/2006/relationships/image" Target="media/imgrId891964151cdd3c731.jpg"/><Relationship Id="rId187864151cdd433a3" Type="http://schemas.openxmlformats.org/officeDocument/2006/relationships/image" Target="media/imgrId187864151cdd433a3.jpg"/><Relationship Id="rId104764151cdd49b52" Type="http://schemas.openxmlformats.org/officeDocument/2006/relationships/image" Target="media/imgrId104764151cdd49b52.jpg"/><Relationship Id="rId450564151cdd54a1b" Type="http://schemas.openxmlformats.org/officeDocument/2006/relationships/image" Target="media/imgrId450564151cdd54a1b.jpg"/><Relationship Id="rId260564151cdd5b250" Type="http://schemas.openxmlformats.org/officeDocument/2006/relationships/image" Target="media/imgrId260564151cdd5b250.jpg"/><Relationship Id="rId239264151cdd669d9" Type="http://schemas.openxmlformats.org/officeDocument/2006/relationships/image" Target="media/imgrId239264151cdd669d9.jpg"/><Relationship Id="rId319364151cdd6cf05" Type="http://schemas.openxmlformats.org/officeDocument/2006/relationships/image" Target="media/imgrId319364151cdd6cf05.jpg"/><Relationship Id="rId310664151cdd74589" Type="http://schemas.openxmlformats.org/officeDocument/2006/relationships/image" Target="media/imgrId310664151cdd74589.jpg"/><Relationship Id="rId905964151cdd81176" Type="http://schemas.openxmlformats.org/officeDocument/2006/relationships/image" Target="media/imgrId905964151cdd81176.jpg"/><Relationship Id="rId969164151cdd88e93" Type="http://schemas.openxmlformats.org/officeDocument/2006/relationships/image" Target="media/imgrId969164151cdd88e93.jpg"/><Relationship Id="rId782664151cdd91fc4" Type="http://schemas.openxmlformats.org/officeDocument/2006/relationships/image" Target="media/imgrId782664151cdd91fc4.jpg"/><Relationship Id="rId955864151cdd9a954" Type="http://schemas.openxmlformats.org/officeDocument/2006/relationships/image" Target="media/imgrId955864151cdd9a954.jpg"/><Relationship Id="rId284564151cdd9eaef" Type="http://schemas.openxmlformats.org/officeDocument/2006/relationships/image" Target="media/imgrId284564151cdd9eaef.jpg"/><Relationship Id="rId135064151cddaa40e" Type="http://schemas.openxmlformats.org/officeDocument/2006/relationships/image" Target="media/imgrId135064151cddaa40e.jpg"/><Relationship Id="rId251364151cddb4a4d" Type="http://schemas.openxmlformats.org/officeDocument/2006/relationships/image" Target="media/imgrId251364151cddb4a4d.jpg"/><Relationship Id="rId879764151cddbe93b" Type="http://schemas.openxmlformats.org/officeDocument/2006/relationships/image" Target="media/imgrId879764151cddbe93b.jpg"/><Relationship Id="rId642564151cddc5321" Type="http://schemas.openxmlformats.org/officeDocument/2006/relationships/image" Target="media/imgrId642564151cddc5321.jpg"/><Relationship Id="rId542664151cddccf85" Type="http://schemas.openxmlformats.org/officeDocument/2006/relationships/image" Target="media/imgrId542664151cddccf85.jpg"/><Relationship Id="rId472664151cddd47b1" Type="http://schemas.openxmlformats.org/officeDocument/2006/relationships/image" Target="media/imgrId472664151cddd47b1.jpg"/><Relationship Id="rId756164151cdddd436" Type="http://schemas.openxmlformats.org/officeDocument/2006/relationships/image" Target="media/imgrId756164151cdddd436.jpg"/><Relationship Id="rId997964151cdde8c51" Type="http://schemas.openxmlformats.org/officeDocument/2006/relationships/image" Target="media/imgrId997964151cdde8c51.jpg"/><Relationship Id="rId997364151cddf2019" Type="http://schemas.openxmlformats.org/officeDocument/2006/relationships/image" Target="media/imgrId997364151cddf2019.jpg"/><Relationship Id="rId399464151cde07296" Type="http://schemas.openxmlformats.org/officeDocument/2006/relationships/image" Target="media/imgrId399464151cde07296.jpg"/><Relationship Id="rId943364151cde0e8e5" Type="http://schemas.openxmlformats.org/officeDocument/2006/relationships/image" Target="media/imgrId943364151cde0e8e5.jpg"/><Relationship Id="rId772664151cde1891e" Type="http://schemas.openxmlformats.org/officeDocument/2006/relationships/image" Target="media/imgrId772664151cde1891e.jpg"/><Relationship Id="rId831664151cde2153d" Type="http://schemas.openxmlformats.org/officeDocument/2006/relationships/image" Target="media/imgrId831664151cde2153d.jpg"/><Relationship Id="rId625764151cde2cb85" Type="http://schemas.openxmlformats.org/officeDocument/2006/relationships/image" Target="media/imgrId625764151cde2cb85.jpg"/><Relationship Id="rId624264151cde33890" Type="http://schemas.openxmlformats.org/officeDocument/2006/relationships/image" Target="media/imgrId624264151cde33890.jpg"/><Relationship Id="rId894864151cde3f0e8" Type="http://schemas.openxmlformats.org/officeDocument/2006/relationships/image" Target="media/imgrId894864151cde3f0e8.jpg"/><Relationship Id="rId489864151cde48107" Type="http://schemas.openxmlformats.org/officeDocument/2006/relationships/image" Target="media/imgrId489864151cde48107.jpg"/><Relationship Id="rId761964151cde51674" Type="http://schemas.openxmlformats.org/officeDocument/2006/relationships/image" Target="media/imgrId761964151cde51674.jpg"/><Relationship Id="rId706564151cde5b0c3" Type="http://schemas.openxmlformats.org/officeDocument/2006/relationships/image" Target="media/imgrId706564151cde5b0c3.jpg"/><Relationship Id="rId856264151cde64f74" Type="http://schemas.openxmlformats.org/officeDocument/2006/relationships/image" Target="media/imgrId856264151cde64f74.jpg"/><Relationship Id="rId730064151cde6b4f9" Type="http://schemas.openxmlformats.org/officeDocument/2006/relationships/image" Target="media/imgrId730064151cde6b4f9.jpg"/><Relationship Id="rId799364151cde72cc6" Type="http://schemas.openxmlformats.org/officeDocument/2006/relationships/image" Target="media/imgrId799364151cde72cc6.jpg"/><Relationship Id="rId112964151cde76b2b" Type="http://schemas.openxmlformats.org/officeDocument/2006/relationships/image" Target="media/imgrId112964151cde76b2b.jpg"/><Relationship Id="rId372864151cde834c0" Type="http://schemas.openxmlformats.org/officeDocument/2006/relationships/image" Target="media/imgrId372864151cde834c0.jpg"/><Relationship Id="rId781164151cde8b33c" Type="http://schemas.openxmlformats.org/officeDocument/2006/relationships/image" Target="media/imgrId781164151cde8b33c.jpg"/><Relationship Id="rId161564151cde951d1" Type="http://schemas.openxmlformats.org/officeDocument/2006/relationships/image" Target="media/imgrId161564151cde951d1.jpg"/><Relationship Id="rId552364151cde9bd10" Type="http://schemas.openxmlformats.org/officeDocument/2006/relationships/image" Target="media/imgrId552364151cde9bd10.jpg"/><Relationship Id="rId118764151cdea6877" Type="http://schemas.openxmlformats.org/officeDocument/2006/relationships/image" Target="media/imgrId118764151cdea6877.jpg"/><Relationship Id="rId786164151cdead59f" Type="http://schemas.openxmlformats.org/officeDocument/2006/relationships/image" Target="media/imgrId786164151cdead59f.jpg"/><Relationship Id="rId214264151cdebb9aa" Type="http://schemas.openxmlformats.org/officeDocument/2006/relationships/image" Target="media/imgrId214264151cdebb9aa.jpg"/><Relationship Id="rId306064151cdec4298" Type="http://schemas.openxmlformats.org/officeDocument/2006/relationships/image" Target="media/imgrId306064151cdec4298.jpg"/><Relationship Id="rId825764151cdece395" Type="http://schemas.openxmlformats.org/officeDocument/2006/relationships/image" Target="media/imgrId825764151cdece395.jpg"/><Relationship Id="rId451264151cdedaeca" Type="http://schemas.openxmlformats.org/officeDocument/2006/relationships/image" Target="media/imgrId451264151cdedaeca.jpg"/><Relationship Id="rId633464151cdee5096" Type="http://schemas.openxmlformats.org/officeDocument/2006/relationships/image" Target="media/imgrId633464151cdee5096.jpg"/><Relationship Id="rId384764151cdeee5ee" Type="http://schemas.openxmlformats.org/officeDocument/2006/relationships/image" Target="media/imgrId384764151cdeee5ee.jpg"/><Relationship Id="rId883864151cdf077dc" Type="http://schemas.openxmlformats.org/officeDocument/2006/relationships/image" Target="media/imgrId883864151cdf077dc.jpg"/><Relationship Id="rId539164151cdf1383e" Type="http://schemas.openxmlformats.org/officeDocument/2006/relationships/image" Target="media/imgrId539164151cdf1383e.jpg"/><Relationship Id="rId325064151cdf1d5ec" Type="http://schemas.openxmlformats.org/officeDocument/2006/relationships/image" Target="media/imgrId325064151cdf1d5ec.jpg"/><Relationship Id="rId315964151cdf2752d" Type="http://schemas.openxmlformats.org/officeDocument/2006/relationships/image" Target="media/imgrId315964151cdf2752d.jpg"/><Relationship Id="rId990764151cdf3409d" Type="http://schemas.openxmlformats.org/officeDocument/2006/relationships/image" Target="media/imgrId990764151cdf3409d.jpg"/><Relationship Id="rId522364151cdf44fc7" Type="http://schemas.openxmlformats.org/officeDocument/2006/relationships/image" Target="media/imgrId522364151cdf44fc7.jpg"/><Relationship Id="rId685864151cdf51164" Type="http://schemas.openxmlformats.org/officeDocument/2006/relationships/image" Target="media/imgrId685864151cdf51164.jpg"/><Relationship Id="rId445764151cdf5e4a4" Type="http://schemas.openxmlformats.org/officeDocument/2006/relationships/image" Target="media/imgrId445764151cdf5e4a4.jpg"/><Relationship Id="rId229464151cdf66ef4" Type="http://schemas.openxmlformats.org/officeDocument/2006/relationships/image" Target="media/imgrId229464151cdf66ef4.jpg"/><Relationship Id="rId965264151cdf73421" Type="http://schemas.openxmlformats.org/officeDocument/2006/relationships/image" Target="media/imgrId965264151cdf73421.jpg"/><Relationship Id="rId735164151cdf81e15" Type="http://schemas.openxmlformats.org/officeDocument/2006/relationships/image" Target="media/imgrId735164151cdf81e15.jpg"/><Relationship Id="rId654564151cdf8a64c" Type="http://schemas.openxmlformats.org/officeDocument/2006/relationships/image" Target="media/imgrId654564151cdf8a64c.jpg"/><Relationship Id="rId656064151cdf96fe8" Type="http://schemas.openxmlformats.org/officeDocument/2006/relationships/image" Target="media/imgrId656064151cdf96fe8.jpg"/><Relationship Id="rId667864151cdf9edd2" Type="http://schemas.openxmlformats.org/officeDocument/2006/relationships/image" Target="media/imgrId667864151cdf9edd2.jpg"/><Relationship Id="rId490464151cdfa8b13" Type="http://schemas.openxmlformats.org/officeDocument/2006/relationships/image" Target="media/imgrId490464151cdfa8b13.jpg"/><Relationship Id="rId344864151cdfb3dba" Type="http://schemas.openxmlformats.org/officeDocument/2006/relationships/image" Target="media/imgrId344864151cdfb3dba.jpg"/><Relationship Id="rId769564151cdfbf095" Type="http://schemas.openxmlformats.org/officeDocument/2006/relationships/image" Target="media/imgrId769564151cdfbf095.jpg"/><Relationship Id="rId732564151cdfc749c" Type="http://schemas.openxmlformats.org/officeDocument/2006/relationships/image" Target="media/imgrId732564151cdfc749c.jpg"/><Relationship Id="rId463664151cdfcf31e" Type="http://schemas.openxmlformats.org/officeDocument/2006/relationships/image" Target="media/imgrId463664151cdfcf31e.jpg"/><Relationship Id="rId802464151cdfda69f" Type="http://schemas.openxmlformats.org/officeDocument/2006/relationships/image" Target="media/imgrId802464151cdfda69f.jpg"/><Relationship Id="rId994364151cdfe0b48" Type="http://schemas.openxmlformats.org/officeDocument/2006/relationships/image" Target="media/imgrId994364151cdfe0b48.jpg"/><Relationship Id="rId737364151cdfeb700" Type="http://schemas.openxmlformats.org/officeDocument/2006/relationships/image" Target="media/imgrId737364151cdfeb700.jpg"/><Relationship Id="rId769564151cdfefc0f" Type="http://schemas.openxmlformats.org/officeDocument/2006/relationships/image" Target="media/imgrId769564151cdfefc0f.jpg"/><Relationship Id="rId766164151ce008349" Type="http://schemas.openxmlformats.org/officeDocument/2006/relationships/image" Target="media/imgrId766164151ce008349.jpg"/><Relationship Id="rId398564151ce01567b" Type="http://schemas.openxmlformats.org/officeDocument/2006/relationships/image" Target="media/imgrId398564151ce01567b.jpg"/><Relationship Id="rId965364151ce0249ff" Type="http://schemas.openxmlformats.org/officeDocument/2006/relationships/image" Target="media/imgrId965364151ce0249ff.jpg"/><Relationship Id="rId860064151ce030d22" Type="http://schemas.openxmlformats.org/officeDocument/2006/relationships/image" Target="media/imgrId860064151ce030d22.jpg"/><Relationship Id="rId586364151ce03f228" Type="http://schemas.openxmlformats.org/officeDocument/2006/relationships/image" Target="media/imgrId586364151ce03f228.jpg"/><Relationship Id="rId818264151ce04b06c" Type="http://schemas.openxmlformats.org/officeDocument/2006/relationships/image" Target="media/imgrId818264151ce04b06c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330036" Type="http://schemas.openxmlformats.org/officeDocument/2006/relationships/image" Target="media/imgrId5233003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330036" Type="http://schemas.openxmlformats.org/officeDocument/2006/relationships/image" Target="media/imgrId5233003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330036" Type="http://schemas.openxmlformats.org/officeDocument/2006/relationships/image" Target="media/imgrId5233003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330036" Type="http://schemas.openxmlformats.org/officeDocument/2006/relationships/image" Target="media/imgrId5233003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330036" Type="http://schemas.openxmlformats.org/officeDocument/2006/relationships/image" Target="media/imgrId5233003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2330036" Type="http://schemas.openxmlformats.org/officeDocument/2006/relationships/image" Target="media/imgrId5233003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