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1903TCR - TCRE5 - TC (Rev_20)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19624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185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1903tcr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7174715" w:name="ctxt"/>
    <w:bookmarkEnd w:id="771747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19136417ee230c8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906087" name="name28656417ee231d6a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2416417ee231d69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228585" name="name65546417ee232bde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976417ee232bde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53466417ee232c5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747820" name="name90326417ee2338309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35766417ee2338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41256417ee2338a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7456417ee233a449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9626417ee233ac22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57776417ee233b3dd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6556417ee233bb87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7286417ee233c347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88996417ee233cb08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11206417ee233d361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0226417ee233fe0d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19256417ee2343ae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94956417ee23449d6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19826417ee2344b17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85096417ee2344c50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46116417ee23468a6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81976417ee23482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21328" name="name67156417ee23539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96417ee2353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3236417ee2354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91966263" name="name28926417ee23662a5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27766417ee2366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21943635" name="name49866417ee237d281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56236417ee237d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462539" name="name18786417ee238b45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216417ee238b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72426417ee238bc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46942549" name="name63446417ee239d1ab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92466417ee239d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21085" name="name60066417ee23ab9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46417ee23ab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2356417ee23ac2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301346" name="name56306417ee23c168d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73606417ee23c1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54747" name="name77236417ee23c806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606417ee23c8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93116417ee23c88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19634" name="name52796417ee23cec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36417ee23ce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3596417ee23cf4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89125" name="name73186417ee23d939b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79096417ee23d9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73270" name="name15646417ee23dffe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266417ee23df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5316417ee23e0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95327" name="name18656417ee23e6d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06417ee23e6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3496417ee23e76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0485409" name="name51836417ee23f25c0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92956417ee23f2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53079670" name="name88486417ee2407a63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73966417ee2407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68097" name="name40126417ee240e9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56417ee240e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0946417ee240f1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18181" name="name40616417ee241547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176417ee2415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50356417ee2415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00187" name="name67626417ee241bea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386417ee241b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35846417ee241d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99272" name="name40296417ee2423f1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346417ee2423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18148" name="name22546417ee242d151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58476417ee242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12739181" name="name35556417ee2435bb2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53396417ee2435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52324" name="name87346417ee243c28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946417ee243c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19596417ee243ca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0685059" name="name83956417ee244909e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17706417ee2449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58686" name="name49106417ee2450e99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31866417ee2450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364729" name="name29406417ee2458965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85526417ee2458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92666" name="name14976417ee245f2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76417ee245f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7756417ee245f9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4736417ee245fc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nervature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352924" name="name38496417ee246cacd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96016417ee246c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84859393" name="name87516417ee2475f5b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33086417ee2475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28568" name="name25576417ee247e6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66417ee247e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7106417ee247e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84602" name="name17716417ee248250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656417ee2482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6456417ee2482c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148595" name="name71286417ee248cc75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28166417ee248c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33053" name="name30096417ee2493fe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226417ee2493fd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28656417ee24948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43476417ee2494c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80316417ee24960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77806417ee2496371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31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31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31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31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31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31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31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31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31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3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3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3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3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3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3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3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61616417ee24994e6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306304" name="name67966417ee249f74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2816417ee249f73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53456417ee249ff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3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69026417ee24a067f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23706417ee24a0d5f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308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101">
    <w:multiLevelType w:val="hybridMultilevel"/>
    <w:lvl w:ilvl="0" w:tplc="49619552">
      <w:start w:val="1"/>
      <w:numFmt w:val="decimal"/>
      <w:lvlText w:val="%1."/>
      <w:lvlJc w:val="left"/>
      <w:pPr>
        <w:ind w:left="720" w:hanging="360"/>
      </w:pPr>
    </w:lvl>
    <w:lvl w:ilvl="1" w:tplc="49619552" w:tentative="1">
      <w:start w:val="1"/>
      <w:numFmt w:val="lowerLetter"/>
      <w:lvlText w:val="%2."/>
      <w:lvlJc w:val="left"/>
      <w:pPr>
        <w:ind w:left="1440" w:hanging="360"/>
      </w:pPr>
    </w:lvl>
    <w:lvl w:ilvl="2" w:tplc="49619552" w:tentative="1">
      <w:start w:val="1"/>
      <w:numFmt w:val="lowerRoman"/>
      <w:lvlText w:val="%3."/>
      <w:lvlJc w:val="right"/>
      <w:pPr>
        <w:ind w:left="2160" w:hanging="180"/>
      </w:pPr>
    </w:lvl>
    <w:lvl w:ilvl="3" w:tplc="49619552" w:tentative="1">
      <w:start w:val="1"/>
      <w:numFmt w:val="decimal"/>
      <w:lvlText w:val="%4."/>
      <w:lvlJc w:val="left"/>
      <w:pPr>
        <w:ind w:left="2880" w:hanging="360"/>
      </w:pPr>
    </w:lvl>
    <w:lvl w:ilvl="4" w:tplc="49619552" w:tentative="1">
      <w:start w:val="1"/>
      <w:numFmt w:val="lowerLetter"/>
      <w:lvlText w:val="%5."/>
      <w:lvlJc w:val="left"/>
      <w:pPr>
        <w:ind w:left="3600" w:hanging="360"/>
      </w:pPr>
    </w:lvl>
    <w:lvl w:ilvl="5" w:tplc="49619552" w:tentative="1">
      <w:start w:val="1"/>
      <w:numFmt w:val="lowerRoman"/>
      <w:lvlText w:val="%6."/>
      <w:lvlJc w:val="right"/>
      <w:pPr>
        <w:ind w:left="4320" w:hanging="180"/>
      </w:pPr>
    </w:lvl>
    <w:lvl w:ilvl="6" w:tplc="49619552" w:tentative="1">
      <w:start w:val="1"/>
      <w:numFmt w:val="decimal"/>
      <w:lvlText w:val="%7."/>
      <w:lvlJc w:val="left"/>
      <w:pPr>
        <w:ind w:left="5040" w:hanging="360"/>
      </w:pPr>
    </w:lvl>
    <w:lvl w:ilvl="7" w:tplc="49619552" w:tentative="1">
      <w:start w:val="1"/>
      <w:numFmt w:val="lowerLetter"/>
      <w:lvlText w:val="%8."/>
      <w:lvlJc w:val="left"/>
      <w:pPr>
        <w:ind w:left="5760" w:hanging="360"/>
      </w:pPr>
    </w:lvl>
    <w:lvl w:ilvl="8" w:tplc="49619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">
    <w:multiLevelType w:val="hybridMultilevel"/>
    <w:lvl w:ilvl="0" w:tplc="80258846">
      <w:start w:val="1"/>
      <w:numFmt w:val="decimal"/>
      <w:lvlText w:val="%1."/>
      <w:lvlJc w:val="left"/>
      <w:pPr>
        <w:ind w:left="720" w:hanging="360"/>
      </w:pPr>
    </w:lvl>
    <w:lvl w:ilvl="1" w:tplc="80258846" w:tentative="1">
      <w:start w:val="1"/>
      <w:numFmt w:val="lowerLetter"/>
      <w:lvlText w:val="%2."/>
      <w:lvlJc w:val="left"/>
      <w:pPr>
        <w:ind w:left="1440" w:hanging="360"/>
      </w:pPr>
    </w:lvl>
    <w:lvl w:ilvl="2" w:tplc="80258846" w:tentative="1">
      <w:start w:val="1"/>
      <w:numFmt w:val="lowerRoman"/>
      <w:lvlText w:val="%3."/>
      <w:lvlJc w:val="right"/>
      <w:pPr>
        <w:ind w:left="2160" w:hanging="180"/>
      </w:pPr>
    </w:lvl>
    <w:lvl w:ilvl="3" w:tplc="80258846" w:tentative="1">
      <w:start w:val="1"/>
      <w:numFmt w:val="decimal"/>
      <w:lvlText w:val="%4."/>
      <w:lvlJc w:val="left"/>
      <w:pPr>
        <w:ind w:left="2880" w:hanging="360"/>
      </w:pPr>
    </w:lvl>
    <w:lvl w:ilvl="4" w:tplc="80258846" w:tentative="1">
      <w:start w:val="1"/>
      <w:numFmt w:val="lowerLetter"/>
      <w:lvlText w:val="%5."/>
      <w:lvlJc w:val="left"/>
      <w:pPr>
        <w:ind w:left="3600" w:hanging="360"/>
      </w:pPr>
    </w:lvl>
    <w:lvl w:ilvl="5" w:tplc="80258846" w:tentative="1">
      <w:start w:val="1"/>
      <w:numFmt w:val="lowerRoman"/>
      <w:lvlText w:val="%6."/>
      <w:lvlJc w:val="right"/>
      <w:pPr>
        <w:ind w:left="4320" w:hanging="180"/>
      </w:pPr>
    </w:lvl>
    <w:lvl w:ilvl="6" w:tplc="80258846" w:tentative="1">
      <w:start w:val="1"/>
      <w:numFmt w:val="decimal"/>
      <w:lvlText w:val="%7."/>
      <w:lvlJc w:val="left"/>
      <w:pPr>
        <w:ind w:left="5040" w:hanging="360"/>
      </w:pPr>
    </w:lvl>
    <w:lvl w:ilvl="7" w:tplc="80258846" w:tentative="1">
      <w:start w:val="1"/>
      <w:numFmt w:val="lowerLetter"/>
      <w:lvlText w:val="%8."/>
      <w:lvlJc w:val="left"/>
      <w:pPr>
        <w:ind w:left="5760" w:hanging="360"/>
      </w:pPr>
    </w:lvl>
    <w:lvl w:ilvl="8" w:tplc="80258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9">
    <w:multiLevelType w:val="hybridMultilevel"/>
    <w:lvl w:ilvl="0" w:tplc="14011094">
      <w:start w:val="1"/>
      <w:numFmt w:val="decimal"/>
      <w:lvlText w:val="%1."/>
      <w:lvlJc w:val="left"/>
      <w:pPr>
        <w:ind w:left="720" w:hanging="360"/>
      </w:pPr>
    </w:lvl>
    <w:lvl w:ilvl="1" w:tplc="14011094" w:tentative="1">
      <w:start w:val="1"/>
      <w:numFmt w:val="lowerLetter"/>
      <w:lvlText w:val="%2."/>
      <w:lvlJc w:val="left"/>
      <w:pPr>
        <w:ind w:left="1440" w:hanging="360"/>
      </w:pPr>
    </w:lvl>
    <w:lvl w:ilvl="2" w:tplc="14011094" w:tentative="1">
      <w:start w:val="1"/>
      <w:numFmt w:val="lowerRoman"/>
      <w:lvlText w:val="%3."/>
      <w:lvlJc w:val="right"/>
      <w:pPr>
        <w:ind w:left="2160" w:hanging="180"/>
      </w:pPr>
    </w:lvl>
    <w:lvl w:ilvl="3" w:tplc="14011094" w:tentative="1">
      <w:start w:val="1"/>
      <w:numFmt w:val="decimal"/>
      <w:lvlText w:val="%4."/>
      <w:lvlJc w:val="left"/>
      <w:pPr>
        <w:ind w:left="2880" w:hanging="360"/>
      </w:pPr>
    </w:lvl>
    <w:lvl w:ilvl="4" w:tplc="14011094" w:tentative="1">
      <w:start w:val="1"/>
      <w:numFmt w:val="lowerLetter"/>
      <w:lvlText w:val="%5."/>
      <w:lvlJc w:val="left"/>
      <w:pPr>
        <w:ind w:left="3600" w:hanging="360"/>
      </w:pPr>
    </w:lvl>
    <w:lvl w:ilvl="5" w:tplc="14011094" w:tentative="1">
      <w:start w:val="1"/>
      <w:numFmt w:val="lowerRoman"/>
      <w:lvlText w:val="%6."/>
      <w:lvlJc w:val="right"/>
      <w:pPr>
        <w:ind w:left="4320" w:hanging="180"/>
      </w:pPr>
    </w:lvl>
    <w:lvl w:ilvl="6" w:tplc="14011094" w:tentative="1">
      <w:start w:val="1"/>
      <w:numFmt w:val="decimal"/>
      <w:lvlText w:val="%7."/>
      <w:lvlJc w:val="left"/>
      <w:pPr>
        <w:ind w:left="5040" w:hanging="360"/>
      </w:pPr>
    </w:lvl>
    <w:lvl w:ilvl="7" w:tplc="14011094" w:tentative="1">
      <w:start w:val="1"/>
      <w:numFmt w:val="lowerLetter"/>
      <w:lvlText w:val="%8."/>
      <w:lvlJc w:val="left"/>
      <w:pPr>
        <w:ind w:left="5760" w:hanging="360"/>
      </w:pPr>
    </w:lvl>
    <w:lvl w:ilvl="8" w:tplc="14011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8">
    <w:multiLevelType w:val="hybridMultilevel"/>
    <w:lvl w:ilvl="0" w:tplc="25372131">
      <w:start w:val="1"/>
      <w:numFmt w:val="decimal"/>
      <w:lvlText w:val="%1."/>
      <w:lvlJc w:val="left"/>
      <w:pPr>
        <w:ind w:left="720" w:hanging="360"/>
      </w:pPr>
    </w:lvl>
    <w:lvl w:ilvl="1" w:tplc="25372131" w:tentative="1">
      <w:start w:val="1"/>
      <w:numFmt w:val="lowerLetter"/>
      <w:lvlText w:val="%2."/>
      <w:lvlJc w:val="left"/>
      <w:pPr>
        <w:ind w:left="1440" w:hanging="360"/>
      </w:pPr>
    </w:lvl>
    <w:lvl w:ilvl="2" w:tplc="25372131" w:tentative="1">
      <w:start w:val="1"/>
      <w:numFmt w:val="lowerRoman"/>
      <w:lvlText w:val="%3."/>
      <w:lvlJc w:val="right"/>
      <w:pPr>
        <w:ind w:left="2160" w:hanging="180"/>
      </w:pPr>
    </w:lvl>
    <w:lvl w:ilvl="3" w:tplc="25372131" w:tentative="1">
      <w:start w:val="1"/>
      <w:numFmt w:val="decimal"/>
      <w:lvlText w:val="%4."/>
      <w:lvlJc w:val="left"/>
      <w:pPr>
        <w:ind w:left="2880" w:hanging="360"/>
      </w:pPr>
    </w:lvl>
    <w:lvl w:ilvl="4" w:tplc="25372131" w:tentative="1">
      <w:start w:val="1"/>
      <w:numFmt w:val="lowerLetter"/>
      <w:lvlText w:val="%5."/>
      <w:lvlJc w:val="left"/>
      <w:pPr>
        <w:ind w:left="3600" w:hanging="360"/>
      </w:pPr>
    </w:lvl>
    <w:lvl w:ilvl="5" w:tplc="25372131" w:tentative="1">
      <w:start w:val="1"/>
      <w:numFmt w:val="lowerRoman"/>
      <w:lvlText w:val="%6."/>
      <w:lvlJc w:val="right"/>
      <w:pPr>
        <w:ind w:left="4320" w:hanging="180"/>
      </w:pPr>
    </w:lvl>
    <w:lvl w:ilvl="6" w:tplc="25372131" w:tentative="1">
      <w:start w:val="1"/>
      <w:numFmt w:val="decimal"/>
      <w:lvlText w:val="%7."/>
      <w:lvlJc w:val="left"/>
      <w:pPr>
        <w:ind w:left="5040" w:hanging="360"/>
      </w:pPr>
    </w:lvl>
    <w:lvl w:ilvl="7" w:tplc="25372131" w:tentative="1">
      <w:start w:val="1"/>
      <w:numFmt w:val="lowerLetter"/>
      <w:lvlText w:val="%8."/>
      <w:lvlJc w:val="left"/>
      <w:pPr>
        <w:ind w:left="5760" w:hanging="360"/>
      </w:pPr>
    </w:lvl>
    <w:lvl w:ilvl="8" w:tplc="25372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7">
    <w:multiLevelType w:val="hybridMultilevel"/>
    <w:lvl w:ilvl="0" w:tplc="45004512">
      <w:start w:val="1"/>
      <w:numFmt w:val="decimal"/>
      <w:lvlText w:val="%1."/>
      <w:lvlJc w:val="left"/>
      <w:pPr>
        <w:ind w:left="720" w:hanging="360"/>
      </w:pPr>
    </w:lvl>
    <w:lvl w:ilvl="1" w:tplc="45004512" w:tentative="1">
      <w:start w:val="1"/>
      <w:numFmt w:val="lowerLetter"/>
      <w:lvlText w:val="%2."/>
      <w:lvlJc w:val="left"/>
      <w:pPr>
        <w:ind w:left="1440" w:hanging="360"/>
      </w:pPr>
    </w:lvl>
    <w:lvl w:ilvl="2" w:tplc="45004512" w:tentative="1">
      <w:start w:val="1"/>
      <w:numFmt w:val="lowerRoman"/>
      <w:lvlText w:val="%3."/>
      <w:lvlJc w:val="right"/>
      <w:pPr>
        <w:ind w:left="2160" w:hanging="180"/>
      </w:pPr>
    </w:lvl>
    <w:lvl w:ilvl="3" w:tplc="45004512" w:tentative="1">
      <w:start w:val="1"/>
      <w:numFmt w:val="decimal"/>
      <w:lvlText w:val="%4."/>
      <w:lvlJc w:val="left"/>
      <w:pPr>
        <w:ind w:left="2880" w:hanging="360"/>
      </w:pPr>
    </w:lvl>
    <w:lvl w:ilvl="4" w:tplc="45004512" w:tentative="1">
      <w:start w:val="1"/>
      <w:numFmt w:val="lowerLetter"/>
      <w:lvlText w:val="%5."/>
      <w:lvlJc w:val="left"/>
      <w:pPr>
        <w:ind w:left="3600" w:hanging="360"/>
      </w:pPr>
    </w:lvl>
    <w:lvl w:ilvl="5" w:tplc="45004512" w:tentative="1">
      <w:start w:val="1"/>
      <w:numFmt w:val="lowerRoman"/>
      <w:lvlText w:val="%6."/>
      <w:lvlJc w:val="right"/>
      <w:pPr>
        <w:ind w:left="4320" w:hanging="180"/>
      </w:pPr>
    </w:lvl>
    <w:lvl w:ilvl="6" w:tplc="45004512" w:tentative="1">
      <w:start w:val="1"/>
      <w:numFmt w:val="decimal"/>
      <w:lvlText w:val="%7."/>
      <w:lvlJc w:val="left"/>
      <w:pPr>
        <w:ind w:left="5040" w:hanging="360"/>
      </w:pPr>
    </w:lvl>
    <w:lvl w:ilvl="7" w:tplc="45004512" w:tentative="1">
      <w:start w:val="1"/>
      <w:numFmt w:val="lowerLetter"/>
      <w:lvlText w:val="%8."/>
      <w:lvlJc w:val="left"/>
      <w:pPr>
        <w:ind w:left="5760" w:hanging="360"/>
      </w:pPr>
    </w:lvl>
    <w:lvl w:ilvl="8" w:tplc="45004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6">
    <w:multiLevelType w:val="hybridMultilevel"/>
    <w:lvl w:ilvl="0" w:tplc="35333858">
      <w:start w:val="1"/>
      <w:numFmt w:val="decimal"/>
      <w:lvlText w:val="%1."/>
      <w:lvlJc w:val="left"/>
      <w:pPr>
        <w:ind w:left="720" w:hanging="360"/>
      </w:pPr>
    </w:lvl>
    <w:lvl w:ilvl="1" w:tplc="35333858" w:tentative="1">
      <w:start w:val="1"/>
      <w:numFmt w:val="lowerLetter"/>
      <w:lvlText w:val="%2."/>
      <w:lvlJc w:val="left"/>
      <w:pPr>
        <w:ind w:left="1440" w:hanging="360"/>
      </w:pPr>
    </w:lvl>
    <w:lvl w:ilvl="2" w:tplc="35333858" w:tentative="1">
      <w:start w:val="1"/>
      <w:numFmt w:val="lowerRoman"/>
      <w:lvlText w:val="%3."/>
      <w:lvlJc w:val="right"/>
      <w:pPr>
        <w:ind w:left="2160" w:hanging="180"/>
      </w:pPr>
    </w:lvl>
    <w:lvl w:ilvl="3" w:tplc="35333858" w:tentative="1">
      <w:start w:val="1"/>
      <w:numFmt w:val="decimal"/>
      <w:lvlText w:val="%4."/>
      <w:lvlJc w:val="left"/>
      <w:pPr>
        <w:ind w:left="2880" w:hanging="360"/>
      </w:pPr>
    </w:lvl>
    <w:lvl w:ilvl="4" w:tplc="35333858" w:tentative="1">
      <w:start w:val="1"/>
      <w:numFmt w:val="lowerLetter"/>
      <w:lvlText w:val="%5."/>
      <w:lvlJc w:val="left"/>
      <w:pPr>
        <w:ind w:left="3600" w:hanging="360"/>
      </w:pPr>
    </w:lvl>
    <w:lvl w:ilvl="5" w:tplc="35333858" w:tentative="1">
      <w:start w:val="1"/>
      <w:numFmt w:val="lowerRoman"/>
      <w:lvlText w:val="%6."/>
      <w:lvlJc w:val="right"/>
      <w:pPr>
        <w:ind w:left="4320" w:hanging="180"/>
      </w:pPr>
    </w:lvl>
    <w:lvl w:ilvl="6" w:tplc="35333858" w:tentative="1">
      <w:start w:val="1"/>
      <w:numFmt w:val="decimal"/>
      <w:lvlText w:val="%7."/>
      <w:lvlJc w:val="left"/>
      <w:pPr>
        <w:ind w:left="5040" w:hanging="360"/>
      </w:pPr>
    </w:lvl>
    <w:lvl w:ilvl="7" w:tplc="35333858" w:tentative="1">
      <w:start w:val="1"/>
      <w:numFmt w:val="lowerLetter"/>
      <w:lvlText w:val="%8."/>
      <w:lvlJc w:val="left"/>
      <w:pPr>
        <w:ind w:left="5760" w:hanging="360"/>
      </w:pPr>
    </w:lvl>
    <w:lvl w:ilvl="8" w:tplc="35333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5">
    <w:multiLevelType w:val="hybridMultilevel"/>
    <w:lvl w:ilvl="0" w:tplc="86364783">
      <w:start w:val="1"/>
      <w:numFmt w:val="decimal"/>
      <w:lvlText w:val="%1."/>
      <w:lvlJc w:val="left"/>
      <w:pPr>
        <w:ind w:left="720" w:hanging="360"/>
      </w:pPr>
    </w:lvl>
    <w:lvl w:ilvl="1" w:tplc="86364783" w:tentative="1">
      <w:start w:val="1"/>
      <w:numFmt w:val="lowerLetter"/>
      <w:lvlText w:val="%2."/>
      <w:lvlJc w:val="left"/>
      <w:pPr>
        <w:ind w:left="1440" w:hanging="360"/>
      </w:pPr>
    </w:lvl>
    <w:lvl w:ilvl="2" w:tplc="86364783" w:tentative="1">
      <w:start w:val="1"/>
      <w:numFmt w:val="lowerRoman"/>
      <w:lvlText w:val="%3."/>
      <w:lvlJc w:val="right"/>
      <w:pPr>
        <w:ind w:left="2160" w:hanging="180"/>
      </w:pPr>
    </w:lvl>
    <w:lvl w:ilvl="3" w:tplc="86364783" w:tentative="1">
      <w:start w:val="1"/>
      <w:numFmt w:val="decimal"/>
      <w:lvlText w:val="%4."/>
      <w:lvlJc w:val="left"/>
      <w:pPr>
        <w:ind w:left="2880" w:hanging="360"/>
      </w:pPr>
    </w:lvl>
    <w:lvl w:ilvl="4" w:tplc="86364783" w:tentative="1">
      <w:start w:val="1"/>
      <w:numFmt w:val="lowerLetter"/>
      <w:lvlText w:val="%5."/>
      <w:lvlJc w:val="left"/>
      <w:pPr>
        <w:ind w:left="3600" w:hanging="360"/>
      </w:pPr>
    </w:lvl>
    <w:lvl w:ilvl="5" w:tplc="86364783" w:tentative="1">
      <w:start w:val="1"/>
      <w:numFmt w:val="lowerRoman"/>
      <w:lvlText w:val="%6."/>
      <w:lvlJc w:val="right"/>
      <w:pPr>
        <w:ind w:left="4320" w:hanging="180"/>
      </w:pPr>
    </w:lvl>
    <w:lvl w:ilvl="6" w:tplc="86364783" w:tentative="1">
      <w:start w:val="1"/>
      <w:numFmt w:val="decimal"/>
      <w:lvlText w:val="%7."/>
      <w:lvlJc w:val="left"/>
      <w:pPr>
        <w:ind w:left="5040" w:hanging="360"/>
      </w:pPr>
    </w:lvl>
    <w:lvl w:ilvl="7" w:tplc="86364783" w:tentative="1">
      <w:start w:val="1"/>
      <w:numFmt w:val="lowerLetter"/>
      <w:lvlText w:val="%8."/>
      <w:lvlJc w:val="left"/>
      <w:pPr>
        <w:ind w:left="5760" w:hanging="360"/>
      </w:pPr>
    </w:lvl>
    <w:lvl w:ilvl="8" w:tplc="86364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4">
    <w:multiLevelType w:val="hybridMultilevel"/>
    <w:lvl w:ilvl="0" w:tplc="64909215">
      <w:start w:val="1"/>
      <w:numFmt w:val="decimal"/>
      <w:lvlText w:val="%1."/>
      <w:lvlJc w:val="left"/>
      <w:pPr>
        <w:ind w:left="720" w:hanging="360"/>
      </w:pPr>
    </w:lvl>
    <w:lvl w:ilvl="1" w:tplc="64909215" w:tentative="1">
      <w:start w:val="1"/>
      <w:numFmt w:val="lowerLetter"/>
      <w:lvlText w:val="%2."/>
      <w:lvlJc w:val="left"/>
      <w:pPr>
        <w:ind w:left="1440" w:hanging="360"/>
      </w:pPr>
    </w:lvl>
    <w:lvl w:ilvl="2" w:tplc="64909215" w:tentative="1">
      <w:start w:val="1"/>
      <w:numFmt w:val="lowerRoman"/>
      <w:lvlText w:val="%3."/>
      <w:lvlJc w:val="right"/>
      <w:pPr>
        <w:ind w:left="2160" w:hanging="180"/>
      </w:pPr>
    </w:lvl>
    <w:lvl w:ilvl="3" w:tplc="64909215" w:tentative="1">
      <w:start w:val="1"/>
      <w:numFmt w:val="decimal"/>
      <w:lvlText w:val="%4."/>
      <w:lvlJc w:val="left"/>
      <w:pPr>
        <w:ind w:left="2880" w:hanging="360"/>
      </w:pPr>
    </w:lvl>
    <w:lvl w:ilvl="4" w:tplc="64909215" w:tentative="1">
      <w:start w:val="1"/>
      <w:numFmt w:val="lowerLetter"/>
      <w:lvlText w:val="%5."/>
      <w:lvlJc w:val="left"/>
      <w:pPr>
        <w:ind w:left="3600" w:hanging="360"/>
      </w:pPr>
    </w:lvl>
    <w:lvl w:ilvl="5" w:tplc="64909215" w:tentative="1">
      <w:start w:val="1"/>
      <w:numFmt w:val="lowerRoman"/>
      <w:lvlText w:val="%6."/>
      <w:lvlJc w:val="right"/>
      <w:pPr>
        <w:ind w:left="4320" w:hanging="180"/>
      </w:pPr>
    </w:lvl>
    <w:lvl w:ilvl="6" w:tplc="64909215" w:tentative="1">
      <w:start w:val="1"/>
      <w:numFmt w:val="decimal"/>
      <w:lvlText w:val="%7."/>
      <w:lvlJc w:val="left"/>
      <w:pPr>
        <w:ind w:left="5040" w:hanging="360"/>
      </w:pPr>
    </w:lvl>
    <w:lvl w:ilvl="7" w:tplc="64909215" w:tentative="1">
      <w:start w:val="1"/>
      <w:numFmt w:val="lowerLetter"/>
      <w:lvlText w:val="%8."/>
      <w:lvlJc w:val="left"/>
      <w:pPr>
        <w:ind w:left="5760" w:hanging="360"/>
      </w:pPr>
    </w:lvl>
    <w:lvl w:ilvl="8" w:tplc="64909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3">
    <w:multiLevelType w:val="hybridMultilevel"/>
    <w:lvl w:ilvl="0" w:tplc="30285836">
      <w:start w:val="1"/>
      <w:numFmt w:val="decimal"/>
      <w:lvlText w:val="%1."/>
      <w:lvlJc w:val="left"/>
      <w:pPr>
        <w:ind w:left="720" w:hanging="360"/>
      </w:pPr>
    </w:lvl>
    <w:lvl w:ilvl="1" w:tplc="30285836" w:tentative="1">
      <w:start w:val="1"/>
      <w:numFmt w:val="lowerLetter"/>
      <w:lvlText w:val="%2."/>
      <w:lvlJc w:val="left"/>
      <w:pPr>
        <w:ind w:left="1440" w:hanging="360"/>
      </w:pPr>
    </w:lvl>
    <w:lvl w:ilvl="2" w:tplc="30285836" w:tentative="1">
      <w:start w:val="1"/>
      <w:numFmt w:val="lowerRoman"/>
      <w:lvlText w:val="%3."/>
      <w:lvlJc w:val="right"/>
      <w:pPr>
        <w:ind w:left="2160" w:hanging="180"/>
      </w:pPr>
    </w:lvl>
    <w:lvl w:ilvl="3" w:tplc="30285836" w:tentative="1">
      <w:start w:val="1"/>
      <w:numFmt w:val="decimal"/>
      <w:lvlText w:val="%4."/>
      <w:lvlJc w:val="left"/>
      <w:pPr>
        <w:ind w:left="2880" w:hanging="360"/>
      </w:pPr>
    </w:lvl>
    <w:lvl w:ilvl="4" w:tplc="30285836" w:tentative="1">
      <w:start w:val="1"/>
      <w:numFmt w:val="lowerLetter"/>
      <w:lvlText w:val="%5."/>
      <w:lvlJc w:val="left"/>
      <w:pPr>
        <w:ind w:left="3600" w:hanging="360"/>
      </w:pPr>
    </w:lvl>
    <w:lvl w:ilvl="5" w:tplc="30285836" w:tentative="1">
      <w:start w:val="1"/>
      <w:numFmt w:val="lowerRoman"/>
      <w:lvlText w:val="%6."/>
      <w:lvlJc w:val="right"/>
      <w:pPr>
        <w:ind w:left="4320" w:hanging="180"/>
      </w:pPr>
    </w:lvl>
    <w:lvl w:ilvl="6" w:tplc="30285836" w:tentative="1">
      <w:start w:val="1"/>
      <w:numFmt w:val="decimal"/>
      <w:lvlText w:val="%7."/>
      <w:lvlJc w:val="left"/>
      <w:pPr>
        <w:ind w:left="5040" w:hanging="360"/>
      </w:pPr>
    </w:lvl>
    <w:lvl w:ilvl="7" w:tplc="30285836" w:tentative="1">
      <w:start w:val="1"/>
      <w:numFmt w:val="lowerLetter"/>
      <w:lvlText w:val="%8."/>
      <w:lvlJc w:val="left"/>
      <w:pPr>
        <w:ind w:left="5760" w:hanging="360"/>
      </w:pPr>
    </w:lvl>
    <w:lvl w:ilvl="8" w:tplc="30285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2">
    <w:multiLevelType w:val="hybridMultilevel"/>
    <w:lvl w:ilvl="0" w:tplc="74891489">
      <w:start w:val="1"/>
      <w:numFmt w:val="decimal"/>
      <w:lvlText w:val="%1."/>
      <w:lvlJc w:val="left"/>
      <w:pPr>
        <w:ind w:left="720" w:hanging="360"/>
      </w:pPr>
    </w:lvl>
    <w:lvl w:ilvl="1" w:tplc="74891489" w:tentative="1">
      <w:start w:val="1"/>
      <w:numFmt w:val="lowerLetter"/>
      <w:lvlText w:val="%2."/>
      <w:lvlJc w:val="left"/>
      <w:pPr>
        <w:ind w:left="1440" w:hanging="360"/>
      </w:pPr>
    </w:lvl>
    <w:lvl w:ilvl="2" w:tplc="74891489" w:tentative="1">
      <w:start w:val="1"/>
      <w:numFmt w:val="lowerRoman"/>
      <w:lvlText w:val="%3."/>
      <w:lvlJc w:val="right"/>
      <w:pPr>
        <w:ind w:left="2160" w:hanging="180"/>
      </w:pPr>
    </w:lvl>
    <w:lvl w:ilvl="3" w:tplc="74891489" w:tentative="1">
      <w:start w:val="1"/>
      <w:numFmt w:val="decimal"/>
      <w:lvlText w:val="%4."/>
      <w:lvlJc w:val="left"/>
      <w:pPr>
        <w:ind w:left="2880" w:hanging="360"/>
      </w:pPr>
    </w:lvl>
    <w:lvl w:ilvl="4" w:tplc="74891489" w:tentative="1">
      <w:start w:val="1"/>
      <w:numFmt w:val="lowerLetter"/>
      <w:lvlText w:val="%5."/>
      <w:lvlJc w:val="left"/>
      <w:pPr>
        <w:ind w:left="3600" w:hanging="360"/>
      </w:pPr>
    </w:lvl>
    <w:lvl w:ilvl="5" w:tplc="74891489" w:tentative="1">
      <w:start w:val="1"/>
      <w:numFmt w:val="lowerRoman"/>
      <w:lvlText w:val="%6."/>
      <w:lvlJc w:val="right"/>
      <w:pPr>
        <w:ind w:left="4320" w:hanging="180"/>
      </w:pPr>
    </w:lvl>
    <w:lvl w:ilvl="6" w:tplc="74891489" w:tentative="1">
      <w:start w:val="1"/>
      <w:numFmt w:val="decimal"/>
      <w:lvlText w:val="%7."/>
      <w:lvlJc w:val="left"/>
      <w:pPr>
        <w:ind w:left="5040" w:hanging="360"/>
      </w:pPr>
    </w:lvl>
    <w:lvl w:ilvl="7" w:tplc="74891489" w:tentative="1">
      <w:start w:val="1"/>
      <w:numFmt w:val="lowerLetter"/>
      <w:lvlText w:val="%8."/>
      <w:lvlJc w:val="left"/>
      <w:pPr>
        <w:ind w:left="5760" w:hanging="360"/>
      </w:pPr>
    </w:lvl>
    <w:lvl w:ilvl="8" w:tplc="74891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1">
    <w:multiLevelType w:val="hybridMultilevel"/>
    <w:lvl w:ilvl="0" w:tplc="64419848">
      <w:start w:val="1"/>
      <w:numFmt w:val="decimal"/>
      <w:lvlText w:val="%1."/>
      <w:lvlJc w:val="left"/>
      <w:pPr>
        <w:ind w:left="720" w:hanging="360"/>
      </w:pPr>
    </w:lvl>
    <w:lvl w:ilvl="1" w:tplc="64419848" w:tentative="1">
      <w:start w:val="1"/>
      <w:numFmt w:val="lowerLetter"/>
      <w:lvlText w:val="%2."/>
      <w:lvlJc w:val="left"/>
      <w:pPr>
        <w:ind w:left="1440" w:hanging="360"/>
      </w:pPr>
    </w:lvl>
    <w:lvl w:ilvl="2" w:tplc="64419848" w:tentative="1">
      <w:start w:val="1"/>
      <w:numFmt w:val="lowerRoman"/>
      <w:lvlText w:val="%3."/>
      <w:lvlJc w:val="right"/>
      <w:pPr>
        <w:ind w:left="2160" w:hanging="180"/>
      </w:pPr>
    </w:lvl>
    <w:lvl w:ilvl="3" w:tplc="64419848" w:tentative="1">
      <w:start w:val="1"/>
      <w:numFmt w:val="decimal"/>
      <w:lvlText w:val="%4."/>
      <w:lvlJc w:val="left"/>
      <w:pPr>
        <w:ind w:left="2880" w:hanging="360"/>
      </w:pPr>
    </w:lvl>
    <w:lvl w:ilvl="4" w:tplc="64419848" w:tentative="1">
      <w:start w:val="1"/>
      <w:numFmt w:val="lowerLetter"/>
      <w:lvlText w:val="%5."/>
      <w:lvlJc w:val="left"/>
      <w:pPr>
        <w:ind w:left="3600" w:hanging="360"/>
      </w:pPr>
    </w:lvl>
    <w:lvl w:ilvl="5" w:tplc="64419848" w:tentative="1">
      <w:start w:val="1"/>
      <w:numFmt w:val="lowerRoman"/>
      <w:lvlText w:val="%6."/>
      <w:lvlJc w:val="right"/>
      <w:pPr>
        <w:ind w:left="4320" w:hanging="180"/>
      </w:pPr>
    </w:lvl>
    <w:lvl w:ilvl="6" w:tplc="64419848" w:tentative="1">
      <w:start w:val="1"/>
      <w:numFmt w:val="decimal"/>
      <w:lvlText w:val="%7."/>
      <w:lvlJc w:val="left"/>
      <w:pPr>
        <w:ind w:left="5040" w:hanging="360"/>
      </w:pPr>
    </w:lvl>
    <w:lvl w:ilvl="7" w:tplc="64419848" w:tentative="1">
      <w:start w:val="1"/>
      <w:numFmt w:val="lowerLetter"/>
      <w:lvlText w:val="%8."/>
      <w:lvlJc w:val="left"/>
      <w:pPr>
        <w:ind w:left="5760" w:hanging="360"/>
      </w:pPr>
    </w:lvl>
    <w:lvl w:ilvl="8" w:tplc="64419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0">
    <w:multiLevelType w:val="hybridMultilevel"/>
    <w:lvl w:ilvl="0" w:tplc="45573625">
      <w:start w:val="1"/>
      <w:numFmt w:val="decimal"/>
      <w:lvlText w:val="%1."/>
      <w:lvlJc w:val="left"/>
      <w:pPr>
        <w:ind w:left="720" w:hanging="360"/>
      </w:pPr>
    </w:lvl>
    <w:lvl w:ilvl="1" w:tplc="45573625" w:tentative="1">
      <w:start w:val="1"/>
      <w:numFmt w:val="lowerLetter"/>
      <w:lvlText w:val="%2."/>
      <w:lvlJc w:val="left"/>
      <w:pPr>
        <w:ind w:left="1440" w:hanging="360"/>
      </w:pPr>
    </w:lvl>
    <w:lvl w:ilvl="2" w:tplc="45573625" w:tentative="1">
      <w:start w:val="1"/>
      <w:numFmt w:val="lowerRoman"/>
      <w:lvlText w:val="%3."/>
      <w:lvlJc w:val="right"/>
      <w:pPr>
        <w:ind w:left="2160" w:hanging="180"/>
      </w:pPr>
    </w:lvl>
    <w:lvl w:ilvl="3" w:tplc="45573625" w:tentative="1">
      <w:start w:val="1"/>
      <w:numFmt w:val="decimal"/>
      <w:lvlText w:val="%4."/>
      <w:lvlJc w:val="left"/>
      <w:pPr>
        <w:ind w:left="2880" w:hanging="360"/>
      </w:pPr>
    </w:lvl>
    <w:lvl w:ilvl="4" w:tplc="45573625" w:tentative="1">
      <w:start w:val="1"/>
      <w:numFmt w:val="lowerLetter"/>
      <w:lvlText w:val="%5."/>
      <w:lvlJc w:val="left"/>
      <w:pPr>
        <w:ind w:left="3600" w:hanging="360"/>
      </w:pPr>
    </w:lvl>
    <w:lvl w:ilvl="5" w:tplc="45573625" w:tentative="1">
      <w:start w:val="1"/>
      <w:numFmt w:val="lowerRoman"/>
      <w:lvlText w:val="%6."/>
      <w:lvlJc w:val="right"/>
      <w:pPr>
        <w:ind w:left="4320" w:hanging="180"/>
      </w:pPr>
    </w:lvl>
    <w:lvl w:ilvl="6" w:tplc="45573625" w:tentative="1">
      <w:start w:val="1"/>
      <w:numFmt w:val="decimal"/>
      <w:lvlText w:val="%7."/>
      <w:lvlJc w:val="left"/>
      <w:pPr>
        <w:ind w:left="5040" w:hanging="360"/>
      </w:pPr>
    </w:lvl>
    <w:lvl w:ilvl="7" w:tplc="45573625" w:tentative="1">
      <w:start w:val="1"/>
      <w:numFmt w:val="lowerLetter"/>
      <w:lvlText w:val="%8."/>
      <w:lvlJc w:val="left"/>
      <w:pPr>
        <w:ind w:left="5760" w:hanging="360"/>
      </w:pPr>
    </w:lvl>
    <w:lvl w:ilvl="8" w:tplc="45573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9">
    <w:multiLevelType w:val="hybridMultilevel"/>
    <w:lvl w:ilvl="0" w:tplc="761294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089">
    <w:abstractNumId w:val="3089"/>
  </w:num>
  <w:num w:numId="3090">
    <w:abstractNumId w:val="3090"/>
  </w:num>
  <w:num w:numId="3091">
    <w:abstractNumId w:val="3091"/>
  </w:num>
  <w:num w:numId="3092">
    <w:abstractNumId w:val="3092"/>
  </w:num>
  <w:num w:numId="3093">
    <w:abstractNumId w:val="3093"/>
  </w:num>
  <w:num w:numId="3094">
    <w:abstractNumId w:val="3094"/>
  </w:num>
  <w:num w:numId="3095">
    <w:abstractNumId w:val="3095"/>
  </w:num>
  <w:num w:numId="3096">
    <w:abstractNumId w:val="3096"/>
  </w:num>
  <w:num w:numId="3097">
    <w:abstractNumId w:val="3097"/>
  </w:num>
  <w:num w:numId="3098">
    <w:abstractNumId w:val="3098"/>
  </w:num>
  <w:num w:numId="3099">
    <w:abstractNumId w:val="3099"/>
  </w:num>
  <w:num w:numId="3100">
    <w:abstractNumId w:val="3100"/>
  </w:num>
  <w:num w:numId="3101">
    <w:abstractNumId w:val="31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4376871" Type="http://schemas.openxmlformats.org/officeDocument/2006/relationships/comments" Target="comments.xml"/><Relationship Id="rId464374060" Type="http://schemas.microsoft.com/office/2011/relationships/commentsExtended" Target="commentsExtended.xml"/><Relationship Id="rId79185510" Type="http://schemas.openxmlformats.org/officeDocument/2006/relationships/image" Target="media/imgrId79185510.jpg"/><Relationship Id="rId19136417ee230c82c" Type="http://schemas.openxmlformats.org/officeDocument/2006/relationships/hyperlink" Target="https://iservice.lombardini.it/jsp/Template2/manuale.jsp?id=41&amp;parent=962" TargetMode="External"/><Relationship Id="rId53466417ee232c572" Type="http://schemas.openxmlformats.org/officeDocument/2006/relationships/hyperlink" Target="https://iservice.lombardini.it/jsp/Template2/manuale.jsp?id=60&amp;parent=962" TargetMode="External"/><Relationship Id="rId41256417ee2338a91" Type="http://schemas.openxmlformats.org/officeDocument/2006/relationships/hyperlink" Target="https://iservice.lombardini.it/jsp/Template2/manuale.jsp?id=59&amp;parent=962" TargetMode="External"/><Relationship Id="rId67456417ee233a449" Type="http://schemas.openxmlformats.org/officeDocument/2006/relationships/hyperlink" Target="https://iservice.lombardini.it/jsp/Template2/manuale.jsp?id=42&amp;parent=962" TargetMode="External"/><Relationship Id="rId49626417ee233ac22" Type="http://schemas.openxmlformats.org/officeDocument/2006/relationships/hyperlink" Target="https://iservice.lombardini.it/jsp/Template2/manuale.jsp?id=75&amp;parent=962" TargetMode="External"/><Relationship Id="rId57776417ee233b3dd" Type="http://schemas.openxmlformats.org/officeDocument/2006/relationships/hyperlink" Target="https://iservice.lombardini.it/jsp/Template2/manuale.jsp?id=44&amp;parent=962" TargetMode="External"/><Relationship Id="rId96556417ee233bb87" Type="http://schemas.openxmlformats.org/officeDocument/2006/relationships/hyperlink" Target="https://iservice.lombardini.it/jsp/Template2/manuale.jsp?id=73&amp;parent=962" TargetMode="External"/><Relationship Id="rId37286417ee233c347" Type="http://schemas.openxmlformats.org/officeDocument/2006/relationships/hyperlink" Target="https://iservice.lombardini.it/jsp/Template2/manuale.jsp?id=76&amp;parent=962" TargetMode="External"/><Relationship Id="rId88996417ee233cb08" Type="http://schemas.openxmlformats.org/officeDocument/2006/relationships/hyperlink" Target="https://iservice.lombardini.it/jsp/Template2/manuale.jsp?id=77&amp;parent=962" TargetMode="External"/><Relationship Id="rId11206417ee233d361" Type="http://schemas.openxmlformats.org/officeDocument/2006/relationships/hyperlink" Target="https://iservice.lombardini.it/jsp/Template2/manuale.jsp?id=74&amp;parent=962" TargetMode="External"/><Relationship Id="rId60226417ee233fe0d" Type="http://schemas.openxmlformats.org/officeDocument/2006/relationships/hyperlink" Target="https://iservice.lombardini.it/jsp/Template2/manuale.jsp?id=87&amp;parent=962" TargetMode="External"/><Relationship Id="rId19256417ee2343ae3" Type="http://schemas.openxmlformats.org/officeDocument/2006/relationships/hyperlink" Target="https://iservice.lombardini.it/jsp/Template4/manuale.jsp?id=2669&amp;parent=1034" TargetMode="External"/><Relationship Id="rId94956417ee23449d6" Type="http://schemas.openxmlformats.org/officeDocument/2006/relationships/hyperlink" Target="https://iservice.lombardini.it/jsp/Template2/manuale.jsp?id=83&amp;parent=962" TargetMode="External"/><Relationship Id="rId19826417ee2344b17" Type="http://schemas.openxmlformats.org/officeDocument/2006/relationships/hyperlink" Target="https://iservice.lombardini.it/jsp/Template2/manuale.jsp?id=84&amp;parent=962" TargetMode="External"/><Relationship Id="rId85096417ee2344c50" Type="http://schemas.openxmlformats.org/officeDocument/2006/relationships/hyperlink" Target="https://iservice.lombardini.it/jsp/Template2/manuale.jsp?id=85&amp;parent=962" TargetMode="External"/><Relationship Id="rId46116417ee23468a6" Type="http://schemas.openxmlformats.org/officeDocument/2006/relationships/hyperlink" Target="https://iservice.lombardini.it/jsp/Template2/manuale.jsp?id=86&amp;parent=962" TargetMode="External"/><Relationship Id="rId81976417ee2348232" Type="http://schemas.openxmlformats.org/officeDocument/2006/relationships/hyperlink" Target="https://iservice.lombardini.it/jsp/Template4/manuale.jsp?id=2664&amp;parent=1034" TargetMode="External"/><Relationship Id="rId73236417ee2354141" Type="http://schemas.openxmlformats.org/officeDocument/2006/relationships/hyperlink" Target="https://iservice.lombardini.it/jsp/Template2/manuale.jsp?id=60&amp;parent=962" TargetMode="External"/><Relationship Id="rId72426417ee238bc32" Type="http://schemas.openxmlformats.org/officeDocument/2006/relationships/hyperlink" Target="https://iservice.lombardini.it/jsp/Template2/manuale.jsp?id=60&amp;parent=962" TargetMode="External"/><Relationship Id="rId82356417ee23ac25f" Type="http://schemas.openxmlformats.org/officeDocument/2006/relationships/hyperlink" Target="https://iservice.lombardini.it/jsp/Template2/manuale.jsp?id=60&amp;parent=962" TargetMode="External"/><Relationship Id="rId93116417ee23c8895" Type="http://schemas.openxmlformats.org/officeDocument/2006/relationships/hyperlink" Target="https://iservice.lombardini.it/jsp/Template2/manuale.jsp?id=59&amp;parent=962" TargetMode="External"/><Relationship Id="rId73596417ee23cf4e9" Type="http://schemas.openxmlformats.org/officeDocument/2006/relationships/hyperlink" Target="https://iservice.lombardini.it/jsp/Template2/manuale.jsp?id=60&amp;parent=962" TargetMode="External"/><Relationship Id="rId65316417ee23e0904" Type="http://schemas.openxmlformats.org/officeDocument/2006/relationships/hyperlink" Target="https://iservice.lombardini.it/jsp/Template2/manuale.jsp?id=59&amp;parent=962" TargetMode="External"/><Relationship Id="rId63496417ee23e7637" Type="http://schemas.openxmlformats.org/officeDocument/2006/relationships/hyperlink" Target="https://iservice.lombardini.it/jsp/Template2/manuale.jsp?id=60&amp;parent=962" TargetMode="External"/><Relationship Id="rId70946417ee240f139" Type="http://schemas.openxmlformats.org/officeDocument/2006/relationships/hyperlink" Target="https://iservice.lombardini.it/jsp/Template2/manuale.jsp?id=60&amp;parent=962" TargetMode="External"/><Relationship Id="rId50356417ee2415c06" Type="http://schemas.openxmlformats.org/officeDocument/2006/relationships/hyperlink" Target="https://iservice.lombardini.it/jsp/Template2/manuale.jsp?id=59&amp;parent=962" TargetMode="External"/><Relationship Id="rId35846417ee241da7d" Type="http://schemas.openxmlformats.org/officeDocument/2006/relationships/hyperlink" Target="https://iservice.lombardini.it/jsp/Template2/manuale.jsp?id=70&amp;parent=962" TargetMode="External"/><Relationship Id="rId19596417ee243ca29" Type="http://schemas.openxmlformats.org/officeDocument/2006/relationships/hyperlink" Target="https://iservice.lombardini.it/jsp/Template2/manuale.jsp?id=59&amp;parent=962" TargetMode="External"/><Relationship Id="rId97756417ee245f9f2" Type="http://schemas.openxmlformats.org/officeDocument/2006/relationships/hyperlink" Target="https://iservice.lombardini.it/jsp/Template2/manuale.jsp?id=60&amp;parent=962" TargetMode="External"/><Relationship Id="rId44736417ee245fce5" Type="http://schemas.openxmlformats.org/officeDocument/2006/relationships/hyperlink" Target="https://iservice.lombardini.it/jsp/Template2/manuale.jsp?id=59&amp;parent=962" TargetMode="External"/><Relationship Id="rId27106417ee247eecb" Type="http://schemas.openxmlformats.org/officeDocument/2006/relationships/hyperlink" Target="https://iservice.lombardini.it/jsp/Template2/manuale.jsp?id=60&amp;parent=962" TargetMode="External"/><Relationship Id="rId86456417ee2482c56" Type="http://schemas.openxmlformats.org/officeDocument/2006/relationships/hyperlink" Target="https://iservice.lombardini.it/jsp/Template2/manuale.jsp?id=59&amp;parent=962" TargetMode="External"/><Relationship Id="rId28656417ee2494888" Type="http://schemas.openxmlformats.org/officeDocument/2006/relationships/hyperlink" Target="https://iservice.lombardini.it/jsp/Template2/manuale.jsp?id=80&amp;parent=962" TargetMode="External"/><Relationship Id="rId43476417ee2494cd2" Type="http://schemas.openxmlformats.org/officeDocument/2006/relationships/hyperlink" Target="https://iservice.lombardini.it/jsp/Template2/manuale.jsp?id=81&amp;parent=962" TargetMode="External"/><Relationship Id="rId80316417ee2496064" Type="http://schemas.openxmlformats.org/officeDocument/2006/relationships/hyperlink" Target="https://iservice.lombardini.it/jsp/Template2/manuale.jsp?id=80&amp;parent=962" TargetMode="External"/><Relationship Id="rId77806417ee2496371" Type="http://schemas.openxmlformats.org/officeDocument/2006/relationships/hyperlink" Target="https://iservice.lombardini.it/jsp/Template2/manuale.jsp?id=83&amp;parent=962" TargetMode="External"/><Relationship Id="rId61616417ee24994e6" Type="http://schemas.openxmlformats.org/officeDocument/2006/relationships/hyperlink" Target="https://iservice.lombardini.it/jsp/Template2/manuale.jsp?id=83&amp;parent=962" TargetMode="External"/><Relationship Id="rId53456417ee249ff2f" Type="http://schemas.openxmlformats.org/officeDocument/2006/relationships/hyperlink" Target="https://iservice.lombardini.it/jsp/Template2/manuale.jsp?id=41&amp;parent=962" TargetMode="External"/><Relationship Id="rId69026417ee24a067f" Type="http://schemas.openxmlformats.org/officeDocument/2006/relationships/hyperlink" Target="https://iservice.lombardini.it/jsp/Template2/manuale.jsp?id=71&amp;parent=962" TargetMode="External"/><Relationship Id="rId23706417ee24a0d5f" Type="http://schemas.openxmlformats.org/officeDocument/2006/relationships/hyperlink" Target="https://iservice.lombardini.it/jsp/Template2/manuale.jsp?id=70&amp;parent=962" TargetMode="External"/><Relationship Id="rId62416417ee231d69a" Type="http://schemas.openxmlformats.org/officeDocument/2006/relationships/image" Target="media/imgrId62416417ee231d69a.jpg"/><Relationship Id="rId89976417ee232bde8" Type="http://schemas.openxmlformats.org/officeDocument/2006/relationships/image" Target="media/imgrId89976417ee232bde8.jpg"/><Relationship Id="rId35766417ee2338303" Type="http://schemas.openxmlformats.org/officeDocument/2006/relationships/image" Target="media/imgrId35766417ee2338303.jpg"/><Relationship Id="rId15296417ee2353966" Type="http://schemas.openxmlformats.org/officeDocument/2006/relationships/image" Target="media/imgrId15296417ee2353966.jpg"/><Relationship Id="rId27766417ee236629f" Type="http://schemas.openxmlformats.org/officeDocument/2006/relationships/image" Target="media/imgrId27766417ee236629f.jpg"/><Relationship Id="rId56236417ee237d27a" Type="http://schemas.openxmlformats.org/officeDocument/2006/relationships/image" Target="media/imgrId56236417ee237d27a.jpg"/><Relationship Id="rId89216417ee238b456" Type="http://schemas.openxmlformats.org/officeDocument/2006/relationships/image" Target="media/imgrId89216417ee238b456.jpg"/><Relationship Id="rId92466417ee239d1a4" Type="http://schemas.openxmlformats.org/officeDocument/2006/relationships/image" Target="media/imgrId92466417ee239d1a4.jpg"/><Relationship Id="rId64646417ee23ab9d6" Type="http://schemas.openxmlformats.org/officeDocument/2006/relationships/image" Target="media/imgrId64646417ee23ab9d6.jpg"/><Relationship Id="rId73606417ee23c1688" Type="http://schemas.openxmlformats.org/officeDocument/2006/relationships/image" Target="media/imgrId73606417ee23c1688.jpg"/><Relationship Id="rId82606417ee23c8062" Type="http://schemas.openxmlformats.org/officeDocument/2006/relationships/image" Target="media/imgrId82606417ee23c8062.jpg"/><Relationship Id="rId40836417ee23cec61" Type="http://schemas.openxmlformats.org/officeDocument/2006/relationships/image" Target="media/imgrId40836417ee23cec61.jpg"/><Relationship Id="rId79096417ee23d9394" Type="http://schemas.openxmlformats.org/officeDocument/2006/relationships/image" Target="media/imgrId79096417ee23d9394.jpg"/><Relationship Id="rId90266417ee23dffe4" Type="http://schemas.openxmlformats.org/officeDocument/2006/relationships/image" Target="media/imgrId90266417ee23dffe4.jpg"/><Relationship Id="rId46806417ee23e6d9b" Type="http://schemas.openxmlformats.org/officeDocument/2006/relationships/image" Target="media/imgrId46806417ee23e6d9b.jpg"/><Relationship Id="rId92956417ee23f25b7" Type="http://schemas.openxmlformats.org/officeDocument/2006/relationships/image" Target="media/imgrId92956417ee23f25b7.jpg"/><Relationship Id="rId73966417ee2407a5c" Type="http://schemas.openxmlformats.org/officeDocument/2006/relationships/image" Target="media/imgrId73966417ee2407a5c.jpg"/><Relationship Id="rId24356417ee240e97c" Type="http://schemas.openxmlformats.org/officeDocument/2006/relationships/image" Target="media/imgrId24356417ee240e97c.jpg"/><Relationship Id="rId66176417ee241546d" Type="http://schemas.openxmlformats.org/officeDocument/2006/relationships/image" Target="media/imgrId66176417ee241546d.jpg"/><Relationship Id="rId98386417ee241bea5" Type="http://schemas.openxmlformats.org/officeDocument/2006/relationships/image" Target="media/imgrId98386417ee241bea5.jpg"/><Relationship Id="rId65346417ee2423f16" Type="http://schemas.openxmlformats.org/officeDocument/2006/relationships/image" Target="media/imgrId65346417ee2423f16.jpg"/><Relationship Id="rId58476417ee242d149" Type="http://schemas.openxmlformats.org/officeDocument/2006/relationships/image" Target="media/imgrId58476417ee242d149.jpg"/><Relationship Id="rId53396417ee2435bac" Type="http://schemas.openxmlformats.org/officeDocument/2006/relationships/image" Target="media/imgrId53396417ee2435bac.jpg"/><Relationship Id="rId61946417ee243c280" Type="http://schemas.openxmlformats.org/officeDocument/2006/relationships/image" Target="media/imgrId61946417ee243c280.jpg"/><Relationship Id="rId17706417ee2449099" Type="http://schemas.openxmlformats.org/officeDocument/2006/relationships/image" Target="media/imgrId17706417ee2449099.jpg"/><Relationship Id="rId31866417ee2450e95" Type="http://schemas.openxmlformats.org/officeDocument/2006/relationships/image" Target="media/imgrId31866417ee2450e95.jpg"/><Relationship Id="rId85526417ee245895e" Type="http://schemas.openxmlformats.org/officeDocument/2006/relationships/image" Target="media/imgrId85526417ee245895e.jpg"/><Relationship Id="rId36976417ee245f22f" Type="http://schemas.openxmlformats.org/officeDocument/2006/relationships/image" Target="media/imgrId36976417ee245f22f.jpg"/><Relationship Id="rId96016417ee246cac4" Type="http://schemas.openxmlformats.org/officeDocument/2006/relationships/image" Target="media/imgrId96016417ee246cac4.png"/><Relationship Id="rId33086417ee2475f54" Type="http://schemas.openxmlformats.org/officeDocument/2006/relationships/image" Target="media/imgrId33086417ee2475f54.jpg"/><Relationship Id="rId32066417ee247e65c" Type="http://schemas.openxmlformats.org/officeDocument/2006/relationships/image" Target="media/imgrId32066417ee247e65c.jpg"/><Relationship Id="rId45656417ee2482501" Type="http://schemas.openxmlformats.org/officeDocument/2006/relationships/image" Target="media/imgrId45656417ee2482501.jpg"/><Relationship Id="rId28166417ee248cc6e" Type="http://schemas.openxmlformats.org/officeDocument/2006/relationships/image" Target="media/imgrId28166417ee248cc6e.jpg"/><Relationship Id="rId77226417ee2493fdc" Type="http://schemas.openxmlformats.org/officeDocument/2006/relationships/image" Target="media/imgrId77226417ee2493fdc.jpg"/><Relationship Id="rId82816417ee249f73a" Type="http://schemas.openxmlformats.org/officeDocument/2006/relationships/image" Target="media/imgrId82816417ee249f73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85510" Type="http://schemas.openxmlformats.org/officeDocument/2006/relationships/image" Target="media/imgrId791855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85510" Type="http://schemas.openxmlformats.org/officeDocument/2006/relationships/image" Target="media/imgrId791855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85510" Type="http://schemas.openxmlformats.org/officeDocument/2006/relationships/image" Target="media/imgrId791855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85510" Type="http://schemas.openxmlformats.org/officeDocument/2006/relationships/image" Target="media/imgrId791855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85510" Type="http://schemas.openxmlformats.org/officeDocument/2006/relationships/image" Target="media/imgrId791855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85510" Type="http://schemas.openxmlformats.org/officeDocument/2006/relationships/image" Target="media/imgrId791855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