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110297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03806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067549" w:name="ctxt"/>
    <w:bookmarkEnd w:id="3206754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452"/>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1452"/>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1452"/>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1452"/>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1452"/>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145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1452"/>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1452"/>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1452"/>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452"/>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80816417ee39f1ac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0416417ee39f1c7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452"/>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16386417ee39f21b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25869504" name="name96626417ee3a5ace2"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94726417ee3a5acd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7906698" name="name80546417ee3a696f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2526417ee3a696f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21452"/>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1452"/>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1452"/>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1152755" name="name86476417ee3a74c42"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28886417ee3a74c3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99394414" name="name46146417ee3a7db4c"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5586417ee3a7db4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0872442" name="name95446417ee3a8c50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5866417ee3a8c500"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2126532" name="name25596417ee3a9b7c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1806417ee3a9b7c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1278988" name="name23136417ee3aac7c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5826417ee3aac7b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453">
    <w:multiLevelType w:val="hybridMultilevel"/>
    <w:lvl w:ilvl="0" w:tplc="50987436">
      <w:start w:val="1"/>
      <w:numFmt w:val="decimal"/>
      <w:lvlText w:val="%1."/>
      <w:lvlJc w:val="left"/>
      <w:pPr>
        <w:ind w:left="720" w:hanging="360"/>
      </w:pPr>
    </w:lvl>
    <w:lvl w:ilvl="1" w:tplc="50987436" w:tentative="1">
      <w:start w:val="1"/>
      <w:numFmt w:val="lowerLetter"/>
      <w:lvlText w:val="%2."/>
      <w:lvlJc w:val="left"/>
      <w:pPr>
        <w:ind w:left="1440" w:hanging="360"/>
      </w:pPr>
    </w:lvl>
    <w:lvl w:ilvl="2" w:tplc="50987436" w:tentative="1">
      <w:start w:val="1"/>
      <w:numFmt w:val="lowerRoman"/>
      <w:lvlText w:val="%3."/>
      <w:lvlJc w:val="right"/>
      <w:pPr>
        <w:ind w:left="2160" w:hanging="180"/>
      </w:pPr>
    </w:lvl>
    <w:lvl w:ilvl="3" w:tplc="50987436" w:tentative="1">
      <w:start w:val="1"/>
      <w:numFmt w:val="decimal"/>
      <w:lvlText w:val="%4."/>
      <w:lvlJc w:val="left"/>
      <w:pPr>
        <w:ind w:left="2880" w:hanging="360"/>
      </w:pPr>
    </w:lvl>
    <w:lvl w:ilvl="4" w:tplc="50987436" w:tentative="1">
      <w:start w:val="1"/>
      <w:numFmt w:val="lowerLetter"/>
      <w:lvlText w:val="%5."/>
      <w:lvlJc w:val="left"/>
      <w:pPr>
        <w:ind w:left="3600" w:hanging="360"/>
      </w:pPr>
    </w:lvl>
    <w:lvl w:ilvl="5" w:tplc="50987436" w:tentative="1">
      <w:start w:val="1"/>
      <w:numFmt w:val="lowerRoman"/>
      <w:lvlText w:val="%6."/>
      <w:lvlJc w:val="right"/>
      <w:pPr>
        <w:ind w:left="4320" w:hanging="180"/>
      </w:pPr>
    </w:lvl>
    <w:lvl w:ilvl="6" w:tplc="50987436" w:tentative="1">
      <w:start w:val="1"/>
      <w:numFmt w:val="decimal"/>
      <w:lvlText w:val="%7."/>
      <w:lvlJc w:val="left"/>
      <w:pPr>
        <w:ind w:left="5040" w:hanging="360"/>
      </w:pPr>
    </w:lvl>
    <w:lvl w:ilvl="7" w:tplc="50987436" w:tentative="1">
      <w:start w:val="1"/>
      <w:numFmt w:val="lowerLetter"/>
      <w:lvlText w:val="%8."/>
      <w:lvlJc w:val="left"/>
      <w:pPr>
        <w:ind w:left="5760" w:hanging="360"/>
      </w:pPr>
    </w:lvl>
    <w:lvl w:ilvl="8" w:tplc="50987436" w:tentative="1">
      <w:start w:val="1"/>
      <w:numFmt w:val="lowerRoman"/>
      <w:lvlText w:val="%9."/>
      <w:lvlJc w:val="right"/>
      <w:pPr>
        <w:ind w:left="6480" w:hanging="180"/>
      </w:pPr>
    </w:lvl>
  </w:abstractNum>
  <w:abstractNum w:abstractNumId="21452">
    <w:multiLevelType w:val="hybridMultilevel"/>
    <w:lvl w:ilvl="0" w:tplc="648125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452">
    <w:abstractNumId w:val="21452"/>
  </w:num>
  <w:num w:numId="21453">
    <w:abstractNumId w:val="214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1840168" Type="http://schemas.openxmlformats.org/officeDocument/2006/relationships/comments" Target="comments.xml"/><Relationship Id="rId232261801" Type="http://schemas.microsoft.com/office/2011/relationships/commentsExtended" Target="commentsExtended.xml"/><Relationship Id="rId95038069" Type="http://schemas.openxmlformats.org/officeDocument/2006/relationships/image" Target="media/imgrId95038069.jpg"/><Relationship Id="rId80816417ee39f1aca" Type="http://schemas.openxmlformats.org/officeDocument/2006/relationships/hyperlink" Target="http://www.kohlerengines.com/home.htm" TargetMode="External"/><Relationship Id="rId30416417ee39f1c73" Type="http://schemas.openxmlformats.org/officeDocument/2006/relationships/hyperlink" Target="http://dealers.kohlerpower.it/" TargetMode="External"/><Relationship Id="rId16386417ee39f21ba" Type="http://schemas.openxmlformats.org/officeDocument/2006/relationships/hyperlink" Target="http://www.kohlerengines.com/home.htm" TargetMode="External"/><Relationship Id="rId94726417ee3a5acdd" Type="http://schemas.openxmlformats.org/officeDocument/2006/relationships/image" Target="media/imgrId94726417ee3a5acdd.jpg"/><Relationship Id="rId12526417ee3a696f8" Type="http://schemas.openxmlformats.org/officeDocument/2006/relationships/image" Target="media/imgrId12526417ee3a696f8.jpg"/><Relationship Id="rId28886417ee3a74c3e" Type="http://schemas.openxmlformats.org/officeDocument/2006/relationships/image" Target="media/imgrId28886417ee3a74c3e.jpg"/><Relationship Id="rId75586417ee3a7db46" Type="http://schemas.openxmlformats.org/officeDocument/2006/relationships/image" Target="media/imgrId75586417ee3a7db46.jpg"/><Relationship Id="rId15866417ee3a8c500" Type="http://schemas.openxmlformats.org/officeDocument/2006/relationships/image" Target="media/imgrId15866417ee3a8c500.jpg"/><Relationship Id="rId11806417ee3a9b7c9" Type="http://schemas.openxmlformats.org/officeDocument/2006/relationships/image" Target="media/imgrId11806417ee3a9b7c9.jpg"/><Relationship Id="rId55826417ee3aac7bc" Type="http://schemas.openxmlformats.org/officeDocument/2006/relationships/image" Target="media/imgrId55826417ee3aac7b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038069" Type="http://schemas.openxmlformats.org/officeDocument/2006/relationships/image" Target="media/imgrId950380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038069" Type="http://schemas.openxmlformats.org/officeDocument/2006/relationships/image" Target="media/imgrId950380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038069" Type="http://schemas.openxmlformats.org/officeDocument/2006/relationships/image" Target="media/imgrId950380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038069" Type="http://schemas.openxmlformats.org/officeDocument/2006/relationships/image" Target="media/imgrId950380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038069" Type="http://schemas.openxmlformats.org/officeDocument/2006/relationships/image" Target="media/imgrId950380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038069" Type="http://schemas.openxmlformats.org/officeDocument/2006/relationships/image" Target="media/imgrId950380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