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941680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3668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685190" w:name="ctxt"/>
    <w:bookmarkEnd w:id="9968519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967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967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0456417ef21c084c"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73476417ef21c0a1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967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967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967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967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967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9006417ef21c364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71116417ef21c385f"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967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967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967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29954395" name="name58306417ef21c8c5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946417ef21c8c4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967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967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967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64876417ef21c9e01"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94469741" name="name39476417ef21d482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7636417ef21d481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7766441" name="name62626417ef21dd09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8836417ef21dd09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5226244" name="name68926417ef21e92e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4106417ef21e92e4"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1437924" name="name94686417ef220166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1056417ef220166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5181581" name="name15946417ef221284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7036417ef221284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90411105" name="name76936417ef221f01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0296417ef221f01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5504937" name="name85336417ef2224e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516417ef2224e6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0319027" name="name14966417ef222b70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166417ef222b70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4137698" name="name23356417ef2231f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736417ef2231f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8698234" name="name12566417ef2238a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026417ef2238ac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290169" name="name25666417ef224674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0006417ef224673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12175541" name="name94506417ef225019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1626417ef225019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86967121" name="name61696417ef225f81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6016417ef225f81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70120481" name="name85406417ef226d9c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7086417ef226d9c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0416417ef226e246"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48905061" name="name54196417ef2287d1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8416417ef2287d1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1779919" name="name21956417ef22963b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0146417ef22963a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7480634" name="name60676417ef2309c2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9216417ef2309c1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676">
    <w:multiLevelType w:val="hybridMultilevel"/>
    <w:lvl w:ilvl="0" w:tplc="87912982">
      <w:start w:val="1"/>
      <w:numFmt w:val="decimal"/>
      <w:lvlText w:val="%1."/>
      <w:lvlJc w:val="left"/>
      <w:pPr>
        <w:ind w:left="720" w:hanging="360"/>
      </w:pPr>
    </w:lvl>
    <w:lvl w:ilvl="1" w:tplc="87912982" w:tentative="1">
      <w:start w:val="1"/>
      <w:numFmt w:val="lowerLetter"/>
      <w:lvlText w:val="%2."/>
      <w:lvlJc w:val="left"/>
      <w:pPr>
        <w:ind w:left="1440" w:hanging="360"/>
      </w:pPr>
    </w:lvl>
    <w:lvl w:ilvl="2" w:tplc="87912982" w:tentative="1">
      <w:start w:val="1"/>
      <w:numFmt w:val="lowerRoman"/>
      <w:lvlText w:val="%3."/>
      <w:lvlJc w:val="right"/>
      <w:pPr>
        <w:ind w:left="2160" w:hanging="180"/>
      </w:pPr>
    </w:lvl>
    <w:lvl w:ilvl="3" w:tplc="87912982" w:tentative="1">
      <w:start w:val="1"/>
      <w:numFmt w:val="decimal"/>
      <w:lvlText w:val="%4."/>
      <w:lvlJc w:val="left"/>
      <w:pPr>
        <w:ind w:left="2880" w:hanging="360"/>
      </w:pPr>
    </w:lvl>
    <w:lvl w:ilvl="4" w:tplc="87912982" w:tentative="1">
      <w:start w:val="1"/>
      <w:numFmt w:val="lowerLetter"/>
      <w:lvlText w:val="%5."/>
      <w:lvlJc w:val="left"/>
      <w:pPr>
        <w:ind w:left="3600" w:hanging="360"/>
      </w:pPr>
    </w:lvl>
    <w:lvl w:ilvl="5" w:tplc="87912982" w:tentative="1">
      <w:start w:val="1"/>
      <w:numFmt w:val="lowerRoman"/>
      <w:lvlText w:val="%6."/>
      <w:lvlJc w:val="right"/>
      <w:pPr>
        <w:ind w:left="4320" w:hanging="180"/>
      </w:pPr>
    </w:lvl>
    <w:lvl w:ilvl="6" w:tplc="87912982" w:tentative="1">
      <w:start w:val="1"/>
      <w:numFmt w:val="decimal"/>
      <w:lvlText w:val="%7."/>
      <w:lvlJc w:val="left"/>
      <w:pPr>
        <w:ind w:left="5040" w:hanging="360"/>
      </w:pPr>
    </w:lvl>
    <w:lvl w:ilvl="7" w:tplc="87912982" w:tentative="1">
      <w:start w:val="1"/>
      <w:numFmt w:val="lowerLetter"/>
      <w:lvlText w:val="%8."/>
      <w:lvlJc w:val="left"/>
      <w:pPr>
        <w:ind w:left="5760" w:hanging="360"/>
      </w:pPr>
    </w:lvl>
    <w:lvl w:ilvl="8" w:tplc="87912982" w:tentative="1">
      <w:start w:val="1"/>
      <w:numFmt w:val="lowerRoman"/>
      <w:lvlText w:val="%9."/>
      <w:lvlJc w:val="right"/>
      <w:pPr>
        <w:ind w:left="6480" w:hanging="180"/>
      </w:pPr>
    </w:lvl>
  </w:abstractNum>
  <w:abstractNum w:abstractNumId="19675">
    <w:multiLevelType w:val="hybridMultilevel"/>
    <w:lvl w:ilvl="0" w:tplc="462425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675">
    <w:abstractNumId w:val="19675"/>
  </w:num>
  <w:num w:numId="19676">
    <w:abstractNumId w:val="196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0239352" Type="http://schemas.openxmlformats.org/officeDocument/2006/relationships/comments" Target="comments.xml"/><Relationship Id="rId413999432" Type="http://schemas.microsoft.com/office/2011/relationships/commentsExtended" Target="commentsExtended.xml"/><Relationship Id="rId96366807" Type="http://schemas.openxmlformats.org/officeDocument/2006/relationships/image" Target="media/imgrId96366807.jpg"/><Relationship Id="rId80456417ef21c084c" Type="http://schemas.openxmlformats.org/officeDocument/2006/relationships/hyperlink" Target="https://iservice.lombardini.it/jsp/Template2/manuale.jsp?id=96&amp;parent=1000" TargetMode="External"/><Relationship Id="rId73476417ef21c0a1f" Type="http://schemas.openxmlformats.org/officeDocument/2006/relationships/hyperlink" Target="https://iservice.lombardini.it/jsp/Template2/manuale.jsp?id=97&amp;parent=1000" TargetMode="External"/><Relationship Id="rId39006417ef21c364c" Type="http://schemas.openxmlformats.org/officeDocument/2006/relationships/hyperlink" Target="https://iservice.lombardini.it/jsp/Template2/manuale.jsp?id=193&amp;parent=1000" TargetMode="External"/><Relationship Id="rId71116417ef21c385f" Type="http://schemas.openxmlformats.org/officeDocument/2006/relationships/hyperlink" Target="https://iservice.lombardini.it/jsp/Template2/manuale.jsp?id=193&amp;parent=1000" TargetMode="External"/><Relationship Id="rId64876417ef21c9e01" Type="http://schemas.openxmlformats.org/officeDocument/2006/relationships/hyperlink" Target="https://iservice.lombardini.it/jsp/Template2/manuale.jsp?id=114&amp;parent=1000" TargetMode="External"/><Relationship Id="rId20416417ef226e246" Type="http://schemas.openxmlformats.org/officeDocument/2006/relationships/hyperlink" Target="https://iservice.lombardini.it/jsp/Template2/manuale.jsp?id=176&amp;parent=1000" TargetMode="External"/><Relationship Id="rId21946417ef21c8c4b" Type="http://schemas.openxmlformats.org/officeDocument/2006/relationships/image" Target="media/imgrId21946417ef21c8c4b.gif"/><Relationship Id="rId67636417ef21d481f" Type="http://schemas.openxmlformats.org/officeDocument/2006/relationships/image" Target="media/imgrId67636417ef21d481f.jpg"/><Relationship Id="rId18836417ef21dd094" Type="http://schemas.openxmlformats.org/officeDocument/2006/relationships/image" Target="media/imgrId18836417ef21dd094.jpg"/><Relationship Id="rId34106417ef21e92e4" Type="http://schemas.openxmlformats.org/officeDocument/2006/relationships/image" Target="media/imgrId34106417ef21e92e4.jpg"/><Relationship Id="rId11056417ef2201667" Type="http://schemas.openxmlformats.org/officeDocument/2006/relationships/image" Target="media/imgrId11056417ef2201667.jpg"/><Relationship Id="rId37036417ef2212840" Type="http://schemas.openxmlformats.org/officeDocument/2006/relationships/image" Target="media/imgrId37036417ef2212840.jpg"/><Relationship Id="rId10296417ef221f011" Type="http://schemas.openxmlformats.org/officeDocument/2006/relationships/image" Target="media/imgrId10296417ef221f011.jpg"/><Relationship Id="rId56516417ef2224e68" Type="http://schemas.openxmlformats.org/officeDocument/2006/relationships/image" Target="media/imgrId56516417ef2224e68.gif"/><Relationship Id="rId55166417ef222b706" Type="http://schemas.openxmlformats.org/officeDocument/2006/relationships/image" Target="media/imgrId55166417ef222b706.gif"/><Relationship Id="rId24736417ef2231ff6" Type="http://schemas.openxmlformats.org/officeDocument/2006/relationships/image" Target="media/imgrId24736417ef2231ff6.gif"/><Relationship Id="rId37026417ef2238ac4" Type="http://schemas.openxmlformats.org/officeDocument/2006/relationships/image" Target="media/imgrId37026417ef2238ac4.gif"/><Relationship Id="rId30006417ef224673f" Type="http://schemas.openxmlformats.org/officeDocument/2006/relationships/image" Target="media/imgrId30006417ef224673f.jpg"/><Relationship Id="rId41626417ef2250198" Type="http://schemas.openxmlformats.org/officeDocument/2006/relationships/image" Target="media/imgrId41626417ef2250198.jpg"/><Relationship Id="rId76016417ef225f817" Type="http://schemas.openxmlformats.org/officeDocument/2006/relationships/image" Target="media/imgrId76016417ef225f817.png"/><Relationship Id="rId97086417ef226d9c7" Type="http://schemas.openxmlformats.org/officeDocument/2006/relationships/image" Target="media/imgrId97086417ef226d9c7.png"/><Relationship Id="rId38416417ef2287d15" Type="http://schemas.openxmlformats.org/officeDocument/2006/relationships/image" Target="media/imgrId38416417ef2287d15.png"/><Relationship Id="rId60146417ef22963ac" Type="http://schemas.openxmlformats.org/officeDocument/2006/relationships/image" Target="media/imgrId60146417ef22963ac.png"/><Relationship Id="rId19216417ef2309c1e" Type="http://schemas.openxmlformats.org/officeDocument/2006/relationships/image" Target="media/imgrId19216417ef2309c1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366807" Type="http://schemas.openxmlformats.org/officeDocument/2006/relationships/image" Target="media/imgrId963668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366807" Type="http://schemas.openxmlformats.org/officeDocument/2006/relationships/image" Target="media/imgrId963668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366807" Type="http://schemas.openxmlformats.org/officeDocument/2006/relationships/image" Target="media/imgrId963668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366807" Type="http://schemas.openxmlformats.org/officeDocument/2006/relationships/image" Target="media/imgrId963668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366807" Type="http://schemas.openxmlformats.org/officeDocument/2006/relationships/image" Target="media/imgrId963668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366807" Type="http://schemas.openxmlformats.org/officeDocument/2006/relationships/image" Target="media/imgrId963668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