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397493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18440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4061506" w:name="ctxt"/>
    <w:bookmarkEnd w:id="8406150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9103002" name="name94126418cfe3e799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9466418cfe3e798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45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39902104" name="name21156418cfe3ef2e0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34816418cfe3ef2d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145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145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99056418cfe3ef8b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5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14426418cfe3efce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5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145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26806418cfe3f01c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145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145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96546418cfe3f064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34406418cfe3f07a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14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7336418cfe3f12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456553" name="name91756418cfe408691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25186418cfe4086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7946418cfe4091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13259" name="name28866418cfe413348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52716418cfe413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24886418cfe4144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208275" name="name43656418cfe41e97a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61066418cfe41e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14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582647" name="name82206418cfe429506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32586418cfe429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634946" name="name50796418cfe433a0c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95836418cfe433a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953605" name="name69416418cfe439f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346418cfe439f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65386418cfe43a7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14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4108969" name="name76726418cfe443cca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92086418cfe443c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626784" name="name64896418cfe44b6d4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62306418cfe44b6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427943" name="name10666418cfe455a07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29346418cfe455a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400824" name="name65396418cfe45df6f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54536418cfe45df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3976418cfe45ea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255034" name="name56566418cfe4682b8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56556418cfe4682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608869" name="name81686418cfe46eb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706418cfe46eb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14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21325917" name="name25326418cfe47952a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13276418cfe479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14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83462" name="name21166418cfe47ec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666418cfe47ec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0741624" name="name67476418cfe48876b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28826418cfe488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511245" name="name58146418cfe48ee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746418cfe48ee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14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4455183" name="name27186418cfe49549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3916418cfe4954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939386" name="name97956418cfe49e7f8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38176418cfe49e7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4749835" name="name42516418cfe4a485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5226418cfe4a48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728676" name="name73126418cfe4ae04c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38186418cfe4ae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9061826" name="name48526418cfe4b412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256418cfe4b4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1926418cfe4b4a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7566418cfe4b51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056104" name="name21066418cfe4be366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37686418cfe4be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14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84636418cfe4bee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92889" name="name68226418cfe4c831e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88096418cfe4c83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1295410" name="name69446418cfe4ced8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5386418cfe4ce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4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52006418cfe4cf4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956696" name="name95526418cfe4d8825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45126418cfe4d8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4271053" name="name91516418cfe4de76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6326418cfe4de7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524854" name="name31646418cfe4e4c6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0026418cfe4e4c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14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086289" name="name67526418cfe4ee800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90246418cfe4ee7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419175" name="name24676418cfe501e04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28466418cfe501e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232056" name="name33986418cfe50c0f3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12016418cfe50c0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983326" name="name79936418cfe5163f0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34036418cfe5163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20852" name="name24896418cfe5204e0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96156418cfe5204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14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44726418cfe5217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032937" name="name98916418cfe52b348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11146418cfe52b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618905" name="name14366418cfe53491c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82886418cfe534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069909" name="name71076418cfe53af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946418cfe53af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4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694330" name="name11566418cfe5451e6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73346418cfe5451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14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6153" name="name71066418cfe54c3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736418cfe54c3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14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40386418cfe54ce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459912" name="name77096418cfe555eea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64276418cfe555e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14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573544" name="name76096418cfe56081c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86716418cfe560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503274" name="name29916418cfe56710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4606418cfe567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4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14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936852" name="name21246418cfe570aea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12046418cfe570a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5301578" name="name55646418cfe576f2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3596418cfe576f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4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86896418cfe5776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672120" name="name96416418cfe580fb0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33966418cfe580f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14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14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926999" name="name43876418cfe5885f8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66186418cfe5885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511971" name="name73376418cfe58e7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656418cfe58e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7966418cfe58f7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330972" name="name66286418cfe5983aa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18506418cfe5983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214816" name="name46736418cfe5a1348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81256418cfe5a1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14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531856" name="name21676418cfe5a7f4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9286418cfe5a7f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14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178451" name="name77926418cfe5b1488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83306418cfe5b1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25836418cfe5b1f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1190" name="name21646418cfe5ba5e9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83186418cfe5ba5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14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603943" name="name50006418cfe5c1c9e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88066418cfe5c1c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837172" name="name68876418cfe5cb92d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66296418cfe5cb9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39566418cfe5cc6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62701" name="name18376418cfe5d3139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28066418cfe5d3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22746418cfe5d38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736901" name="name86396418cfe5dd174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22886418cfe5dd1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14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19376" name="name31976418cfe5e46d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5946418cfe5e46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14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14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14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186664" name="name85246418cfe5ec35f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11896418cfe5ec3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192261" name="name36116418cfe601b69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67006418cfe601b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355242" name="name13846418cfe6087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886418cfe6087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792048" name="name50596418cfe610081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48816418cfe6100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43098" name="name27716418cfe61776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5536418cfe617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51416418cfe617e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14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5657882" name="name32486418cfe6215d5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47416418cfe6215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14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644825" name="name41316418cfe6288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926418cfe6288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1166418cfe628f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3624340" name="name53856418cfe63042e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55506418cfe630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729066" name="name98486418cfe636b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466418cfe636b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14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37296418cfe6377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8956418cfe638c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996820" name="name89646418cfe642623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76746418cfe6426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519609" name="name49826418cfe64ba74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65436418cfe64ba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8350195" name="name47766418cfe651be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5946418cfe651b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888644" name="name89806418cfe65ad45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73326418cfe65a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49044" name="name79646418cfe660c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656418cfe660c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64526418cfe6614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14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13416418cfe6619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14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31156418cfe6623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1526418cfe6634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6743348" name="name65276418cfe66bd2f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79326418cfe66b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272852" name="name53036418cfe6739f5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32106418cfe6739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815517" name="name46686418cfe67f6c8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61976418cfe67f6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798867" name="name75066418cfe68a0db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29276418cfe68a0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746152" name="name93416418cfe6908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816418cfe6908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80766418cfe690f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7236418cfe6912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14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50396418cfe6918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14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834497" name="name33876418cfe697c1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9766418cfe697c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14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60006418cfe6989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63636418cfe698c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31676418cfe698d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890352" name="name64346418cfe6a2976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25146418cfe6a2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14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314777" name="name54046418cfe6a950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8066418cfe6a9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607001" name="name28266418cfe6b3630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16396418cfe6b36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14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5484155" name="name64226418cfe6bef09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28726418cfe6bef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14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112871" name="name42176418cfe6ca207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75386418cfe6ca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258139" name="name48476418cfe6cffb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5616418cfe6cff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679670" name="name10626418cfe6d9a75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34876418cfe6d9a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14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45698" name="name20226418cfe6e452d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89976418cfe6e4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505373" name="name68246418cfe6eae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46418cfe6eae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14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440562" name="name88096418cfe6f3c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276418cfe6f3c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14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063015" name="name17946418cfe70aa7d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58106418cfe70aa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8407814" name="name52716418cfe714c56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69576418cfe714c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7577985" name="name50536418cfe71adf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1046418cfe71ad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25916418cfe71b2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0136418cfe71bb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529975" name="name32606418cfe723896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99226418cfe7238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66266418cfe723f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19313" name="name15156418cfe72ba84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46856418cfe72ba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20041" name="name33006418cfe72f5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376418cfe72f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1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691819" name="name53726418cfe739d02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64886418cfe739c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2555724" name="name92276418cfe74062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0986418cfe7406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021336" name="name13806418cfe74ba8d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53876418cfe74ba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2569505" name="name64256418cfe751ce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9286418cfe751c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567775" name="name48436418cfe75e015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59106418cfe75e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192372" name="name90906418cfe76471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5046418cfe7647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6879236" name="name12796418cfe76e892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36936418cfe76e8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14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0161372" name="name77436418cfe77a340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43266418cfe77a3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14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831744" name="name22326418cfe78486d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70306418cfe784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447972" name="name34916418cfe78ac0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6306418cfe78ac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410852" name="name89896418cfe794dec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23956418cfe794d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14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612819" name="name42186418cfe79eec8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73626418cfe79ee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475396" name="name74956418cfe7a3a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696418cfe7a3a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14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14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27806404" name="name94556418cfe7afbc0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48656418cfe7afb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58296872" name="name84036418cfe7c16ed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71206418cfe7c16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4864785" name="name29806418cfe7d0f7d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96626418cfe7d0f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11653561" name="name53186418cfe7ddee8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25256418cfe7dde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14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5329743" name="name78066418cfe7e8558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91896418cfe7e8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4594" name="name94306418cfe7ecb0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7246418cfe7eca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630665" name="name21356418cfe801101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18126418cfe8010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14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4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67270935" name="name69326418cfe811270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77436418cfe8112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14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4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22969677" name="name14516418cfe81d625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75736418cfe81d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14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5078707" name="name38966418cfe82683a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87026418cfe826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0552699" name="name29186418cfe82cfe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2516418cfe82cf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80773" name="name78126418cfe8347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956418cfe8347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595290" name="name22196418cfe83eea5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74196418cfe83ee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508009" name="name33596418cfe845a0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2406418cfe8459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453592" name="name36556418cfe84e770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24546418cfe84e7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0318714" name="name64876418cfe854d3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8556418cfe854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119134" name="name52186418cfe85f1e0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19976418cfe85f1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14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155640" name="name89996418cfe867e07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20936418cfe867e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1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869802" name="name77046418cfe871cea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51816418cfe871c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14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470316" name="name60746418cfe875f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936418cfe875f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45501" name="name77936418cfe881459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18626418cfe881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277266" name="name41316418cfe889756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88586418cfe889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0041280" name="name23416418cfe88fbc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3686418cfe88fb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599801" name="name74346418cfe89b4d8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94006418cfe89b4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4664">
    <w:multiLevelType w:val="hybridMultilevel"/>
    <w:lvl w:ilvl="0" w:tplc="14768485">
      <w:start w:val="1"/>
      <w:numFmt w:val="decimal"/>
      <w:lvlText w:val="%1."/>
      <w:lvlJc w:val="left"/>
      <w:pPr>
        <w:ind w:left="720" w:hanging="360"/>
      </w:pPr>
    </w:lvl>
    <w:lvl w:ilvl="1" w:tplc="14768485" w:tentative="1">
      <w:start w:val="1"/>
      <w:numFmt w:val="lowerLetter"/>
      <w:lvlText w:val="%2."/>
      <w:lvlJc w:val="left"/>
      <w:pPr>
        <w:ind w:left="1440" w:hanging="360"/>
      </w:pPr>
    </w:lvl>
    <w:lvl w:ilvl="2" w:tplc="14768485" w:tentative="1">
      <w:start w:val="1"/>
      <w:numFmt w:val="lowerRoman"/>
      <w:lvlText w:val="%3."/>
      <w:lvlJc w:val="right"/>
      <w:pPr>
        <w:ind w:left="2160" w:hanging="180"/>
      </w:pPr>
    </w:lvl>
    <w:lvl w:ilvl="3" w:tplc="14768485" w:tentative="1">
      <w:start w:val="1"/>
      <w:numFmt w:val="decimal"/>
      <w:lvlText w:val="%4."/>
      <w:lvlJc w:val="left"/>
      <w:pPr>
        <w:ind w:left="2880" w:hanging="360"/>
      </w:pPr>
    </w:lvl>
    <w:lvl w:ilvl="4" w:tplc="14768485" w:tentative="1">
      <w:start w:val="1"/>
      <w:numFmt w:val="lowerLetter"/>
      <w:lvlText w:val="%5."/>
      <w:lvlJc w:val="left"/>
      <w:pPr>
        <w:ind w:left="3600" w:hanging="360"/>
      </w:pPr>
    </w:lvl>
    <w:lvl w:ilvl="5" w:tplc="14768485" w:tentative="1">
      <w:start w:val="1"/>
      <w:numFmt w:val="lowerRoman"/>
      <w:lvlText w:val="%6."/>
      <w:lvlJc w:val="right"/>
      <w:pPr>
        <w:ind w:left="4320" w:hanging="180"/>
      </w:pPr>
    </w:lvl>
    <w:lvl w:ilvl="6" w:tplc="14768485" w:tentative="1">
      <w:start w:val="1"/>
      <w:numFmt w:val="decimal"/>
      <w:lvlText w:val="%7."/>
      <w:lvlJc w:val="left"/>
      <w:pPr>
        <w:ind w:left="5040" w:hanging="360"/>
      </w:pPr>
    </w:lvl>
    <w:lvl w:ilvl="7" w:tplc="14768485" w:tentative="1">
      <w:start w:val="1"/>
      <w:numFmt w:val="lowerLetter"/>
      <w:lvlText w:val="%8."/>
      <w:lvlJc w:val="left"/>
      <w:pPr>
        <w:ind w:left="5760" w:hanging="360"/>
      </w:pPr>
    </w:lvl>
    <w:lvl w:ilvl="8" w:tplc="14768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63">
    <w:multiLevelType w:val="hybridMultilevel"/>
    <w:lvl w:ilvl="0" w:tplc="40835099">
      <w:start w:val="1"/>
      <w:numFmt w:val="decimal"/>
      <w:lvlText w:val="%1."/>
      <w:lvlJc w:val="left"/>
      <w:pPr>
        <w:ind w:left="720" w:hanging="360"/>
      </w:pPr>
    </w:lvl>
    <w:lvl w:ilvl="1" w:tplc="40835099" w:tentative="1">
      <w:start w:val="1"/>
      <w:numFmt w:val="lowerLetter"/>
      <w:lvlText w:val="%2."/>
      <w:lvlJc w:val="left"/>
      <w:pPr>
        <w:ind w:left="1440" w:hanging="360"/>
      </w:pPr>
    </w:lvl>
    <w:lvl w:ilvl="2" w:tplc="40835099" w:tentative="1">
      <w:start w:val="1"/>
      <w:numFmt w:val="lowerRoman"/>
      <w:lvlText w:val="%3."/>
      <w:lvlJc w:val="right"/>
      <w:pPr>
        <w:ind w:left="2160" w:hanging="180"/>
      </w:pPr>
    </w:lvl>
    <w:lvl w:ilvl="3" w:tplc="40835099" w:tentative="1">
      <w:start w:val="1"/>
      <w:numFmt w:val="decimal"/>
      <w:lvlText w:val="%4."/>
      <w:lvlJc w:val="left"/>
      <w:pPr>
        <w:ind w:left="2880" w:hanging="360"/>
      </w:pPr>
    </w:lvl>
    <w:lvl w:ilvl="4" w:tplc="40835099" w:tentative="1">
      <w:start w:val="1"/>
      <w:numFmt w:val="lowerLetter"/>
      <w:lvlText w:val="%5."/>
      <w:lvlJc w:val="left"/>
      <w:pPr>
        <w:ind w:left="3600" w:hanging="360"/>
      </w:pPr>
    </w:lvl>
    <w:lvl w:ilvl="5" w:tplc="40835099" w:tentative="1">
      <w:start w:val="1"/>
      <w:numFmt w:val="lowerRoman"/>
      <w:lvlText w:val="%6."/>
      <w:lvlJc w:val="right"/>
      <w:pPr>
        <w:ind w:left="4320" w:hanging="180"/>
      </w:pPr>
    </w:lvl>
    <w:lvl w:ilvl="6" w:tplc="40835099" w:tentative="1">
      <w:start w:val="1"/>
      <w:numFmt w:val="decimal"/>
      <w:lvlText w:val="%7."/>
      <w:lvlJc w:val="left"/>
      <w:pPr>
        <w:ind w:left="5040" w:hanging="360"/>
      </w:pPr>
    </w:lvl>
    <w:lvl w:ilvl="7" w:tplc="40835099" w:tentative="1">
      <w:start w:val="1"/>
      <w:numFmt w:val="lowerLetter"/>
      <w:lvlText w:val="%8."/>
      <w:lvlJc w:val="left"/>
      <w:pPr>
        <w:ind w:left="5760" w:hanging="360"/>
      </w:pPr>
    </w:lvl>
    <w:lvl w:ilvl="8" w:tplc="40835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62">
    <w:multiLevelType w:val="hybridMultilevel"/>
    <w:lvl w:ilvl="0" w:tplc="42883577">
      <w:start w:val="1"/>
      <w:numFmt w:val="decimal"/>
      <w:lvlText w:val="%1."/>
      <w:lvlJc w:val="left"/>
      <w:pPr>
        <w:ind w:left="720" w:hanging="360"/>
      </w:pPr>
    </w:lvl>
    <w:lvl w:ilvl="1" w:tplc="42883577" w:tentative="1">
      <w:start w:val="1"/>
      <w:numFmt w:val="lowerLetter"/>
      <w:lvlText w:val="%2."/>
      <w:lvlJc w:val="left"/>
      <w:pPr>
        <w:ind w:left="1440" w:hanging="360"/>
      </w:pPr>
    </w:lvl>
    <w:lvl w:ilvl="2" w:tplc="42883577" w:tentative="1">
      <w:start w:val="1"/>
      <w:numFmt w:val="lowerRoman"/>
      <w:lvlText w:val="%3."/>
      <w:lvlJc w:val="right"/>
      <w:pPr>
        <w:ind w:left="2160" w:hanging="180"/>
      </w:pPr>
    </w:lvl>
    <w:lvl w:ilvl="3" w:tplc="42883577" w:tentative="1">
      <w:start w:val="1"/>
      <w:numFmt w:val="decimal"/>
      <w:lvlText w:val="%4."/>
      <w:lvlJc w:val="left"/>
      <w:pPr>
        <w:ind w:left="2880" w:hanging="360"/>
      </w:pPr>
    </w:lvl>
    <w:lvl w:ilvl="4" w:tplc="42883577" w:tentative="1">
      <w:start w:val="1"/>
      <w:numFmt w:val="lowerLetter"/>
      <w:lvlText w:val="%5."/>
      <w:lvlJc w:val="left"/>
      <w:pPr>
        <w:ind w:left="3600" w:hanging="360"/>
      </w:pPr>
    </w:lvl>
    <w:lvl w:ilvl="5" w:tplc="42883577" w:tentative="1">
      <w:start w:val="1"/>
      <w:numFmt w:val="lowerRoman"/>
      <w:lvlText w:val="%6."/>
      <w:lvlJc w:val="right"/>
      <w:pPr>
        <w:ind w:left="4320" w:hanging="180"/>
      </w:pPr>
    </w:lvl>
    <w:lvl w:ilvl="6" w:tplc="42883577" w:tentative="1">
      <w:start w:val="1"/>
      <w:numFmt w:val="decimal"/>
      <w:lvlText w:val="%7."/>
      <w:lvlJc w:val="left"/>
      <w:pPr>
        <w:ind w:left="5040" w:hanging="360"/>
      </w:pPr>
    </w:lvl>
    <w:lvl w:ilvl="7" w:tplc="42883577" w:tentative="1">
      <w:start w:val="1"/>
      <w:numFmt w:val="lowerLetter"/>
      <w:lvlText w:val="%8."/>
      <w:lvlJc w:val="left"/>
      <w:pPr>
        <w:ind w:left="5760" w:hanging="360"/>
      </w:pPr>
    </w:lvl>
    <w:lvl w:ilvl="8" w:tplc="42883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61">
    <w:multiLevelType w:val="hybridMultilevel"/>
    <w:lvl w:ilvl="0" w:tplc="35391634">
      <w:start w:val="1"/>
      <w:numFmt w:val="decimal"/>
      <w:lvlText w:val="%1."/>
      <w:lvlJc w:val="left"/>
      <w:pPr>
        <w:ind w:left="720" w:hanging="360"/>
      </w:pPr>
    </w:lvl>
    <w:lvl w:ilvl="1" w:tplc="35391634" w:tentative="1">
      <w:start w:val="1"/>
      <w:numFmt w:val="lowerLetter"/>
      <w:lvlText w:val="%2."/>
      <w:lvlJc w:val="left"/>
      <w:pPr>
        <w:ind w:left="1440" w:hanging="360"/>
      </w:pPr>
    </w:lvl>
    <w:lvl w:ilvl="2" w:tplc="35391634" w:tentative="1">
      <w:start w:val="1"/>
      <w:numFmt w:val="lowerRoman"/>
      <w:lvlText w:val="%3."/>
      <w:lvlJc w:val="right"/>
      <w:pPr>
        <w:ind w:left="2160" w:hanging="180"/>
      </w:pPr>
    </w:lvl>
    <w:lvl w:ilvl="3" w:tplc="35391634" w:tentative="1">
      <w:start w:val="1"/>
      <w:numFmt w:val="decimal"/>
      <w:lvlText w:val="%4."/>
      <w:lvlJc w:val="left"/>
      <w:pPr>
        <w:ind w:left="2880" w:hanging="360"/>
      </w:pPr>
    </w:lvl>
    <w:lvl w:ilvl="4" w:tplc="35391634" w:tentative="1">
      <w:start w:val="1"/>
      <w:numFmt w:val="lowerLetter"/>
      <w:lvlText w:val="%5."/>
      <w:lvlJc w:val="left"/>
      <w:pPr>
        <w:ind w:left="3600" w:hanging="360"/>
      </w:pPr>
    </w:lvl>
    <w:lvl w:ilvl="5" w:tplc="35391634" w:tentative="1">
      <w:start w:val="1"/>
      <w:numFmt w:val="lowerRoman"/>
      <w:lvlText w:val="%6."/>
      <w:lvlJc w:val="right"/>
      <w:pPr>
        <w:ind w:left="4320" w:hanging="180"/>
      </w:pPr>
    </w:lvl>
    <w:lvl w:ilvl="6" w:tplc="35391634" w:tentative="1">
      <w:start w:val="1"/>
      <w:numFmt w:val="decimal"/>
      <w:lvlText w:val="%7."/>
      <w:lvlJc w:val="left"/>
      <w:pPr>
        <w:ind w:left="5040" w:hanging="360"/>
      </w:pPr>
    </w:lvl>
    <w:lvl w:ilvl="7" w:tplc="35391634" w:tentative="1">
      <w:start w:val="1"/>
      <w:numFmt w:val="lowerLetter"/>
      <w:lvlText w:val="%8."/>
      <w:lvlJc w:val="left"/>
      <w:pPr>
        <w:ind w:left="5760" w:hanging="360"/>
      </w:pPr>
    </w:lvl>
    <w:lvl w:ilvl="8" w:tplc="35391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60">
    <w:multiLevelType w:val="hybridMultilevel"/>
    <w:lvl w:ilvl="0" w:tplc="99862151">
      <w:start w:val="1"/>
      <w:numFmt w:val="decimal"/>
      <w:lvlText w:val="%1."/>
      <w:lvlJc w:val="left"/>
      <w:pPr>
        <w:ind w:left="720" w:hanging="360"/>
      </w:pPr>
    </w:lvl>
    <w:lvl w:ilvl="1" w:tplc="99862151" w:tentative="1">
      <w:start w:val="1"/>
      <w:numFmt w:val="lowerLetter"/>
      <w:lvlText w:val="%2."/>
      <w:lvlJc w:val="left"/>
      <w:pPr>
        <w:ind w:left="1440" w:hanging="360"/>
      </w:pPr>
    </w:lvl>
    <w:lvl w:ilvl="2" w:tplc="99862151" w:tentative="1">
      <w:start w:val="1"/>
      <w:numFmt w:val="lowerRoman"/>
      <w:lvlText w:val="%3."/>
      <w:lvlJc w:val="right"/>
      <w:pPr>
        <w:ind w:left="2160" w:hanging="180"/>
      </w:pPr>
    </w:lvl>
    <w:lvl w:ilvl="3" w:tplc="99862151" w:tentative="1">
      <w:start w:val="1"/>
      <w:numFmt w:val="decimal"/>
      <w:lvlText w:val="%4."/>
      <w:lvlJc w:val="left"/>
      <w:pPr>
        <w:ind w:left="2880" w:hanging="360"/>
      </w:pPr>
    </w:lvl>
    <w:lvl w:ilvl="4" w:tplc="99862151" w:tentative="1">
      <w:start w:val="1"/>
      <w:numFmt w:val="lowerLetter"/>
      <w:lvlText w:val="%5."/>
      <w:lvlJc w:val="left"/>
      <w:pPr>
        <w:ind w:left="3600" w:hanging="360"/>
      </w:pPr>
    </w:lvl>
    <w:lvl w:ilvl="5" w:tplc="99862151" w:tentative="1">
      <w:start w:val="1"/>
      <w:numFmt w:val="lowerRoman"/>
      <w:lvlText w:val="%6."/>
      <w:lvlJc w:val="right"/>
      <w:pPr>
        <w:ind w:left="4320" w:hanging="180"/>
      </w:pPr>
    </w:lvl>
    <w:lvl w:ilvl="6" w:tplc="99862151" w:tentative="1">
      <w:start w:val="1"/>
      <w:numFmt w:val="decimal"/>
      <w:lvlText w:val="%7."/>
      <w:lvlJc w:val="left"/>
      <w:pPr>
        <w:ind w:left="5040" w:hanging="360"/>
      </w:pPr>
    </w:lvl>
    <w:lvl w:ilvl="7" w:tplc="99862151" w:tentative="1">
      <w:start w:val="1"/>
      <w:numFmt w:val="lowerLetter"/>
      <w:lvlText w:val="%8."/>
      <w:lvlJc w:val="left"/>
      <w:pPr>
        <w:ind w:left="5760" w:hanging="360"/>
      </w:pPr>
    </w:lvl>
    <w:lvl w:ilvl="8" w:tplc="99862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59">
    <w:multiLevelType w:val="hybridMultilevel"/>
    <w:lvl w:ilvl="0" w:tplc="49858926">
      <w:start w:val="1"/>
      <w:numFmt w:val="decimal"/>
      <w:lvlText w:val="%1."/>
      <w:lvlJc w:val="left"/>
      <w:pPr>
        <w:ind w:left="720" w:hanging="360"/>
      </w:pPr>
    </w:lvl>
    <w:lvl w:ilvl="1" w:tplc="49858926" w:tentative="1">
      <w:start w:val="1"/>
      <w:numFmt w:val="lowerLetter"/>
      <w:lvlText w:val="%2."/>
      <w:lvlJc w:val="left"/>
      <w:pPr>
        <w:ind w:left="1440" w:hanging="360"/>
      </w:pPr>
    </w:lvl>
    <w:lvl w:ilvl="2" w:tplc="49858926" w:tentative="1">
      <w:start w:val="1"/>
      <w:numFmt w:val="lowerRoman"/>
      <w:lvlText w:val="%3."/>
      <w:lvlJc w:val="right"/>
      <w:pPr>
        <w:ind w:left="2160" w:hanging="180"/>
      </w:pPr>
    </w:lvl>
    <w:lvl w:ilvl="3" w:tplc="49858926" w:tentative="1">
      <w:start w:val="1"/>
      <w:numFmt w:val="decimal"/>
      <w:lvlText w:val="%4."/>
      <w:lvlJc w:val="left"/>
      <w:pPr>
        <w:ind w:left="2880" w:hanging="360"/>
      </w:pPr>
    </w:lvl>
    <w:lvl w:ilvl="4" w:tplc="49858926" w:tentative="1">
      <w:start w:val="1"/>
      <w:numFmt w:val="lowerLetter"/>
      <w:lvlText w:val="%5."/>
      <w:lvlJc w:val="left"/>
      <w:pPr>
        <w:ind w:left="3600" w:hanging="360"/>
      </w:pPr>
    </w:lvl>
    <w:lvl w:ilvl="5" w:tplc="49858926" w:tentative="1">
      <w:start w:val="1"/>
      <w:numFmt w:val="lowerRoman"/>
      <w:lvlText w:val="%6."/>
      <w:lvlJc w:val="right"/>
      <w:pPr>
        <w:ind w:left="4320" w:hanging="180"/>
      </w:pPr>
    </w:lvl>
    <w:lvl w:ilvl="6" w:tplc="49858926" w:tentative="1">
      <w:start w:val="1"/>
      <w:numFmt w:val="decimal"/>
      <w:lvlText w:val="%7."/>
      <w:lvlJc w:val="left"/>
      <w:pPr>
        <w:ind w:left="5040" w:hanging="360"/>
      </w:pPr>
    </w:lvl>
    <w:lvl w:ilvl="7" w:tplc="49858926" w:tentative="1">
      <w:start w:val="1"/>
      <w:numFmt w:val="lowerLetter"/>
      <w:lvlText w:val="%8."/>
      <w:lvlJc w:val="left"/>
      <w:pPr>
        <w:ind w:left="5760" w:hanging="360"/>
      </w:pPr>
    </w:lvl>
    <w:lvl w:ilvl="8" w:tplc="49858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58">
    <w:multiLevelType w:val="hybridMultilevel"/>
    <w:lvl w:ilvl="0" w:tplc="99582671">
      <w:start w:val="1"/>
      <w:numFmt w:val="decimal"/>
      <w:lvlText w:val="%1."/>
      <w:lvlJc w:val="left"/>
      <w:pPr>
        <w:ind w:left="720" w:hanging="360"/>
      </w:pPr>
    </w:lvl>
    <w:lvl w:ilvl="1" w:tplc="99582671" w:tentative="1">
      <w:start w:val="1"/>
      <w:numFmt w:val="lowerLetter"/>
      <w:lvlText w:val="%2."/>
      <w:lvlJc w:val="left"/>
      <w:pPr>
        <w:ind w:left="1440" w:hanging="360"/>
      </w:pPr>
    </w:lvl>
    <w:lvl w:ilvl="2" w:tplc="99582671" w:tentative="1">
      <w:start w:val="1"/>
      <w:numFmt w:val="lowerRoman"/>
      <w:lvlText w:val="%3."/>
      <w:lvlJc w:val="right"/>
      <w:pPr>
        <w:ind w:left="2160" w:hanging="180"/>
      </w:pPr>
    </w:lvl>
    <w:lvl w:ilvl="3" w:tplc="99582671" w:tentative="1">
      <w:start w:val="1"/>
      <w:numFmt w:val="decimal"/>
      <w:lvlText w:val="%4."/>
      <w:lvlJc w:val="left"/>
      <w:pPr>
        <w:ind w:left="2880" w:hanging="360"/>
      </w:pPr>
    </w:lvl>
    <w:lvl w:ilvl="4" w:tplc="99582671" w:tentative="1">
      <w:start w:val="1"/>
      <w:numFmt w:val="lowerLetter"/>
      <w:lvlText w:val="%5."/>
      <w:lvlJc w:val="left"/>
      <w:pPr>
        <w:ind w:left="3600" w:hanging="360"/>
      </w:pPr>
    </w:lvl>
    <w:lvl w:ilvl="5" w:tplc="99582671" w:tentative="1">
      <w:start w:val="1"/>
      <w:numFmt w:val="lowerRoman"/>
      <w:lvlText w:val="%6."/>
      <w:lvlJc w:val="right"/>
      <w:pPr>
        <w:ind w:left="4320" w:hanging="180"/>
      </w:pPr>
    </w:lvl>
    <w:lvl w:ilvl="6" w:tplc="99582671" w:tentative="1">
      <w:start w:val="1"/>
      <w:numFmt w:val="decimal"/>
      <w:lvlText w:val="%7."/>
      <w:lvlJc w:val="left"/>
      <w:pPr>
        <w:ind w:left="5040" w:hanging="360"/>
      </w:pPr>
    </w:lvl>
    <w:lvl w:ilvl="7" w:tplc="99582671" w:tentative="1">
      <w:start w:val="1"/>
      <w:numFmt w:val="lowerLetter"/>
      <w:lvlText w:val="%8."/>
      <w:lvlJc w:val="left"/>
      <w:pPr>
        <w:ind w:left="5760" w:hanging="360"/>
      </w:pPr>
    </w:lvl>
    <w:lvl w:ilvl="8" w:tplc="99582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57">
    <w:multiLevelType w:val="hybridMultilevel"/>
    <w:lvl w:ilvl="0" w:tplc="22321159">
      <w:start w:val="1"/>
      <w:numFmt w:val="decimal"/>
      <w:lvlText w:val="%1."/>
      <w:lvlJc w:val="left"/>
      <w:pPr>
        <w:ind w:left="720" w:hanging="360"/>
      </w:pPr>
    </w:lvl>
    <w:lvl w:ilvl="1" w:tplc="22321159" w:tentative="1">
      <w:start w:val="1"/>
      <w:numFmt w:val="lowerLetter"/>
      <w:lvlText w:val="%2."/>
      <w:lvlJc w:val="left"/>
      <w:pPr>
        <w:ind w:left="1440" w:hanging="360"/>
      </w:pPr>
    </w:lvl>
    <w:lvl w:ilvl="2" w:tplc="22321159" w:tentative="1">
      <w:start w:val="1"/>
      <w:numFmt w:val="lowerRoman"/>
      <w:lvlText w:val="%3."/>
      <w:lvlJc w:val="right"/>
      <w:pPr>
        <w:ind w:left="2160" w:hanging="180"/>
      </w:pPr>
    </w:lvl>
    <w:lvl w:ilvl="3" w:tplc="22321159" w:tentative="1">
      <w:start w:val="1"/>
      <w:numFmt w:val="decimal"/>
      <w:lvlText w:val="%4."/>
      <w:lvlJc w:val="left"/>
      <w:pPr>
        <w:ind w:left="2880" w:hanging="360"/>
      </w:pPr>
    </w:lvl>
    <w:lvl w:ilvl="4" w:tplc="22321159" w:tentative="1">
      <w:start w:val="1"/>
      <w:numFmt w:val="lowerLetter"/>
      <w:lvlText w:val="%5."/>
      <w:lvlJc w:val="left"/>
      <w:pPr>
        <w:ind w:left="3600" w:hanging="360"/>
      </w:pPr>
    </w:lvl>
    <w:lvl w:ilvl="5" w:tplc="22321159" w:tentative="1">
      <w:start w:val="1"/>
      <w:numFmt w:val="lowerRoman"/>
      <w:lvlText w:val="%6."/>
      <w:lvlJc w:val="right"/>
      <w:pPr>
        <w:ind w:left="4320" w:hanging="180"/>
      </w:pPr>
    </w:lvl>
    <w:lvl w:ilvl="6" w:tplc="22321159" w:tentative="1">
      <w:start w:val="1"/>
      <w:numFmt w:val="decimal"/>
      <w:lvlText w:val="%7."/>
      <w:lvlJc w:val="left"/>
      <w:pPr>
        <w:ind w:left="5040" w:hanging="360"/>
      </w:pPr>
    </w:lvl>
    <w:lvl w:ilvl="7" w:tplc="22321159" w:tentative="1">
      <w:start w:val="1"/>
      <w:numFmt w:val="lowerLetter"/>
      <w:lvlText w:val="%8."/>
      <w:lvlJc w:val="left"/>
      <w:pPr>
        <w:ind w:left="5760" w:hanging="360"/>
      </w:pPr>
    </w:lvl>
    <w:lvl w:ilvl="8" w:tplc="22321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56">
    <w:multiLevelType w:val="hybridMultilevel"/>
    <w:lvl w:ilvl="0" w:tplc="88365403">
      <w:start w:val="1"/>
      <w:numFmt w:val="decimal"/>
      <w:lvlText w:val="%1."/>
      <w:lvlJc w:val="left"/>
      <w:pPr>
        <w:ind w:left="720" w:hanging="360"/>
      </w:pPr>
    </w:lvl>
    <w:lvl w:ilvl="1" w:tplc="88365403" w:tentative="1">
      <w:start w:val="1"/>
      <w:numFmt w:val="lowerLetter"/>
      <w:lvlText w:val="%2."/>
      <w:lvlJc w:val="left"/>
      <w:pPr>
        <w:ind w:left="1440" w:hanging="360"/>
      </w:pPr>
    </w:lvl>
    <w:lvl w:ilvl="2" w:tplc="88365403" w:tentative="1">
      <w:start w:val="1"/>
      <w:numFmt w:val="lowerRoman"/>
      <w:lvlText w:val="%3."/>
      <w:lvlJc w:val="right"/>
      <w:pPr>
        <w:ind w:left="2160" w:hanging="180"/>
      </w:pPr>
    </w:lvl>
    <w:lvl w:ilvl="3" w:tplc="88365403" w:tentative="1">
      <w:start w:val="1"/>
      <w:numFmt w:val="decimal"/>
      <w:lvlText w:val="%4."/>
      <w:lvlJc w:val="left"/>
      <w:pPr>
        <w:ind w:left="2880" w:hanging="360"/>
      </w:pPr>
    </w:lvl>
    <w:lvl w:ilvl="4" w:tplc="88365403" w:tentative="1">
      <w:start w:val="1"/>
      <w:numFmt w:val="lowerLetter"/>
      <w:lvlText w:val="%5."/>
      <w:lvlJc w:val="left"/>
      <w:pPr>
        <w:ind w:left="3600" w:hanging="360"/>
      </w:pPr>
    </w:lvl>
    <w:lvl w:ilvl="5" w:tplc="88365403" w:tentative="1">
      <w:start w:val="1"/>
      <w:numFmt w:val="lowerRoman"/>
      <w:lvlText w:val="%6."/>
      <w:lvlJc w:val="right"/>
      <w:pPr>
        <w:ind w:left="4320" w:hanging="180"/>
      </w:pPr>
    </w:lvl>
    <w:lvl w:ilvl="6" w:tplc="88365403" w:tentative="1">
      <w:start w:val="1"/>
      <w:numFmt w:val="decimal"/>
      <w:lvlText w:val="%7."/>
      <w:lvlJc w:val="left"/>
      <w:pPr>
        <w:ind w:left="5040" w:hanging="360"/>
      </w:pPr>
    </w:lvl>
    <w:lvl w:ilvl="7" w:tplc="88365403" w:tentative="1">
      <w:start w:val="1"/>
      <w:numFmt w:val="lowerLetter"/>
      <w:lvlText w:val="%8."/>
      <w:lvlJc w:val="left"/>
      <w:pPr>
        <w:ind w:left="5760" w:hanging="360"/>
      </w:pPr>
    </w:lvl>
    <w:lvl w:ilvl="8" w:tplc="88365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55">
    <w:multiLevelType w:val="hybridMultilevel"/>
    <w:lvl w:ilvl="0" w:tplc="56401228">
      <w:start w:val="1"/>
      <w:numFmt w:val="decimal"/>
      <w:lvlText w:val="%1."/>
      <w:lvlJc w:val="left"/>
      <w:pPr>
        <w:ind w:left="720" w:hanging="360"/>
      </w:pPr>
    </w:lvl>
    <w:lvl w:ilvl="1" w:tplc="56401228" w:tentative="1">
      <w:start w:val="1"/>
      <w:numFmt w:val="lowerLetter"/>
      <w:lvlText w:val="%2."/>
      <w:lvlJc w:val="left"/>
      <w:pPr>
        <w:ind w:left="1440" w:hanging="360"/>
      </w:pPr>
    </w:lvl>
    <w:lvl w:ilvl="2" w:tplc="56401228" w:tentative="1">
      <w:start w:val="1"/>
      <w:numFmt w:val="lowerRoman"/>
      <w:lvlText w:val="%3."/>
      <w:lvlJc w:val="right"/>
      <w:pPr>
        <w:ind w:left="2160" w:hanging="180"/>
      </w:pPr>
    </w:lvl>
    <w:lvl w:ilvl="3" w:tplc="56401228" w:tentative="1">
      <w:start w:val="1"/>
      <w:numFmt w:val="decimal"/>
      <w:lvlText w:val="%4."/>
      <w:lvlJc w:val="left"/>
      <w:pPr>
        <w:ind w:left="2880" w:hanging="360"/>
      </w:pPr>
    </w:lvl>
    <w:lvl w:ilvl="4" w:tplc="56401228" w:tentative="1">
      <w:start w:val="1"/>
      <w:numFmt w:val="lowerLetter"/>
      <w:lvlText w:val="%5."/>
      <w:lvlJc w:val="left"/>
      <w:pPr>
        <w:ind w:left="3600" w:hanging="360"/>
      </w:pPr>
    </w:lvl>
    <w:lvl w:ilvl="5" w:tplc="56401228" w:tentative="1">
      <w:start w:val="1"/>
      <w:numFmt w:val="lowerRoman"/>
      <w:lvlText w:val="%6."/>
      <w:lvlJc w:val="right"/>
      <w:pPr>
        <w:ind w:left="4320" w:hanging="180"/>
      </w:pPr>
    </w:lvl>
    <w:lvl w:ilvl="6" w:tplc="56401228" w:tentative="1">
      <w:start w:val="1"/>
      <w:numFmt w:val="decimal"/>
      <w:lvlText w:val="%7."/>
      <w:lvlJc w:val="left"/>
      <w:pPr>
        <w:ind w:left="5040" w:hanging="360"/>
      </w:pPr>
    </w:lvl>
    <w:lvl w:ilvl="7" w:tplc="56401228" w:tentative="1">
      <w:start w:val="1"/>
      <w:numFmt w:val="lowerLetter"/>
      <w:lvlText w:val="%8."/>
      <w:lvlJc w:val="left"/>
      <w:pPr>
        <w:ind w:left="5760" w:hanging="360"/>
      </w:pPr>
    </w:lvl>
    <w:lvl w:ilvl="8" w:tplc="56401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54">
    <w:multiLevelType w:val="hybridMultilevel"/>
    <w:lvl w:ilvl="0" w:tplc="27789185">
      <w:start w:val="1"/>
      <w:numFmt w:val="decimal"/>
      <w:lvlText w:val="%1."/>
      <w:lvlJc w:val="left"/>
      <w:pPr>
        <w:ind w:left="720" w:hanging="360"/>
      </w:pPr>
    </w:lvl>
    <w:lvl w:ilvl="1" w:tplc="27789185" w:tentative="1">
      <w:start w:val="1"/>
      <w:numFmt w:val="lowerLetter"/>
      <w:lvlText w:val="%2."/>
      <w:lvlJc w:val="left"/>
      <w:pPr>
        <w:ind w:left="1440" w:hanging="360"/>
      </w:pPr>
    </w:lvl>
    <w:lvl w:ilvl="2" w:tplc="27789185" w:tentative="1">
      <w:start w:val="1"/>
      <w:numFmt w:val="lowerRoman"/>
      <w:lvlText w:val="%3."/>
      <w:lvlJc w:val="right"/>
      <w:pPr>
        <w:ind w:left="2160" w:hanging="180"/>
      </w:pPr>
    </w:lvl>
    <w:lvl w:ilvl="3" w:tplc="27789185" w:tentative="1">
      <w:start w:val="1"/>
      <w:numFmt w:val="decimal"/>
      <w:lvlText w:val="%4."/>
      <w:lvlJc w:val="left"/>
      <w:pPr>
        <w:ind w:left="2880" w:hanging="360"/>
      </w:pPr>
    </w:lvl>
    <w:lvl w:ilvl="4" w:tplc="27789185" w:tentative="1">
      <w:start w:val="1"/>
      <w:numFmt w:val="lowerLetter"/>
      <w:lvlText w:val="%5."/>
      <w:lvlJc w:val="left"/>
      <w:pPr>
        <w:ind w:left="3600" w:hanging="360"/>
      </w:pPr>
    </w:lvl>
    <w:lvl w:ilvl="5" w:tplc="27789185" w:tentative="1">
      <w:start w:val="1"/>
      <w:numFmt w:val="lowerRoman"/>
      <w:lvlText w:val="%6."/>
      <w:lvlJc w:val="right"/>
      <w:pPr>
        <w:ind w:left="4320" w:hanging="180"/>
      </w:pPr>
    </w:lvl>
    <w:lvl w:ilvl="6" w:tplc="27789185" w:tentative="1">
      <w:start w:val="1"/>
      <w:numFmt w:val="decimal"/>
      <w:lvlText w:val="%7."/>
      <w:lvlJc w:val="left"/>
      <w:pPr>
        <w:ind w:left="5040" w:hanging="360"/>
      </w:pPr>
    </w:lvl>
    <w:lvl w:ilvl="7" w:tplc="27789185" w:tentative="1">
      <w:start w:val="1"/>
      <w:numFmt w:val="lowerLetter"/>
      <w:lvlText w:val="%8."/>
      <w:lvlJc w:val="left"/>
      <w:pPr>
        <w:ind w:left="5760" w:hanging="360"/>
      </w:pPr>
    </w:lvl>
    <w:lvl w:ilvl="8" w:tplc="27789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53">
    <w:multiLevelType w:val="hybridMultilevel"/>
    <w:lvl w:ilvl="0" w:tplc="47119494">
      <w:start w:val="1"/>
      <w:numFmt w:val="decimal"/>
      <w:lvlText w:val="%1."/>
      <w:lvlJc w:val="left"/>
      <w:pPr>
        <w:ind w:left="720" w:hanging="360"/>
      </w:pPr>
    </w:lvl>
    <w:lvl w:ilvl="1" w:tplc="47119494" w:tentative="1">
      <w:start w:val="1"/>
      <w:numFmt w:val="lowerLetter"/>
      <w:lvlText w:val="%2."/>
      <w:lvlJc w:val="left"/>
      <w:pPr>
        <w:ind w:left="1440" w:hanging="360"/>
      </w:pPr>
    </w:lvl>
    <w:lvl w:ilvl="2" w:tplc="47119494" w:tentative="1">
      <w:start w:val="1"/>
      <w:numFmt w:val="lowerRoman"/>
      <w:lvlText w:val="%3."/>
      <w:lvlJc w:val="right"/>
      <w:pPr>
        <w:ind w:left="2160" w:hanging="180"/>
      </w:pPr>
    </w:lvl>
    <w:lvl w:ilvl="3" w:tplc="47119494" w:tentative="1">
      <w:start w:val="1"/>
      <w:numFmt w:val="decimal"/>
      <w:lvlText w:val="%4."/>
      <w:lvlJc w:val="left"/>
      <w:pPr>
        <w:ind w:left="2880" w:hanging="360"/>
      </w:pPr>
    </w:lvl>
    <w:lvl w:ilvl="4" w:tplc="47119494" w:tentative="1">
      <w:start w:val="1"/>
      <w:numFmt w:val="lowerLetter"/>
      <w:lvlText w:val="%5."/>
      <w:lvlJc w:val="left"/>
      <w:pPr>
        <w:ind w:left="3600" w:hanging="360"/>
      </w:pPr>
    </w:lvl>
    <w:lvl w:ilvl="5" w:tplc="47119494" w:tentative="1">
      <w:start w:val="1"/>
      <w:numFmt w:val="lowerRoman"/>
      <w:lvlText w:val="%6."/>
      <w:lvlJc w:val="right"/>
      <w:pPr>
        <w:ind w:left="4320" w:hanging="180"/>
      </w:pPr>
    </w:lvl>
    <w:lvl w:ilvl="6" w:tplc="47119494" w:tentative="1">
      <w:start w:val="1"/>
      <w:numFmt w:val="decimal"/>
      <w:lvlText w:val="%7."/>
      <w:lvlJc w:val="left"/>
      <w:pPr>
        <w:ind w:left="5040" w:hanging="360"/>
      </w:pPr>
    </w:lvl>
    <w:lvl w:ilvl="7" w:tplc="47119494" w:tentative="1">
      <w:start w:val="1"/>
      <w:numFmt w:val="lowerLetter"/>
      <w:lvlText w:val="%8."/>
      <w:lvlJc w:val="left"/>
      <w:pPr>
        <w:ind w:left="5760" w:hanging="360"/>
      </w:pPr>
    </w:lvl>
    <w:lvl w:ilvl="8" w:tplc="47119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52">
    <w:multiLevelType w:val="hybridMultilevel"/>
    <w:lvl w:ilvl="0" w:tplc="84846389">
      <w:start w:val="1"/>
      <w:numFmt w:val="decimal"/>
      <w:lvlText w:val="%1."/>
      <w:lvlJc w:val="left"/>
      <w:pPr>
        <w:ind w:left="720" w:hanging="360"/>
      </w:pPr>
    </w:lvl>
    <w:lvl w:ilvl="1" w:tplc="84846389" w:tentative="1">
      <w:start w:val="1"/>
      <w:numFmt w:val="lowerLetter"/>
      <w:lvlText w:val="%2."/>
      <w:lvlJc w:val="left"/>
      <w:pPr>
        <w:ind w:left="1440" w:hanging="360"/>
      </w:pPr>
    </w:lvl>
    <w:lvl w:ilvl="2" w:tplc="84846389" w:tentative="1">
      <w:start w:val="1"/>
      <w:numFmt w:val="lowerRoman"/>
      <w:lvlText w:val="%3."/>
      <w:lvlJc w:val="right"/>
      <w:pPr>
        <w:ind w:left="2160" w:hanging="180"/>
      </w:pPr>
    </w:lvl>
    <w:lvl w:ilvl="3" w:tplc="84846389" w:tentative="1">
      <w:start w:val="1"/>
      <w:numFmt w:val="decimal"/>
      <w:lvlText w:val="%4."/>
      <w:lvlJc w:val="left"/>
      <w:pPr>
        <w:ind w:left="2880" w:hanging="360"/>
      </w:pPr>
    </w:lvl>
    <w:lvl w:ilvl="4" w:tplc="84846389" w:tentative="1">
      <w:start w:val="1"/>
      <w:numFmt w:val="lowerLetter"/>
      <w:lvlText w:val="%5."/>
      <w:lvlJc w:val="left"/>
      <w:pPr>
        <w:ind w:left="3600" w:hanging="360"/>
      </w:pPr>
    </w:lvl>
    <w:lvl w:ilvl="5" w:tplc="84846389" w:tentative="1">
      <w:start w:val="1"/>
      <w:numFmt w:val="lowerRoman"/>
      <w:lvlText w:val="%6."/>
      <w:lvlJc w:val="right"/>
      <w:pPr>
        <w:ind w:left="4320" w:hanging="180"/>
      </w:pPr>
    </w:lvl>
    <w:lvl w:ilvl="6" w:tplc="84846389" w:tentative="1">
      <w:start w:val="1"/>
      <w:numFmt w:val="decimal"/>
      <w:lvlText w:val="%7."/>
      <w:lvlJc w:val="left"/>
      <w:pPr>
        <w:ind w:left="5040" w:hanging="360"/>
      </w:pPr>
    </w:lvl>
    <w:lvl w:ilvl="7" w:tplc="84846389" w:tentative="1">
      <w:start w:val="1"/>
      <w:numFmt w:val="lowerLetter"/>
      <w:lvlText w:val="%8."/>
      <w:lvlJc w:val="left"/>
      <w:pPr>
        <w:ind w:left="5760" w:hanging="360"/>
      </w:pPr>
    </w:lvl>
    <w:lvl w:ilvl="8" w:tplc="84846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51">
    <w:multiLevelType w:val="hybridMultilevel"/>
    <w:lvl w:ilvl="0" w:tplc="98610917">
      <w:start w:val="1"/>
      <w:numFmt w:val="decimal"/>
      <w:lvlText w:val="%1."/>
      <w:lvlJc w:val="left"/>
      <w:pPr>
        <w:ind w:left="720" w:hanging="360"/>
      </w:pPr>
    </w:lvl>
    <w:lvl w:ilvl="1" w:tplc="98610917" w:tentative="1">
      <w:start w:val="1"/>
      <w:numFmt w:val="lowerLetter"/>
      <w:lvlText w:val="%2."/>
      <w:lvlJc w:val="left"/>
      <w:pPr>
        <w:ind w:left="1440" w:hanging="360"/>
      </w:pPr>
    </w:lvl>
    <w:lvl w:ilvl="2" w:tplc="98610917" w:tentative="1">
      <w:start w:val="1"/>
      <w:numFmt w:val="lowerRoman"/>
      <w:lvlText w:val="%3."/>
      <w:lvlJc w:val="right"/>
      <w:pPr>
        <w:ind w:left="2160" w:hanging="180"/>
      </w:pPr>
    </w:lvl>
    <w:lvl w:ilvl="3" w:tplc="98610917" w:tentative="1">
      <w:start w:val="1"/>
      <w:numFmt w:val="decimal"/>
      <w:lvlText w:val="%4."/>
      <w:lvlJc w:val="left"/>
      <w:pPr>
        <w:ind w:left="2880" w:hanging="360"/>
      </w:pPr>
    </w:lvl>
    <w:lvl w:ilvl="4" w:tplc="98610917" w:tentative="1">
      <w:start w:val="1"/>
      <w:numFmt w:val="lowerLetter"/>
      <w:lvlText w:val="%5."/>
      <w:lvlJc w:val="left"/>
      <w:pPr>
        <w:ind w:left="3600" w:hanging="360"/>
      </w:pPr>
    </w:lvl>
    <w:lvl w:ilvl="5" w:tplc="98610917" w:tentative="1">
      <w:start w:val="1"/>
      <w:numFmt w:val="lowerRoman"/>
      <w:lvlText w:val="%6."/>
      <w:lvlJc w:val="right"/>
      <w:pPr>
        <w:ind w:left="4320" w:hanging="180"/>
      </w:pPr>
    </w:lvl>
    <w:lvl w:ilvl="6" w:tplc="98610917" w:tentative="1">
      <w:start w:val="1"/>
      <w:numFmt w:val="decimal"/>
      <w:lvlText w:val="%7."/>
      <w:lvlJc w:val="left"/>
      <w:pPr>
        <w:ind w:left="5040" w:hanging="360"/>
      </w:pPr>
    </w:lvl>
    <w:lvl w:ilvl="7" w:tplc="98610917" w:tentative="1">
      <w:start w:val="1"/>
      <w:numFmt w:val="lowerLetter"/>
      <w:lvlText w:val="%8."/>
      <w:lvlJc w:val="left"/>
      <w:pPr>
        <w:ind w:left="5760" w:hanging="360"/>
      </w:pPr>
    </w:lvl>
    <w:lvl w:ilvl="8" w:tplc="98610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50">
    <w:multiLevelType w:val="hybridMultilevel"/>
    <w:lvl w:ilvl="0" w:tplc="27671778">
      <w:start w:val="1"/>
      <w:numFmt w:val="decimal"/>
      <w:lvlText w:val="%1."/>
      <w:lvlJc w:val="left"/>
      <w:pPr>
        <w:ind w:left="720" w:hanging="360"/>
      </w:pPr>
    </w:lvl>
    <w:lvl w:ilvl="1" w:tplc="27671778" w:tentative="1">
      <w:start w:val="1"/>
      <w:numFmt w:val="lowerLetter"/>
      <w:lvlText w:val="%2."/>
      <w:lvlJc w:val="left"/>
      <w:pPr>
        <w:ind w:left="1440" w:hanging="360"/>
      </w:pPr>
    </w:lvl>
    <w:lvl w:ilvl="2" w:tplc="27671778" w:tentative="1">
      <w:start w:val="1"/>
      <w:numFmt w:val="lowerRoman"/>
      <w:lvlText w:val="%3."/>
      <w:lvlJc w:val="right"/>
      <w:pPr>
        <w:ind w:left="2160" w:hanging="180"/>
      </w:pPr>
    </w:lvl>
    <w:lvl w:ilvl="3" w:tplc="27671778" w:tentative="1">
      <w:start w:val="1"/>
      <w:numFmt w:val="decimal"/>
      <w:lvlText w:val="%4."/>
      <w:lvlJc w:val="left"/>
      <w:pPr>
        <w:ind w:left="2880" w:hanging="360"/>
      </w:pPr>
    </w:lvl>
    <w:lvl w:ilvl="4" w:tplc="27671778" w:tentative="1">
      <w:start w:val="1"/>
      <w:numFmt w:val="lowerLetter"/>
      <w:lvlText w:val="%5."/>
      <w:lvlJc w:val="left"/>
      <w:pPr>
        <w:ind w:left="3600" w:hanging="360"/>
      </w:pPr>
    </w:lvl>
    <w:lvl w:ilvl="5" w:tplc="27671778" w:tentative="1">
      <w:start w:val="1"/>
      <w:numFmt w:val="lowerRoman"/>
      <w:lvlText w:val="%6."/>
      <w:lvlJc w:val="right"/>
      <w:pPr>
        <w:ind w:left="4320" w:hanging="180"/>
      </w:pPr>
    </w:lvl>
    <w:lvl w:ilvl="6" w:tplc="27671778" w:tentative="1">
      <w:start w:val="1"/>
      <w:numFmt w:val="decimal"/>
      <w:lvlText w:val="%7."/>
      <w:lvlJc w:val="left"/>
      <w:pPr>
        <w:ind w:left="5040" w:hanging="360"/>
      </w:pPr>
    </w:lvl>
    <w:lvl w:ilvl="7" w:tplc="27671778" w:tentative="1">
      <w:start w:val="1"/>
      <w:numFmt w:val="lowerLetter"/>
      <w:lvlText w:val="%8."/>
      <w:lvlJc w:val="left"/>
      <w:pPr>
        <w:ind w:left="5760" w:hanging="360"/>
      </w:pPr>
    </w:lvl>
    <w:lvl w:ilvl="8" w:tplc="27671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49">
    <w:multiLevelType w:val="hybridMultilevel"/>
    <w:lvl w:ilvl="0" w:tplc="99420385">
      <w:start w:val="1"/>
      <w:numFmt w:val="decimal"/>
      <w:lvlText w:val="%1."/>
      <w:lvlJc w:val="left"/>
      <w:pPr>
        <w:ind w:left="720" w:hanging="360"/>
      </w:pPr>
    </w:lvl>
    <w:lvl w:ilvl="1" w:tplc="99420385" w:tentative="1">
      <w:start w:val="1"/>
      <w:numFmt w:val="lowerLetter"/>
      <w:lvlText w:val="%2."/>
      <w:lvlJc w:val="left"/>
      <w:pPr>
        <w:ind w:left="1440" w:hanging="360"/>
      </w:pPr>
    </w:lvl>
    <w:lvl w:ilvl="2" w:tplc="99420385" w:tentative="1">
      <w:start w:val="1"/>
      <w:numFmt w:val="lowerRoman"/>
      <w:lvlText w:val="%3."/>
      <w:lvlJc w:val="right"/>
      <w:pPr>
        <w:ind w:left="2160" w:hanging="180"/>
      </w:pPr>
    </w:lvl>
    <w:lvl w:ilvl="3" w:tplc="99420385" w:tentative="1">
      <w:start w:val="1"/>
      <w:numFmt w:val="decimal"/>
      <w:lvlText w:val="%4."/>
      <w:lvlJc w:val="left"/>
      <w:pPr>
        <w:ind w:left="2880" w:hanging="360"/>
      </w:pPr>
    </w:lvl>
    <w:lvl w:ilvl="4" w:tplc="99420385" w:tentative="1">
      <w:start w:val="1"/>
      <w:numFmt w:val="lowerLetter"/>
      <w:lvlText w:val="%5."/>
      <w:lvlJc w:val="left"/>
      <w:pPr>
        <w:ind w:left="3600" w:hanging="360"/>
      </w:pPr>
    </w:lvl>
    <w:lvl w:ilvl="5" w:tplc="99420385" w:tentative="1">
      <w:start w:val="1"/>
      <w:numFmt w:val="lowerRoman"/>
      <w:lvlText w:val="%6."/>
      <w:lvlJc w:val="right"/>
      <w:pPr>
        <w:ind w:left="4320" w:hanging="180"/>
      </w:pPr>
    </w:lvl>
    <w:lvl w:ilvl="6" w:tplc="99420385" w:tentative="1">
      <w:start w:val="1"/>
      <w:numFmt w:val="decimal"/>
      <w:lvlText w:val="%7."/>
      <w:lvlJc w:val="left"/>
      <w:pPr>
        <w:ind w:left="5040" w:hanging="360"/>
      </w:pPr>
    </w:lvl>
    <w:lvl w:ilvl="7" w:tplc="99420385" w:tentative="1">
      <w:start w:val="1"/>
      <w:numFmt w:val="lowerLetter"/>
      <w:lvlText w:val="%8."/>
      <w:lvlJc w:val="left"/>
      <w:pPr>
        <w:ind w:left="5760" w:hanging="360"/>
      </w:pPr>
    </w:lvl>
    <w:lvl w:ilvl="8" w:tplc="99420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48">
    <w:multiLevelType w:val="hybridMultilevel"/>
    <w:lvl w:ilvl="0" w:tplc="39161828">
      <w:start w:val="1"/>
      <w:numFmt w:val="decimal"/>
      <w:lvlText w:val="%1."/>
      <w:lvlJc w:val="left"/>
      <w:pPr>
        <w:ind w:left="720" w:hanging="360"/>
      </w:pPr>
    </w:lvl>
    <w:lvl w:ilvl="1" w:tplc="39161828" w:tentative="1">
      <w:start w:val="1"/>
      <w:numFmt w:val="lowerLetter"/>
      <w:lvlText w:val="%2."/>
      <w:lvlJc w:val="left"/>
      <w:pPr>
        <w:ind w:left="1440" w:hanging="360"/>
      </w:pPr>
    </w:lvl>
    <w:lvl w:ilvl="2" w:tplc="39161828" w:tentative="1">
      <w:start w:val="1"/>
      <w:numFmt w:val="lowerRoman"/>
      <w:lvlText w:val="%3."/>
      <w:lvlJc w:val="right"/>
      <w:pPr>
        <w:ind w:left="2160" w:hanging="180"/>
      </w:pPr>
    </w:lvl>
    <w:lvl w:ilvl="3" w:tplc="39161828" w:tentative="1">
      <w:start w:val="1"/>
      <w:numFmt w:val="decimal"/>
      <w:lvlText w:val="%4."/>
      <w:lvlJc w:val="left"/>
      <w:pPr>
        <w:ind w:left="2880" w:hanging="360"/>
      </w:pPr>
    </w:lvl>
    <w:lvl w:ilvl="4" w:tplc="39161828" w:tentative="1">
      <w:start w:val="1"/>
      <w:numFmt w:val="lowerLetter"/>
      <w:lvlText w:val="%5."/>
      <w:lvlJc w:val="left"/>
      <w:pPr>
        <w:ind w:left="3600" w:hanging="360"/>
      </w:pPr>
    </w:lvl>
    <w:lvl w:ilvl="5" w:tplc="39161828" w:tentative="1">
      <w:start w:val="1"/>
      <w:numFmt w:val="lowerRoman"/>
      <w:lvlText w:val="%6."/>
      <w:lvlJc w:val="right"/>
      <w:pPr>
        <w:ind w:left="4320" w:hanging="180"/>
      </w:pPr>
    </w:lvl>
    <w:lvl w:ilvl="6" w:tplc="39161828" w:tentative="1">
      <w:start w:val="1"/>
      <w:numFmt w:val="decimal"/>
      <w:lvlText w:val="%7."/>
      <w:lvlJc w:val="left"/>
      <w:pPr>
        <w:ind w:left="5040" w:hanging="360"/>
      </w:pPr>
    </w:lvl>
    <w:lvl w:ilvl="7" w:tplc="39161828" w:tentative="1">
      <w:start w:val="1"/>
      <w:numFmt w:val="lowerLetter"/>
      <w:lvlText w:val="%8."/>
      <w:lvlJc w:val="left"/>
      <w:pPr>
        <w:ind w:left="5760" w:hanging="360"/>
      </w:pPr>
    </w:lvl>
    <w:lvl w:ilvl="8" w:tplc="39161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47">
    <w:multiLevelType w:val="hybridMultilevel"/>
    <w:lvl w:ilvl="0" w:tplc="19268918">
      <w:start w:val="1"/>
      <w:numFmt w:val="decimal"/>
      <w:lvlText w:val="%1."/>
      <w:lvlJc w:val="left"/>
      <w:pPr>
        <w:ind w:left="720" w:hanging="360"/>
      </w:pPr>
    </w:lvl>
    <w:lvl w:ilvl="1" w:tplc="19268918" w:tentative="1">
      <w:start w:val="1"/>
      <w:numFmt w:val="lowerLetter"/>
      <w:lvlText w:val="%2."/>
      <w:lvlJc w:val="left"/>
      <w:pPr>
        <w:ind w:left="1440" w:hanging="360"/>
      </w:pPr>
    </w:lvl>
    <w:lvl w:ilvl="2" w:tplc="19268918" w:tentative="1">
      <w:start w:val="1"/>
      <w:numFmt w:val="lowerRoman"/>
      <w:lvlText w:val="%3."/>
      <w:lvlJc w:val="right"/>
      <w:pPr>
        <w:ind w:left="2160" w:hanging="180"/>
      </w:pPr>
    </w:lvl>
    <w:lvl w:ilvl="3" w:tplc="19268918" w:tentative="1">
      <w:start w:val="1"/>
      <w:numFmt w:val="decimal"/>
      <w:lvlText w:val="%4."/>
      <w:lvlJc w:val="left"/>
      <w:pPr>
        <w:ind w:left="2880" w:hanging="360"/>
      </w:pPr>
    </w:lvl>
    <w:lvl w:ilvl="4" w:tplc="19268918" w:tentative="1">
      <w:start w:val="1"/>
      <w:numFmt w:val="lowerLetter"/>
      <w:lvlText w:val="%5."/>
      <w:lvlJc w:val="left"/>
      <w:pPr>
        <w:ind w:left="3600" w:hanging="360"/>
      </w:pPr>
    </w:lvl>
    <w:lvl w:ilvl="5" w:tplc="19268918" w:tentative="1">
      <w:start w:val="1"/>
      <w:numFmt w:val="lowerRoman"/>
      <w:lvlText w:val="%6."/>
      <w:lvlJc w:val="right"/>
      <w:pPr>
        <w:ind w:left="4320" w:hanging="180"/>
      </w:pPr>
    </w:lvl>
    <w:lvl w:ilvl="6" w:tplc="19268918" w:tentative="1">
      <w:start w:val="1"/>
      <w:numFmt w:val="decimal"/>
      <w:lvlText w:val="%7."/>
      <w:lvlJc w:val="left"/>
      <w:pPr>
        <w:ind w:left="5040" w:hanging="360"/>
      </w:pPr>
    </w:lvl>
    <w:lvl w:ilvl="7" w:tplc="19268918" w:tentative="1">
      <w:start w:val="1"/>
      <w:numFmt w:val="lowerLetter"/>
      <w:lvlText w:val="%8."/>
      <w:lvlJc w:val="left"/>
      <w:pPr>
        <w:ind w:left="5760" w:hanging="360"/>
      </w:pPr>
    </w:lvl>
    <w:lvl w:ilvl="8" w:tplc="19268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46">
    <w:multiLevelType w:val="hybridMultilevel"/>
    <w:lvl w:ilvl="0" w:tplc="89744928">
      <w:start w:val="1"/>
      <w:numFmt w:val="decimal"/>
      <w:lvlText w:val="%1."/>
      <w:lvlJc w:val="left"/>
      <w:pPr>
        <w:ind w:left="720" w:hanging="360"/>
      </w:pPr>
    </w:lvl>
    <w:lvl w:ilvl="1" w:tplc="89744928" w:tentative="1">
      <w:start w:val="1"/>
      <w:numFmt w:val="lowerLetter"/>
      <w:lvlText w:val="%2."/>
      <w:lvlJc w:val="left"/>
      <w:pPr>
        <w:ind w:left="1440" w:hanging="360"/>
      </w:pPr>
    </w:lvl>
    <w:lvl w:ilvl="2" w:tplc="89744928" w:tentative="1">
      <w:start w:val="1"/>
      <w:numFmt w:val="lowerRoman"/>
      <w:lvlText w:val="%3."/>
      <w:lvlJc w:val="right"/>
      <w:pPr>
        <w:ind w:left="2160" w:hanging="180"/>
      </w:pPr>
    </w:lvl>
    <w:lvl w:ilvl="3" w:tplc="89744928" w:tentative="1">
      <w:start w:val="1"/>
      <w:numFmt w:val="decimal"/>
      <w:lvlText w:val="%4."/>
      <w:lvlJc w:val="left"/>
      <w:pPr>
        <w:ind w:left="2880" w:hanging="360"/>
      </w:pPr>
    </w:lvl>
    <w:lvl w:ilvl="4" w:tplc="89744928" w:tentative="1">
      <w:start w:val="1"/>
      <w:numFmt w:val="lowerLetter"/>
      <w:lvlText w:val="%5."/>
      <w:lvlJc w:val="left"/>
      <w:pPr>
        <w:ind w:left="3600" w:hanging="360"/>
      </w:pPr>
    </w:lvl>
    <w:lvl w:ilvl="5" w:tplc="89744928" w:tentative="1">
      <w:start w:val="1"/>
      <w:numFmt w:val="lowerRoman"/>
      <w:lvlText w:val="%6."/>
      <w:lvlJc w:val="right"/>
      <w:pPr>
        <w:ind w:left="4320" w:hanging="180"/>
      </w:pPr>
    </w:lvl>
    <w:lvl w:ilvl="6" w:tplc="89744928" w:tentative="1">
      <w:start w:val="1"/>
      <w:numFmt w:val="decimal"/>
      <w:lvlText w:val="%7."/>
      <w:lvlJc w:val="left"/>
      <w:pPr>
        <w:ind w:left="5040" w:hanging="360"/>
      </w:pPr>
    </w:lvl>
    <w:lvl w:ilvl="7" w:tplc="89744928" w:tentative="1">
      <w:start w:val="1"/>
      <w:numFmt w:val="lowerLetter"/>
      <w:lvlText w:val="%8."/>
      <w:lvlJc w:val="left"/>
      <w:pPr>
        <w:ind w:left="5760" w:hanging="360"/>
      </w:pPr>
    </w:lvl>
    <w:lvl w:ilvl="8" w:tplc="89744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45">
    <w:multiLevelType w:val="hybridMultilevel"/>
    <w:lvl w:ilvl="0" w:tplc="78240044">
      <w:start w:val="1"/>
      <w:numFmt w:val="decimal"/>
      <w:lvlText w:val="%1."/>
      <w:lvlJc w:val="left"/>
      <w:pPr>
        <w:ind w:left="720" w:hanging="360"/>
      </w:pPr>
    </w:lvl>
    <w:lvl w:ilvl="1" w:tplc="78240044" w:tentative="1">
      <w:start w:val="1"/>
      <w:numFmt w:val="lowerLetter"/>
      <w:lvlText w:val="%2."/>
      <w:lvlJc w:val="left"/>
      <w:pPr>
        <w:ind w:left="1440" w:hanging="360"/>
      </w:pPr>
    </w:lvl>
    <w:lvl w:ilvl="2" w:tplc="78240044" w:tentative="1">
      <w:start w:val="1"/>
      <w:numFmt w:val="lowerRoman"/>
      <w:lvlText w:val="%3."/>
      <w:lvlJc w:val="right"/>
      <w:pPr>
        <w:ind w:left="2160" w:hanging="180"/>
      </w:pPr>
    </w:lvl>
    <w:lvl w:ilvl="3" w:tplc="78240044" w:tentative="1">
      <w:start w:val="1"/>
      <w:numFmt w:val="decimal"/>
      <w:lvlText w:val="%4."/>
      <w:lvlJc w:val="left"/>
      <w:pPr>
        <w:ind w:left="2880" w:hanging="360"/>
      </w:pPr>
    </w:lvl>
    <w:lvl w:ilvl="4" w:tplc="78240044" w:tentative="1">
      <w:start w:val="1"/>
      <w:numFmt w:val="lowerLetter"/>
      <w:lvlText w:val="%5."/>
      <w:lvlJc w:val="left"/>
      <w:pPr>
        <w:ind w:left="3600" w:hanging="360"/>
      </w:pPr>
    </w:lvl>
    <w:lvl w:ilvl="5" w:tplc="78240044" w:tentative="1">
      <w:start w:val="1"/>
      <w:numFmt w:val="lowerRoman"/>
      <w:lvlText w:val="%6."/>
      <w:lvlJc w:val="right"/>
      <w:pPr>
        <w:ind w:left="4320" w:hanging="180"/>
      </w:pPr>
    </w:lvl>
    <w:lvl w:ilvl="6" w:tplc="78240044" w:tentative="1">
      <w:start w:val="1"/>
      <w:numFmt w:val="decimal"/>
      <w:lvlText w:val="%7."/>
      <w:lvlJc w:val="left"/>
      <w:pPr>
        <w:ind w:left="5040" w:hanging="360"/>
      </w:pPr>
    </w:lvl>
    <w:lvl w:ilvl="7" w:tplc="78240044" w:tentative="1">
      <w:start w:val="1"/>
      <w:numFmt w:val="lowerLetter"/>
      <w:lvlText w:val="%8."/>
      <w:lvlJc w:val="left"/>
      <w:pPr>
        <w:ind w:left="5760" w:hanging="360"/>
      </w:pPr>
    </w:lvl>
    <w:lvl w:ilvl="8" w:tplc="78240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44">
    <w:multiLevelType w:val="hybridMultilevel"/>
    <w:lvl w:ilvl="0" w:tplc="95527879">
      <w:start w:val="1"/>
      <w:numFmt w:val="decimal"/>
      <w:lvlText w:val="%1."/>
      <w:lvlJc w:val="left"/>
      <w:pPr>
        <w:ind w:left="720" w:hanging="360"/>
      </w:pPr>
    </w:lvl>
    <w:lvl w:ilvl="1" w:tplc="95527879" w:tentative="1">
      <w:start w:val="1"/>
      <w:numFmt w:val="lowerLetter"/>
      <w:lvlText w:val="%2."/>
      <w:lvlJc w:val="left"/>
      <w:pPr>
        <w:ind w:left="1440" w:hanging="360"/>
      </w:pPr>
    </w:lvl>
    <w:lvl w:ilvl="2" w:tplc="95527879" w:tentative="1">
      <w:start w:val="1"/>
      <w:numFmt w:val="lowerRoman"/>
      <w:lvlText w:val="%3."/>
      <w:lvlJc w:val="right"/>
      <w:pPr>
        <w:ind w:left="2160" w:hanging="180"/>
      </w:pPr>
    </w:lvl>
    <w:lvl w:ilvl="3" w:tplc="95527879" w:tentative="1">
      <w:start w:val="1"/>
      <w:numFmt w:val="decimal"/>
      <w:lvlText w:val="%4."/>
      <w:lvlJc w:val="left"/>
      <w:pPr>
        <w:ind w:left="2880" w:hanging="360"/>
      </w:pPr>
    </w:lvl>
    <w:lvl w:ilvl="4" w:tplc="95527879" w:tentative="1">
      <w:start w:val="1"/>
      <w:numFmt w:val="lowerLetter"/>
      <w:lvlText w:val="%5."/>
      <w:lvlJc w:val="left"/>
      <w:pPr>
        <w:ind w:left="3600" w:hanging="360"/>
      </w:pPr>
    </w:lvl>
    <w:lvl w:ilvl="5" w:tplc="95527879" w:tentative="1">
      <w:start w:val="1"/>
      <w:numFmt w:val="lowerRoman"/>
      <w:lvlText w:val="%6."/>
      <w:lvlJc w:val="right"/>
      <w:pPr>
        <w:ind w:left="4320" w:hanging="180"/>
      </w:pPr>
    </w:lvl>
    <w:lvl w:ilvl="6" w:tplc="95527879" w:tentative="1">
      <w:start w:val="1"/>
      <w:numFmt w:val="decimal"/>
      <w:lvlText w:val="%7."/>
      <w:lvlJc w:val="left"/>
      <w:pPr>
        <w:ind w:left="5040" w:hanging="360"/>
      </w:pPr>
    </w:lvl>
    <w:lvl w:ilvl="7" w:tplc="95527879" w:tentative="1">
      <w:start w:val="1"/>
      <w:numFmt w:val="lowerLetter"/>
      <w:lvlText w:val="%8."/>
      <w:lvlJc w:val="left"/>
      <w:pPr>
        <w:ind w:left="5760" w:hanging="360"/>
      </w:pPr>
    </w:lvl>
    <w:lvl w:ilvl="8" w:tplc="95527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43">
    <w:multiLevelType w:val="hybridMultilevel"/>
    <w:lvl w:ilvl="0" w:tplc="30503237">
      <w:start w:val="1"/>
      <w:numFmt w:val="decimal"/>
      <w:lvlText w:val="%1."/>
      <w:lvlJc w:val="left"/>
      <w:pPr>
        <w:ind w:left="720" w:hanging="360"/>
      </w:pPr>
    </w:lvl>
    <w:lvl w:ilvl="1" w:tplc="30503237" w:tentative="1">
      <w:start w:val="1"/>
      <w:numFmt w:val="lowerLetter"/>
      <w:lvlText w:val="%2."/>
      <w:lvlJc w:val="left"/>
      <w:pPr>
        <w:ind w:left="1440" w:hanging="360"/>
      </w:pPr>
    </w:lvl>
    <w:lvl w:ilvl="2" w:tplc="30503237" w:tentative="1">
      <w:start w:val="1"/>
      <w:numFmt w:val="lowerRoman"/>
      <w:lvlText w:val="%3."/>
      <w:lvlJc w:val="right"/>
      <w:pPr>
        <w:ind w:left="2160" w:hanging="180"/>
      </w:pPr>
    </w:lvl>
    <w:lvl w:ilvl="3" w:tplc="30503237" w:tentative="1">
      <w:start w:val="1"/>
      <w:numFmt w:val="decimal"/>
      <w:lvlText w:val="%4."/>
      <w:lvlJc w:val="left"/>
      <w:pPr>
        <w:ind w:left="2880" w:hanging="360"/>
      </w:pPr>
    </w:lvl>
    <w:lvl w:ilvl="4" w:tplc="30503237" w:tentative="1">
      <w:start w:val="1"/>
      <w:numFmt w:val="lowerLetter"/>
      <w:lvlText w:val="%5."/>
      <w:lvlJc w:val="left"/>
      <w:pPr>
        <w:ind w:left="3600" w:hanging="360"/>
      </w:pPr>
    </w:lvl>
    <w:lvl w:ilvl="5" w:tplc="30503237" w:tentative="1">
      <w:start w:val="1"/>
      <w:numFmt w:val="lowerRoman"/>
      <w:lvlText w:val="%6."/>
      <w:lvlJc w:val="right"/>
      <w:pPr>
        <w:ind w:left="4320" w:hanging="180"/>
      </w:pPr>
    </w:lvl>
    <w:lvl w:ilvl="6" w:tplc="30503237" w:tentative="1">
      <w:start w:val="1"/>
      <w:numFmt w:val="decimal"/>
      <w:lvlText w:val="%7."/>
      <w:lvlJc w:val="left"/>
      <w:pPr>
        <w:ind w:left="5040" w:hanging="360"/>
      </w:pPr>
    </w:lvl>
    <w:lvl w:ilvl="7" w:tplc="30503237" w:tentative="1">
      <w:start w:val="1"/>
      <w:numFmt w:val="lowerLetter"/>
      <w:lvlText w:val="%8."/>
      <w:lvlJc w:val="left"/>
      <w:pPr>
        <w:ind w:left="5760" w:hanging="360"/>
      </w:pPr>
    </w:lvl>
    <w:lvl w:ilvl="8" w:tplc="30503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42">
    <w:multiLevelType w:val="hybridMultilevel"/>
    <w:lvl w:ilvl="0" w:tplc="39370782">
      <w:start w:val="1"/>
      <w:numFmt w:val="decimal"/>
      <w:lvlText w:val="%1."/>
      <w:lvlJc w:val="left"/>
      <w:pPr>
        <w:ind w:left="720" w:hanging="360"/>
      </w:pPr>
    </w:lvl>
    <w:lvl w:ilvl="1" w:tplc="39370782" w:tentative="1">
      <w:start w:val="1"/>
      <w:numFmt w:val="lowerLetter"/>
      <w:lvlText w:val="%2."/>
      <w:lvlJc w:val="left"/>
      <w:pPr>
        <w:ind w:left="1440" w:hanging="360"/>
      </w:pPr>
    </w:lvl>
    <w:lvl w:ilvl="2" w:tplc="39370782" w:tentative="1">
      <w:start w:val="1"/>
      <w:numFmt w:val="lowerRoman"/>
      <w:lvlText w:val="%3."/>
      <w:lvlJc w:val="right"/>
      <w:pPr>
        <w:ind w:left="2160" w:hanging="180"/>
      </w:pPr>
    </w:lvl>
    <w:lvl w:ilvl="3" w:tplc="39370782" w:tentative="1">
      <w:start w:val="1"/>
      <w:numFmt w:val="decimal"/>
      <w:lvlText w:val="%4."/>
      <w:lvlJc w:val="left"/>
      <w:pPr>
        <w:ind w:left="2880" w:hanging="360"/>
      </w:pPr>
    </w:lvl>
    <w:lvl w:ilvl="4" w:tplc="39370782" w:tentative="1">
      <w:start w:val="1"/>
      <w:numFmt w:val="lowerLetter"/>
      <w:lvlText w:val="%5."/>
      <w:lvlJc w:val="left"/>
      <w:pPr>
        <w:ind w:left="3600" w:hanging="360"/>
      </w:pPr>
    </w:lvl>
    <w:lvl w:ilvl="5" w:tplc="39370782" w:tentative="1">
      <w:start w:val="1"/>
      <w:numFmt w:val="lowerRoman"/>
      <w:lvlText w:val="%6."/>
      <w:lvlJc w:val="right"/>
      <w:pPr>
        <w:ind w:left="4320" w:hanging="180"/>
      </w:pPr>
    </w:lvl>
    <w:lvl w:ilvl="6" w:tplc="39370782" w:tentative="1">
      <w:start w:val="1"/>
      <w:numFmt w:val="decimal"/>
      <w:lvlText w:val="%7."/>
      <w:lvlJc w:val="left"/>
      <w:pPr>
        <w:ind w:left="5040" w:hanging="360"/>
      </w:pPr>
    </w:lvl>
    <w:lvl w:ilvl="7" w:tplc="39370782" w:tentative="1">
      <w:start w:val="1"/>
      <w:numFmt w:val="lowerLetter"/>
      <w:lvlText w:val="%8."/>
      <w:lvlJc w:val="left"/>
      <w:pPr>
        <w:ind w:left="5760" w:hanging="360"/>
      </w:pPr>
    </w:lvl>
    <w:lvl w:ilvl="8" w:tplc="39370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41">
    <w:multiLevelType w:val="hybridMultilevel"/>
    <w:lvl w:ilvl="0" w:tplc="28410478">
      <w:start w:val="1"/>
      <w:numFmt w:val="decimal"/>
      <w:lvlText w:val="%1."/>
      <w:lvlJc w:val="left"/>
      <w:pPr>
        <w:ind w:left="720" w:hanging="360"/>
      </w:pPr>
    </w:lvl>
    <w:lvl w:ilvl="1" w:tplc="28410478" w:tentative="1">
      <w:start w:val="1"/>
      <w:numFmt w:val="lowerLetter"/>
      <w:lvlText w:val="%2."/>
      <w:lvlJc w:val="left"/>
      <w:pPr>
        <w:ind w:left="1440" w:hanging="360"/>
      </w:pPr>
    </w:lvl>
    <w:lvl w:ilvl="2" w:tplc="28410478" w:tentative="1">
      <w:start w:val="1"/>
      <w:numFmt w:val="lowerRoman"/>
      <w:lvlText w:val="%3."/>
      <w:lvlJc w:val="right"/>
      <w:pPr>
        <w:ind w:left="2160" w:hanging="180"/>
      </w:pPr>
    </w:lvl>
    <w:lvl w:ilvl="3" w:tplc="28410478" w:tentative="1">
      <w:start w:val="1"/>
      <w:numFmt w:val="decimal"/>
      <w:lvlText w:val="%4."/>
      <w:lvlJc w:val="left"/>
      <w:pPr>
        <w:ind w:left="2880" w:hanging="360"/>
      </w:pPr>
    </w:lvl>
    <w:lvl w:ilvl="4" w:tplc="28410478" w:tentative="1">
      <w:start w:val="1"/>
      <w:numFmt w:val="lowerLetter"/>
      <w:lvlText w:val="%5."/>
      <w:lvlJc w:val="left"/>
      <w:pPr>
        <w:ind w:left="3600" w:hanging="360"/>
      </w:pPr>
    </w:lvl>
    <w:lvl w:ilvl="5" w:tplc="28410478" w:tentative="1">
      <w:start w:val="1"/>
      <w:numFmt w:val="lowerRoman"/>
      <w:lvlText w:val="%6."/>
      <w:lvlJc w:val="right"/>
      <w:pPr>
        <w:ind w:left="4320" w:hanging="180"/>
      </w:pPr>
    </w:lvl>
    <w:lvl w:ilvl="6" w:tplc="28410478" w:tentative="1">
      <w:start w:val="1"/>
      <w:numFmt w:val="decimal"/>
      <w:lvlText w:val="%7."/>
      <w:lvlJc w:val="left"/>
      <w:pPr>
        <w:ind w:left="5040" w:hanging="360"/>
      </w:pPr>
    </w:lvl>
    <w:lvl w:ilvl="7" w:tplc="28410478" w:tentative="1">
      <w:start w:val="1"/>
      <w:numFmt w:val="lowerLetter"/>
      <w:lvlText w:val="%8."/>
      <w:lvlJc w:val="left"/>
      <w:pPr>
        <w:ind w:left="5760" w:hanging="360"/>
      </w:pPr>
    </w:lvl>
    <w:lvl w:ilvl="8" w:tplc="28410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40">
    <w:multiLevelType w:val="hybridMultilevel"/>
    <w:lvl w:ilvl="0" w:tplc="96477106">
      <w:start w:val="1"/>
      <w:numFmt w:val="decimal"/>
      <w:lvlText w:val="%1."/>
      <w:lvlJc w:val="left"/>
      <w:pPr>
        <w:ind w:left="720" w:hanging="360"/>
      </w:pPr>
    </w:lvl>
    <w:lvl w:ilvl="1" w:tplc="96477106" w:tentative="1">
      <w:start w:val="1"/>
      <w:numFmt w:val="lowerLetter"/>
      <w:lvlText w:val="%2."/>
      <w:lvlJc w:val="left"/>
      <w:pPr>
        <w:ind w:left="1440" w:hanging="360"/>
      </w:pPr>
    </w:lvl>
    <w:lvl w:ilvl="2" w:tplc="96477106" w:tentative="1">
      <w:start w:val="1"/>
      <w:numFmt w:val="lowerRoman"/>
      <w:lvlText w:val="%3."/>
      <w:lvlJc w:val="right"/>
      <w:pPr>
        <w:ind w:left="2160" w:hanging="180"/>
      </w:pPr>
    </w:lvl>
    <w:lvl w:ilvl="3" w:tplc="96477106" w:tentative="1">
      <w:start w:val="1"/>
      <w:numFmt w:val="decimal"/>
      <w:lvlText w:val="%4."/>
      <w:lvlJc w:val="left"/>
      <w:pPr>
        <w:ind w:left="2880" w:hanging="360"/>
      </w:pPr>
    </w:lvl>
    <w:lvl w:ilvl="4" w:tplc="96477106" w:tentative="1">
      <w:start w:val="1"/>
      <w:numFmt w:val="lowerLetter"/>
      <w:lvlText w:val="%5."/>
      <w:lvlJc w:val="left"/>
      <w:pPr>
        <w:ind w:left="3600" w:hanging="360"/>
      </w:pPr>
    </w:lvl>
    <w:lvl w:ilvl="5" w:tplc="96477106" w:tentative="1">
      <w:start w:val="1"/>
      <w:numFmt w:val="lowerRoman"/>
      <w:lvlText w:val="%6."/>
      <w:lvlJc w:val="right"/>
      <w:pPr>
        <w:ind w:left="4320" w:hanging="180"/>
      </w:pPr>
    </w:lvl>
    <w:lvl w:ilvl="6" w:tplc="96477106" w:tentative="1">
      <w:start w:val="1"/>
      <w:numFmt w:val="decimal"/>
      <w:lvlText w:val="%7."/>
      <w:lvlJc w:val="left"/>
      <w:pPr>
        <w:ind w:left="5040" w:hanging="360"/>
      </w:pPr>
    </w:lvl>
    <w:lvl w:ilvl="7" w:tplc="96477106" w:tentative="1">
      <w:start w:val="1"/>
      <w:numFmt w:val="lowerLetter"/>
      <w:lvlText w:val="%8."/>
      <w:lvlJc w:val="left"/>
      <w:pPr>
        <w:ind w:left="5760" w:hanging="360"/>
      </w:pPr>
    </w:lvl>
    <w:lvl w:ilvl="8" w:tplc="96477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39">
    <w:multiLevelType w:val="hybridMultilevel"/>
    <w:lvl w:ilvl="0" w:tplc="44989216">
      <w:start w:val="1"/>
      <w:numFmt w:val="decimal"/>
      <w:lvlText w:val="%1."/>
      <w:lvlJc w:val="left"/>
      <w:pPr>
        <w:ind w:left="720" w:hanging="360"/>
      </w:pPr>
    </w:lvl>
    <w:lvl w:ilvl="1" w:tplc="44989216" w:tentative="1">
      <w:start w:val="1"/>
      <w:numFmt w:val="lowerLetter"/>
      <w:lvlText w:val="%2."/>
      <w:lvlJc w:val="left"/>
      <w:pPr>
        <w:ind w:left="1440" w:hanging="360"/>
      </w:pPr>
    </w:lvl>
    <w:lvl w:ilvl="2" w:tplc="44989216" w:tentative="1">
      <w:start w:val="1"/>
      <w:numFmt w:val="lowerRoman"/>
      <w:lvlText w:val="%3."/>
      <w:lvlJc w:val="right"/>
      <w:pPr>
        <w:ind w:left="2160" w:hanging="180"/>
      </w:pPr>
    </w:lvl>
    <w:lvl w:ilvl="3" w:tplc="44989216" w:tentative="1">
      <w:start w:val="1"/>
      <w:numFmt w:val="decimal"/>
      <w:lvlText w:val="%4."/>
      <w:lvlJc w:val="left"/>
      <w:pPr>
        <w:ind w:left="2880" w:hanging="360"/>
      </w:pPr>
    </w:lvl>
    <w:lvl w:ilvl="4" w:tplc="44989216" w:tentative="1">
      <w:start w:val="1"/>
      <w:numFmt w:val="lowerLetter"/>
      <w:lvlText w:val="%5."/>
      <w:lvlJc w:val="left"/>
      <w:pPr>
        <w:ind w:left="3600" w:hanging="360"/>
      </w:pPr>
    </w:lvl>
    <w:lvl w:ilvl="5" w:tplc="44989216" w:tentative="1">
      <w:start w:val="1"/>
      <w:numFmt w:val="lowerRoman"/>
      <w:lvlText w:val="%6."/>
      <w:lvlJc w:val="right"/>
      <w:pPr>
        <w:ind w:left="4320" w:hanging="180"/>
      </w:pPr>
    </w:lvl>
    <w:lvl w:ilvl="6" w:tplc="44989216" w:tentative="1">
      <w:start w:val="1"/>
      <w:numFmt w:val="decimal"/>
      <w:lvlText w:val="%7."/>
      <w:lvlJc w:val="left"/>
      <w:pPr>
        <w:ind w:left="5040" w:hanging="360"/>
      </w:pPr>
    </w:lvl>
    <w:lvl w:ilvl="7" w:tplc="44989216" w:tentative="1">
      <w:start w:val="1"/>
      <w:numFmt w:val="lowerLetter"/>
      <w:lvlText w:val="%8."/>
      <w:lvlJc w:val="left"/>
      <w:pPr>
        <w:ind w:left="5760" w:hanging="360"/>
      </w:pPr>
    </w:lvl>
    <w:lvl w:ilvl="8" w:tplc="44989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38">
    <w:multiLevelType w:val="hybridMultilevel"/>
    <w:lvl w:ilvl="0" w:tplc="19787997">
      <w:start w:val="1"/>
      <w:numFmt w:val="decimal"/>
      <w:lvlText w:val="%1."/>
      <w:lvlJc w:val="left"/>
      <w:pPr>
        <w:ind w:left="720" w:hanging="360"/>
      </w:pPr>
    </w:lvl>
    <w:lvl w:ilvl="1" w:tplc="19787997" w:tentative="1">
      <w:start w:val="1"/>
      <w:numFmt w:val="lowerLetter"/>
      <w:lvlText w:val="%2."/>
      <w:lvlJc w:val="left"/>
      <w:pPr>
        <w:ind w:left="1440" w:hanging="360"/>
      </w:pPr>
    </w:lvl>
    <w:lvl w:ilvl="2" w:tplc="19787997" w:tentative="1">
      <w:start w:val="1"/>
      <w:numFmt w:val="lowerRoman"/>
      <w:lvlText w:val="%3."/>
      <w:lvlJc w:val="right"/>
      <w:pPr>
        <w:ind w:left="2160" w:hanging="180"/>
      </w:pPr>
    </w:lvl>
    <w:lvl w:ilvl="3" w:tplc="19787997" w:tentative="1">
      <w:start w:val="1"/>
      <w:numFmt w:val="decimal"/>
      <w:lvlText w:val="%4."/>
      <w:lvlJc w:val="left"/>
      <w:pPr>
        <w:ind w:left="2880" w:hanging="360"/>
      </w:pPr>
    </w:lvl>
    <w:lvl w:ilvl="4" w:tplc="19787997" w:tentative="1">
      <w:start w:val="1"/>
      <w:numFmt w:val="lowerLetter"/>
      <w:lvlText w:val="%5."/>
      <w:lvlJc w:val="left"/>
      <w:pPr>
        <w:ind w:left="3600" w:hanging="360"/>
      </w:pPr>
    </w:lvl>
    <w:lvl w:ilvl="5" w:tplc="19787997" w:tentative="1">
      <w:start w:val="1"/>
      <w:numFmt w:val="lowerRoman"/>
      <w:lvlText w:val="%6."/>
      <w:lvlJc w:val="right"/>
      <w:pPr>
        <w:ind w:left="4320" w:hanging="180"/>
      </w:pPr>
    </w:lvl>
    <w:lvl w:ilvl="6" w:tplc="19787997" w:tentative="1">
      <w:start w:val="1"/>
      <w:numFmt w:val="decimal"/>
      <w:lvlText w:val="%7."/>
      <w:lvlJc w:val="left"/>
      <w:pPr>
        <w:ind w:left="5040" w:hanging="360"/>
      </w:pPr>
    </w:lvl>
    <w:lvl w:ilvl="7" w:tplc="19787997" w:tentative="1">
      <w:start w:val="1"/>
      <w:numFmt w:val="lowerLetter"/>
      <w:lvlText w:val="%8."/>
      <w:lvlJc w:val="left"/>
      <w:pPr>
        <w:ind w:left="5760" w:hanging="360"/>
      </w:pPr>
    </w:lvl>
    <w:lvl w:ilvl="8" w:tplc="19787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37">
    <w:multiLevelType w:val="hybridMultilevel"/>
    <w:lvl w:ilvl="0" w:tplc="76357951">
      <w:start w:val="1"/>
      <w:numFmt w:val="decimal"/>
      <w:lvlText w:val="%1."/>
      <w:lvlJc w:val="left"/>
      <w:pPr>
        <w:ind w:left="720" w:hanging="360"/>
      </w:pPr>
    </w:lvl>
    <w:lvl w:ilvl="1" w:tplc="76357951" w:tentative="1">
      <w:start w:val="1"/>
      <w:numFmt w:val="lowerLetter"/>
      <w:lvlText w:val="%2."/>
      <w:lvlJc w:val="left"/>
      <w:pPr>
        <w:ind w:left="1440" w:hanging="360"/>
      </w:pPr>
    </w:lvl>
    <w:lvl w:ilvl="2" w:tplc="76357951" w:tentative="1">
      <w:start w:val="1"/>
      <w:numFmt w:val="lowerRoman"/>
      <w:lvlText w:val="%3."/>
      <w:lvlJc w:val="right"/>
      <w:pPr>
        <w:ind w:left="2160" w:hanging="180"/>
      </w:pPr>
    </w:lvl>
    <w:lvl w:ilvl="3" w:tplc="76357951" w:tentative="1">
      <w:start w:val="1"/>
      <w:numFmt w:val="decimal"/>
      <w:lvlText w:val="%4."/>
      <w:lvlJc w:val="left"/>
      <w:pPr>
        <w:ind w:left="2880" w:hanging="360"/>
      </w:pPr>
    </w:lvl>
    <w:lvl w:ilvl="4" w:tplc="76357951" w:tentative="1">
      <w:start w:val="1"/>
      <w:numFmt w:val="lowerLetter"/>
      <w:lvlText w:val="%5."/>
      <w:lvlJc w:val="left"/>
      <w:pPr>
        <w:ind w:left="3600" w:hanging="360"/>
      </w:pPr>
    </w:lvl>
    <w:lvl w:ilvl="5" w:tplc="76357951" w:tentative="1">
      <w:start w:val="1"/>
      <w:numFmt w:val="lowerRoman"/>
      <w:lvlText w:val="%6."/>
      <w:lvlJc w:val="right"/>
      <w:pPr>
        <w:ind w:left="4320" w:hanging="180"/>
      </w:pPr>
    </w:lvl>
    <w:lvl w:ilvl="6" w:tplc="76357951" w:tentative="1">
      <w:start w:val="1"/>
      <w:numFmt w:val="decimal"/>
      <w:lvlText w:val="%7."/>
      <w:lvlJc w:val="left"/>
      <w:pPr>
        <w:ind w:left="5040" w:hanging="360"/>
      </w:pPr>
    </w:lvl>
    <w:lvl w:ilvl="7" w:tplc="76357951" w:tentative="1">
      <w:start w:val="1"/>
      <w:numFmt w:val="lowerLetter"/>
      <w:lvlText w:val="%8."/>
      <w:lvlJc w:val="left"/>
      <w:pPr>
        <w:ind w:left="5760" w:hanging="360"/>
      </w:pPr>
    </w:lvl>
    <w:lvl w:ilvl="8" w:tplc="76357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36">
    <w:multiLevelType w:val="hybridMultilevel"/>
    <w:lvl w:ilvl="0" w:tplc="43721217">
      <w:start w:val="1"/>
      <w:numFmt w:val="decimal"/>
      <w:lvlText w:val="%1."/>
      <w:lvlJc w:val="left"/>
      <w:pPr>
        <w:ind w:left="720" w:hanging="360"/>
      </w:pPr>
    </w:lvl>
    <w:lvl w:ilvl="1" w:tplc="43721217" w:tentative="1">
      <w:start w:val="1"/>
      <w:numFmt w:val="lowerLetter"/>
      <w:lvlText w:val="%2."/>
      <w:lvlJc w:val="left"/>
      <w:pPr>
        <w:ind w:left="1440" w:hanging="360"/>
      </w:pPr>
    </w:lvl>
    <w:lvl w:ilvl="2" w:tplc="43721217" w:tentative="1">
      <w:start w:val="1"/>
      <w:numFmt w:val="lowerRoman"/>
      <w:lvlText w:val="%3."/>
      <w:lvlJc w:val="right"/>
      <w:pPr>
        <w:ind w:left="2160" w:hanging="180"/>
      </w:pPr>
    </w:lvl>
    <w:lvl w:ilvl="3" w:tplc="43721217" w:tentative="1">
      <w:start w:val="1"/>
      <w:numFmt w:val="decimal"/>
      <w:lvlText w:val="%4."/>
      <w:lvlJc w:val="left"/>
      <w:pPr>
        <w:ind w:left="2880" w:hanging="360"/>
      </w:pPr>
    </w:lvl>
    <w:lvl w:ilvl="4" w:tplc="43721217" w:tentative="1">
      <w:start w:val="1"/>
      <w:numFmt w:val="lowerLetter"/>
      <w:lvlText w:val="%5."/>
      <w:lvlJc w:val="left"/>
      <w:pPr>
        <w:ind w:left="3600" w:hanging="360"/>
      </w:pPr>
    </w:lvl>
    <w:lvl w:ilvl="5" w:tplc="43721217" w:tentative="1">
      <w:start w:val="1"/>
      <w:numFmt w:val="lowerRoman"/>
      <w:lvlText w:val="%6."/>
      <w:lvlJc w:val="right"/>
      <w:pPr>
        <w:ind w:left="4320" w:hanging="180"/>
      </w:pPr>
    </w:lvl>
    <w:lvl w:ilvl="6" w:tplc="43721217" w:tentative="1">
      <w:start w:val="1"/>
      <w:numFmt w:val="decimal"/>
      <w:lvlText w:val="%7."/>
      <w:lvlJc w:val="left"/>
      <w:pPr>
        <w:ind w:left="5040" w:hanging="360"/>
      </w:pPr>
    </w:lvl>
    <w:lvl w:ilvl="7" w:tplc="43721217" w:tentative="1">
      <w:start w:val="1"/>
      <w:numFmt w:val="lowerLetter"/>
      <w:lvlText w:val="%8."/>
      <w:lvlJc w:val="left"/>
      <w:pPr>
        <w:ind w:left="5760" w:hanging="360"/>
      </w:pPr>
    </w:lvl>
    <w:lvl w:ilvl="8" w:tplc="43721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35">
    <w:multiLevelType w:val="hybridMultilevel"/>
    <w:lvl w:ilvl="0" w:tplc="43428667">
      <w:start w:val="1"/>
      <w:numFmt w:val="decimal"/>
      <w:lvlText w:val="%1."/>
      <w:lvlJc w:val="left"/>
      <w:pPr>
        <w:ind w:left="720" w:hanging="360"/>
      </w:pPr>
    </w:lvl>
    <w:lvl w:ilvl="1" w:tplc="43428667" w:tentative="1">
      <w:start w:val="1"/>
      <w:numFmt w:val="lowerLetter"/>
      <w:lvlText w:val="%2."/>
      <w:lvlJc w:val="left"/>
      <w:pPr>
        <w:ind w:left="1440" w:hanging="360"/>
      </w:pPr>
    </w:lvl>
    <w:lvl w:ilvl="2" w:tplc="43428667" w:tentative="1">
      <w:start w:val="1"/>
      <w:numFmt w:val="lowerRoman"/>
      <w:lvlText w:val="%3."/>
      <w:lvlJc w:val="right"/>
      <w:pPr>
        <w:ind w:left="2160" w:hanging="180"/>
      </w:pPr>
    </w:lvl>
    <w:lvl w:ilvl="3" w:tplc="43428667" w:tentative="1">
      <w:start w:val="1"/>
      <w:numFmt w:val="decimal"/>
      <w:lvlText w:val="%4."/>
      <w:lvlJc w:val="left"/>
      <w:pPr>
        <w:ind w:left="2880" w:hanging="360"/>
      </w:pPr>
    </w:lvl>
    <w:lvl w:ilvl="4" w:tplc="43428667" w:tentative="1">
      <w:start w:val="1"/>
      <w:numFmt w:val="lowerLetter"/>
      <w:lvlText w:val="%5."/>
      <w:lvlJc w:val="left"/>
      <w:pPr>
        <w:ind w:left="3600" w:hanging="360"/>
      </w:pPr>
    </w:lvl>
    <w:lvl w:ilvl="5" w:tplc="43428667" w:tentative="1">
      <w:start w:val="1"/>
      <w:numFmt w:val="lowerRoman"/>
      <w:lvlText w:val="%6."/>
      <w:lvlJc w:val="right"/>
      <w:pPr>
        <w:ind w:left="4320" w:hanging="180"/>
      </w:pPr>
    </w:lvl>
    <w:lvl w:ilvl="6" w:tplc="43428667" w:tentative="1">
      <w:start w:val="1"/>
      <w:numFmt w:val="decimal"/>
      <w:lvlText w:val="%7."/>
      <w:lvlJc w:val="left"/>
      <w:pPr>
        <w:ind w:left="5040" w:hanging="360"/>
      </w:pPr>
    </w:lvl>
    <w:lvl w:ilvl="7" w:tplc="43428667" w:tentative="1">
      <w:start w:val="1"/>
      <w:numFmt w:val="lowerLetter"/>
      <w:lvlText w:val="%8."/>
      <w:lvlJc w:val="left"/>
      <w:pPr>
        <w:ind w:left="5760" w:hanging="360"/>
      </w:pPr>
    </w:lvl>
    <w:lvl w:ilvl="8" w:tplc="43428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34">
    <w:multiLevelType w:val="hybridMultilevel"/>
    <w:lvl w:ilvl="0" w:tplc="88089254">
      <w:start w:val="1"/>
      <w:numFmt w:val="decimal"/>
      <w:lvlText w:val="%1."/>
      <w:lvlJc w:val="left"/>
      <w:pPr>
        <w:ind w:left="720" w:hanging="360"/>
      </w:pPr>
    </w:lvl>
    <w:lvl w:ilvl="1" w:tplc="88089254" w:tentative="1">
      <w:start w:val="1"/>
      <w:numFmt w:val="lowerLetter"/>
      <w:lvlText w:val="%2."/>
      <w:lvlJc w:val="left"/>
      <w:pPr>
        <w:ind w:left="1440" w:hanging="360"/>
      </w:pPr>
    </w:lvl>
    <w:lvl w:ilvl="2" w:tplc="88089254" w:tentative="1">
      <w:start w:val="1"/>
      <w:numFmt w:val="lowerRoman"/>
      <w:lvlText w:val="%3."/>
      <w:lvlJc w:val="right"/>
      <w:pPr>
        <w:ind w:left="2160" w:hanging="180"/>
      </w:pPr>
    </w:lvl>
    <w:lvl w:ilvl="3" w:tplc="88089254" w:tentative="1">
      <w:start w:val="1"/>
      <w:numFmt w:val="decimal"/>
      <w:lvlText w:val="%4."/>
      <w:lvlJc w:val="left"/>
      <w:pPr>
        <w:ind w:left="2880" w:hanging="360"/>
      </w:pPr>
    </w:lvl>
    <w:lvl w:ilvl="4" w:tplc="88089254" w:tentative="1">
      <w:start w:val="1"/>
      <w:numFmt w:val="lowerLetter"/>
      <w:lvlText w:val="%5."/>
      <w:lvlJc w:val="left"/>
      <w:pPr>
        <w:ind w:left="3600" w:hanging="360"/>
      </w:pPr>
    </w:lvl>
    <w:lvl w:ilvl="5" w:tplc="88089254" w:tentative="1">
      <w:start w:val="1"/>
      <w:numFmt w:val="lowerRoman"/>
      <w:lvlText w:val="%6."/>
      <w:lvlJc w:val="right"/>
      <w:pPr>
        <w:ind w:left="4320" w:hanging="180"/>
      </w:pPr>
    </w:lvl>
    <w:lvl w:ilvl="6" w:tplc="88089254" w:tentative="1">
      <w:start w:val="1"/>
      <w:numFmt w:val="decimal"/>
      <w:lvlText w:val="%7."/>
      <w:lvlJc w:val="left"/>
      <w:pPr>
        <w:ind w:left="5040" w:hanging="360"/>
      </w:pPr>
    </w:lvl>
    <w:lvl w:ilvl="7" w:tplc="88089254" w:tentative="1">
      <w:start w:val="1"/>
      <w:numFmt w:val="lowerLetter"/>
      <w:lvlText w:val="%8."/>
      <w:lvlJc w:val="left"/>
      <w:pPr>
        <w:ind w:left="5760" w:hanging="360"/>
      </w:pPr>
    </w:lvl>
    <w:lvl w:ilvl="8" w:tplc="88089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33">
    <w:multiLevelType w:val="hybridMultilevel"/>
    <w:lvl w:ilvl="0" w:tplc="34818206">
      <w:start w:val="1"/>
      <w:numFmt w:val="decimal"/>
      <w:lvlText w:val="%1."/>
      <w:lvlJc w:val="left"/>
      <w:pPr>
        <w:ind w:left="720" w:hanging="360"/>
      </w:pPr>
    </w:lvl>
    <w:lvl w:ilvl="1" w:tplc="34818206" w:tentative="1">
      <w:start w:val="1"/>
      <w:numFmt w:val="lowerLetter"/>
      <w:lvlText w:val="%2."/>
      <w:lvlJc w:val="left"/>
      <w:pPr>
        <w:ind w:left="1440" w:hanging="360"/>
      </w:pPr>
    </w:lvl>
    <w:lvl w:ilvl="2" w:tplc="34818206" w:tentative="1">
      <w:start w:val="1"/>
      <w:numFmt w:val="lowerRoman"/>
      <w:lvlText w:val="%3."/>
      <w:lvlJc w:val="right"/>
      <w:pPr>
        <w:ind w:left="2160" w:hanging="180"/>
      </w:pPr>
    </w:lvl>
    <w:lvl w:ilvl="3" w:tplc="34818206" w:tentative="1">
      <w:start w:val="1"/>
      <w:numFmt w:val="decimal"/>
      <w:lvlText w:val="%4."/>
      <w:lvlJc w:val="left"/>
      <w:pPr>
        <w:ind w:left="2880" w:hanging="360"/>
      </w:pPr>
    </w:lvl>
    <w:lvl w:ilvl="4" w:tplc="34818206" w:tentative="1">
      <w:start w:val="1"/>
      <w:numFmt w:val="lowerLetter"/>
      <w:lvlText w:val="%5."/>
      <w:lvlJc w:val="left"/>
      <w:pPr>
        <w:ind w:left="3600" w:hanging="360"/>
      </w:pPr>
    </w:lvl>
    <w:lvl w:ilvl="5" w:tplc="34818206" w:tentative="1">
      <w:start w:val="1"/>
      <w:numFmt w:val="lowerRoman"/>
      <w:lvlText w:val="%6."/>
      <w:lvlJc w:val="right"/>
      <w:pPr>
        <w:ind w:left="4320" w:hanging="180"/>
      </w:pPr>
    </w:lvl>
    <w:lvl w:ilvl="6" w:tplc="34818206" w:tentative="1">
      <w:start w:val="1"/>
      <w:numFmt w:val="decimal"/>
      <w:lvlText w:val="%7."/>
      <w:lvlJc w:val="left"/>
      <w:pPr>
        <w:ind w:left="5040" w:hanging="360"/>
      </w:pPr>
    </w:lvl>
    <w:lvl w:ilvl="7" w:tplc="34818206" w:tentative="1">
      <w:start w:val="1"/>
      <w:numFmt w:val="lowerLetter"/>
      <w:lvlText w:val="%8."/>
      <w:lvlJc w:val="left"/>
      <w:pPr>
        <w:ind w:left="5760" w:hanging="360"/>
      </w:pPr>
    </w:lvl>
    <w:lvl w:ilvl="8" w:tplc="34818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32">
    <w:multiLevelType w:val="hybridMultilevel"/>
    <w:lvl w:ilvl="0" w:tplc="42094050">
      <w:start w:val="1"/>
      <w:numFmt w:val="decimal"/>
      <w:lvlText w:val="%1."/>
      <w:lvlJc w:val="left"/>
      <w:pPr>
        <w:ind w:left="720" w:hanging="360"/>
      </w:pPr>
    </w:lvl>
    <w:lvl w:ilvl="1" w:tplc="42094050" w:tentative="1">
      <w:start w:val="1"/>
      <w:numFmt w:val="lowerLetter"/>
      <w:lvlText w:val="%2."/>
      <w:lvlJc w:val="left"/>
      <w:pPr>
        <w:ind w:left="1440" w:hanging="360"/>
      </w:pPr>
    </w:lvl>
    <w:lvl w:ilvl="2" w:tplc="42094050" w:tentative="1">
      <w:start w:val="1"/>
      <w:numFmt w:val="lowerRoman"/>
      <w:lvlText w:val="%3."/>
      <w:lvlJc w:val="right"/>
      <w:pPr>
        <w:ind w:left="2160" w:hanging="180"/>
      </w:pPr>
    </w:lvl>
    <w:lvl w:ilvl="3" w:tplc="42094050" w:tentative="1">
      <w:start w:val="1"/>
      <w:numFmt w:val="decimal"/>
      <w:lvlText w:val="%4."/>
      <w:lvlJc w:val="left"/>
      <w:pPr>
        <w:ind w:left="2880" w:hanging="360"/>
      </w:pPr>
    </w:lvl>
    <w:lvl w:ilvl="4" w:tplc="42094050" w:tentative="1">
      <w:start w:val="1"/>
      <w:numFmt w:val="lowerLetter"/>
      <w:lvlText w:val="%5."/>
      <w:lvlJc w:val="left"/>
      <w:pPr>
        <w:ind w:left="3600" w:hanging="360"/>
      </w:pPr>
    </w:lvl>
    <w:lvl w:ilvl="5" w:tplc="42094050" w:tentative="1">
      <w:start w:val="1"/>
      <w:numFmt w:val="lowerRoman"/>
      <w:lvlText w:val="%6."/>
      <w:lvlJc w:val="right"/>
      <w:pPr>
        <w:ind w:left="4320" w:hanging="180"/>
      </w:pPr>
    </w:lvl>
    <w:lvl w:ilvl="6" w:tplc="42094050" w:tentative="1">
      <w:start w:val="1"/>
      <w:numFmt w:val="decimal"/>
      <w:lvlText w:val="%7."/>
      <w:lvlJc w:val="left"/>
      <w:pPr>
        <w:ind w:left="5040" w:hanging="360"/>
      </w:pPr>
    </w:lvl>
    <w:lvl w:ilvl="7" w:tplc="42094050" w:tentative="1">
      <w:start w:val="1"/>
      <w:numFmt w:val="lowerLetter"/>
      <w:lvlText w:val="%8."/>
      <w:lvlJc w:val="left"/>
      <w:pPr>
        <w:ind w:left="5760" w:hanging="360"/>
      </w:pPr>
    </w:lvl>
    <w:lvl w:ilvl="8" w:tplc="42094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31">
    <w:multiLevelType w:val="hybridMultilevel"/>
    <w:lvl w:ilvl="0" w:tplc="63850127">
      <w:start w:val="1"/>
      <w:numFmt w:val="decimal"/>
      <w:lvlText w:val="%1."/>
      <w:lvlJc w:val="left"/>
      <w:pPr>
        <w:ind w:left="720" w:hanging="360"/>
      </w:pPr>
    </w:lvl>
    <w:lvl w:ilvl="1" w:tplc="63850127" w:tentative="1">
      <w:start w:val="1"/>
      <w:numFmt w:val="lowerLetter"/>
      <w:lvlText w:val="%2."/>
      <w:lvlJc w:val="left"/>
      <w:pPr>
        <w:ind w:left="1440" w:hanging="360"/>
      </w:pPr>
    </w:lvl>
    <w:lvl w:ilvl="2" w:tplc="63850127" w:tentative="1">
      <w:start w:val="1"/>
      <w:numFmt w:val="lowerRoman"/>
      <w:lvlText w:val="%3."/>
      <w:lvlJc w:val="right"/>
      <w:pPr>
        <w:ind w:left="2160" w:hanging="180"/>
      </w:pPr>
    </w:lvl>
    <w:lvl w:ilvl="3" w:tplc="63850127" w:tentative="1">
      <w:start w:val="1"/>
      <w:numFmt w:val="decimal"/>
      <w:lvlText w:val="%4."/>
      <w:lvlJc w:val="left"/>
      <w:pPr>
        <w:ind w:left="2880" w:hanging="360"/>
      </w:pPr>
    </w:lvl>
    <w:lvl w:ilvl="4" w:tplc="63850127" w:tentative="1">
      <w:start w:val="1"/>
      <w:numFmt w:val="lowerLetter"/>
      <w:lvlText w:val="%5."/>
      <w:lvlJc w:val="left"/>
      <w:pPr>
        <w:ind w:left="3600" w:hanging="360"/>
      </w:pPr>
    </w:lvl>
    <w:lvl w:ilvl="5" w:tplc="63850127" w:tentative="1">
      <w:start w:val="1"/>
      <w:numFmt w:val="lowerRoman"/>
      <w:lvlText w:val="%6."/>
      <w:lvlJc w:val="right"/>
      <w:pPr>
        <w:ind w:left="4320" w:hanging="180"/>
      </w:pPr>
    </w:lvl>
    <w:lvl w:ilvl="6" w:tplc="63850127" w:tentative="1">
      <w:start w:val="1"/>
      <w:numFmt w:val="decimal"/>
      <w:lvlText w:val="%7."/>
      <w:lvlJc w:val="left"/>
      <w:pPr>
        <w:ind w:left="5040" w:hanging="360"/>
      </w:pPr>
    </w:lvl>
    <w:lvl w:ilvl="7" w:tplc="63850127" w:tentative="1">
      <w:start w:val="1"/>
      <w:numFmt w:val="lowerLetter"/>
      <w:lvlText w:val="%8."/>
      <w:lvlJc w:val="left"/>
      <w:pPr>
        <w:ind w:left="5760" w:hanging="360"/>
      </w:pPr>
    </w:lvl>
    <w:lvl w:ilvl="8" w:tplc="63850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30">
    <w:multiLevelType w:val="hybridMultilevel"/>
    <w:lvl w:ilvl="0" w:tplc="37986111">
      <w:start w:val="1"/>
      <w:numFmt w:val="decimal"/>
      <w:lvlText w:val="%1."/>
      <w:lvlJc w:val="left"/>
      <w:pPr>
        <w:ind w:left="720" w:hanging="360"/>
      </w:pPr>
    </w:lvl>
    <w:lvl w:ilvl="1" w:tplc="37986111" w:tentative="1">
      <w:start w:val="1"/>
      <w:numFmt w:val="lowerLetter"/>
      <w:lvlText w:val="%2."/>
      <w:lvlJc w:val="left"/>
      <w:pPr>
        <w:ind w:left="1440" w:hanging="360"/>
      </w:pPr>
    </w:lvl>
    <w:lvl w:ilvl="2" w:tplc="37986111" w:tentative="1">
      <w:start w:val="1"/>
      <w:numFmt w:val="lowerRoman"/>
      <w:lvlText w:val="%3."/>
      <w:lvlJc w:val="right"/>
      <w:pPr>
        <w:ind w:left="2160" w:hanging="180"/>
      </w:pPr>
    </w:lvl>
    <w:lvl w:ilvl="3" w:tplc="37986111" w:tentative="1">
      <w:start w:val="1"/>
      <w:numFmt w:val="decimal"/>
      <w:lvlText w:val="%4."/>
      <w:lvlJc w:val="left"/>
      <w:pPr>
        <w:ind w:left="2880" w:hanging="360"/>
      </w:pPr>
    </w:lvl>
    <w:lvl w:ilvl="4" w:tplc="37986111" w:tentative="1">
      <w:start w:val="1"/>
      <w:numFmt w:val="lowerLetter"/>
      <w:lvlText w:val="%5."/>
      <w:lvlJc w:val="left"/>
      <w:pPr>
        <w:ind w:left="3600" w:hanging="360"/>
      </w:pPr>
    </w:lvl>
    <w:lvl w:ilvl="5" w:tplc="37986111" w:tentative="1">
      <w:start w:val="1"/>
      <w:numFmt w:val="lowerRoman"/>
      <w:lvlText w:val="%6."/>
      <w:lvlJc w:val="right"/>
      <w:pPr>
        <w:ind w:left="4320" w:hanging="180"/>
      </w:pPr>
    </w:lvl>
    <w:lvl w:ilvl="6" w:tplc="37986111" w:tentative="1">
      <w:start w:val="1"/>
      <w:numFmt w:val="decimal"/>
      <w:lvlText w:val="%7."/>
      <w:lvlJc w:val="left"/>
      <w:pPr>
        <w:ind w:left="5040" w:hanging="360"/>
      </w:pPr>
    </w:lvl>
    <w:lvl w:ilvl="7" w:tplc="37986111" w:tentative="1">
      <w:start w:val="1"/>
      <w:numFmt w:val="lowerLetter"/>
      <w:lvlText w:val="%8."/>
      <w:lvlJc w:val="left"/>
      <w:pPr>
        <w:ind w:left="5760" w:hanging="360"/>
      </w:pPr>
    </w:lvl>
    <w:lvl w:ilvl="8" w:tplc="37986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29">
    <w:multiLevelType w:val="hybridMultilevel"/>
    <w:lvl w:ilvl="0" w:tplc="76935797">
      <w:start w:val="1"/>
      <w:numFmt w:val="decimal"/>
      <w:lvlText w:val="%1."/>
      <w:lvlJc w:val="left"/>
      <w:pPr>
        <w:ind w:left="720" w:hanging="360"/>
      </w:pPr>
    </w:lvl>
    <w:lvl w:ilvl="1" w:tplc="76935797" w:tentative="1">
      <w:start w:val="1"/>
      <w:numFmt w:val="lowerLetter"/>
      <w:lvlText w:val="%2."/>
      <w:lvlJc w:val="left"/>
      <w:pPr>
        <w:ind w:left="1440" w:hanging="360"/>
      </w:pPr>
    </w:lvl>
    <w:lvl w:ilvl="2" w:tplc="76935797" w:tentative="1">
      <w:start w:val="1"/>
      <w:numFmt w:val="lowerRoman"/>
      <w:lvlText w:val="%3."/>
      <w:lvlJc w:val="right"/>
      <w:pPr>
        <w:ind w:left="2160" w:hanging="180"/>
      </w:pPr>
    </w:lvl>
    <w:lvl w:ilvl="3" w:tplc="76935797" w:tentative="1">
      <w:start w:val="1"/>
      <w:numFmt w:val="decimal"/>
      <w:lvlText w:val="%4."/>
      <w:lvlJc w:val="left"/>
      <w:pPr>
        <w:ind w:left="2880" w:hanging="360"/>
      </w:pPr>
    </w:lvl>
    <w:lvl w:ilvl="4" w:tplc="76935797" w:tentative="1">
      <w:start w:val="1"/>
      <w:numFmt w:val="lowerLetter"/>
      <w:lvlText w:val="%5."/>
      <w:lvlJc w:val="left"/>
      <w:pPr>
        <w:ind w:left="3600" w:hanging="360"/>
      </w:pPr>
    </w:lvl>
    <w:lvl w:ilvl="5" w:tplc="76935797" w:tentative="1">
      <w:start w:val="1"/>
      <w:numFmt w:val="lowerRoman"/>
      <w:lvlText w:val="%6."/>
      <w:lvlJc w:val="right"/>
      <w:pPr>
        <w:ind w:left="4320" w:hanging="180"/>
      </w:pPr>
    </w:lvl>
    <w:lvl w:ilvl="6" w:tplc="76935797" w:tentative="1">
      <w:start w:val="1"/>
      <w:numFmt w:val="decimal"/>
      <w:lvlText w:val="%7."/>
      <w:lvlJc w:val="left"/>
      <w:pPr>
        <w:ind w:left="5040" w:hanging="360"/>
      </w:pPr>
    </w:lvl>
    <w:lvl w:ilvl="7" w:tplc="76935797" w:tentative="1">
      <w:start w:val="1"/>
      <w:numFmt w:val="lowerLetter"/>
      <w:lvlText w:val="%8."/>
      <w:lvlJc w:val="left"/>
      <w:pPr>
        <w:ind w:left="5760" w:hanging="360"/>
      </w:pPr>
    </w:lvl>
    <w:lvl w:ilvl="8" w:tplc="76935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28">
    <w:multiLevelType w:val="hybridMultilevel"/>
    <w:lvl w:ilvl="0" w:tplc="48550267">
      <w:start w:val="1"/>
      <w:numFmt w:val="decimal"/>
      <w:lvlText w:val="%1."/>
      <w:lvlJc w:val="left"/>
      <w:pPr>
        <w:ind w:left="720" w:hanging="360"/>
      </w:pPr>
    </w:lvl>
    <w:lvl w:ilvl="1" w:tplc="48550267" w:tentative="1">
      <w:start w:val="1"/>
      <w:numFmt w:val="lowerLetter"/>
      <w:lvlText w:val="%2."/>
      <w:lvlJc w:val="left"/>
      <w:pPr>
        <w:ind w:left="1440" w:hanging="360"/>
      </w:pPr>
    </w:lvl>
    <w:lvl w:ilvl="2" w:tplc="48550267" w:tentative="1">
      <w:start w:val="1"/>
      <w:numFmt w:val="lowerRoman"/>
      <w:lvlText w:val="%3."/>
      <w:lvlJc w:val="right"/>
      <w:pPr>
        <w:ind w:left="2160" w:hanging="180"/>
      </w:pPr>
    </w:lvl>
    <w:lvl w:ilvl="3" w:tplc="48550267" w:tentative="1">
      <w:start w:val="1"/>
      <w:numFmt w:val="decimal"/>
      <w:lvlText w:val="%4."/>
      <w:lvlJc w:val="left"/>
      <w:pPr>
        <w:ind w:left="2880" w:hanging="360"/>
      </w:pPr>
    </w:lvl>
    <w:lvl w:ilvl="4" w:tplc="48550267" w:tentative="1">
      <w:start w:val="1"/>
      <w:numFmt w:val="lowerLetter"/>
      <w:lvlText w:val="%5."/>
      <w:lvlJc w:val="left"/>
      <w:pPr>
        <w:ind w:left="3600" w:hanging="360"/>
      </w:pPr>
    </w:lvl>
    <w:lvl w:ilvl="5" w:tplc="48550267" w:tentative="1">
      <w:start w:val="1"/>
      <w:numFmt w:val="lowerRoman"/>
      <w:lvlText w:val="%6."/>
      <w:lvlJc w:val="right"/>
      <w:pPr>
        <w:ind w:left="4320" w:hanging="180"/>
      </w:pPr>
    </w:lvl>
    <w:lvl w:ilvl="6" w:tplc="48550267" w:tentative="1">
      <w:start w:val="1"/>
      <w:numFmt w:val="decimal"/>
      <w:lvlText w:val="%7."/>
      <w:lvlJc w:val="left"/>
      <w:pPr>
        <w:ind w:left="5040" w:hanging="360"/>
      </w:pPr>
    </w:lvl>
    <w:lvl w:ilvl="7" w:tplc="48550267" w:tentative="1">
      <w:start w:val="1"/>
      <w:numFmt w:val="lowerLetter"/>
      <w:lvlText w:val="%8."/>
      <w:lvlJc w:val="left"/>
      <w:pPr>
        <w:ind w:left="5760" w:hanging="360"/>
      </w:pPr>
    </w:lvl>
    <w:lvl w:ilvl="8" w:tplc="48550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27">
    <w:multiLevelType w:val="hybridMultilevel"/>
    <w:lvl w:ilvl="0" w:tplc="28791587">
      <w:start w:val="1"/>
      <w:numFmt w:val="decimal"/>
      <w:lvlText w:val="%1."/>
      <w:lvlJc w:val="left"/>
      <w:pPr>
        <w:ind w:left="720" w:hanging="360"/>
      </w:pPr>
    </w:lvl>
    <w:lvl w:ilvl="1" w:tplc="28791587" w:tentative="1">
      <w:start w:val="1"/>
      <w:numFmt w:val="lowerLetter"/>
      <w:lvlText w:val="%2."/>
      <w:lvlJc w:val="left"/>
      <w:pPr>
        <w:ind w:left="1440" w:hanging="360"/>
      </w:pPr>
    </w:lvl>
    <w:lvl w:ilvl="2" w:tplc="28791587" w:tentative="1">
      <w:start w:val="1"/>
      <w:numFmt w:val="lowerRoman"/>
      <w:lvlText w:val="%3."/>
      <w:lvlJc w:val="right"/>
      <w:pPr>
        <w:ind w:left="2160" w:hanging="180"/>
      </w:pPr>
    </w:lvl>
    <w:lvl w:ilvl="3" w:tplc="28791587" w:tentative="1">
      <w:start w:val="1"/>
      <w:numFmt w:val="decimal"/>
      <w:lvlText w:val="%4."/>
      <w:lvlJc w:val="left"/>
      <w:pPr>
        <w:ind w:left="2880" w:hanging="360"/>
      </w:pPr>
    </w:lvl>
    <w:lvl w:ilvl="4" w:tplc="28791587" w:tentative="1">
      <w:start w:val="1"/>
      <w:numFmt w:val="lowerLetter"/>
      <w:lvlText w:val="%5."/>
      <w:lvlJc w:val="left"/>
      <w:pPr>
        <w:ind w:left="3600" w:hanging="360"/>
      </w:pPr>
    </w:lvl>
    <w:lvl w:ilvl="5" w:tplc="28791587" w:tentative="1">
      <w:start w:val="1"/>
      <w:numFmt w:val="lowerRoman"/>
      <w:lvlText w:val="%6."/>
      <w:lvlJc w:val="right"/>
      <w:pPr>
        <w:ind w:left="4320" w:hanging="180"/>
      </w:pPr>
    </w:lvl>
    <w:lvl w:ilvl="6" w:tplc="28791587" w:tentative="1">
      <w:start w:val="1"/>
      <w:numFmt w:val="decimal"/>
      <w:lvlText w:val="%7."/>
      <w:lvlJc w:val="left"/>
      <w:pPr>
        <w:ind w:left="5040" w:hanging="360"/>
      </w:pPr>
    </w:lvl>
    <w:lvl w:ilvl="7" w:tplc="28791587" w:tentative="1">
      <w:start w:val="1"/>
      <w:numFmt w:val="lowerLetter"/>
      <w:lvlText w:val="%8."/>
      <w:lvlJc w:val="left"/>
      <w:pPr>
        <w:ind w:left="5760" w:hanging="360"/>
      </w:pPr>
    </w:lvl>
    <w:lvl w:ilvl="8" w:tplc="28791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26">
    <w:multiLevelType w:val="hybridMultilevel"/>
    <w:lvl w:ilvl="0" w:tplc="20309824">
      <w:start w:val="1"/>
      <w:numFmt w:val="decimal"/>
      <w:lvlText w:val="%1."/>
      <w:lvlJc w:val="left"/>
      <w:pPr>
        <w:ind w:left="720" w:hanging="360"/>
      </w:pPr>
    </w:lvl>
    <w:lvl w:ilvl="1" w:tplc="20309824" w:tentative="1">
      <w:start w:val="1"/>
      <w:numFmt w:val="lowerLetter"/>
      <w:lvlText w:val="%2."/>
      <w:lvlJc w:val="left"/>
      <w:pPr>
        <w:ind w:left="1440" w:hanging="360"/>
      </w:pPr>
    </w:lvl>
    <w:lvl w:ilvl="2" w:tplc="20309824" w:tentative="1">
      <w:start w:val="1"/>
      <w:numFmt w:val="lowerRoman"/>
      <w:lvlText w:val="%3."/>
      <w:lvlJc w:val="right"/>
      <w:pPr>
        <w:ind w:left="2160" w:hanging="180"/>
      </w:pPr>
    </w:lvl>
    <w:lvl w:ilvl="3" w:tplc="20309824" w:tentative="1">
      <w:start w:val="1"/>
      <w:numFmt w:val="decimal"/>
      <w:lvlText w:val="%4."/>
      <w:lvlJc w:val="left"/>
      <w:pPr>
        <w:ind w:left="2880" w:hanging="360"/>
      </w:pPr>
    </w:lvl>
    <w:lvl w:ilvl="4" w:tplc="20309824" w:tentative="1">
      <w:start w:val="1"/>
      <w:numFmt w:val="lowerLetter"/>
      <w:lvlText w:val="%5."/>
      <w:lvlJc w:val="left"/>
      <w:pPr>
        <w:ind w:left="3600" w:hanging="360"/>
      </w:pPr>
    </w:lvl>
    <w:lvl w:ilvl="5" w:tplc="20309824" w:tentative="1">
      <w:start w:val="1"/>
      <w:numFmt w:val="lowerRoman"/>
      <w:lvlText w:val="%6."/>
      <w:lvlJc w:val="right"/>
      <w:pPr>
        <w:ind w:left="4320" w:hanging="180"/>
      </w:pPr>
    </w:lvl>
    <w:lvl w:ilvl="6" w:tplc="20309824" w:tentative="1">
      <w:start w:val="1"/>
      <w:numFmt w:val="decimal"/>
      <w:lvlText w:val="%7."/>
      <w:lvlJc w:val="left"/>
      <w:pPr>
        <w:ind w:left="5040" w:hanging="360"/>
      </w:pPr>
    </w:lvl>
    <w:lvl w:ilvl="7" w:tplc="20309824" w:tentative="1">
      <w:start w:val="1"/>
      <w:numFmt w:val="lowerLetter"/>
      <w:lvlText w:val="%8."/>
      <w:lvlJc w:val="left"/>
      <w:pPr>
        <w:ind w:left="5760" w:hanging="360"/>
      </w:pPr>
    </w:lvl>
    <w:lvl w:ilvl="8" w:tplc="20309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25">
    <w:multiLevelType w:val="hybridMultilevel"/>
    <w:lvl w:ilvl="0" w:tplc="74004324">
      <w:start w:val="1"/>
      <w:numFmt w:val="decimal"/>
      <w:lvlText w:val="%1."/>
      <w:lvlJc w:val="left"/>
      <w:pPr>
        <w:ind w:left="720" w:hanging="360"/>
      </w:pPr>
    </w:lvl>
    <w:lvl w:ilvl="1" w:tplc="74004324" w:tentative="1">
      <w:start w:val="1"/>
      <w:numFmt w:val="lowerLetter"/>
      <w:lvlText w:val="%2."/>
      <w:lvlJc w:val="left"/>
      <w:pPr>
        <w:ind w:left="1440" w:hanging="360"/>
      </w:pPr>
    </w:lvl>
    <w:lvl w:ilvl="2" w:tplc="74004324" w:tentative="1">
      <w:start w:val="1"/>
      <w:numFmt w:val="lowerRoman"/>
      <w:lvlText w:val="%3."/>
      <w:lvlJc w:val="right"/>
      <w:pPr>
        <w:ind w:left="2160" w:hanging="180"/>
      </w:pPr>
    </w:lvl>
    <w:lvl w:ilvl="3" w:tplc="74004324" w:tentative="1">
      <w:start w:val="1"/>
      <w:numFmt w:val="decimal"/>
      <w:lvlText w:val="%4."/>
      <w:lvlJc w:val="left"/>
      <w:pPr>
        <w:ind w:left="2880" w:hanging="360"/>
      </w:pPr>
    </w:lvl>
    <w:lvl w:ilvl="4" w:tplc="74004324" w:tentative="1">
      <w:start w:val="1"/>
      <w:numFmt w:val="lowerLetter"/>
      <w:lvlText w:val="%5."/>
      <w:lvlJc w:val="left"/>
      <w:pPr>
        <w:ind w:left="3600" w:hanging="360"/>
      </w:pPr>
    </w:lvl>
    <w:lvl w:ilvl="5" w:tplc="74004324" w:tentative="1">
      <w:start w:val="1"/>
      <w:numFmt w:val="lowerRoman"/>
      <w:lvlText w:val="%6."/>
      <w:lvlJc w:val="right"/>
      <w:pPr>
        <w:ind w:left="4320" w:hanging="180"/>
      </w:pPr>
    </w:lvl>
    <w:lvl w:ilvl="6" w:tplc="74004324" w:tentative="1">
      <w:start w:val="1"/>
      <w:numFmt w:val="decimal"/>
      <w:lvlText w:val="%7."/>
      <w:lvlJc w:val="left"/>
      <w:pPr>
        <w:ind w:left="5040" w:hanging="360"/>
      </w:pPr>
    </w:lvl>
    <w:lvl w:ilvl="7" w:tplc="74004324" w:tentative="1">
      <w:start w:val="1"/>
      <w:numFmt w:val="lowerLetter"/>
      <w:lvlText w:val="%8."/>
      <w:lvlJc w:val="left"/>
      <w:pPr>
        <w:ind w:left="5760" w:hanging="360"/>
      </w:pPr>
    </w:lvl>
    <w:lvl w:ilvl="8" w:tplc="74004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24">
    <w:multiLevelType w:val="hybridMultilevel"/>
    <w:lvl w:ilvl="0" w:tplc="90359274">
      <w:start w:val="1"/>
      <w:numFmt w:val="decimal"/>
      <w:lvlText w:val="%1."/>
      <w:lvlJc w:val="left"/>
      <w:pPr>
        <w:ind w:left="720" w:hanging="360"/>
      </w:pPr>
    </w:lvl>
    <w:lvl w:ilvl="1" w:tplc="90359274" w:tentative="1">
      <w:start w:val="1"/>
      <w:numFmt w:val="lowerLetter"/>
      <w:lvlText w:val="%2."/>
      <w:lvlJc w:val="left"/>
      <w:pPr>
        <w:ind w:left="1440" w:hanging="360"/>
      </w:pPr>
    </w:lvl>
    <w:lvl w:ilvl="2" w:tplc="90359274" w:tentative="1">
      <w:start w:val="1"/>
      <w:numFmt w:val="lowerRoman"/>
      <w:lvlText w:val="%3."/>
      <w:lvlJc w:val="right"/>
      <w:pPr>
        <w:ind w:left="2160" w:hanging="180"/>
      </w:pPr>
    </w:lvl>
    <w:lvl w:ilvl="3" w:tplc="90359274" w:tentative="1">
      <w:start w:val="1"/>
      <w:numFmt w:val="decimal"/>
      <w:lvlText w:val="%4."/>
      <w:lvlJc w:val="left"/>
      <w:pPr>
        <w:ind w:left="2880" w:hanging="360"/>
      </w:pPr>
    </w:lvl>
    <w:lvl w:ilvl="4" w:tplc="90359274" w:tentative="1">
      <w:start w:val="1"/>
      <w:numFmt w:val="lowerLetter"/>
      <w:lvlText w:val="%5."/>
      <w:lvlJc w:val="left"/>
      <w:pPr>
        <w:ind w:left="3600" w:hanging="360"/>
      </w:pPr>
    </w:lvl>
    <w:lvl w:ilvl="5" w:tplc="90359274" w:tentative="1">
      <w:start w:val="1"/>
      <w:numFmt w:val="lowerRoman"/>
      <w:lvlText w:val="%6."/>
      <w:lvlJc w:val="right"/>
      <w:pPr>
        <w:ind w:left="4320" w:hanging="180"/>
      </w:pPr>
    </w:lvl>
    <w:lvl w:ilvl="6" w:tplc="90359274" w:tentative="1">
      <w:start w:val="1"/>
      <w:numFmt w:val="decimal"/>
      <w:lvlText w:val="%7."/>
      <w:lvlJc w:val="left"/>
      <w:pPr>
        <w:ind w:left="5040" w:hanging="360"/>
      </w:pPr>
    </w:lvl>
    <w:lvl w:ilvl="7" w:tplc="90359274" w:tentative="1">
      <w:start w:val="1"/>
      <w:numFmt w:val="lowerLetter"/>
      <w:lvlText w:val="%8."/>
      <w:lvlJc w:val="left"/>
      <w:pPr>
        <w:ind w:left="5760" w:hanging="360"/>
      </w:pPr>
    </w:lvl>
    <w:lvl w:ilvl="8" w:tplc="90359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23">
    <w:multiLevelType w:val="hybridMultilevel"/>
    <w:lvl w:ilvl="0" w:tplc="27744924">
      <w:start w:val="1"/>
      <w:numFmt w:val="decimal"/>
      <w:lvlText w:val="%1."/>
      <w:lvlJc w:val="left"/>
      <w:pPr>
        <w:ind w:left="720" w:hanging="360"/>
      </w:pPr>
    </w:lvl>
    <w:lvl w:ilvl="1" w:tplc="27744924" w:tentative="1">
      <w:start w:val="1"/>
      <w:numFmt w:val="lowerLetter"/>
      <w:lvlText w:val="%2."/>
      <w:lvlJc w:val="left"/>
      <w:pPr>
        <w:ind w:left="1440" w:hanging="360"/>
      </w:pPr>
    </w:lvl>
    <w:lvl w:ilvl="2" w:tplc="27744924" w:tentative="1">
      <w:start w:val="1"/>
      <w:numFmt w:val="lowerRoman"/>
      <w:lvlText w:val="%3."/>
      <w:lvlJc w:val="right"/>
      <w:pPr>
        <w:ind w:left="2160" w:hanging="180"/>
      </w:pPr>
    </w:lvl>
    <w:lvl w:ilvl="3" w:tplc="27744924" w:tentative="1">
      <w:start w:val="1"/>
      <w:numFmt w:val="decimal"/>
      <w:lvlText w:val="%4."/>
      <w:lvlJc w:val="left"/>
      <w:pPr>
        <w:ind w:left="2880" w:hanging="360"/>
      </w:pPr>
    </w:lvl>
    <w:lvl w:ilvl="4" w:tplc="27744924" w:tentative="1">
      <w:start w:val="1"/>
      <w:numFmt w:val="lowerLetter"/>
      <w:lvlText w:val="%5."/>
      <w:lvlJc w:val="left"/>
      <w:pPr>
        <w:ind w:left="3600" w:hanging="360"/>
      </w:pPr>
    </w:lvl>
    <w:lvl w:ilvl="5" w:tplc="27744924" w:tentative="1">
      <w:start w:val="1"/>
      <w:numFmt w:val="lowerRoman"/>
      <w:lvlText w:val="%6."/>
      <w:lvlJc w:val="right"/>
      <w:pPr>
        <w:ind w:left="4320" w:hanging="180"/>
      </w:pPr>
    </w:lvl>
    <w:lvl w:ilvl="6" w:tplc="27744924" w:tentative="1">
      <w:start w:val="1"/>
      <w:numFmt w:val="decimal"/>
      <w:lvlText w:val="%7."/>
      <w:lvlJc w:val="left"/>
      <w:pPr>
        <w:ind w:left="5040" w:hanging="360"/>
      </w:pPr>
    </w:lvl>
    <w:lvl w:ilvl="7" w:tplc="27744924" w:tentative="1">
      <w:start w:val="1"/>
      <w:numFmt w:val="lowerLetter"/>
      <w:lvlText w:val="%8."/>
      <w:lvlJc w:val="left"/>
      <w:pPr>
        <w:ind w:left="5760" w:hanging="360"/>
      </w:pPr>
    </w:lvl>
    <w:lvl w:ilvl="8" w:tplc="27744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22">
    <w:multiLevelType w:val="hybridMultilevel"/>
    <w:lvl w:ilvl="0" w:tplc="15543541">
      <w:start w:val="1"/>
      <w:numFmt w:val="decimal"/>
      <w:lvlText w:val="%1."/>
      <w:lvlJc w:val="left"/>
      <w:pPr>
        <w:ind w:left="720" w:hanging="360"/>
      </w:pPr>
    </w:lvl>
    <w:lvl w:ilvl="1" w:tplc="15543541" w:tentative="1">
      <w:start w:val="1"/>
      <w:numFmt w:val="lowerLetter"/>
      <w:lvlText w:val="%2."/>
      <w:lvlJc w:val="left"/>
      <w:pPr>
        <w:ind w:left="1440" w:hanging="360"/>
      </w:pPr>
    </w:lvl>
    <w:lvl w:ilvl="2" w:tplc="15543541" w:tentative="1">
      <w:start w:val="1"/>
      <w:numFmt w:val="lowerRoman"/>
      <w:lvlText w:val="%3."/>
      <w:lvlJc w:val="right"/>
      <w:pPr>
        <w:ind w:left="2160" w:hanging="180"/>
      </w:pPr>
    </w:lvl>
    <w:lvl w:ilvl="3" w:tplc="15543541" w:tentative="1">
      <w:start w:val="1"/>
      <w:numFmt w:val="decimal"/>
      <w:lvlText w:val="%4."/>
      <w:lvlJc w:val="left"/>
      <w:pPr>
        <w:ind w:left="2880" w:hanging="360"/>
      </w:pPr>
    </w:lvl>
    <w:lvl w:ilvl="4" w:tplc="15543541" w:tentative="1">
      <w:start w:val="1"/>
      <w:numFmt w:val="lowerLetter"/>
      <w:lvlText w:val="%5."/>
      <w:lvlJc w:val="left"/>
      <w:pPr>
        <w:ind w:left="3600" w:hanging="360"/>
      </w:pPr>
    </w:lvl>
    <w:lvl w:ilvl="5" w:tplc="15543541" w:tentative="1">
      <w:start w:val="1"/>
      <w:numFmt w:val="lowerRoman"/>
      <w:lvlText w:val="%6."/>
      <w:lvlJc w:val="right"/>
      <w:pPr>
        <w:ind w:left="4320" w:hanging="180"/>
      </w:pPr>
    </w:lvl>
    <w:lvl w:ilvl="6" w:tplc="15543541" w:tentative="1">
      <w:start w:val="1"/>
      <w:numFmt w:val="decimal"/>
      <w:lvlText w:val="%7."/>
      <w:lvlJc w:val="left"/>
      <w:pPr>
        <w:ind w:left="5040" w:hanging="360"/>
      </w:pPr>
    </w:lvl>
    <w:lvl w:ilvl="7" w:tplc="15543541" w:tentative="1">
      <w:start w:val="1"/>
      <w:numFmt w:val="lowerLetter"/>
      <w:lvlText w:val="%8."/>
      <w:lvlJc w:val="left"/>
      <w:pPr>
        <w:ind w:left="5760" w:hanging="360"/>
      </w:pPr>
    </w:lvl>
    <w:lvl w:ilvl="8" w:tplc="15543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21">
    <w:multiLevelType w:val="hybridMultilevel"/>
    <w:lvl w:ilvl="0" w:tplc="18861255">
      <w:start w:val="1"/>
      <w:numFmt w:val="decimal"/>
      <w:lvlText w:val="%1."/>
      <w:lvlJc w:val="left"/>
      <w:pPr>
        <w:ind w:left="720" w:hanging="360"/>
      </w:pPr>
    </w:lvl>
    <w:lvl w:ilvl="1" w:tplc="18861255" w:tentative="1">
      <w:start w:val="1"/>
      <w:numFmt w:val="lowerLetter"/>
      <w:lvlText w:val="%2."/>
      <w:lvlJc w:val="left"/>
      <w:pPr>
        <w:ind w:left="1440" w:hanging="360"/>
      </w:pPr>
    </w:lvl>
    <w:lvl w:ilvl="2" w:tplc="18861255" w:tentative="1">
      <w:start w:val="1"/>
      <w:numFmt w:val="lowerRoman"/>
      <w:lvlText w:val="%3."/>
      <w:lvlJc w:val="right"/>
      <w:pPr>
        <w:ind w:left="2160" w:hanging="180"/>
      </w:pPr>
    </w:lvl>
    <w:lvl w:ilvl="3" w:tplc="18861255" w:tentative="1">
      <w:start w:val="1"/>
      <w:numFmt w:val="decimal"/>
      <w:lvlText w:val="%4."/>
      <w:lvlJc w:val="left"/>
      <w:pPr>
        <w:ind w:left="2880" w:hanging="360"/>
      </w:pPr>
    </w:lvl>
    <w:lvl w:ilvl="4" w:tplc="18861255" w:tentative="1">
      <w:start w:val="1"/>
      <w:numFmt w:val="lowerLetter"/>
      <w:lvlText w:val="%5."/>
      <w:lvlJc w:val="left"/>
      <w:pPr>
        <w:ind w:left="3600" w:hanging="360"/>
      </w:pPr>
    </w:lvl>
    <w:lvl w:ilvl="5" w:tplc="18861255" w:tentative="1">
      <w:start w:val="1"/>
      <w:numFmt w:val="lowerRoman"/>
      <w:lvlText w:val="%6."/>
      <w:lvlJc w:val="right"/>
      <w:pPr>
        <w:ind w:left="4320" w:hanging="180"/>
      </w:pPr>
    </w:lvl>
    <w:lvl w:ilvl="6" w:tplc="18861255" w:tentative="1">
      <w:start w:val="1"/>
      <w:numFmt w:val="decimal"/>
      <w:lvlText w:val="%7."/>
      <w:lvlJc w:val="left"/>
      <w:pPr>
        <w:ind w:left="5040" w:hanging="360"/>
      </w:pPr>
    </w:lvl>
    <w:lvl w:ilvl="7" w:tplc="18861255" w:tentative="1">
      <w:start w:val="1"/>
      <w:numFmt w:val="lowerLetter"/>
      <w:lvlText w:val="%8."/>
      <w:lvlJc w:val="left"/>
      <w:pPr>
        <w:ind w:left="5760" w:hanging="360"/>
      </w:pPr>
    </w:lvl>
    <w:lvl w:ilvl="8" w:tplc="18861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20">
    <w:multiLevelType w:val="hybridMultilevel"/>
    <w:lvl w:ilvl="0" w:tplc="71102727">
      <w:start w:val="1"/>
      <w:numFmt w:val="decimal"/>
      <w:lvlText w:val="%1."/>
      <w:lvlJc w:val="left"/>
      <w:pPr>
        <w:ind w:left="720" w:hanging="360"/>
      </w:pPr>
    </w:lvl>
    <w:lvl w:ilvl="1" w:tplc="71102727" w:tentative="1">
      <w:start w:val="1"/>
      <w:numFmt w:val="lowerLetter"/>
      <w:lvlText w:val="%2."/>
      <w:lvlJc w:val="left"/>
      <w:pPr>
        <w:ind w:left="1440" w:hanging="360"/>
      </w:pPr>
    </w:lvl>
    <w:lvl w:ilvl="2" w:tplc="71102727" w:tentative="1">
      <w:start w:val="1"/>
      <w:numFmt w:val="lowerRoman"/>
      <w:lvlText w:val="%3."/>
      <w:lvlJc w:val="right"/>
      <w:pPr>
        <w:ind w:left="2160" w:hanging="180"/>
      </w:pPr>
    </w:lvl>
    <w:lvl w:ilvl="3" w:tplc="71102727" w:tentative="1">
      <w:start w:val="1"/>
      <w:numFmt w:val="decimal"/>
      <w:lvlText w:val="%4."/>
      <w:lvlJc w:val="left"/>
      <w:pPr>
        <w:ind w:left="2880" w:hanging="360"/>
      </w:pPr>
    </w:lvl>
    <w:lvl w:ilvl="4" w:tplc="71102727" w:tentative="1">
      <w:start w:val="1"/>
      <w:numFmt w:val="lowerLetter"/>
      <w:lvlText w:val="%5."/>
      <w:lvlJc w:val="left"/>
      <w:pPr>
        <w:ind w:left="3600" w:hanging="360"/>
      </w:pPr>
    </w:lvl>
    <w:lvl w:ilvl="5" w:tplc="71102727" w:tentative="1">
      <w:start w:val="1"/>
      <w:numFmt w:val="lowerRoman"/>
      <w:lvlText w:val="%6."/>
      <w:lvlJc w:val="right"/>
      <w:pPr>
        <w:ind w:left="4320" w:hanging="180"/>
      </w:pPr>
    </w:lvl>
    <w:lvl w:ilvl="6" w:tplc="71102727" w:tentative="1">
      <w:start w:val="1"/>
      <w:numFmt w:val="decimal"/>
      <w:lvlText w:val="%7."/>
      <w:lvlJc w:val="left"/>
      <w:pPr>
        <w:ind w:left="5040" w:hanging="360"/>
      </w:pPr>
    </w:lvl>
    <w:lvl w:ilvl="7" w:tplc="71102727" w:tentative="1">
      <w:start w:val="1"/>
      <w:numFmt w:val="lowerLetter"/>
      <w:lvlText w:val="%8."/>
      <w:lvlJc w:val="left"/>
      <w:pPr>
        <w:ind w:left="5760" w:hanging="360"/>
      </w:pPr>
    </w:lvl>
    <w:lvl w:ilvl="8" w:tplc="71102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19">
    <w:multiLevelType w:val="hybridMultilevel"/>
    <w:lvl w:ilvl="0" w:tplc="11069515">
      <w:start w:val="1"/>
      <w:numFmt w:val="decimal"/>
      <w:lvlText w:val="%1."/>
      <w:lvlJc w:val="left"/>
      <w:pPr>
        <w:ind w:left="720" w:hanging="360"/>
      </w:pPr>
    </w:lvl>
    <w:lvl w:ilvl="1" w:tplc="11069515" w:tentative="1">
      <w:start w:val="1"/>
      <w:numFmt w:val="lowerLetter"/>
      <w:lvlText w:val="%2."/>
      <w:lvlJc w:val="left"/>
      <w:pPr>
        <w:ind w:left="1440" w:hanging="360"/>
      </w:pPr>
    </w:lvl>
    <w:lvl w:ilvl="2" w:tplc="11069515" w:tentative="1">
      <w:start w:val="1"/>
      <w:numFmt w:val="lowerRoman"/>
      <w:lvlText w:val="%3."/>
      <w:lvlJc w:val="right"/>
      <w:pPr>
        <w:ind w:left="2160" w:hanging="180"/>
      </w:pPr>
    </w:lvl>
    <w:lvl w:ilvl="3" w:tplc="11069515" w:tentative="1">
      <w:start w:val="1"/>
      <w:numFmt w:val="decimal"/>
      <w:lvlText w:val="%4."/>
      <w:lvlJc w:val="left"/>
      <w:pPr>
        <w:ind w:left="2880" w:hanging="360"/>
      </w:pPr>
    </w:lvl>
    <w:lvl w:ilvl="4" w:tplc="11069515" w:tentative="1">
      <w:start w:val="1"/>
      <w:numFmt w:val="lowerLetter"/>
      <w:lvlText w:val="%5."/>
      <w:lvlJc w:val="left"/>
      <w:pPr>
        <w:ind w:left="3600" w:hanging="360"/>
      </w:pPr>
    </w:lvl>
    <w:lvl w:ilvl="5" w:tplc="11069515" w:tentative="1">
      <w:start w:val="1"/>
      <w:numFmt w:val="lowerRoman"/>
      <w:lvlText w:val="%6."/>
      <w:lvlJc w:val="right"/>
      <w:pPr>
        <w:ind w:left="4320" w:hanging="180"/>
      </w:pPr>
    </w:lvl>
    <w:lvl w:ilvl="6" w:tplc="11069515" w:tentative="1">
      <w:start w:val="1"/>
      <w:numFmt w:val="decimal"/>
      <w:lvlText w:val="%7."/>
      <w:lvlJc w:val="left"/>
      <w:pPr>
        <w:ind w:left="5040" w:hanging="360"/>
      </w:pPr>
    </w:lvl>
    <w:lvl w:ilvl="7" w:tplc="11069515" w:tentative="1">
      <w:start w:val="1"/>
      <w:numFmt w:val="lowerLetter"/>
      <w:lvlText w:val="%8."/>
      <w:lvlJc w:val="left"/>
      <w:pPr>
        <w:ind w:left="5760" w:hanging="360"/>
      </w:pPr>
    </w:lvl>
    <w:lvl w:ilvl="8" w:tplc="11069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18">
    <w:multiLevelType w:val="hybridMultilevel"/>
    <w:lvl w:ilvl="0" w:tplc="71903900">
      <w:start w:val="1"/>
      <w:numFmt w:val="decimal"/>
      <w:lvlText w:val="%1."/>
      <w:lvlJc w:val="left"/>
      <w:pPr>
        <w:ind w:left="720" w:hanging="360"/>
      </w:pPr>
    </w:lvl>
    <w:lvl w:ilvl="1" w:tplc="71903900" w:tentative="1">
      <w:start w:val="1"/>
      <w:numFmt w:val="lowerLetter"/>
      <w:lvlText w:val="%2."/>
      <w:lvlJc w:val="left"/>
      <w:pPr>
        <w:ind w:left="1440" w:hanging="360"/>
      </w:pPr>
    </w:lvl>
    <w:lvl w:ilvl="2" w:tplc="71903900" w:tentative="1">
      <w:start w:val="1"/>
      <w:numFmt w:val="lowerRoman"/>
      <w:lvlText w:val="%3."/>
      <w:lvlJc w:val="right"/>
      <w:pPr>
        <w:ind w:left="2160" w:hanging="180"/>
      </w:pPr>
    </w:lvl>
    <w:lvl w:ilvl="3" w:tplc="71903900" w:tentative="1">
      <w:start w:val="1"/>
      <w:numFmt w:val="decimal"/>
      <w:lvlText w:val="%4."/>
      <w:lvlJc w:val="left"/>
      <w:pPr>
        <w:ind w:left="2880" w:hanging="360"/>
      </w:pPr>
    </w:lvl>
    <w:lvl w:ilvl="4" w:tplc="71903900" w:tentative="1">
      <w:start w:val="1"/>
      <w:numFmt w:val="lowerLetter"/>
      <w:lvlText w:val="%5."/>
      <w:lvlJc w:val="left"/>
      <w:pPr>
        <w:ind w:left="3600" w:hanging="360"/>
      </w:pPr>
    </w:lvl>
    <w:lvl w:ilvl="5" w:tplc="71903900" w:tentative="1">
      <w:start w:val="1"/>
      <w:numFmt w:val="lowerRoman"/>
      <w:lvlText w:val="%6."/>
      <w:lvlJc w:val="right"/>
      <w:pPr>
        <w:ind w:left="4320" w:hanging="180"/>
      </w:pPr>
    </w:lvl>
    <w:lvl w:ilvl="6" w:tplc="71903900" w:tentative="1">
      <w:start w:val="1"/>
      <w:numFmt w:val="decimal"/>
      <w:lvlText w:val="%7."/>
      <w:lvlJc w:val="left"/>
      <w:pPr>
        <w:ind w:left="5040" w:hanging="360"/>
      </w:pPr>
    </w:lvl>
    <w:lvl w:ilvl="7" w:tplc="71903900" w:tentative="1">
      <w:start w:val="1"/>
      <w:numFmt w:val="lowerLetter"/>
      <w:lvlText w:val="%8."/>
      <w:lvlJc w:val="left"/>
      <w:pPr>
        <w:ind w:left="5760" w:hanging="360"/>
      </w:pPr>
    </w:lvl>
    <w:lvl w:ilvl="8" w:tplc="71903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17">
    <w:multiLevelType w:val="hybridMultilevel"/>
    <w:lvl w:ilvl="0" w:tplc="95791725">
      <w:start w:val="1"/>
      <w:numFmt w:val="decimal"/>
      <w:lvlText w:val="%1."/>
      <w:lvlJc w:val="left"/>
      <w:pPr>
        <w:ind w:left="720" w:hanging="360"/>
      </w:pPr>
    </w:lvl>
    <w:lvl w:ilvl="1" w:tplc="95791725" w:tentative="1">
      <w:start w:val="1"/>
      <w:numFmt w:val="lowerLetter"/>
      <w:lvlText w:val="%2."/>
      <w:lvlJc w:val="left"/>
      <w:pPr>
        <w:ind w:left="1440" w:hanging="360"/>
      </w:pPr>
    </w:lvl>
    <w:lvl w:ilvl="2" w:tplc="95791725" w:tentative="1">
      <w:start w:val="1"/>
      <w:numFmt w:val="lowerRoman"/>
      <w:lvlText w:val="%3."/>
      <w:lvlJc w:val="right"/>
      <w:pPr>
        <w:ind w:left="2160" w:hanging="180"/>
      </w:pPr>
    </w:lvl>
    <w:lvl w:ilvl="3" w:tplc="95791725" w:tentative="1">
      <w:start w:val="1"/>
      <w:numFmt w:val="decimal"/>
      <w:lvlText w:val="%4."/>
      <w:lvlJc w:val="left"/>
      <w:pPr>
        <w:ind w:left="2880" w:hanging="360"/>
      </w:pPr>
    </w:lvl>
    <w:lvl w:ilvl="4" w:tplc="95791725" w:tentative="1">
      <w:start w:val="1"/>
      <w:numFmt w:val="lowerLetter"/>
      <w:lvlText w:val="%5."/>
      <w:lvlJc w:val="left"/>
      <w:pPr>
        <w:ind w:left="3600" w:hanging="360"/>
      </w:pPr>
    </w:lvl>
    <w:lvl w:ilvl="5" w:tplc="95791725" w:tentative="1">
      <w:start w:val="1"/>
      <w:numFmt w:val="lowerRoman"/>
      <w:lvlText w:val="%6."/>
      <w:lvlJc w:val="right"/>
      <w:pPr>
        <w:ind w:left="4320" w:hanging="180"/>
      </w:pPr>
    </w:lvl>
    <w:lvl w:ilvl="6" w:tplc="95791725" w:tentative="1">
      <w:start w:val="1"/>
      <w:numFmt w:val="decimal"/>
      <w:lvlText w:val="%7."/>
      <w:lvlJc w:val="left"/>
      <w:pPr>
        <w:ind w:left="5040" w:hanging="360"/>
      </w:pPr>
    </w:lvl>
    <w:lvl w:ilvl="7" w:tplc="95791725" w:tentative="1">
      <w:start w:val="1"/>
      <w:numFmt w:val="lowerLetter"/>
      <w:lvlText w:val="%8."/>
      <w:lvlJc w:val="left"/>
      <w:pPr>
        <w:ind w:left="5760" w:hanging="360"/>
      </w:pPr>
    </w:lvl>
    <w:lvl w:ilvl="8" w:tplc="95791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16">
    <w:multiLevelType w:val="hybridMultilevel"/>
    <w:lvl w:ilvl="0" w:tplc="77161378">
      <w:start w:val="1"/>
      <w:numFmt w:val="decimal"/>
      <w:lvlText w:val="%1."/>
      <w:lvlJc w:val="left"/>
      <w:pPr>
        <w:ind w:left="720" w:hanging="360"/>
      </w:pPr>
    </w:lvl>
    <w:lvl w:ilvl="1" w:tplc="77161378" w:tentative="1">
      <w:start w:val="1"/>
      <w:numFmt w:val="lowerLetter"/>
      <w:lvlText w:val="%2."/>
      <w:lvlJc w:val="left"/>
      <w:pPr>
        <w:ind w:left="1440" w:hanging="360"/>
      </w:pPr>
    </w:lvl>
    <w:lvl w:ilvl="2" w:tplc="77161378" w:tentative="1">
      <w:start w:val="1"/>
      <w:numFmt w:val="lowerRoman"/>
      <w:lvlText w:val="%3."/>
      <w:lvlJc w:val="right"/>
      <w:pPr>
        <w:ind w:left="2160" w:hanging="180"/>
      </w:pPr>
    </w:lvl>
    <w:lvl w:ilvl="3" w:tplc="77161378" w:tentative="1">
      <w:start w:val="1"/>
      <w:numFmt w:val="decimal"/>
      <w:lvlText w:val="%4."/>
      <w:lvlJc w:val="left"/>
      <w:pPr>
        <w:ind w:left="2880" w:hanging="360"/>
      </w:pPr>
    </w:lvl>
    <w:lvl w:ilvl="4" w:tplc="77161378" w:tentative="1">
      <w:start w:val="1"/>
      <w:numFmt w:val="lowerLetter"/>
      <w:lvlText w:val="%5."/>
      <w:lvlJc w:val="left"/>
      <w:pPr>
        <w:ind w:left="3600" w:hanging="360"/>
      </w:pPr>
    </w:lvl>
    <w:lvl w:ilvl="5" w:tplc="77161378" w:tentative="1">
      <w:start w:val="1"/>
      <w:numFmt w:val="lowerRoman"/>
      <w:lvlText w:val="%6."/>
      <w:lvlJc w:val="right"/>
      <w:pPr>
        <w:ind w:left="4320" w:hanging="180"/>
      </w:pPr>
    </w:lvl>
    <w:lvl w:ilvl="6" w:tplc="77161378" w:tentative="1">
      <w:start w:val="1"/>
      <w:numFmt w:val="decimal"/>
      <w:lvlText w:val="%7."/>
      <w:lvlJc w:val="left"/>
      <w:pPr>
        <w:ind w:left="5040" w:hanging="360"/>
      </w:pPr>
    </w:lvl>
    <w:lvl w:ilvl="7" w:tplc="77161378" w:tentative="1">
      <w:start w:val="1"/>
      <w:numFmt w:val="lowerLetter"/>
      <w:lvlText w:val="%8."/>
      <w:lvlJc w:val="left"/>
      <w:pPr>
        <w:ind w:left="5760" w:hanging="360"/>
      </w:pPr>
    </w:lvl>
    <w:lvl w:ilvl="8" w:tplc="77161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15">
    <w:multiLevelType w:val="hybridMultilevel"/>
    <w:lvl w:ilvl="0" w:tplc="46491990">
      <w:start w:val="1"/>
      <w:numFmt w:val="decimal"/>
      <w:lvlText w:val="%1."/>
      <w:lvlJc w:val="left"/>
      <w:pPr>
        <w:ind w:left="720" w:hanging="360"/>
      </w:pPr>
    </w:lvl>
    <w:lvl w:ilvl="1" w:tplc="46491990" w:tentative="1">
      <w:start w:val="1"/>
      <w:numFmt w:val="lowerLetter"/>
      <w:lvlText w:val="%2."/>
      <w:lvlJc w:val="left"/>
      <w:pPr>
        <w:ind w:left="1440" w:hanging="360"/>
      </w:pPr>
    </w:lvl>
    <w:lvl w:ilvl="2" w:tplc="46491990" w:tentative="1">
      <w:start w:val="1"/>
      <w:numFmt w:val="lowerRoman"/>
      <w:lvlText w:val="%3."/>
      <w:lvlJc w:val="right"/>
      <w:pPr>
        <w:ind w:left="2160" w:hanging="180"/>
      </w:pPr>
    </w:lvl>
    <w:lvl w:ilvl="3" w:tplc="46491990" w:tentative="1">
      <w:start w:val="1"/>
      <w:numFmt w:val="decimal"/>
      <w:lvlText w:val="%4."/>
      <w:lvlJc w:val="left"/>
      <w:pPr>
        <w:ind w:left="2880" w:hanging="360"/>
      </w:pPr>
    </w:lvl>
    <w:lvl w:ilvl="4" w:tplc="46491990" w:tentative="1">
      <w:start w:val="1"/>
      <w:numFmt w:val="lowerLetter"/>
      <w:lvlText w:val="%5."/>
      <w:lvlJc w:val="left"/>
      <w:pPr>
        <w:ind w:left="3600" w:hanging="360"/>
      </w:pPr>
    </w:lvl>
    <w:lvl w:ilvl="5" w:tplc="46491990" w:tentative="1">
      <w:start w:val="1"/>
      <w:numFmt w:val="lowerRoman"/>
      <w:lvlText w:val="%6."/>
      <w:lvlJc w:val="right"/>
      <w:pPr>
        <w:ind w:left="4320" w:hanging="180"/>
      </w:pPr>
    </w:lvl>
    <w:lvl w:ilvl="6" w:tplc="46491990" w:tentative="1">
      <w:start w:val="1"/>
      <w:numFmt w:val="decimal"/>
      <w:lvlText w:val="%7."/>
      <w:lvlJc w:val="left"/>
      <w:pPr>
        <w:ind w:left="5040" w:hanging="360"/>
      </w:pPr>
    </w:lvl>
    <w:lvl w:ilvl="7" w:tplc="46491990" w:tentative="1">
      <w:start w:val="1"/>
      <w:numFmt w:val="lowerLetter"/>
      <w:lvlText w:val="%8."/>
      <w:lvlJc w:val="left"/>
      <w:pPr>
        <w:ind w:left="5760" w:hanging="360"/>
      </w:pPr>
    </w:lvl>
    <w:lvl w:ilvl="8" w:tplc="46491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14">
    <w:multiLevelType w:val="hybridMultilevel"/>
    <w:lvl w:ilvl="0" w:tplc="15992761">
      <w:start w:val="1"/>
      <w:numFmt w:val="decimal"/>
      <w:lvlText w:val="%1."/>
      <w:lvlJc w:val="left"/>
      <w:pPr>
        <w:ind w:left="720" w:hanging="360"/>
      </w:pPr>
    </w:lvl>
    <w:lvl w:ilvl="1" w:tplc="15992761" w:tentative="1">
      <w:start w:val="1"/>
      <w:numFmt w:val="lowerLetter"/>
      <w:lvlText w:val="%2."/>
      <w:lvlJc w:val="left"/>
      <w:pPr>
        <w:ind w:left="1440" w:hanging="360"/>
      </w:pPr>
    </w:lvl>
    <w:lvl w:ilvl="2" w:tplc="15992761" w:tentative="1">
      <w:start w:val="1"/>
      <w:numFmt w:val="lowerRoman"/>
      <w:lvlText w:val="%3."/>
      <w:lvlJc w:val="right"/>
      <w:pPr>
        <w:ind w:left="2160" w:hanging="180"/>
      </w:pPr>
    </w:lvl>
    <w:lvl w:ilvl="3" w:tplc="15992761" w:tentative="1">
      <w:start w:val="1"/>
      <w:numFmt w:val="decimal"/>
      <w:lvlText w:val="%4."/>
      <w:lvlJc w:val="left"/>
      <w:pPr>
        <w:ind w:left="2880" w:hanging="360"/>
      </w:pPr>
    </w:lvl>
    <w:lvl w:ilvl="4" w:tplc="15992761" w:tentative="1">
      <w:start w:val="1"/>
      <w:numFmt w:val="lowerLetter"/>
      <w:lvlText w:val="%5."/>
      <w:lvlJc w:val="left"/>
      <w:pPr>
        <w:ind w:left="3600" w:hanging="360"/>
      </w:pPr>
    </w:lvl>
    <w:lvl w:ilvl="5" w:tplc="15992761" w:tentative="1">
      <w:start w:val="1"/>
      <w:numFmt w:val="lowerRoman"/>
      <w:lvlText w:val="%6."/>
      <w:lvlJc w:val="right"/>
      <w:pPr>
        <w:ind w:left="4320" w:hanging="180"/>
      </w:pPr>
    </w:lvl>
    <w:lvl w:ilvl="6" w:tplc="15992761" w:tentative="1">
      <w:start w:val="1"/>
      <w:numFmt w:val="decimal"/>
      <w:lvlText w:val="%7."/>
      <w:lvlJc w:val="left"/>
      <w:pPr>
        <w:ind w:left="5040" w:hanging="360"/>
      </w:pPr>
    </w:lvl>
    <w:lvl w:ilvl="7" w:tplc="15992761" w:tentative="1">
      <w:start w:val="1"/>
      <w:numFmt w:val="lowerLetter"/>
      <w:lvlText w:val="%8."/>
      <w:lvlJc w:val="left"/>
      <w:pPr>
        <w:ind w:left="5760" w:hanging="360"/>
      </w:pPr>
    </w:lvl>
    <w:lvl w:ilvl="8" w:tplc="15992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13">
    <w:multiLevelType w:val="hybridMultilevel"/>
    <w:lvl w:ilvl="0" w:tplc="83784283">
      <w:start w:val="1"/>
      <w:numFmt w:val="decimal"/>
      <w:lvlText w:val="%1."/>
      <w:lvlJc w:val="left"/>
      <w:pPr>
        <w:ind w:left="720" w:hanging="360"/>
      </w:pPr>
    </w:lvl>
    <w:lvl w:ilvl="1" w:tplc="83784283" w:tentative="1">
      <w:start w:val="1"/>
      <w:numFmt w:val="lowerLetter"/>
      <w:lvlText w:val="%2."/>
      <w:lvlJc w:val="left"/>
      <w:pPr>
        <w:ind w:left="1440" w:hanging="360"/>
      </w:pPr>
    </w:lvl>
    <w:lvl w:ilvl="2" w:tplc="83784283" w:tentative="1">
      <w:start w:val="1"/>
      <w:numFmt w:val="lowerRoman"/>
      <w:lvlText w:val="%3."/>
      <w:lvlJc w:val="right"/>
      <w:pPr>
        <w:ind w:left="2160" w:hanging="180"/>
      </w:pPr>
    </w:lvl>
    <w:lvl w:ilvl="3" w:tplc="83784283" w:tentative="1">
      <w:start w:val="1"/>
      <w:numFmt w:val="decimal"/>
      <w:lvlText w:val="%4."/>
      <w:lvlJc w:val="left"/>
      <w:pPr>
        <w:ind w:left="2880" w:hanging="360"/>
      </w:pPr>
    </w:lvl>
    <w:lvl w:ilvl="4" w:tplc="83784283" w:tentative="1">
      <w:start w:val="1"/>
      <w:numFmt w:val="lowerLetter"/>
      <w:lvlText w:val="%5."/>
      <w:lvlJc w:val="left"/>
      <w:pPr>
        <w:ind w:left="3600" w:hanging="360"/>
      </w:pPr>
    </w:lvl>
    <w:lvl w:ilvl="5" w:tplc="83784283" w:tentative="1">
      <w:start w:val="1"/>
      <w:numFmt w:val="lowerRoman"/>
      <w:lvlText w:val="%6."/>
      <w:lvlJc w:val="right"/>
      <w:pPr>
        <w:ind w:left="4320" w:hanging="180"/>
      </w:pPr>
    </w:lvl>
    <w:lvl w:ilvl="6" w:tplc="83784283" w:tentative="1">
      <w:start w:val="1"/>
      <w:numFmt w:val="decimal"/>
      <w:lvlText w:val="%7."/>
      <w:lvlJc w:val="left"/>
      <w:pPr>
        <w:ind w:left="5040" w:hanging="360"/>
      </w:pPr>
    </w:lvl>
    <w:lvl w:ilvl="7" w:tplc="83784283" w:tentative="1">
      <w:start w:val="1"/>
      <w:numFmt w:val="lowerLetter"/>
      <w:lvlText w:val="%8."/>
      <w:lvlJc w:val="left"/>
      <w:pPr>
        <w:ind w:left="5760" w:hanging="360"/>
      </w:pPr>
    </w:lvl>
    <w:lvl w:ilvl="8" w:tplc="83784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12">
    <w:multiLevelType w:val="hybridMultilevel"/>
    <w:lvl w:ilvl="0" w:tplc="26581305">
      <w:start w:val="1"/>
      <w:numFmt w:val="decimal"/>
      <w:lvlText w:val="%1."/>
      <w:lvlJc w:val="left"/>
      <w:pPr>
        <w:ind w:left="720" w:hanging="360"/>
      </w:pPr>
    </w:lvl>
    <w:lvl w:ilvl="1" w:tplc="26581305" w:tentative="1">
      <w:start w:val="1"/>
      <w:numFmt w:val="lowerLetter"/>
      <w:lvlText w:val="%2."/>
      <w:lvlJc w:val="left"/>
      <w:pPr>
        <w:ind w:left="1440" w:hanging="360"/>
      </w:pPr>
    </w:lvl>
    <w:lvl w:ilvl="2" w:tplc="26581305" w:tentative="1">
      <w:start w:val="1"/>
      <w:numFmt w:val="lowerRoman"/>
      <w:lvlText w:val="%3."/>
      <w:lvlJc w:val="right"/>
      <w:pPr>
        <w:ind w:left="2160" w:hanging="180"/>
      </w:pPr>
    </w:lvl>
    <w:lvl w:ilvl="3" w:tplc="26581305" w:tentative="1">
      <w:start w:val="1"/>
      <w:numFmt w:val="decimal"/>
      <w:lvlText w:val="%4."/>
      <w:lvlJc w:val="left"/>
      <w:pPr>
        <w:ind w:left="2880" w:hanging="360"/>
      </w:pPr>
    </w:lvl>
    <w:lvl w:ilvl="4" w:tplc="26581305" w:tentative="1">
      <w:start w:val="1"/>
      <w:numFmt w:val="lowerLetter"/>
      <w:lvlText w:val="%5."/>
      <w:lvlJc w:val="left"/>
      <w:pPr>
        <w:ind w:left="3600" w:hanging="360"/>
      </w:pPr>
    </w:lvl>
    <w:lvl w:ilvl="5" w:tplc="26581305" w:tentative="1">
      <w:start w:val="1"/>
      <w:numFmt w:val="lowerRoman"/>
      <w:lvlText w:val="%6."/>
      <w:lvlJc w:val="right"/>
      <w:pPr>
        <w:ind w:left="4320" w:hanging="180"/>
      </w:pPr>
    </w:lvl>
    <w:lvl w:ilvl="6" w:tplc="26581305" w:tentative="1">
      <w:start w:val="1"/>
      <w:numFmt w:val="decimal"/>
      <w:lvlText w:val="%7."/>
      <w:lvlJc w:val="left"/>
      <w:pPr>
        <w:ind w:left="5040" w:hanging="360"/>
      </w:pPr>
    </w:lvl>
    <w:lvl w:ilvl="7" w:tplc="26581305" w:tentative="1">
      <w:start w:val="1"/>
      <w:numFmt w:val="lowerLetter"/>
      <w:lvlText w:val="%8."/>
      <w:lvlJc w:val="left"/>
      <w:pPr>
        <w:ind w:left="5760" w:hanging="360"/>
      </w:pPr>
    </w:lvl>
    <w:lvl w:ilvl="8" w:tplc="26581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11">
    <w:multiLevelType w:val="hybridMultilevel"/>
    <w:lvl w:ilvl="0" w:tplc="86053984">
      <w:start w:val="1"/>
      <w:numFmt w:val="decimal"/>
      <w:lvlText w:val="%1."/>
      <w:lvlJc w:val="left"/>
      <w:pPr>
        <w:ind w:left="720" w:hanging="360"/>
      </w:pPr>
    </w:lvl>
    <w:lvl w:ilvl="1" w:tplc="86053984" w:tentative="1">
      <w:start w:val="1"/>
      <w:numFmt w:val="lowerLetter"/>
      <w:lvlText w:val="%2."/>
      <w:lvlJc w:val="left"/>
      <w:pPr>
        <w:ind w:left="1440" w:hanging="360"/>
      </w:pPr>
    </w:lvl>
    <w:lvl w:ilvl="2" w:tplc="86053984" w:tentative="1">
      <w:start w:val="1"/>
      <w:numFmt w:val="lowerRoman"/>
      <w:lvlText w:val="%3."/>
      <w:lvlJc w:val="right"/>
      <w:pPr>
        <w:ind w:left="2160" w:hanging="180"/>
      </w:pPr>
    </w:lvl>
    <w:lvl w:ilvl="3" w:tplc="86053984" w:tentative="1">
      <w:start w:val="1"/>
      <w:numFmt w:val="decimal"/>
      <w:lvlText w:val="%4."/>
      <w:lvlJc w:val="left"/>
      <w:pPr>
        <w:ind w:left="2880" w:hanging="360"/>
      </w:pPr>
    </w:lvl>
    <w:lvl w:ilvl="4" w:tplc="86053984" w:tentative="1">
      <w:start w:val="1"/>
      <w:numFmt w:val="lowerLetter"/>
      <w:lvlText w:val="%5."/>
      <w:lvlJc w:val="left"/>
      <w:pPr>
        <w:ind w:left="3600" w:hanging="360"/>
      </w:pPr>
    </w:lvl>
    <w:lvl w:ilvl="5" w:tplc="86053984" w:tentative="1">
      <w:start w:val="1"/>
      <w:numFmt w:val="lowerRoman"/>
      <w:lvlText w:val="%6."/>
      <w:lvlJc w:val="right"/>
      <w:pPr>
        <w:ind w:left="4320" w:hanging="180"/>
      </w:pPr>
    </w:lvl>
    <w:lvl w:ilvl="6" w:tplc="86053984" w:tentative="1">
      <w:start w:val="1"/>
      <w:numFmt w:val="decimal"/>
      <w:lvlText w:val="%7."/>
      <w:lvlJc w:val="left"/>
      <w:pPr>
        <w:ind w:left="5040" w:hanging="360"/>
      </w:pPr>
    </w:lvl>
    <w:lvl w:ilvl="7" w:tplc="86053984" w:tentative="1">
      <w:start w:val="1"/>
      <w:numFmt w:val="lowerLetter"/>
      <w:lvlText w:val="%8."/>
      <w:lvlJc w:val="left"/>
      <w:pPr>
        <w:ind w:left="5760" w:hanging="360"/>
      </w:pPr>
    </w:lvl>
    <w:lvl w:ilvl="8" w:tplc="86053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10">
    <w:multiLevelType w:val="hybridMultilevel"/>
    <w:lvl w:ilvl="0" w:tplc="51358736">
      <w:start w:val="1"/>
      <w:numFmt w:val="decimal"/>
      <w:lvlText w:val="%1."/>
      <w:lvlJc w:val="left"/>
      <w:pPr>
        <w:ind w:left="720" w:hanging="360"/>
      </w:pPr>
    </w:lvl>
    <w:lvl w:ilvl="1" w:tplc="51358736" w:tentative="1">
      <w:start w:val="1"/>
      <w:numFmt w:val="lowerLetter"/>
      <w:lvlText w:val="%2."/>
      <w:lvlJc w:val="left"/>
      <w:pPr>
        <w:ind w:left="1440" w:hanging="360"/>
      </w:pPr>
    </w:lvl>
    <w:lvl w:ilvl="2" w:tplc="51358736" w:tentative="1">
      <w:start w:val="1"/>
      <w:numFmt w:val="lowerRoman"/>
      <w:lvlText w:val="%3."/>
      <w:lvlJc w:val="right"/>
      <w:pPr>
        <w:ind w:left="2160" w:hanging="180"/>
      </w:pPr>
    </w:lvl>
    <w:lvl w:ilvl="3" w:tplc="51358736" w:tentative="1">
      <w:start w:val="1"/>
      <w:numFmt w:val="decimal"/>
      <w:lvlText w:val="%4."/>
      <w:lvlJc w:val="left"/>
      <w:pPr>
        <w:ind w:left="2880" w:hanging="360"/>
      </w:pPr>
    </w:lvl>
    <w:lvl w:ilvl="4" w:tplc="51358736" w:tentative="1">
      <w:start w:val="1"/>
      <w:numFmt w:val="lowerLetter"/>
      <w:lvlText w:val="%5."/>
      <w:lvlJc w:val="left"/>
      <w:pPr>
        <w:ind w:left="3600" w:hanging="360"/>
      </w:pPr>
    </w:lvl>
    <w:lvl w:ilvl="5" w:tplc="51358736" w:tentative="1">
      <w:start w:val="1"/>
      <w:numFmt w:val="lowerRoman"/>
      <w:lvlText w:val="%6."/>
      <w:lvlJc w:val="right"/>
      <w:pPr>
        <w:ind w:left="4320" w:hanging="180"/>
      </w:pPr>
    </w:lvl>
    <w:lvl w:ilvl="6" w:tplc="51358736" w:tentative="1">
      <w:start w:val="1"/>
      <w:numFmt w:val="decimal"/>
      <w:lvlText w:val="%7."/>
      <w:lvlJc w:val="left"/>
      <w:pPr>
        <w:ind w:left="5040" w:hanging="360"/>
      </w:pPr>
    </w:lvl>
    <w:lvl w:ilvl="7" w:tplc="51358736" w:tentative="1">
      <w:start w:val="1"/>
      <w:numFmt w:val="lowerLetter"/>
      <w:lvlText w:val="%8."/>
      <w:lvlJc w:val="left"/>
      <w:pPr>
        <w:ind w:left="5760" w:hanging="360"/>
      </w:pPr>
    </w:lvl>
    <w:lvl w:ilvl="8" w:tplc="51358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09">
    <w:multiLevelType w:val="hybridMultilevel"/>
    <w:lvl w:ilvl="0" w:tplc="89026671">
      <w:start w:val="1"/>
      <w:numFmt w:val="decimal"/>
      <w:lvlText w:val="%1."/>
      <w:lvlJc w:val="left"/>
      <w:pPr>
        <w:ind w:left="720" w:hanging="360"/>
      </w:pPr>
    </w:lvl>
    <w:lvl w:ilvl="1" w:tplc="89026671" w:tentative="1">
      <w:start w:val="1"/>
      <w:numFmt w:val="lowerLetter"/>
      <w:lvlText w:val="%2."/>
      <w:lvlJc w:val="left"/>
      <w:pPr>
        <w:ind w:left="1440" w:hanging="360"/>
      </w:pPr>
    </w:lvl>
    <w:lvl w:ilvl="2" w:tplc="89026671" w:tentative="1">
      <w:start w:val="1"/>
      <w:numFmt w:val="lowerRoman"/>
      <w:lvlText w:val="%3."/>
      <w:lvlJc w:val="right"/>
      <w:pPr>
        <w:ind w:left="2160" w:hanging="180"/>
      </w:pPr>
    </w:lvl>
    <w:lvl w:ilvl="3" w:tplc="89026671" w:tentative="1">
      <w:start w:val="1"/>
      <w:numFmt w:val="decimal"/>
      <w:lvlText w:val="%4."/>
      <w:lvlJc w:val="left"/>
      <w:pPr>
        <w:ind w:left="2880" w:hanging="360"/>
      </w:pPr>
    </w:lvl>
    <w:lvl w:ilvl="4" w:tplc="89026671" w:tentative="1">
      <w:start w:val="1"/>
      <w:numFmt w:val="lowerLetter"/>
      <w:lvlText w:val="%5."/>
      <w:lvlJc w:val="left"/>
      <w:pPr>
        <w:ind w:left="3600" w:hanging="360"/>
      </w:pPr>
    </w:lvl>
    <w:lvl w:ilvl="5" w:tplc="89026671" w:tentative="1">
      <w:start w:val="1"/>
      <w:numFmt w:val="lowerRoman"/>
      <w:lvlText w:val="%6."/>
      <w:lvlJc w:val="right"/>
      <w:pPr>
        <w:ind w:left="4320" w:hanging="180"/>
      </w:pPr>
    </w:lvl>
    <w:lvl w:ilvl="6" w:tplc="89026671" w:tentative="1">
      <w:start w:val="1"/>
      <w:numFmt w:val="decimal"/>
      <w:lvlText w:val="%7."/>
      <w:lvlJc w:val="left"/>
      <w:pPr>
        <w:ind w:left="5040" w:hanging="360"/>
      </w:pPr>
    </w:lvl>
    <w:lvl w:ilvl="7" w:tplc="89026671" w:tentative="1">
      <w:start w:val="1"/>
      <w:numFmt w:val="lowerLetter"/>
      <w:lvlText w:val="%8."/>
      <w:lvlJc w:val="left"/>
      <w:pPr>
        <w:ind w:left="5760" w:hanging="360"/>
      </w:pPr>
    </w:lvl>
    <w:lvl w:ilvl="8" w:tplc="89026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08">
    <w:multiLevelType w:val="hybridMultilevel"/>
    <w:lvl w:ilvl="0" w:tplc="82385913">
      <w:start w:val="1"/>
      <w:numFmt w:val="decimal"/>
      <w:lvlText w:val="%1."/>
      <w:lvlJc w:val="left"/>
      <w:pPr>
        <w:ind w:left="720" w:hanging="360"/>
      </w:pPr>
    </w:lvl>
    <w:lvl w:ilvl="1" w:tplc="82385913" w:tentative="1">
      <w:start w:val="1"/>
      <w:numFmt w:val="lowerLetter"/>
      <w:lvlText w:val="%2."/>
      <w:lvlJc w:val="left"/>
      <w:pPr>
        <w:ind w:left="1440" w:hanging="360"/>
      </w:pPr>
    </w:lvl>
    <w:lvl w:ilvl="2" w:tplc="82385913" w:tentative="1">
      <w:start w:val="1"/>
      <w:numFmt w:val="lowerRoman"/>
      <w:lvlText w:val="%3."/>
      <w:lvlJc w:val="right"/>
      <w:pPr>
        <w:ind w:left="2160" w:hanging="180"/>
      </w:pPr>
    </w:lvl>
    <w:lvl w:ilvl="3" w:tplc="82385913" w:tentative="1">
      <w:start w:val="1"/>
      <w:numFmt w:val="decimal"/>
      <w:lvlText w:val="%4."/>
      <w:lvlJc w:val="left"/>
      <w:pPr>
        <w:ind w:left="2880" w:hanging="360"/>
      </w:pPr>
    </w:lvl>
    <w:lvl w:ilvl="4" w:tplc="82385913" w:tentative="1">
      <w:start w:val="1"/>
      <w:numFmt w:val="lowerLetter"/>
      <w:lvlText w:val="%5."/>
      <w:lvlJc w:val="left"/>
      <w:pPr>
        <w:ind w:left="3600" w:hanging="360"/>
      </w:pPr>
    </w:lvl>
    <w:lvl w:ilvl="5" w:tplc="82385913" w:tentative="1">
      <w:start w:val="1"/>
      <w:numFmt w:val="lowerRoman"/>
      <w:lvlText w:val="%6."/>
      <w:lvlJc w:val="right"/>
      <w:pPr>
        <w:ind w:left="4320" w:hanging="180"/>
      </w:pPr>
    </w:lvl>
    <w:lvl w:ilvl="6" w:tplc="82385913" w:tentative="1">
      <w:start w:val="1"/>
      <w:numFmt w:val="decimal"/>
      <w:lvlText w:val="%7."/>
      <w:lvlJc w:val="left"/>
      <w:pPr>
        <w:ind w:left="5040" w:hanging="360"/>
      </w:pPr>
    </w:lvl>
    <w:lvl w:ilvl="7" w:tplc="82385913" w:tentative="1">
      <w:start w:val="1"/>
      <w:numFmt w:val="lowerLetter"/>
      <w:lvlText w:val="%8."/>
      <w:lvlJc w:val="left"/>
      <w:pPr>
        <w:ind w:left="5760" w:hanging="360"/>
      </w:pPr>
    </w:lvl>
    <w:lvl w:ilvl="8" w:tplc="82385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07">
    <w:multiLevelType w:val="hybridMultilevel"/>
    <w:lvl w:ilvl="0" w:tplc="22159167">
      <w:start w:val="1"/>
      <w:numFmt w:val="decimal"/>
      <w:lvlText w:val="%1."/>
      <w:lvlJc w:val="left"/>
      <w:pPr>
        <w:ind w:left="720" w:hanging="360"/>
      </w:pPr>
    </w:lvl>
    <w:lvl w:ilvl="1" w:tplc="22159167" w:tentative="1">
      <w:start w:val="1"/>
      <w:numFmt w:val="lowerLetter"/>
      <w:lvlText w:val="%2."/>
      <w:lvlJc w:val="left"/>
      <w:pPr>
        <w:ind w:left="1440" w:hanging="360"/>
      </w:pPr>
    </w:lvl>
    <w:lvl w:ilvl="2" w:tplc="22159167" w:tentative="1">
      <w:start w:val="1"/>
      <w:numFmt w:val="lowerRoman"/>
      <w:lvlText w:val="%3."/>
      <w:lvlJc w:val="right"/>
      <w:pPr>
        <w:ind w:left="2160" w:hanging="180"/>
      </w:pPr>
    </w:lvl>
    <w:lvl w:ilvl="3" w:tplc="22159167" w:tentative="1">
      <w:start w:val="1"/>
      <w:numFmt w:val="decimal"/>
      <w:lvlText w:val="%4."/>
      <w:lvlJc w:val="left"/>
      <w:pPr>
        <w:ind w:left="2880" w:hanging="360"/>
      </w:pPr>
    </w:lvl>
    <w:lvl w:ilvl="4" w:tplc="22159167" w:tentative="1">
      <w:start w:val="1"/>
      <w:numFmt w:val="lowerLetter"/>
      <w:lvlText w:val="%5."/>
      <w:lvlJc w:val="left"/>
      <w:pPr>
        <w:ind w:left="3600" w:hanging="360"/>
      </w:pPr>
    </w:lvl>
    <w:lvl w:ilvl="5" w:tplc="22159167" w:tentative="1">
      <w:start w:val="1"/>
      <w:numFmt w:val="lowerRoman"/>
      <w:lvlText w:val="%6."/>
      <w:lvlJc w:val="right"/>
      <w:pPr>
        <w:ind w:left="4320" w:hanging="180"/>
      </w:pPr>
    </w:lvl>
    <w:lvl w:ilvl="6" w:tplc="22159167" w:tentative="1">
      <w:start w:val="1"/>
      <w:numFmt w:val="decimal"/>
      <w:lvlText w:val="%7."/>
      <w:lvlJc w:val="left"/>
      <w:pPr>
        <w:ind w:left="5040" w:hanging="360"/>
      </w:pPr>
    </w:lvl>
    <w:lvl w:ilvl="7" w:tplc="22159167" w:tentative="1">
      <w:start w:val="1"/>
      <w:numFmt w:val="lowerLetter"/>
      <w:lvlText w:val="%8."/>
      <w:lvlJc w:val="left"/>
      <w:pPr>
        <w:ind w:left="5760" w:hanging="360"/>
      </w:pPr>
    </w:lvl>
    <w:lvl w:ilvl="8" w:tplc="22159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06">
    <w:multiLevelType w:val="hybridMultilevel"/>
    <w:lvl w:ilvl="0" w:tplc="45080288">
      <w:start w:val="1"/>
      <w:numFmt w:val="decimal"/>
      <w:lvlText w:val="%1."/>
      <w:lvlJc w:val="left"/>
      <w:pPr>
        <w:ind w:left="720" w:hanging="360"/>
      </w:pPr>
    </w:lvl>
    <w:lvl w:ilvl="1" w:tplc="45080288" w:tentative="1">
      <w:start w:val="1"/>
      <w:numFmt w:val="lowerLetter"/>
      <w:lvlText w:val="%2."/>
      <w:lvlJc w:val="left"/>
      <w:pPr>
        <w:ind w:left="1440" w:hanging="360"/>
      </w:pPr>
    </w:lvl>
    <w:lvl w:ilvl="2" w:tplc="45080288" w:tentative="1">
      <w:start w:val="1"/>
      <w:numFmt w:val="lowerRoman"/>
      <w:lvlText w:val="%3."/>
      <w:lvlJc w:val="right"/>
      <w:pPr>
        <w:ind w:left="2160" w:hanging="180"/>
      </w:pPr>
    </w:lvl>
    <w:lvl w:ilvl="3" w:tplc="45080288" w:tentative="1">
      <w:start w:val="1"/>
      <w:numFmt w:val="decimal"/>
      <w:lvlText w:val="%4."/>
      <w:lvlJc w:val="left"/>
      <w:pPr>
        <w:ind w:left="2880" w:hanging="360"/>
      </w:pPr>
    </w:lvl>
    <w:lvl w:ilvl="4" w:tplc="45080288" w:tentative="1">
      <w:start w:val="1"/>
      <w:numFmt w:val="lowerLetter"/>
      <w:lvlText w:val="%5."/>
      <w:lvlJc w:val="left"/>
      <w:pPr>
        <w:ind w:left="3600" w:hanging="360"/>
      </w:pPr>
    </w:lvl>
    <w:lvl w:ilvl="5" w:tplc="45080288" w:tentative="1">
      <w:start w:val="1"/>
      <w:numFmt w:val="lowerRoman"/>
      <w:lvlText w:val="%6."/>
      <w:lvlJc w:val="right"/>
      <w:pPr>
        <w:ind w:left="4320" w:hanging="180"/>
      </w:pPr>
    </w:lvl>
    <w:lvl w:ilvl="6" w:tplc="45080288" w:tentative="1">
      <w:start w:val="1"/>
      <w:numFmt w:val="decimal"/>
      <w:lvlText w:val="%7."/>
      <w:lvlJc w:val="left"/>
      <w:pPr>
        <w:ind w:left="5040" w:hanging="360"/>
      </w:pPr>
    </w:lvl>
    <w:lvl w:ilvl="7" w:tplc="45080288" w:tentative="1">
      <w:start w:val="1"/>
      <w:numFmt w:val="lowerLetter"/>
      <w:lvlText w:val="%8."/>
      <w:lvlJc w:val="left"/>
      <w:pPr>
        <w:ind w:left="5760" w:hanging="360"/>
      </w:pPr>
    </w:lvl>
    <w:lvl w:ilvl="8" w:tplc="45080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05">
    <w:multiLevelType w:val="hybridMultilevel"/>
    <w:lvl w:ilvl="0" w:tplc="83847598">
      <w:start w:val="1"/>
      <w:numFmt w:val="decimal"/>
      <w:lvlText w:val="%1."/>
      <w:lvlJc w:val="left"/>
      <w:pPr>
        <w:ind w:left="720" w:hanging="360"/>
      </w:pPr>
    </w:lvl>
    <w:lvl w:ilvl="1" w:tplc="83847598" w:tentative="1">
      <w:start w:val="1"/>
      <w:numFmt w:val="lowerLetter"/>
      <w:lvlText w:val="%2."/>
      <w:lvlJc w:val="left"/>
      <w:pPr>
        <w:ind w:left="1440" w:hanging="360"/>
      </w:pPr>
    </w:lvl>
    <w:lvl w:ilvl="2" w:tplc="83847598" w:tentative="1">
      <w:start w:val="1"/>
      <w:numFmt w:val="lowerRoman"/>
      <w:lvlText w:val="%3."/>
      <w:lvlJc w:val="right"/>
      <w:pPr>
        <w:ind w:left="2160" w:hanging="180"/>
      </w:pPr>
    </w:lvl>
    <w:lvl w:ilvl="3" w:tplc="83847598" w:tentative="1">
      <w:start w:val="1"/>
      <w:numFmt w:val="decimal"/>
      <w:lvlText w:val="%4."/>
      <w:lvlJc w:val="left"/>
      <w:pPr>
        <w:ind w:left="2880" w:hanging="360"/>
      </w:pPr>
    </w:lvl>
    <w:lvl w:ilvl="4" w:tplc="83847598" w:tentative="1">
      <w:start w:val="1"/>
      <w:numFmt w:val="lowerLetter"/>
      <w:lvlText w:val="%5."/>
      <w:lvlJc w:val="left"/>
      <w:pPr>
        <w:ind w:left="3600" w:hanging="360"/>
      </w:pPr>
    </w:lvl>
    <w:lvl w:ilvl="5" w:tplc="83847598" w:tentative="1">
      <w:start w:val="1"/>
      <w:numFmt w:val="lowerRoman"/>
      <w:lvlText w:val="%6."/>
      <w:lvlJc w:val="right"/>
      <w:pPr>
        <w:ind w:left="4320" w:hanging="180"/>
      </w:pPr>
    </w:lvl>
    <w:lvl w:ilvl="6" w:tplc="83847598" w:tentative="1">
      <w:start w:val="1"/>
      <w:numFmt w:val="decimal"/>
      <w:lvlText w:val="%7."/>
      <w:lvlJc w:val="left"/>
      <w:pPr>
        <w:ind w:left="5040" w:hanging="360"/>
      </w:pPr>
    </w:lvl>
    <w:lvl w:ilvl="7" w:tplc="83847598" w:tentative="1">
      <w:start w:val="1"/>
      <w:numFmt w:val="lowerLetter"/>
      <w:lvlText w:val="%8."/>
      <w:lvlJc w:val="left"/>
      <w:pPr>
        <w:ind w:left="5760" w:hanging="360"/>
      </w:pPr>
    </w:lvl>
    <w:lvl w:ilvl="8" w:tplc="83847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04">
    <w:multiLevelType w:val="hybridMultilevel"/>
    <w:lvl w:ilvl="0" w:tplc="62592123">
      <w:start w:val="1"/>
      <w:numFmt w:val="decimal"/>
      <w:lvlText w:val="%1."/>
      <w:lvlJc w:val="left"/>
      <w:pPr>
        <w:ind w:left="720" w:hanging="360"/>
      </w:pPr>
    </w:lvl>
    <w:lvl w:ilvl="1" w:tplc="62592123" w:tentative="1">
      <w:start w:val="1"/>
      <w:numFmt w:val="lowerLetter"/>
      <w:lvlText w:val="%2."/>
      <w:lvlJc w:val="left"/>
      <w:pPr>
        <w:ind w:left="1440" w:hanging="360"/>
      </w:pPr>
    </w:lvl>
    <w:lvl w:ilvl="2" w:tplc="62592123" w:tentative="1">
      <w:start w:val="1"/>
      <w:numFmt w:val="lowerRoman"/>
      <w:lvlText w:val="%3."/>
      <w:lvlJc w:val="right"/>
      <w:pPr>
        <w:ind w:left="2160" w:hanging="180"/>
      </w:pPr>
    </w:lvl>
    <w:lvl w:ilvl="3" w:tplc="62592123" w:tentative="1">
      <w:start w:val="1"/>
      <w:numFmt w:val="decimal"/>
      <w:lvlText w:val="%4."/>
      <w:lvlJc w:val="left"/>
      <w:pPr>
        <w:ind w:left="2880" w:hanging="360"/>
      </w:pPr>
    </w:lvl>
    <w:lvl w:ilvl="4" w:tplc="62592123" w:tentative="1">
      <w:start w:val="1"/>
      <w:numFmt w:val="lowerLetter"/>
      <w:lvlText w:val="%5."/>
      <w:lvlJc w:val="left"/>
      <w:pPr>
        <w:ind w:left="3600" w:hanging="360"/>
      </w:pPr>
    </w:lvl>
    <w:lvl w:ilvl="5" w:tplc="62592123" w:tentative="1">
      <w:start w:val="1"/>
      <w:numFmt w:val="lowerRoman"/>
      <w:lvlText w:val="%6."/>
      <w:lvlJc w:val="right"/>
      <w:pPr>
        <w:ind w:left="4320" w:hanging="180"/>
      </w:pPr>
    </w:lvl>
    <w:lvl w:ilvl="6" w:tplc="62592123" w:tentative="1">
      <w:start w:val="1"/>
      <w:numFmt w:val="decimal"/>
      <w:lvlText w:val="%7."/>
      <w:lvlJc w:val="left"/>
      <w:pPr>
        <w:ind w:left="5040" w:hanging="360"/>
      </w:pPr>
    </w:lvl>
    <w:lvl w:ilvl="7" w:tplc="62592123" w:tentative="1">
      <w:start w:val="1"/>
      <w:numFmt w:val="lowerLetter"/>
      <w:lvlText w:val="%8."/>
      <w:lvlJc w:val="left"/>
      <w:pPr>
        <w:ind w:left="5760" w:hanging="360"/>
      </w:pPr>
    </w:lvl>
    <w:lvl w:ilvl="8" w:tplc="62592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03">
    <w:multiLevelType w:val="hybridMultilevel"/>
    <w:lvl w:ilvl="0" w:tplc="33747275">
      <w:start w:val="1"/>
      <w:numFmt w:val="decimal"/>
      <w:lvlText w:val="%1."/>
      <w:lvlJc w:val="left"/>
      <w:pPr>
        <w:ind w:left="720" w:hanging="360"/>
      </w:pPr>
    </w:lvl>
    <w:lvl w:ilvl="1" w:tplc="33747275" w:tentative="1">
      <w:start w:val="1"/>
      <w:numFmt w:val="lowerLetter"/>
      <w:lvlText w:val="%2."/>
      <w:lvlJc w:val="left"/>
      <w:pPr>
        <w:ind w:left="1440" w:hanging="360"/>
      </w:pPr>
    </w:lvl>
    <w:lvl w:ilvl="2" w:tplc="33747275" w:tentative="1">
      <w:start w:val="1"/>
      <w:numFmt w:val="lowerRoman"/>
      <w:lvlText w:val="%3."/>
      <w:lvlJc w:val="right"/>
      <w:pPr>
        <w:ind w:left="2160" w:hanging="180"/>
      </w:pPr>
    </w:lvl>
    <w:lvl w:ilvl="3" w:tplc="33747275" w:tentative="1">
      <w:start w:val="1"/>
      <w:numFmt w:val="decimal"/>
      <w:lvlText w:val="%4."/>
      <w:lvlJc w:val="left"/>
      <w:pPr>
        <w:ind w:left="2880" w:hanging="360"/>
      </w:pPr>
    </w:lvl>
    <w:lvl w:ilvl="4" w:tplc="33747275" w:tentative="1">
      <w:start w:val="1"/>
      <w:numFmt w:val="lowerLetter"/>
      <w:lvlText w:val="%5."/>
      <w:lvlJc w:val="left"/>
      <w:pPr>
        <w:ind w:left="3600" w:hanging="360"/>
      </w:pPr>
    </w:lvl>
    <w:lvl w:ilvl="5" w:tplc="33747275" w:tentative="1">
      <w:start w:val="1"/>
      <w:numFmt w:val="lowerRoman"/>
      <w:lvlText w:val="%6."/>
      <w:lvlJc w:val="right"/>
      <w:pPr>
        <w:ind w:left="4320" w:hanging="180"/>
      </w:pPr>
    </w:lvl>
    <w:lvl w:ilvl="6" w:tplc="33747275" w:tentative="1">
      <w:start w:val="1"/>
      <w:numFmt w:val="decimal"/>
      <w:lvlText w:val="%7."/>
      <w:lvlJc w:val="left"/>
      <w:pPr>
        <w:ind w:left="5040" w:hanging="360"/>
      </w:pPr>
    </w:lvl>
    <w:lvl w:ilvl="7" w:tplc="33747275" w:tentative="1">
      <w:start w:val="1"/>
      <w:numFmt w:val="lowerLetter"/>
      <w:lvlText w:val="%8."/>
      <w:lvlJc w:val="left"/>
      <w:pPr>
        <w:ind w:left="5760" w:hanging="360"/>
      </w:pPr>
    </w:lvl>
    <w:lvl w:ilvl="8" w:tplc="33747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02">
    <w:multiLevelType w:val="hybridMultilevel"/>
    <w:lvl w:ilvl="0" w:tplc="63960531">
      <w:start w:val="1"/>
      <w:numFmt w:val="decimal"/>
      <w:lvlText w:val="%1."/>
      <w:lvlJc w:val="left"/>
      <w:pPr>
        <w:ind w:left="720" w:hanging="360"/>
      </w:pPr>
    </w:lvl>
    <w:lvl w:ilvl="1" w:tplc="63960531" w:tentative="1">
      <w:start w:val="1"/>
      <w:numFmt w:val="lowerLetter"/>
      <w:lvlText w:val="%2."/>
      <w:lvlJc w:val="left"/>
      <w:pPr>
        <w:ind w:left="1440" w:hanging="360"/>
      </w:pPr>
    </w:lvl>
    <w:lvl w:ilvl="2" w:tplc="63960531" w:tentative="1">
      <w:start w:val="1"/>
      <w:numFmt w:val="lowerRoman"/>
      <w:lvlText w:val="%3."/>
      <w:lvlJc w:val="right"/>
      <w:pPr>
        <w:ind w:left="2160" w:hanging="180"/>
      </w:pPr>
    </w:lvl>
    <w:lvl w:ilvl="3" w:tplc="63960531" w:tentative="1">
      <w:start w:val="1"/>
      <w:numFmt w:val="decimal"/>
      <w:lvlText w:val="%4."/>
      <w:lvlJc w:val="left"/>
      <w:pPr>
        <w:ind w:left="2880" w:hanging="360"/>
      </w:pPr>
    </w:lvl>
    <w:lvl w:ilvl="4" w:tplc="63960531" w:tentative="1">
      <w:start w:val="1"/>
      <w:numFmt w:val="lowerLetter"/>
      <w:lvlText w:val="%5."/>
      <w:lvlJc w:val="left"/>
      <w:pPr>
        <w:ind w:left="3600" w:hanging="360"/>
      </w:pPr>
    </w:lvl>
    <w:lvl w:ilvl="5" w:tplc="63960531" w:tentative="1">
      <w:start w:val="1"/>
      <w:numFmt w:val="lowerRoman"/>
      <w:lvlText w:val="%6."/>
      <w:lvlJc w:val="right"/>
      <w:pPr>
        <w:ind w:left="4320" w:hanging="180"/>
      </w:pPr>
    </w:lvl>
    <w:lvl w:ilvl="6" w:tplc="63960531" w:tentative="1">
      <w:start w:val="1"/>
      <w:numFmt w:val="decimal"/>
      <w:lvlText w:val="%7."/>
      <w:lvlJc w:val="left"/>
      <w:pPr>
        <w:ind w:left="5040" w:hanging="360"/>
      </w:pPr>
    </w:lvl>
    <w:lvl w:ilvl="7" w:tplc="63960531" w:tentative="1">
      <w:start w:val="1"/>
      <w:numFmt w:val="lowerLetter"/>
      <w:lvlText w:val="%8."/>
      <w:lvlJc w:val="left"/>
      <w:pPr>
        <w:ind w:left="5760" w:hanging="360"/>
      </w:pPr>
    </w:lvl>
    <w:lvl w:ilvl="8" w:tplc="63960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01">
    <w:multiLevelType w:val="hybridMultilevel"/>
    <w:lvl w:ilvl="0" w:tplc="20519985">
      <w:start w:val="1"/>
      <w:numFmt w:val="decimal"/>
      <w:lvlText w:val="%1."/>
      <w:lvlJc w:val="left"/>
      <w:pPr>
        <w:ind w:left="720" w:hanging="360"/>
      </w:pPr>
    </w:lvl>
    <w:lvl w:ilvl="1" w:tplc="20519985" w:tentative="1">
      <w:start w:val="1"/>
      <w:numFmt w:val="lowerLetter"/>
      <w:lvlText w:val="%2."/>
      <w:lvlJc w:val="left"/>
      <w:pPr>
        <w:ind w:left="1440" w:hanging="360"/>
      </w:pPr>
    </w:lvl>
    <w:lvl w:ilvl="2" w:tplc="20519985" w:tentative="1">
      <w:start w:val="1"/>
      <w:numFmt w:val="lowerRoman"/>
      <w:lvlText w:val="%3."/>
      <w:lvlJc w:val="right"/>
      <w:pPr>
        <w:ind w:left="2160" w:hanging="180"/>
      </w:pPr>
    </w:lvl>
    <w:lvl w:ilvl="3" w:tplc="20519985" w:tentative="1">
      <w:start w:val="1"/>
      <w:numFmt w:val="decimal"/>
      <w:lvlText w:val="%4."/>
      <w:lvlJc w:val="left"/>
      <w:pPr>
        <w:ind w:left="2880" w:hanging="360"/>
      </w:pPr>
    </w:lvl>
    <w:lvl w:ilvl="4" w:tplc="20519985" w:tentative="1">
      <w:start w:val="1"/>
      <w:numFmt w:val="lowerLetter"/>
      <w:lvlText w:val="%5."/>
      <w:lvlJc w:val="left"/>
      <w:pPr>
        <w:ind w:left="3600" w:hanging="360"/>
      </w:pPr>
    </w:lvl>
    <w:lvl w:ilvl="5" w:tplc="20519985" w:tentative="1">
      <w:start w:val="1"/>
      <w:numFmt w:val="lowerRoman"/>
      <w:lvlText w:val="%6."/>
      <w:lvlJc w:val="right"/>
      <w:pPr>
        <w:ind w:left="4320" w:hanging="180"/>
      </w:pPr>
    </w:lvl>
    <w:lvl w:ilvl="6" w:tplc="20519985" w:tentative="1">
      <w:start w:val="1"/>
      <w:numFmt w:val="decimal"/>
      <w:lvlText w:val="%7."/>
      <w:lvlJc w:val="left"/>
      <w:pPr>
        <w:ind w:left="5040" w:hanging="360"/>
      </w:pPr>
    </w:lvl>
    <w:lvl w:ilvl="7" w:tplc="20519985" w:tentative="1">
      <w:start w:val="1"/>
      <w:numFmt w:val="lowerLetter"/>
      <w:lvlText w:val="%8."/>
      <w:lvlJc w:val="left"/>
      <w:pPr>
        <w:ind w:left="5760" w:hanging="360"/>
      </w:pPr>
    </w:lvl>
    <w:lvl w:ilvl="8" w:tplc="20519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00">
    <w:multiLevelType w:val="hybridMultilevel"/>
    <w:lvl w:ilvl="0" w:tplc="14006666">
      <w:start w:val="1"/>
      <w:numFmt w:val="decimal"/>
      <w:lvlText w:val="%1."/>
      <w:lvlJc w:val="left"/>
      <w:pPr>
        <w:ind w:left="720" w:hanging="360"/>
      </w:pPr>
    </w:lvl>
    <w:lvl w:ilvl="1" w:tplc="14006666" w:tentative="1">
      <w:start w:val="1"/>
      <w:numFmt w:val="lowerLetter"/>
      <w:lvlText w:val="%2."/>
      <w:lvlJc w:val="left"/>
      <w:pPr>
        <w:ind w:left="1440" w:hanging="360"/>
      </w:pPr>
    </w:lvl>
    <w:lvl w:ilvl="2" w:tplc="14006666" w:tentative="1">
      <w:start w:val="1"/>
      <w:numFmt w:val="lowerRoman"/>
      <w:lvlText w:val="%3."/>
      <w:lvlJc w:val="right"/>
      <w:pPr>
        <w:ind w:left="2160" w:hanging="180"/>
      </w:pPr>
    </w:lvl>
    <w:lvl w:ilvl="3" w:tplc="14006666" w:tentative="1">
      <w:start w:val="1"/>
      <w:numFmt w:val="decimal"/>
      <w:lvlText w:val="%4."/>
      <w:lvlJc w:val="left"/>
      <w:pPr>
        <w:ind w:left="2880" w:hanging="360"/>
      </w:pPr>
    </w:lvl>
    <w:lvl w:ilvl="4" w:tplc="14006666" w:tentative="1">
      <w:start w:val="1"/>
      <w:numFmt w:val="lowerLetter"/>
      <w:lvlText w:val="%5."/>
      <w:lvlJc w:val="left"/>
      <w:pPr>
        <w:ind w:left="3600" w:hanging="360"/>
      </w:pPr>
    </w:lvl>
    <w:lvl w:ilvl="5" w:tplc="14006666" w:tentative="1">
      <w:start w:val="1"/>
      <w:numFmt w:val="lowerRoman"/>
      <w:lvlText w:val="%6."/>
      <w:lvlJc w:val="right"/>
      <w:pPr>
        <w:ind w:left="4320" w:hanging="180"/>
      </w:pPr>
    </w:lvl>
    <w:lvl w:ilvl="6" w:tplc="14006666" w:tentative="1">
      <w:start w:val="1"/>
      <w:numFmt w:val="decimal"/>
      <w:lvlText w:val="%7."/>
      <w:lvlJc w:val="left"/>
      <w:pPr>
        <w:ind w:left="5040" w:hanging="360"/>
      </w:pPr>
    </w:lvl>
    <w:lvl w:ilvl="7" w:tplc="14006666" w:tentative="1">
      <w:start w:val="1"/>
      <w:numFmt w:val="lowerLetter"/>
      <w:lvlText w:val="%8."/>
      <w:lvlJc w:val="left"/>
      <w:pPr>
        <w:ind w:left="5760" w:hanging="360"/>
      </w:pPr>
    </w:lvl>
    <w:lvl w:ilvl="8" w:tplc="14006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99">
    <w:multiLevelType w:val="hybridMultilevel"/>
    <w:lvl w:ilvl="0" w:tplc="10831273">
      <w:start w:val="1"/>
      <w:numFmt w:val="decimal"/>
      <w:lvlText w:val="%1."/>
      <w:lvlJc w:val="left"/>
      <w:pPr>
        <w:ind w:left="720" w:hanging="360"/>
      </w:pPr>
    </w:lvl>
    <w:lvl w:ilvl="1" w:tplc="10831273" w:tentative="1">
      <w:start w:val="1"/>
      <w:numFmt w:val="lowerLetter"/>
      <w:lvlText w:val="%2."/>
      <w:lvlJc w:val="left"/>
      <w:pPr>
        <w:ind w:left="1440" w:hanging="360"/>
      </w:pPr>
    </w:lvl>
    <w:lvl w:ilvl="2" w:tplc="10831273" w:tentative="1">
      <w:start w:val="1"/>
      <w:numFmt w:val="lowerRoman"/>
      <w:lvlText w:val="%3."/>
      <w:lvlJc w:val="right"/>
      <w:pPr>
        <w:ind w:left="2160" w:hanging="180"/>
      </w:pPr>
    </w:lvl>
    <w:lvl w:ilvl="3" w:tplc="10831273" w:tentative="1">
      <w:start w:val="1"/>
      <w:numFmt w:val="decimal"/>
      <w:lvlText w:val="%4."/>
      <w:lvlJc w:val="left"/>
      <w:pPr>
        <w:ind w:left="2880" w:hanging="360"/>
      </w:pPr>
    </w:lvl>
    <w:lvl w:ilvl="4" w:tplc="10831273" w:tentative="1">
      <w:start w:val="1"/>
      <w:numFmt w:val="lowerLetter"/>
      <w:lvlText w:val="%5."/>
      <w:lvlJc w:val="left"/>
      <w:pPr>
        <w:ind w:left="3600" w:hanging="360"/>
      </w:pPr>
    </w:lvl>
    <w:lvl w:ilvl="5" w:tplc="10831273" w:tentative="1">
      <w:start w:val="1"/>
      <w:numFmt w:val="lowerRoman"/>
      <w:lvlText w:val="%6."/>
      <w:lvlJc w:val="right"/>
      <w:pPr>
        <w:ind w:left="4320" w:hanging="180"/>
      </w:pPr>
    </w:lvl>
    <w:lvl w:ilvl="6" w:tplc="10831273" w:tentative="1">
      <w:start w:val="1"/>
      <w:numFmt w:val="decimal"/>
      <w:lvlText w:val="%7."/>
      <w:lvlJc w:val="left"/>
      <w:pPr>
        <w:ind w:left="5040" w:hanging="360"/>
      </w:pPr>
    </w:lvl>
    <w:lvl w:ilvl="7" w:tplc="10831273" w:tentative="1">
      <w:start w:val="1"/>
      <w:numFmt w:val="lowerLetter"/>
      <w:lvlText w:val="%8."/>
      <w:lvlJc w:val="left"/>
      <w:pPr>
        <w:ind w:left="5760" w:hanging="360"/>
      </w:pPr>
    </w:lvl>
    <w:lvl w:ilvl="8" w:tplc="10831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98">
    <w:multiLevelType w:val="hybridMultilevel"/>
    <w:lvl w:ilvl="0" w:tplc="68222797">
      <w:start w:val="1"/>
      <w:numFmt w:val="decimal"/>
      <w:lvlText w:val="%1."/>
      <w:lvlJc w:val="left"/>
      <w:pPr>
        <w:ind w:left="720" w:hanging="360"/>
      </w:pPr>
    </w:lvl>
    <w:lvl w:ilvl="1" w:tplc="68222797" w:tentative="1">
      <w:start w:val="1"/>
      <w:numFmt w:val="lowerLetter"/>
      <w:lvlText w:val="%2."/>
      <w:lvlJc w:val="left"/>
      <w:pPr>
        <w:ind w:left="1440" w:hanging="360"/>
      </w:pPr>
    </w:lvl>
    <w:lvl w:ilvl="2" w:tplc="68222797" w:tentative="1">
      <w:start w:val="1"/>
      <w:numFmt w:val="lowerRoman"/>
      <w:lvlText w:val="%3."/>
      <w:lvlJc w:val="right"/>
      <w:pPr>
        <w:ind w:left="2160" w:hanging="180"/>
      </w:pPr>
    </w:lvl>
    <w:lvl w:ilvl="3" w:tplc="68222797" w:tentative="1">
      <w:start w:val="1"/>
      <w:numFmt w:val="decimal"/>
      <w:lvlText w:val="%4."/>
      <w:lvlJc w:val="left"/>
      <w:pPr>
        <w:ind w:left="2880" w:hanging="360"/>
      </w:pPr>
    </w:lvl>
    <w:lvl w:ilvl="4" w:tplc="68222797" w:tentative="1">
      <w:start w:val="1"/>
      <w:numFmt w:val="lowerLetter"/>
      <w:lvlText w:val="%5."/>
      <w:lvlJc w:val="left"/>
      <w:pPr>
        <w:ind w:left="3600" w:hanging="360"/>
      </w:pPr>
    </w:lvl>
    <w:lvl w:ilvl="5" w:tplc="68222797" w:tentative="1">
      <w:start w:val="1"/>
      <w:numFmt w:val="lowerRoman"/>
      <w:lvlText w:val="%6."/>
      <w:lvlJc w:val="right"/>
      <w:pPr>
        <w:ind w:left="4320" w:hanging="180"/>
      </w:pPr>
    </w:lvl>
    <w:lvl w:ilvl="6" w:tplc="68222797" w:tentative="1">
      <w:start w:val="1"/>
      <w:numFmt w:val="decimal"/>
      <w:lvlText w:val="%7."/>
      <w:lvlJc w:val="left"/>
      <w:pPr>
        <w:ind w:left="5040" w:hanging="360"/>
      </w:pPr>
    </w:lvl>
    <w:lvl w:ilvl="7" w:tplc="68222797" w:tentative="1">
      <w:start w:val="1"/>
      <w:numFmt w:val="lowerLetter"/>
      <w:lvlText w:val="%8."/>
      <w:lvlJc w:val="left"/>
      <w:pPr>
        <w:ind w:left="5760" w:hanging="360"/>
      </w:pPr>
    </w:lvl>
    <w:lvl w:ilvl="8" w:tplc="68222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97">
    <w:multiLevelType w:val="hybridMultilevel"/>
    <w:lvl w:ilvl="0" w:tplc="14550752">
      <w:start w:val="1"/>
      <w:numFmt w:val="decimal"/>
      <w:lvlText w:val="%1."/>
      <w:lvlJc w:val="left"/>
      <w:pPr>
        <w:ind w:left="720" w:hanging="360"/>
      </w:pPr>
    </w:lvl>
    <w:lvl w:ilvl="1" w:tplc="14550752" w:tentative="1">
      <w:start w:val="1"/>
      <w:numFmt w:val="lowerLetter"/>
      <w:lvlText w:val="%2."/>
      <w:lvlJc w:val="left"/>
      <w:pPr>
        <w:ind w:left="1440" w:hanging="360"/>
      </w:pPr>
    </w:lvl>
    <w:lvl w:ilvl="2" w:tplc="14550752" w:tentative="1">
      <w:start w:val="1"/>
      <w:numFmt w:val="lowerRoman"/>
      <w:lvlText w:val="%3."/>
      <w:lvlJc w:val="right"/>
      <w:pPr>
        <w:ind w:left="2160" w:hanging="180"/>
      </w:pPr>
    </w:lvl>
    <w:lvl w:ilvl="3" w:tplc="14550752" w:tentative="1">
      <w:start w:val="1"/>
      <w:numFmt w:val="decimal"/>
      <w:lvlText w:val="%4."/>
      <w:lvlJc w:val="left"/>
      <w:pPr>
        <w:ind w:left="2880" w:hanging="360"/>
      </w:pPr>
    </w:lvl>
    <w:lvl w:ilvl="4" w:tplc="14550752" w:tentative="1">
      <w:start w:val="1"/>
      <w:numFmt w:val="lowerLetter"/>
      <w:lvlText w:val="%5."/>
      <w:lvlJc w:val="left"/>
      <w:pPr>
        <w:ind w:left="3600" w:hanging="360"/>
      </w:pPr>
    </w:lvl>
    <w:lvl w:ilvl="5" w:tplc="14550752" w:tentative="1">
      <w:start w:val="1"/>
      <w:numFmt w:val="lowerRoman"/>
      <w:lvlText w:val="%6."/>
      <w:lvlJc w:val="right"/>
      <w:pPr>
        <w:ind w:left="4320" w:hanging="180"/>
      </w:pPr>
    </w:lvl>
    <w:lvl w:ilvl="6" w:tplc="14550752" w:tentative="1">
      <w:start w:val="1"/>
      <w:numFmt w:val="decimal"/>
      <w:lvlText w:val="%7."/>
      <w:lvlJc w:val="left"/>
      <w:pPr>
        <w:ind w:left="5040" w:hanging="360"/>
      </w:pPr>
    </w:lvl>
    <w:lvl w:ilvl="7" w:tplc="14550752" w:tentative="1">
      <w:start w:val="1"/>
      <w:numFmt w:val="lowerLetter"/>
      <w:lvlText w:val="%8."/>
      <w:lvlJc w:val="left"/>
      <w:pPr>
        <w:ind w:left="5760" w:hanging="360"/>
      </w:pPr>
    </w:lvl>
    <w:lvl w:ilvl="8" w:tplc="14550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96">
    <w:multiLevelType w:val="hybridMultilevel"/>
    <w:lvl w:ilvl="0" w:tplc="19484232">
      <w:start w:val="1"/>
      <w:numFmt w:val="decimal"/>
      <w:lvlText w:val="%1."/>
      <w:lvlJc w:val="left"/>
      <w:pPr>
        <w:ind w:left="720" w:hanging="360"/>
      </w:pPr>
    </w:lvl>
    <w:lvl w:ilvl="1" w:tplc="19484232" w:tentative="1">
      <w:start w:val="1"/>
      <w:numFmt w:val="lowerLetter"/>
      <w:lvlText w:val="%2."/>
      <w:lvlJc w:val="left"/>
      <w:pPr>
        <w:ind w:left="1440" w:hanging="360"/>
      </w:pPr>
    </w:lvl>
    <w:lvl w:ilvl="2" w:tplc="19484232" w:tentative="1">
      <w:start w:val="1"/>
      <w:numFmt w:val="lowerRoman"/>
      <w:lvlText w:val="%3."/>
      <w:lvlJc w:val="right"/>
      <w:pPr>
        <w:ind w:left="2160" w:hanging="180"/>
      </w:pPr>
    </w:lvl>
    <w:lvl w:ilvl="3" w:tplc="19484232" w:tentative="1">
      <w:start w:val="1"/>
      <w:numFmt w:val="decimal"/>
      <w:lvlText w:val="%4."/>
      <w:lvlJc w:val="left"/>
      <w:pPr>
        <w:ind w:left="2880" w:hanging="360"/>
      </w:pPr>
    </w:lvl>
    <w:lvl w:ilvl="4" w:tplc="19484232" w:tentative="1">
      <w:start w:val="1"/>
      <w:numFmt w:val="lowerLetter"/>
      <w:lvlText w:val="%5."/>
      <w:lvlJc w:val="left"/>
      <w:pPr>
        <w:ind w:left="3600" w:hanging="360"/>
      </w:pPr>
    </w:lvl>
    <w:lvl w:ilvl="5" w:tplc="19484232" w:tentative="1">
      <w:start w:val="1"/>
      <w:numFmt w:val="lowerRoman"/>
      <w:lvlText w:val="%6."/>
      <w:lvlJc w:val="right"/>
      <w:pPr>
        <w:ind w:left="4320" w:hanging="180"/>
      </w:pPr>
    </w:lvl>
    <w:lvl w:ilvl="6" w:tplc="19484232" w:tentative="1">
      <w:start w:val="1"/>
      <w:numFmt w:val="decimal"/>
      <w:lvlText w:val="%7."/>
      <w:lvlJc w:val="left"/>
      <w:pPr>
        <w:ind w:left="5040" w:hanging="360"/>
      </w:pPr>
    </w:lvl>
    <w:lvl w:ilvl="7" w:tplc="19484232" w:tentative="1">
      <w:start w:val="1"/>
      <w:numFmt w:val="lowerLetter"/>
      <w:lvlText w:val="%8."/>
      <w:lvlJc w:val="left"/>
      <w:pPr>
        <w:ind w:left="5760" w:hanging="360"/>
      </w:pPr>
    </w:lvl>
    <w:lvl w:ilvl="8" w:tplc="19484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95">
    <w:multiLevelType w:val="hybridMultilevel"/>
    <w:lvl w:ilvl="0" w:tplc="40003924">
      <w:start w:val="1"/>
      <w:numFmt w:val="decimal"/>
      <w:lvlText w:val="%1."/>
      <w:lvlJc w:val="left"/>
      <w:pPr>
        <w:ind w:left="720" w:hanging="360"/>
      </w:pPr>
    </w:lvl>
    <w:lvl w:ilvl="1" w:tplc="40003924" w:tentative="1">
      <w:start w:val="1"/>
      <w:numFmt w:val="lowerLetter"/>
      <w:lvlText w:val="%2."/>
      <w:lvlJc w:val="left"/>
      <w:pPr>
        <w:ind w:left="1440" w:hanging="360"/>
      </w:pPr>
    </w:lvl>
    <w:lvl w:ilvl="2" w:tplc="40003924" w:tentative="1">
      <w:start w:val="1"/>
      <w:numFmt w:val="lowerRoman"/>
      <w:lvlText w:val="%3."/>
      <w:lvlJc w:val="right"/>
      <w:pPr>
        <w:ind w:left="2160" w:hanging="180"/>
      </w:pPr>
    </w:lvl>
    <w:lvl w:ilvl="3" w:tplc="40003924" w:tentative="1">
      <w:start w:val="1"/>
      <w:numFmt w:val="decimal"/>
      <w:lvlText w:val="%4."/>
      <w:lvlJc w:val="left"/>
      <w:pPr>
        <w:ind w:left="2880" w:hanging="360"/>
      </w:pPr>
    </w:lvl>
    <w:lvl w:ilvl="4" w:tplc="40003924" w:tentative="1">
      <w:start w:val="1"/>
      <w:numFmt w:val="lowerLetter"/>
      <w:lvlText w:val="%5."/>
      <w:lvlJc w:val="left"/>
      <w:pPr>
        <w:ind w:left="3600" w:hanging="360"/>
      </w:pPr>
    </w:lvl>
    <w:lvl w:ilvl="5" w:tplc="40003924" w:tentative="1">
      <w:start w:val="1"/>
      <w:numFmt w:val="lowerRoman"/>
      <w:lvlText w:val="%6."/>
      <w:lvlJc w:val="right"/>
      <w:pPr>
        <w:ind w:left="4320" w:hanging="180"/>
      </w:pPr>
    </w:lvl>
    <w:lvl w:ilvl="6" w:tplc="40003924" w:tentative="1">
      <w:start w:val="1"/>
      <w:numFmt w:val="decimal"/>
      <w:lvlText w:val="%7."/>
      <w:lvlJc w:val="left"/>
      <w:pPr>
        <w:ind w:left="5040" w:hanging="360"/>
      </w:pPr>
    </w:lvl>
    <w:lvl w:ilvl="7" w:tplc="40003924" w:tentative="1">
      <w:start w:val="1"/>
      <w:numFmt w:val="lowerLetter"/>
      <w:lvlText w:val="%8."/>
      <w:lvlJc w:val="left"/>
      <w:pPr>
        <w:ind w:left="5760" w:hanging="360"/>
      </w:pPr>
    </w:lvl>
    <w:lvl w:ilvl="8" w:tplc="40003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94">
    <w:multiLevelType w:val="hybridMultilevel"/>
    <w:lvl w:ilvl="0" w:tplc="11867470">
      <w:start w:val="1"/>
      <w:numFmt w:val="decimal"/>
      <w:lvlText w:val="%1."/>
      <w:lvlJc w:val="left"/>
      <w:pPr>
        <w:ind w:left="720" w:hanging="360"/>
      </w:pPr>
    </w:lvl>
    <w:lvl w:ilvl="1" w:tplc="11867470" w:tentative="1">
      <w:start w:val="1"/>
      <w:numFmt w:val="lowerLetter"/>
      <w:lvlText w:val="%2."/>
      <w:lvlJc w:val="left"/>
      <w:pPr>
        <w:ind w:left="1440" w:hanging="360"/>
      </w:pPr>
    </w:lvl>
    <w:lvl w:ilvl="2" w:tplc="11867470" w:tentative="1">
      <w:start w:val="1"/>
      <w:numFmt w:val="lowerRoman"/>
      <w:lvlText w:val="%3."/>
      <w:lvlJc w:val="right"/>
      <w:pPr>
        <w:ind w:left="2160" w:hanging="180"/>
      </w:pPr>
    </w:lvl>
    <w:lvl w:ilvl="3" w:tplc="11867470" w:tentative="1">
      <w:start w:val="1"/>
      <w:numFmt w:val="decimal"/>
      <w:lvlText w:val="%4."/>
      <w:lvlJc w:val="left"/>
      <w:pPr>
        <w:ind w:left="2880" w:hanging="360"/>
      </w:pPr>
    </w:lvl>
    <w:lvl w:ilvl="4" w:tplc="11867470" w:tentative="1">
      <w:start w:val="1"/>
      <w:numFmt w:val="lowerLetter"/>
      <w:lvlText w:val="%5."/>
      <w:lvlJc w:val="left"/>
      <w:pPr>
        <w:ind w:left="3600" w:hanging="360"/>
      </w:pPr>
    </w:lvl>
    <w:lvl w:ilvl="5" w:tplc="11867470" w:tentative="1">
      <w:start w:val="1"/>
      <w:numFmt w:val="lowerRoman"/>
      <w:lvlText w:val="%6."/>
      <w:lvlJc w:val="right"/>
      <w:pPr>
        <w:ind w:left="4320" w:hanging="180"/>
      </w:pPr>
    </w:lvl>
    <w:lvl w:ilvl="6" w:tplc="11867470" w:tentative="1">
      <w:start w:val="1"/>
      <w:numFmt w:val="decimal"/>
      <w:lvlText w:val="%7."/>
      <w:lvlJc w:val="left"/>
      <w:pPr>
        <w:ind w:left="5040" w:hanging="360"/>
      </w:pPr>
    </w:lvl>
    <w:lvl w:ilvl="7" w:tplc="11867470" w:tentative="1">
      <w:start w:val="1"/>
      <w:numFmt w:val="lowerLetter"/>
      <w:lvlText w:val="%8."/>
      <w:lvlJc w:val="left"/>
      <w:pPr>
        <w:ind w:left="5760" w:hanging="360"/>
      </w:pPr>
    </w:lvl>
    <w:lvl w:ilvl="8" w:tplc="11867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93">
    <w:multiLevelType w:val="hybridMultilevel"/>
    <w:lvl w:ilvl="0" w:tplc="79980892">
      <w:start w:val="1"/>
      <w:numFmt w:val="decimal"/>
      <w:lvlText w:val="%1."/>
      <w:lvlJc w:val="left"/>
      <w:pPr>
        <w:ind w:left="720" w:hanging="360"/>
      </w:pPr>
    </w:lvl>
    <w:lvl w:ilvl="1" w:tplc="79980892" w:tentative="1">
      <w:start w:val="1"/>
      <w:numFmt w:val="lowerLetter"/>
      <w:lvlText w:val="%2."/>
      <w:lvlJc w:val="left"/>
      <w:pPr>
        <w:ind w:left="1440" w:hanging="360"/>
      </w:pPr>
    </w:lvl>
    <w:lvl w:ilvl="2" w:tplc="79980892" w:tentative="1">
      <w:start w:val="1"/>
      <w:numFmt w:val="lowerRoman"/>
      <w:lvlText w:val="%3."/>
      <w:lvlJc w:val="right"/>
      <w:pPr>
        <w:ind w:left="2160" w:hanging="180"/>
      </w:pPr>
    </w:lvl>
    <w:lvl w:ilvl="3" w:tplc="79980892" w:tentative="1">
      <w:start w:val="1"/>
      <w:numFmt w:val="decimal"/>
      <w:lvlText w:val="%4."/>
      <w:lvlJc w:val="left"/>
      <w:pPr>
        <w:ind w:left="2880" w:hanging="360"/>
      </w:pPr>
    </w:lvl>
    <w:lvl w:ilvl="4" w:tplc="79980892" w:tentative="1">
      <w:start w:val="1"/>
      <w:numFmt w:val="lowerLetter"/>
      <w:lvlText w:val="%5."/>
      <w:lvlJc w:val="left"/>
      <w:pPr>
        <w:ind w:left="3600" w:hanging="360"/>
      </w:pPr>
    </w:lvl>
    <w:lvl w:ilvl="5" w:tplc="79980892" w:tentative="1">
      <w:start w:val="1"/>
      <w:numFmt w:val="lowerRoman"/>
      <w:lvlText w:val="%6."/>
      <w:lvlJc w:val="right"/>
      <w:pPr>
        <w:ind w:left="4320" w:hanging="180"/>
      </w:pPr>
    </w:lvl>
    <w:lvl w:ilvl="6" w:tplc="79980892" w:tentative="1">
      <w:start w:val="1"/>
      <w:numFmt w:val="decimal"/>
      <w:lvlText w:val="%7."/>
      <w:lvlJc w:val="left"/>
      <w:pPr>
        <w:ind w:left="5040" w:hanging="360"/>
      </w:pPr>
    </w:lvl>
    <w:lvl w:ilvl="7" w:tplc="79980892" w:tentative="1">
      <w:start w:val="1"/>
      <w:numFmt w:val="lowerLetter"/>
      <w:lvlText w:val="%8."/>
      <w:lvlJc w:val="left"/>
      <w:pPr>
        <w:ind w:left="5760" w:hanging="360"/>
      </w:pPr>
    </w:lvl>
    <w:lvl w:ilvl="8" w:tplc="79980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92">
    <w:multiLevelType w:val="hybridMultilevel"/>
    <w:lvl w:ilvl="0" w:tplc="53834572">
      <w:start w:val="1"/>
      <w:numFmt w:val="decimal"/>
      <w:lvlText w:val="%1."/>
      <w:lvlJc w:val="left"/>
      <w:pPr>
        <w:ind w:left="720" w:hanging="360"/>
      </w:pPr>
    </w:lvl>
    <w:lvl w:ilvl="1" w:tplc="53834572" w:tentative="1">
      <w:start w:val="1"/>
      <w:numFmt w:val="lowerLetter"/>
      <w:lvlText w:val="%2."/>
      <w:lvlJc w:val="left"/>
      <w:pPr>
        <w:ind w:left="1440" w:hanging="360"/>
      </w:pPr>
    </w:lvl>
    <w:lvl w:ilvl="2" w:tplc="53834572" w:tentative="1">
      <w:start w:val="1"/>
      <w:numFmt w:val="lowerRoman"/>
      <w:lvlText w:val="%3."/>
      <w:lvlJc w:val="right"/>
      <w:pPr>
        <w:ind w:left="2160" w:hanging="180"/>
      </w:pPr>
    </w:lvl>
    <w:lvl w:ilvl="3" w:tplc="53834572" w:tentative="1">
      <w:start w:val="1"/>
      <w:numFmt w:val="decimal"/>
      <w:lvlText w:val="%4."/>
      <w:lvlJc w:val="left"/>
      <w:pPr>
        <w:ind w:left="2880" w:hanging="360"/>
      </w:pPr>
    </w:lvl>
    <w:lvl w:ilvl="4" w:tplc="53834572" w:tentative="1">
      <w:start w:val="1"/>
      <w:numFmt w:val="lowerLetter"/>
      <w:lvlText w:val="%5."/>
      <w:lvlJc w:val="left"/>
      <w:pPr>
        <w:ind w:left="3600" w:hanging="360"/>
      </w:pPr>
    </w:lvl>
    <w:lvl w:ilvl="5" w:tplc="53834572" w:tentative="1">
      <w:start w:val="1"/>
      <w:numFmt w:val="lowerRoman"/>
      <w:lvlText w:val="%6."/>
      <w:lvlJc w:val="right"/>
      <w:pPr>
        <w:ind w:left="4320" w:hanging="180"/>
      </w:pPr>
    </w:lvl>
    <w:lvl w:ilvl="6" w:tplc="53834572" w:tentative="1">
      <w:start w:val="1"/>
      <w:numFmt w:val="decimal"/>
      <w:lvlText w:val="%7."/>
      <w:lvlJc w:val="left"/>
      <w:pPr>
        <w:ind w:left="5040" w:hanging="360"/>
      </w:pPr>
    </w:lvl>
    <w:lvl w:ilvl="7" w:tplc="53834572" w:tentative="1">
      <w:start w:val="1"/>
      <w:numFmt w:val="lowerLetter"/>
      <w:lvlText w:val="%8."/>
      <w:lvlJc w:val="left"/>
      <w:pPr>
        <w:ind w:left="5760" w:hanging="360"/>
      </w:pPr>
    </w:lvl>
    <w:lvl w:ilvl="8" w:tplc="53834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91">
    <w:multiLevelType w:val="hybridMultilevel"/>
    <w:lvl w:ilvl="0" w:tplc="80708821">
      <w:start w:val="1"/>
      <w:numFmt w:val="decimal"/>
      <w:lvlText w:val="%1."/>
      <w:lvlJc w:val="left"/>
      <w:pPr>
        <w:ind w:left="720" w:hanging="360"/>
      </w:pPr>
    </w:lvl>
    <w:lvl w:ilvl="1" w:tplc="80708821" w:tentative="1">
      <w:start w:val="1"/>
      <w:numFmt w:val="lowerLetter"/>
      <w:lvlText w:val="%2."/>
      <w:lvlJc w:val="left"/>
      <w:pPr>
        <w:ind w:left="1440" w:hanging="360"/>
      </w:pPr>
    </w:lvl>
    <w:lvl w:ilvl="2" w:tplc="80708821" w:tentative="1">
      <w:start w:val="1"/>
      <w:numFmt w:val="lowerRoman"/>
      <w:lvlText w:val="%3."/>
      <w:lvlJc w:val="right"/>
      <w:pPr>
        <w:ind w:left="2160" w:hanging="180"/>
      </w:pPr>
    </w:lvl>
    <w:lvl w:ilvl="3" w:tplc="80708821" w:tentative="1">
      <w:start w:val="1"/>
      <w:numFmt w:val="decimal"/>
      <w:lvlText w:val="%4."/>
      <w:lvlJc w:val="left"/>
      <w:pPr>
        <w:ind w:left="2880" w:hanging="360"/>
      </w:pPr>
    </w:lvl>
    <w:lvl w:ilvl="4" w:tplc="80708821" w:tentative="1">
      <w:start w:val="1"/>
      <w:numFmt w:val="lowerLetter"/>
      <w:lvlText w:val="%5."/>
      <w:lvlJc w:val="left"/>
      <w:pPr>
        <w:ind w:left="3600" w:hanging="360"/>
      </w:pPr>
    </w:lvl>
    <w:lvl w:ilvl="5" w:tplc="80708821" w:tentative="1">
      <w:start w:val="1"/>
      <w:numFmt w:val="lowerRoman"/>
      <w:lvlText w:val="%6."/>
      <w:lvlJc w:val="right"/>
      <w:pPr>
        <w:ind w:left="4320" w:hanging="180"/>
      </w:pPr>
    </w:lvl>
    <w:lvl w:ilvl="6" w:tplc="80708821" w:tentative="1">
      <w:start w:val="1"/>
      <w:numFmt w:val="decimal"/>
      <w:lvlText w:val="%7."/>
      <w:lvlJc w:val="left"/>
      <w:pPr>
        <w:ind w:left="5040" w:hanging="360"/>
      </w:pPr>
    </w:lvl>
    <w:lvl w:ilvl="7" w:tplc="80708821" w:tentative="1">
      <w:start w:val="1"/>
      <w:numFmt w:val="lowerLetter"/>
      <w:lvlText w:val="%8."/>
      <w:lvlJc w:val="left"/>
      <w:pPr>
        <w:ind w:left="5760" w:hanging="360"/>
      </w:pPr>
    </w:lvl>
    <w:lvl w:ilvl="8" w:tplc="80708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90">
    <w:multiLevelType w:val="hybridMultilevel"/>
    <w:lvl w:ilvl="0" w:tplc="44811271">
      <w:start w:val="1"/>
      <w:numFmt w:val="decimal"/>
      <w:lvlText w:val="%1."/>
      <w:lvlJc w:val="left"/>
      <w:pPr>
        <w:ind w:left="720" w:hanging="360"/>
      </w:pPr>
    </w:lvl>
    <w:lvl w:ilvl="1" w:tplc="44811271" w:tentative="1">
      <w:start w:val="1"/>
      <w:numFmt w:val="lowerLetter"/>
      <w:lvlText w:val="%2."/>
      <w:lvlJc w:val="left"/>
      <w:pPr>
        <w:ind w:left="1440" w:hanging="360"/>
      </w:pPr>
    </w:lvl>
    <w:lvl w:ilvl="2" w:tplc="44811271" w:tentative="1">
      <w:start w:val="1"/>
      <w:numFmt w:val="lowerRoman"/>
      <w:lvlText w:val="%3."/>
      <w:lvlJc w:val="right"/>
      <w:pPr>
        <w:ind w:left="2160" w:hanging="180"/>
      </w:pPr>
    </w:lvl>
    <w:lvl w:ilvl="3" w:tplc="44811271" w:tentative="1">
      <w:start w:val="1"/>
      <w:numFmt w:val="decimal"/>
      <w:lvlText w:val="%4."/>
      <w:lvlJc w:val="left"/>
      <w:pPr>
        <w:ind w:left="2880" w:hanging="360"/>
      </w:pPr>
    </w:lvl>
    <w:lvl w:ilvl="4" w:tplc="44811271" w:tentative="1">
      <w:start w:val="1"/>
      <w:numFmt w:val="lowerLetter"/>
      <w:lvlText w:val="%5."/>
      <w:lvlJc w:val="left"/>
      <w:pPr>
        <w:ind w:left="3600" w:hanging="360"/>
      </w:pPr>
    </w:lvl>
    <w:lvl w:ilvl="5" w:tplc="44811271" w:tentative="1">
      <w:start w:val="1"/>
      <w:numFmt w:val="lowerRoman"/>
      <w:lvlText w:val="%6."/>
      <w:lvlJc w:val="right"/>
      <w:pPr>
        <w:ind w:left="4320" w:hanging="180"/>
      </w:pPr>
    </w:lvl>
    <w:lvl w:ilvl="6" w:tplc="44811271" w:tentative="1">
      <w:start w:val="1"/>
      <w:numFmt w:val="decimal"/>
      <w:lvlText w:val="%7."/>
      <w:lvlJc w:val="left"/>
      <w:pPr>
        <w:ind w:left="5040" w:hanging="360"/>
      </w:pPr>
    </w:lvl>
    <w:lvl w:ilvl="7" w:tplc="44811271" w:tentative="1">
      <w:start w:val="1"/>
      <w:numFmt w:val="lowerLetter"/>
      <w:lvlText w:val="%8."/>
      <w:lvlJc w:val="left"/>
      <w:pPr>
        <w:ind w:left="5760" w:hanging="360"/>
      </w:pPr>
    </w:lvl>
    <w:lvl w:ilvl="8" w:tplc="44811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89">
    <w:multiLevelType w:val="hybridMultilevel"/>
    <w:lvl w:ilvl="0" w:tplc="75312741">
      <w:start w:val="1"/>
      <w:numFmt w:val="decimal"/>
      <w:lvlText w:val="%1."/>
      <w:lvlJc w:val="left"/>
      <w:pPr>
        <w:ind w:left="720" w:hanging="360"/>
      </w:pPr>
    </w:lvl>
    <w:lvl w:ilvl="1" w:tplc="75312741" w:tentative="1">
      <w:start w:val="1"/>
      <w:numFmt w:val="lowerLetter"/>
      <w:lvlText w:val="%2."/>
      <w:lvlJc w:val="left"/>
      <w:pPr>
        <w:ind w:left="1440" w:hanging="360"/>
      </w:pPr>
    </w:lvl>
    <w:lvl w:ilvl="2" w:tplc="75312741" w:tentative="1">
      <w:start w:val="1"/>
      <w:numFmt w:val="lowerRoman"/>
      <w:lvlText w:val="%3."/>
      <w:lvlJc w:val="right"/>
      <w:pPr>
        <w:ind w:left="2160" w:hanging="180"/>
      </w:pPr>
    </w:lvl>
    <w:lvl w:ilvl="3" w:tplc="75312741" w:tentative="1">
      <w:start w:val="1"/>
      <w:numFmt w:val="decimal"/>
      <w:lvlText w:val="%4."/>
      <w:lvlJc w:val="left"/>
      <w:pPr>
        <w:ind w:left="2880" w:hanging="360"/>
      </w:pPr>
    </w:lvl>
    <w:lvl w:ilvl="4" w:tplc="75312741" w:tentative="1">
      <w:start w:val="1"/>
      <w:numFmt w:val="lowerLetter"/>
      <w:lvlText w:val="%5."/>
      <w:lvlJc w:val="left"/>
      <w:pPr>
        <w:ind w:left="3600" w:hanging="360"/>
      </w:pPr>
    </w:lvl>
    <w:lvl w:ilvl="5" w:tplc="75312741" w:tentative="1">
      <w:start w:val="1"/>
      <w:numFmt w:val="lowerRoman"/>
      <w:lvlText w:val="%6."/>
      <w:lvlJc w:val="right"/>
      <w:pPr>
        <w:ind w:left="4320" w:hanging="180"/>
      </w:pPr>
    </w:lvl>
    <w:lvl w:ilvl="6" w:tplc="75312741" w:tentative="1">
      <w:start w:val="1"/>
      <w:numFmt w:val="decimal"/>
      <w:lvlText w:val="%7."/>
      <w:lvlJc w:val="left"/>
      <w:pPr>
        <w:ind w:left="5040" w:hanging="360"/>
      </w:pPr>
    </w:lvl>
    <w:lvl w:ilvl="7" w:tplc="75312741" w:tentative="1">
      <w:start w:val="1"/>
      <w:numFmt w:val="lowerLetter"/>
      <w:lvlText w:val="%8."/>
      <w:lvlJc w:val="left"/>
      <w:pPr>
        <w:ind w:left="5760" w:hanging="360"/>
      </w:pPr>
    </w:lvl>
    <w:lvl w:ilvl="8" w:tplc="75312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88">
    <w:multiLevelType w:val="hybridMultilevel"/>
    <w:lvl w:ilvl="0" w:tplc="93615176">
      <w:start w:val="1"/>
      <w:numFmt w:val="decimal"/>
      <w:lvlText w:val="%1."/>
      <w:lvlJc w:val="left"/>
      <w:pPr>
        <w:ind w:left="720" w:hanging="360"/>
      </w:pPr>
    </w:lvl>
    <w:lvl w:ilvl="1" w:tplc="93615176" w:tentative="1">
      <w:start w:val="1"/>
      <w:numFmt w:val="lowerLetter"/>
      <w:lvlText w:val="%2."/>
      <w:lvlJc w:val="left"/>
      <w:pPr>
        <w:ind w:left="1440" w:hanging="360"/>
      </w:pPr>
    </w:lvl>
    <w:lvl w:ilvl="2" w:tplc="93615176" w:tentative="1">
      <w:start w:val="1"/>
      <w:numFmt w:val="lowerRoman"/>
      <w:lvlText w:val="%3."/>
      <w:lvlJc w:val="right"/>
      <w:pPr>
        <w:ind w:left="2160" w:hanging="180"/>
      </w:pPr>
    </w:lvl>
    <w:lvl w:ilvl="3" w:tplc="93615176" w:tentative="1">
      <w:start w:val="1"/>
      <w:numFmt w:val="decimal"/>
      <w:lvlText w:val="%4."/>
      <w:lvlJc w:val="left"/>
      <w:pPr>
        <w:ind w:left="2880" w:hanging="360"/>
      </w:pPr>
    </w:lvl>
    <w:lvl w:ilvl="4" w:tplc="93615176" w:tentative="1">
      <w:start w:val="1"/>
      <w:numFmt w:val="lowerLetter"/>
      <w:lvlText w:val="%5."/>
      <w:lvlJc w:val="left"/>
      <w:pPr>
        <w:ind w:left="3600" w:hanging="360"/>
      </w:pPr>
    </w:lvl>
    <w:lvl w:ilvl="5" w:tplc="93615176" w:tentative="1">
      <w:start w:val="1"/>
      <w:numFmt w:val="lowerRoman"/>
      <w:lvlText w:val="%6."/>
      <w:lvlJc w:val="right"/>
      <w:pPr>
        <w:ind w:left="4320" w:hanging="180"/>
      </w:pPr>
    </w:lvl>
    <w:lvl w:ilvl="6" w:tplc="93615176" w:tentative="1">
      <w:start w:val="1"/>
      <w:numFmt w:val="decimal"/>
      <w:lvlText w:val="%7."/>
      <w:lvlJc w:val="left"/>
      <w:pPr>
        <w:ind w:left="5040" w:hanging="360"/>
      </w:pPr>
    </w:lvl>
    <w:lvl w:ilvl="7" w:tplc="93615176" w:tentative="1">
      <w:start w:val="1"/>
      <w:numFmt w:val="lowerLetter"/>
      <w:lvlText w:val="%8."/>
      <w:lvlJc w:val="left"/>
      <w:pPr>
        <w:ind w:left="5760" w:hanging="360"/>
      </w:pPr>
    </w:lvl>
    <w:lvl w:ilvl="8" w:tplc="93615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87">
    <w:multiLevelType w:val="hybridMultilevel"/>
    <w:lvl w:ilvl="0" w:tplc="51789198">
      <w:start w:val="1"/>
      <w:numFmt w:val="decimal"/>
      <w:lvlText w:val="%1."/>
      <w:lvlJc w:val="left"/>
      <w:pPr>
        <w:ind w:left="720" w:hanging="360"/>
      </w:pPr>
    </w:lvl>
    <w:lvl w:ilvl="1" w:tplc="51789198" w:tentative="1">
      <w:start w:val="1"/>
      <w:numFmt w:val="lowerLetter"/>
      <w:lvlText w:val="%2."/>
      <w:lvlJc w:val="left"/>
      <w:pPr>
        <w:ind w:left="1440" w:hanging="360"/>
      </w:pPr>
    </w:lvl>
    <w:lvl w:ilvl="2" w:tplc="51789198" w:tentative="1">
      <w:start w:val="1"/>
      <w:numFmt w:val="lowerRoman"/>
      <w:lvlText w:val="%3."/>
      <w:lvlJc w:val="right"/>
      <w:pPr>
        <w:ind w:left="2160" w:hanging="180"/>
      </w:pPr>
    </w:lvl>
    <w:lvl w:ilvl="3" w:tplc="51789198" w:tentative="1">
      <w:start w:val="1"/>
      <w:numFmt w:val="decimal"/>
      <w:lvlText w:val="%4."/>
      <w:lvlJc w:val="left"/>
      <w:pPr>
        <w:ind w:left="2880" w:hanging="360"/>
      </w:pPr>
    </w:lvl>
    <w:lvl w:ilvl="4" w:tplc="51789198" w:tentative="1">
      <w:start w:val="1"/>
      <w:numFmt w:val="lowerLetter"/>
      <w:lvlText w:val="%5."/>
      <w:lvlJc w:val="left"/>
      <w:pPr>
        <w:ind w:left="3600" w:hanging="360"/>
      </w:pPr>
    </w:lvl>
    <w:lvl w:ilvl="5" w:tplc="51789198" w:tentative="1">
      <w:start w:val="1"/>
      <w:numFmt w:val="lowerRoman"/>
      <w:lvlText w:val="%6."/>
      <w:lvlJc w:val="right"/>
      <w:pPr>
        <w:ind w:left="4320" w:hanging="180"/>
      </w:pPr>
    </w:lvl>
    <w:lvl w:ilvl="6" w:tplc="51789198" w:tentative="1">
      <w:start w:val="1"/>
      <w:numFmt w:val="decimal"/>
      <w:lvlText w:val="%7."/>
      <w:lvlJc w:val="left"/>
      <w:pPr>
        <w:ind w:left="5040" w:hanging="360"/>
      </w:pPr>
    </w:lvl>
    <w:lvl w:ilvl="7" w:tplc="51789198" w:tentative="1">
      <w:start w:val="1"/>
      <w:numFmt w:val="lowerLetter"/>
      <w:lvlText w:val="%8."/>
      <w:lvlJc w:val="left"/>
      <w:pPr>
        <w:ind w:left="5760" w:hanging="360"/>
      </w:pPr>
    </w:lvl>
    <w:lvl w:ilvl="8" w:tplc="51789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86">
    <w:multiLevelType w:val="hybridMultilevel"/>
    <w:lvl w:ilvl="0" w:tplc="55164750">
      <w:start w:val="1"/>
      <w:numFmt w:val="decimal"/>
      <w:lvlText w:val="%1."/>
      <w:lvlJc w:val="left"/>
      <w:pPr>
        <w:ind w:left="720" w:hanging="360"/>
      </w:pPr>
    </w:lvl>
    <w:lvl w:ilvl="1" w:tplc="55164750" w:tentative="1">
      <w:start w:val="1"/>
      <w:numFmt w:val="lowerLetter"/>
      <w:lvlText w:val="%2."/>
      <w:lvlJc w:val="left"/>
      <w:pPr>
        <w:ind w:left="1440" w:hanging="360"/>
      </w:pPr>
    </w:lvl>
    <w:lvl w:ilvl="2" w:tplc="55164750" w:tentative="1">
      <w:start w:val="1"/>
      <w:numFmt w:val="lowerRoman"/>
      <w:lvlText w:val="%3."/>
      <w:lvlJc w:val="right"/>
      <w:pPr>
        <w:ind w:left="2160" w:hanging="180"/>
      </w:pPr>
    </w:lvl>
    <w:lvl w:ilvl="3" w:tplc="55164750" w:tentative="1">
      <w:start w:val="1"/>
      <w:numFmt w:val="decimal"/>
      <w:lvlText w:val="%4."/>
      <w:lvlJc w:val="left"/>
      <w:pPr>
        <w:ind w:left="2880" w:hanging="360"/>
      </w:pPr>
    </w:lvl>
    <w:lvl w:ilvl="4" w:tplc="55164750" w:tentative="1">
      <w:start w:val="1"/>
      <w:numFmt w:val="lowerLetter"/>
      <w:lvlText w:val="%5."/>
      <w:lvlJc w:val="left"/>
      <w:pPr>
        <w:ind w:left="3600" w:hanging="360"/>
      </w:pPr>
    </w:lvl>
    <w:lvl w:ilvl="5" w:tplc="55164750" w:tentative="1">
      <w:start w:val="1"/>
      <w:numFmt w:val="lowerRoman"/>
      <w:lvlText w:val="%6."/>
      <w:lvlJc w:val="right"/>
      <w:pPr>
        <w:ind w:left="4320" w:hanging="180"/>
      </w:pPr>
    </w:lvl>
    <w:lvl w:ilvl="6" w:tplc="55164750" w:tentative="1">
      <w:start w:val="1"/>
      <w:numFmt w:val="decimal"/>
      <w:lvlText w:val="%7."/>
      <w:lvlJc w:val="left"/>
      <w:pPr>
        <w:ind w:left="5040" w:hanging="360"/>
      </w:pPr>
    </w:lvl>
    <w:lvl w:ilvl="7" w:tplc="55164750" w:tentative="1">
      <w:start w:val="1"/>
      <w:numFmt w:val="lowerLetter"/>
      <w:lvlText w:val="%8."/>
      <w:lvlJc w:val="left"/>
      <w:pPr>
        <w:ind w:left="5760" w:hanging="360"/>
      </w:pPr>
    </w:lvl>
    <w:lvl w:ilvl="8" w:tplc="55164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85">
    <w:multiLevelType w:val="hybridMultilevel"/>
    <w:lvl w:ilvl="0" w:tplc="98705440">
      <w:start w:val="1"/>
      <w:numFmt w:val="decimal"/>
      <w:lvlText w:val="%1."/>
      <w:lvlJc w:val="left"/>
      <w:pPr>
        <w:ind w:left="720" w:hanging="360"/>
      </w:pPr>
    </w:lvl>
    <w:lvl w:ilvl="1" w:tplc="98705440" w:tentative="1">
      <w:start w:val="1"/>
      <w:numFmt w:val="lowerLetter"/>
      <w:lvlText w:val="%2."/>
      <w:lvlJc w:val="left"/>
      <w:pPr>
        <w:ind w:left="1440" w:hanging="360"/>
      </w:pPr>
    </w:lvl>
    <w:lvl w:ilvl="2" w:tplc="98705440" w:tentative="1">
      <w:start w:val="1"/>
      <w:numFmt w:val="lowerRoman"/>
      <w:lvlText w:val="%3."/>
      <w:lvlJc w:val="right"/>
      <w:pPr>
        <w:ind w:left="2160" w:hanging="180"/>
      </w:pPr>
    </w:lvl>
    <w:lvl w:ilvl="3" w:tplc="98705440" w:tentative="1">
      <w:start w:val="1"/>
      <w:numFmt w:val="decimal"/>
      <w:lvlText w:val="%4."/>
      <w:lvlJc w:val="left"/>
      <w:pPr>
        <w:ind w:left="2880" w:hanging="360"/>
      </w:pPr>
    </w:lvl>
    <w:lvl w:ilvl="4" w:tplc="98705440" w:tentative="1">
      <w:start w:val="1"/>
      <w:numFmt w:val="lowerLetter"/>
      <w:lvlText w:val="%5."/>
      <w:lvlJc w:val="left"/>
      <w:pPr>
        <w:ind w:left="3600" w:hanging="360"/>
      </w:pPr>
    </w:lvl>
    <w:lvl w:ilvl="5" w:tplc="98705440" w:tentative="1">
      <w:start w:val="1"/>
      <w:numFmt w:val="lowerRoman"/>
      <w:lvlText w:val="%6."/>
      <w:lvlJc w:val="right"/>
      <w:pPr>
        <w:ind w:left="4320" w:hanging="180"/>
      </w:pPr>
    </w:lvl>
    <w:lvl w:ilvl="6" w:tplc="98705440" w:tentative="1">
      <w:start w:val="1"/>
      <w:numFmt w:val="decimal"/>
      <w:lvlText w:val="%7."/>
      <w:lvlJc w:val="left"/>
      <w:pPr>
        <w:ind w:left="5040" w:hanging="360"/>
      </w:pPr>
    </w:lvl>
    <w:lvl w:ilvl="7" w:tplc="98705440" w:tentative="1">
      <w:start w:val="1"/>
      <w:numFmt w:val="lowerLetter"/>
      <w:lvlText w:val="%8."/>
      <w:lvlJc w:val="left"/>
      <w:pPr>
        <w:ind w:left="5760" w:hanging="360"/>
      </w:pPr>
    </w:lvl>
    <w:lvl w:ilvl="8" w:tplc="98705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84">
    <w:multiLevelType w:val="hybridMultilevel"/>
    <w:lvl w:ilvl="0" w:tplc="30909897">
      <w:start w:val="1"/>
      <w:numFmt w:val="decimal"/>
      <w:lvlText w:val="%1."/>
      <w:lvlJc w:val="left"/>
      <w:pPr>
        <w:ind w:left="720" w:hanging="360"/>
      </w:pPr>
    </w:lvl>
    <w:lvl w:ilvl="1" w:tplc="30909897" w:tentative="1">
      <w:start w:val="1"/>
      <w:numFmt w:val="lowerLetter"/>
      <w:lvlText w:val="%2."/>
      <w:lvlJc w:val="left"/>
      <w:pPr>
        <w:ind w:left="1440" w:hanging="360"/>
      </w:pPr>
    </w:lvl>
    <w:lvl w:ilvl="2" w:tplc="30909897" w:tentative="1">
      <w:start w:val="1"/>
      <w:numFmt w:val="lowerRoman"/>
      <w:lvlText w:val="%3."/>
      <w:lvlJc w:val="right"/>
      <w:pPr>
        <w:ind w:left="2160" w:hanging="180"/>
      </w:pPr>
    </w:lvl>
    <w:lvl w:ilvl="3" w:tplc="30909897" w:tentative="1">
      <w:start w:val="1"/>
      <w:numFmt w:val="decimal"/>
      <w:lvlText w:val="%4."/>
      <w:lvlJc w:val="left"/>
      <w:pPr>
        <w:ind w:left="2880" w:hanging="360"/>
      </w:pPr>
    </w:lvl>
    <w:lvl w:ilvl="4" w:tplc="30909897" w:tentative="1">
      <w:start w:val="1"/>
      <w:numFmt w:val="lowerLetter"/>
      <w:lvlText w:val="%5."/>
      <w:lvlJc w:val="left"/>
      <w:pPr>
        <w:ind w:left="3600" w:hanging="360"/>
      </w:pPr>
    </w:lvl>
    <w:lvl w:ilvl="5" w:tplc="30909897" w:tentative="1">
      <w:start w:val="1"/>
      <w:numFmt w:val="lowerRoman"/>
      <w:lvlText w:val="%6."/>
      <w:lvlJc w:val="right"/>
      <w:pPr>
        <w:ind w:left="4320" w:hanging="180"/>
      </w:pPr>
    </w:lvl>
    <w:lvl w:ilvl="6" w:tplc="30909897" w:tentative="1">
      <w:start w:val="1"/>
      <w:numFmt w:val="decimal"/>
      <w:lvlText w:val="%7."/>
      <w:lvlJc w:val="left"/>
      <w:pPr>
        <w:ind w:left="5040" w:hanging="360"/>
      </w:pPr>
    </w:lvl>
    <w:lvl w:ilvl="7" w:tplc="30909897" w:tentative="1">
      <w:start w:val="1"/>
      <w:numFmt w:val="lowerLetter"/>
      <w:lvlText w:val="%8."/>
      <w:lvlJc w:val="left"/>
      <w:pPr>
        <w:ind w:left="5760" w:hanging="360"/>
      </w:pPr>
    </w:lvl>
    <w:lvl w:ilvl="8" w:tplc="30909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83">
    <w:multiLevelType w:val="hybridMultilevel"/>
    <w:lvl w:ilvl="0" w:tplc="91436913">
      <w:start w:val="1"/>
      <w:numFmt w:val="decimal"/>
      <w:lvlText w:val="%1."/>
      <w:lvlJc w:val="left"/>
      <w:pPr>
        <w:ind w:left="720" w:hanging="360"/>
      </w:pPr>
    </w:lvl>
    <w:lvl w:ilvl="1" w:tplc="91436913" w:tentative="1">
      <w:start w:val="1"/>
      <w:numFmt w:val="lowerLetter"/>
      <w:lvlText w:val="%2."/>
      <w:lvlJc w:val="left"/>
      <w:pPr>
        <w:ind w:left="1440" w:hanging="360"/>
      </w:pPr>
    </w:lvl>
    <w:lvl w:ilvl="2" w:tplc="91436913" w:tentative="1">
      <w:start w:val="1"/>
      <w:numFmt w:val="lowerRoman"/>
      <w:lvlText w:val="%3."/>
      <w:lvlJc w:val="right"/>
      <w:pPr>
        <w:ind w:left="2160" w:hanging="180"/>
      </w:pPr>
    </w:lvl>
    <w:lvl w:ilvl="3" w:tplc="91436913" w:tentative="1">
      <w:start w:val="1"/>
      <w:numFmt w:val="decimal"/>
      <w:lvlText w:val="%4."/>
      <w:lvlJc w:val="left"/>
      <w:pPr>
        <w:ind w:left="2880" w:hanging="360"/>
      </w:pPr>
    </w:lvl>
    <w:lvl w:ilvl="4" w:tplc="91436913" w:tentative="1">
      <w:start w:val="1"/>
      <w:numFmt w:val="lowerLetter"/>
      <w:lvlText w:val="%5."/>
      <w:lvlJc w:val="left"/>
      <w:pPr>
        <w:ind w:left="3600" w:hanging="360"/>
      </w:pPr>
    </w:lvl>
    <w:lvl w:ilvl="5" w:tplc="91436913" w:tentative="1">
      <w:start w:val="1"/>
      <w:numFmt w:val="lowerRoman"/>
      <w:lvlText w:val="%6."/>
      <w:lvlJc w:val="right"/>
      <w:pPr>
        <w:ind w:left="4320" w:hanging="180"/>
      </w:pPr>
    </w:lvl>
    <w:lvl w:ilvl="6" w:tplc="91436913" w:tentative="1">
      <w:start w:val="1"/>
      <w:numFmt w:val="decimal"/>
      <w:lvlText w:val="%7."/>
      <w:lvlJc w:val="left"/>
      <w:pPr>
        <w:ind w:left="5040" w:hanging="360"/>
      </w:pPr>
    </w:lvl>
    <w:lvl w:ilvl="7" w:tplc="91436913" w:tentative="1">
      <w:start w:val="1"/>
      <w:numFmt w:val="lowerLetter"/>
      <w:lvlText w:val="%8."/>
      <w:lvlJc w:val="left"/>
      <w:pPr>
        <w:ind w:left="5760" w:hanging="360"/>
      </w:pPr>
    </w:lvl>
    <w:lvl w:ilvl="8" w:tplc="91436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82">
    <w:multiLevelType w:val="hybridMultilevel"/>
    <w:lvl w:ilvl="0" w:tplc="373123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4582">
    <w:abstractNumId w:val="14582"/>
  </w:num>
  <w:num w:numId="14583">
    <w:abstractNumId w:val="14583"/>
  </w:num>
  <w:num w:numId="14584">
    <w:abstractNumId w:val="14584"/>
  </w:num>
  <w:num w:numId="14585">
    <w:abstractNumId w:val="14585"/>
  </w:num>
  <w:num w:numId="14586">
    <w:abstractNumId w:val="14586"/>
  </w:num>
  <w:num w:numId="14587">
    <w:abstractNumId w:val="14587"/>
  </w:num>
  <w:num w:numId="14588">
    <w:abstractNumId w:val="14588"/>
  </w:num>
  <w:num w:numId="14589">
    <w:abstractNumId w:val="14589"/>
  </w:num>
  <w:num w:numId="14590">
    <w:abstractNumId w:val="14590"/>
  </w:num>
  <w:num w:numId="14591">
    <w:abstractNumId w:val="14591"/>
  </w:num>
  <w:num w:numId="14592">
    <w:abstractNumId w:val="14592"/>
  </w:num>
  <w:num w:numId="14593">
    <w:abstractNumId w:val="14593"/>
  </w:num>
  <w:num w:numId="14594">
    <w:abstractNumId w:val="14594"/>
  </w:num>
  <w:num w:numId="14595">
    <w:abstractNumId w:val="14595"/>
  </w:num>
  <w:num w:numId="14596">
    <w:abstractNumId w:val="14596"/>
  </w:num>
  <w:num w:numId="14597">
    <w:abstractNumId w:val="14597"/>
  </w:num>
  <w:num w:numId="14598">
    <w:abstractNumId w:val="14598"/>
  </w:num>
  <w:num w:numId="14599">
    <w:abstractNumId w:val="14599"/>
  </w:num>
  <w:num w:numId="14600">
    <w:abstractNumId w:val="14600"/>
  </w:num>
  <w:num w:numId="14601">
    <w:abstractNumId w:val="14601"/>
  </w:num>
  <w:num w:numId="14602">
    <w:abstractNumId w:val="14602"/>
  </w:num>
  <w:num w:numId="14603">
    <w:abstractNumId w:val="14603"/>
  </w:num>
  <w:num w:numId="14604">
    <w:abstractNumId w:val="14604"/>
  </w:num>
  <w:num w:numId="14605">
    <w:abstractNumId w:val="14605"/>
  </w:num>
  <w:num w:numId="14606">
    <w:abstractNumId w:val="14606"/>
  </w:num>
  <w:num w:numId="14607">
    <w:abstractNumId w:val="14607"/>
  </w:num>
  <w:num w:numId="14608">
    <w:abstractNumId w:val="14608"/>
  </w:num>
  <w:num w:numId="14609">
    <w:abstractNumId w:val="14609"/>
  </w:num>
  <w:num w:numId="14610">
    <w:abstractNumId w:val="14610"/>
  </w:num>
  <w:num w:numId="14611">
    <w:abstractNumId w:val="14611"/>
  </w:num>
  <w:num w:numId="14612">
    <w:abstractNumId w:val="14612"/>
  </w:num>
  <w:num w:numId="14613">
    <w:abstractNumId w:val="14613"/>
  </w:num>
  <w:num w:numId="14614">
    <w:abstractNumId w:val="14614"/>
  </w:num>
  <w:num w:numId="14615">
    <w:abstractNumId w:val="14615"/>
  </w:num>
  <w:num w:numId="14616">
    <w:abstractNumId w:val="14616"/>
  </w:num>
  <w:num w:numId="14617">
    <w:abstractNumId w:val="14617"/>
  </w:num>
  <w:num w:numId="14618">
    <w:abstractNumId w:val="14618"/>
  </w:num>
  <w:num w:numId="14619">
    <w:abstractNumId w:val="14619"/>
  </w:num>
  <w:num w:numId="14620">
    <w:abstractNumId w:val="14620"/>
  </w:num>
  <w:num w:numId="14621">
    <w:abstractNumId w:val="14621"/>
  </w:num>
  <w:num w:numId="14622">
    <w:abstractNumId w:val="14622"/>
  </w:num>
  <w:num w:numId="14623">
    <w:abstractNumId w:val="14623"/>
  </w:num>
  <w:num w:numId="14624">
    <w:abstractNumId w:val="14624"/>
  </w:num>
  <w:num w:numId="14625">
    <w:abstractNumId w:val="14625"/>
  </w:num>
  <w:num w:numId="14626">
    <w:abstractNumId w:val="14626"/>
  </w:num>
  <w:num w:numId="14627">
    <w:abstractNumId w:val="14627"/>
  </w:num>
  <w:num w:numId="14628">
    <w:abstractNumId w:val="14628"/>
  </w:num>
  <w:num w:numId="14629">
    <w:abstractNumId w:val="14629"/>
  </w:num>
  <w:num w:numId="14630">
    <w:abstractNumId w:val="14630"/>
  </w:num>
  <w:num w:numId="14631">
    <w:abstractNumId w:val="14631"/>
  </w:num>
  <w:num w:numId="14632">
    <w:abstractNumId w:val="14632"/>
  </w:num>
  <w:num w:numId="14633">
    <w:abstractNumId w:val="14633"/>
  </w:num>
  <w:num w:numId="14634">
    <w:abstractNumId w:val="14634"/>
  </w:num>
  <w:num w:numId="14635">
    <w:abstractNumId w:val="14635"/>
  </w:num>
  <w:num w:numId="14636">
    <w:abstractNumId w:val="14636"/>
  </w:num>
  <w:num w:numId="14637">
    <w:abstractNumId w:val="14637"/>
  </w:num>
  <w:num w:numId="14638">
    <w:abstractNumId w:val="14638"/>
  </w:num>
  <w:num w:numId="14639">
    <w:abstractNumId w:val="14639"/>
  </w:num>
  <w:num w:numId="14640">
    <w:abstractNumId w:val="14640"/>
  </w:num>
  <w:num w:numId="14641">
    <w:abstractNumId w:val="14641"/>
  </w:num>
  <w:num w:numId="14642">
    <w:abstractNumId w:val="14642"/>
  </w:num>
  <w:num w:numId="14643">
    <w:abstractNumId w:val="14643"/>
  </w:num>
  <w:num w:numId="14644">
    <w:abstractNumId w:val="14644"/>
  </w:num>
  <w:num w:numId="14645">
    <w:abstractNumId w:val="14645"/>
  </w:num>
  <w:num w:numId="14646">
    <w:abstractNumId w:val="14646"/>
  </w:num>
  <w:num w:numId="14647">
    <w:abstractNumId w:val="14647"/>
  </w:num>
  <w:num w:numId="14648">
    <w:abstractNumId w:val="14648"/>
  </w:num>
  <w:num w:numId="14649">
    <w:abstractNumId w:val="14649"/>
  </w:num>
  <w:num w:numId="14650">
    <w:abstractNumId w:val="14650"/>
  </w:num>
  <w:num w:numId="14651">
    <w:abstractNumId w:val="14651"/>
  </w:num>
  <w:num w:numId="14652">
    <w:abstractNumId w:val="14652"/>
  </w:num>
  <w:num w:numId="14653">
    <w:abstractNumId w:val="14653"/>
  </w:num>
  <w:num w:numId="14654">
    <w:abstractNumId w:val="14654"/>
  </w:num>
  <w:num w:numId="14655">
    <w:abstractNumId w:val="14655"/>
  </w:num>
  <w:num w:numId="14656">
    <w:abstractNumId w:val="14656"/>
  </w:num>
  <w:num w:numId="14657">
    <w:abstractNumId w:val="14657"/>
  </w:num>
  <w:num w:numId="14658">
    <w:abstractNumId w:val="14658"/>
  </w:num>
  <w:num w:numId="14659">
    <w:abstractNumId w:val="14659"/>
  </w:num>
  <w:num w:numId="14660">
    <w:abstractNumId w:val="14660"/>
  </w:num>
  <w:num w:numId="14661">
    <w:abstractNumId w:val="14661"/>
  </w:num>
  <w:num w:numId="14662">
    <w:abstractNumId w:val="14662"/>
  </w:num>
  <w:num w:numId="14663">
    <w:abstractNumId w:val="14663"/>
  </w:num>
  <w:num w:numId="14664">
    <w:abstractNumId w:val="1466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67452230" Type="http://schemas.openxmlformats.org/officeDocument/2006/relationships/comments" Target="comments.xml"/><Relationship Id="rId168304805" Type="http://schemas.microsoft.com/office/2011/relationships/commentsExtended" Target="commentsExtended.xml"/><Relationship Id="rId61844055" Type="http://schemas.openxmlformats.org/officeDocument/2006/relationships/image" Target="media/imgrId61844055.jpg"/><Relationship Id="rId99056418cfe3ef8b8" Type="http://schemas.openxmlformats.org/officeDocument/2006/relationships/hyperlink" Target="https://iservice.lombardini.it/jsp/Template2/manuale.jsp?id=120&amp;parent=1000" TargetMode="External"/><Relationship Id="rId14426418cfe3efce3" Type="http://schemas.openxmlformats.org/officeDocument/2006/relationships/hyperlink" Target="https://iservice.lombardini.it/jsp/Template2/manuale.jsp?id=114&amp;parent=1000" TargetMode="External"/><Relationship Id="rId26806418cfe3f01ca" Type="http://schemas.openxmlformats.org/officeDocument/2006/relationships/hyperlink" Target="https://iservice.lombardini.it/jsp/Template2/manuale.jsp?id=103&amp;parent=1000" TargetMode="External"/><Relationship Id="rId96546418cfe3f064b" Type="http://schemas.openxmlformats.org/officeDocument/2006/relationships/hyperlink" Target="https://iservice.lombardini.it/jsp/Template2/manuale.jsp?id=822&amp;parent=1000" TargetMode="External"/><Relationship Id="rId34406418cfe3f07a8" Type="http://schemas.openxmlformats.org/officeDocument/2006/relationships/hyperlink" Target="https://iservice.lombardini.it/jsp/Template2/manuale.jsp?id=822&amp;parent=1000" TargetMode="External"/><Relationship Id="rId97336418cfe3f1214" Type="http://schemas.openxmlformats.org/officeDocument/2006/relationships/hyperlink" Target="https://iservice.lombardini.it/jsp/Template2/manuale.jsp?id=822&amp;parent=1000" TargetMode="External"/><Relationship Id="rId47946418cfe4091f8" Type="http://schemas.openxmlformats.org/officeDocument/2006/relationships/hyperlink" Target="https://iservice.lombardini.it/jsp/Template2/manuale.jsp?id=822&amp;parent=1000" TargetMode="External"/><Relationship Id="rId24886418cfe41443b" Type="http://schemas.openxmlformats.org/officeDocument/2006/relationships/hyperlink" Target="https://iservice.lombardini.it/jsp/Template2/manuale.jsp?id=822&amp;parent=1000" TargetMode="External"/><Relationship Id="rId65386418cfe43a795" Type="http://schemas.openxmlformats.org/officeDocument/2006/relationships/hyperlink" Target="https://iservice.lombardini.it/jsp/Template2/manuale.jsp?id=107&amp;parent=1000" TargetMode="External"/><Relationship Id="rId33976418cfe45eaf7" Type="http://schemas.openxmlformats.org/officeDocument/2006/relationships/hyperlink" Target="https://iservice.lombardini.it/jsp/Template2/manuale.jsp?id=822&amp;parent=1000" TargetMode="External"/><Relationship Id="rId41926418cfe4b4aba" Type="http://schemas.openxmlformats.org/officeDocument/2006/relationships/hyperlink" Target="https://iservice.lombardini.it/jsp/Template2/manuale.jsp?id=822&amp;parent=1000" TargetMode="External"/><Relationship Id="rId47566418cfe4b516b" Type="http://schemas.openxmlformats.org/officeDocument/2006/relationships/hyperlink" Target="https://iservice.lombardini.it/jsp/Template2/manuale.jsp?id=822&amp;parent=1000" TargetMode="External"/><Relationship Id="rId84636418cfe4bee6b" Type="http://schemas.openxmlformats.org/officeDocument/2006/relationships/hyperlink" Target="https://iservice.lombardini.it/jsp/Template2/manuale.jsp?id=822&amp;parent=1000" TargetMode="External"/><Relationship Id="rId52006418cfe4cf444" Type="http://schemas.openxmlformats.org/officeDocument/2006/relationships/hyperlink" Target="https://iservice.lombardini.it/jsp/Template2/manuale.jsp?id=822&amp;parent=1000" TargetMode="External"/><Relationship Id="rId44726418cfe5217e3" Type="http://schemas.openxmlformats.org/officeDocument/2006/relationships/hyperlink" Target="https://iservice.lombardini.it/jsp/Template2/manuale.jsp?id=822&amp;parent=1000" TargetMode="External"/><Relationship Id="rId40386418cfe54ceb1" Type="http://schemas.openxmlformats.org/officeDocument/2006/relationships/hyperlink" Target="https://iservice.lombardini.it/jsp/Template2/manuale.jsp?id=105&amp;parent=1000" TargetMode="External"/><Relationship Id="rId86896418cfe5776cd" Type="http://schemas.openxmlformats.org/officeDocument/2006/relationships/hyperlink" Target="https://iservice.lombardini.it/jsp/Template2/manuale.jsp?id=822&amp;parent=1000" TargetMode="External"/><Relationship Id="rId27966418cfe58f7bf" Type="http://schemas.openxmlformats.org/officeDocument/2006/relationships/hyperlink" Target="https://iservice.lombardini.it/jsp/Template2/manuale.jsp?id=822&amp;parent=1000" TargetMode="External"/><Relationship Id="rId25836418cfe5b1f02" Type="http://schemas.openxmlformats.org/officeDocument/2006/relationships/hyperlink" Target="https://iservice.lombardini.it/jsp/Template2/manuale.jsp?id=132&amp;parent=1000" TargetMode="External"/><Relationship Id="rId39566418cfe5cc6bf" Type="http://schemas.openxmlformats.org/officeDocument/2006/relationships/hyperlink" Target="https://iservice.lombardini.it/jsp/Template2/manuale.jsp?id=822&amp;parent=1000" TargetMode="External"/><Relationship Id="rId22746418cfe5d3899" Type="http://schemas.openxmlformats.org/officeDocument/2006/relationships/hyperlink" Target="https://iservice.lombardini.it/jsp/Template2/manuale.jsp?id=822&amp;parent=1000" TargetMode="External"/><Relationship Id="rId51416418cfe617e6d" Type="http://schemas.openxmlformats.org/officeDocument/2006/relationships/hyperlink" Target="https://iservice.lombardini.it/jsp/Template2/manuale.jsp?id=199&amp;parent=1000" TargetMode="External"/><Relationship Id="rId11166418cfe628f41" Type="http://schemas.openxmlformats.org/officeDocument/2006/relationships/hyperlink" Target="https://iservice.lombardini.it/jsp/Template2/manuale.jsp?id=103&amp;parent=1000" TargetMode="External"/><Relationship Id="rId37296418cfe6377b3" Type="http://schemas.openxmlformats.org/officeDocument/2006/relationships/hyperlink" Target="https://iservice.lombardini.it/jsp/Template2/manuale.jsp?id=822&amp;parent=1000" TargetMode="External"/><Relationship Id="rId98956418cfe638c1e" Type="http://schemas.openxmlformats.org/officeDocument/2006/relationships/hyperlink" Target="https://iservice.lombardini.it/jsp/Template2/manuale.jsp?id=103&amp;parent=1000" TargetMode="External"/><Relationship Id="rId64526418cfe66146b" Type="http://schemas.openxmlformats.org/officeDocument/2006/relationships/hyperlink" Target="https://iservice.lombardini.it/jsp/Template2/manuale.jsp?id=112&amp;parent=1000" TargetMode="External"/><Relationship Id="rId13416418cfe66194e" Type="http://schemas.openxmlformats.org/officeDocument/2006/relationships/hyperlink" Target="https://iservice.lombardini.it/jsp/Template2/manuale.jsp?id=822&amp;parent=1000" TargetMode="External"/><Relationship Id="rId31156418cfe662374" Type="http://schemas.openxmlformats.org/officeDocument/2006/relationships/hyperlink" Target="https://iservice.lombardini.it/jsp/Template2/manuale.jsp?id=822&amp;parent=1000" TargetMode="External"/><Relationship Id="rId61526418cfe663434" Type="http://schemas.openxmlformats.org/officeDocument/2006/relationships/hyperlink" Target="https://iservice.lombardini.it/jsp/Template2/manuale.jsp?id=103&amp;parent=1000" TargetMode="External"/><Relationship Id="rId80766418cfe690fe4" Type="http://schemas.openxmlformats.org/officeDocument/2006/relationships/hyperlink" Target="https://iservice.lombardini.it/jsp/Template2/manuale.jsp?id=822&amp;parent=1000" TargetMode="External"/><Relationship Id="rId37236418cfe691221" Type="http://schemas.openxmlformats.org/officeDocument/2006/relationships/hyperlink" Target="https://iservice.lombardini.it/jsp/Template2/manuale.jsp?id=140&amp;parent=1000" TargetMode="External"/><Relationship Id="rId50396418cfe6918f6" Type="http://schemas.openxmlformats.org/officeDocument/2006/relationships/hyperlink" Target="https://iservice.lombardini.it/jsp/Template2/manuale.jsp?id=822&amp;parent=1000" TargetMode="External"/><Relationship Id="rId60006418cfe69890a" Type="http://schemas.openxmlformats.org/officeDocument/2006/relationships/hyperlink" Target="https://iservice.lombardini.it/jsp/Template2/manuale.jsp?id=822&amp;parent=1000" TargetMode="External"/><Relationship Id="rId63636418cfe698c33" Type="http://schemas.openxmlformats.org/officeDocument/2006/relationships/hyperlink" Target="https://iservice.lombardini.it/jsp/Template2/manuale.jsp?id=822&amp;parent=1000" TargetMode="External"/><Relationship Id="rId31676418cfe698dfd" Type="http://schemas.openxmlformats.org/officeDocument/2006/relationships/hyperlink" Target="https://iservice.lombardini.it/jsp/Template2/manuale.jsp?id=136&amp;parent=1000" TargetMode="External"/><Relationship Id="rId25916418cfe71b2ca" Type="http://schemas.openxmlformats.org/officeDocument/2006/relationships/hyperlink" Target="https://iservice.lombardini.it/jsp/Template2/manuale.jsp?id=822&amp;parent=1000" TargetMode="External"/><Relationship Id="rId30136418cfe71bb79" Type="http://schemas.openxmlformats.org/officeDocument/2006/relationships/hyperlink" Target="https://iservice.lombardini.it/jsp/Template2/manuale.jsp?id=822&amp;parent=1000" TargetMode="External"/><Relationship Id="rId66266418cfe723fbf" Type="http://schemas.openxmlformats.org/officeDocument/2006/relationships/hyperlink" Target="https://iservice.lombardini.it/jsp/Template2/manuale.jsp?id=822&amp;parent=1000" TargetMode="External"/><Relationship Id="rId79466418cfe3e798e" Type="http://schemas.openxmlformats.org/officeDocument/2006/relationships/image" Target="media/imgrId79466418cfe3e798e.jpg"/><Relationship Id="rId34816418cfe3ef2dc" Type="http://schemas.openxmlformats.org/officeDocument/2006/relationships/image" Target="media/imgrId34816418cfe3ef2dc.gif"/><Relationship Id="rId25186418cfe40868d" Type="http://schemas.openxmlformats.org/officeDocument/2006/relationships/image" Target="media/imgrId25186418cfe40868d.jpg"/><Relationship Id="rId52716418cfe413343" Type="http://schemas.openxmlformats.org/officeDocument/2006/relationships/image" Target="media/imgrId52716418cfe413343.jpg"/><Relationship Id="rId61066418cfe41e976" Type="http://schemas.openxmlformats.org/officeDocument/2006/relationships/image" Target="media/imgrId61066418cfe41e976.jpg"/><Relationship Id="rId32586418cfe429501" Type="http://schemas.openxmlformats.org/officeDocument/2006/relationships/image" Target="media/imgrId32586418cfe429501.jpg"/><Relationship Id="rId95836418cfe433a08" Type="http://schemas.openxmlformats.org/officeDocument/2006/relationships/image" Target="media/imgrId95836418cfe433a08.jpg"/><Relationship Id="rId66346418cfe439f91" Type="http://schemas.openxmlformats.org/officeDocument/2006/relationships/image" Target="media/imgrId66346418cfe439f91.jpg"/><Relationship Id="rId92086418cfe443cc5" Type="http://schemas.openxmlformats.org/officeDocument/2006/relationships/image" Target="media/imgrId92086418cfe443cc5.jpg"/><Relationship Id="rId62306418cfe44b6d0" Type="http://schemas.openxmlformats.org/officeDocument/2006/relationships/image" Target="media/imgrId62306418cfe44b6d0.jpg"/><Relationship Id="rId29346418cfe455a02" Type="http://schemas.openxmlformats.org/officeDocument/2006/relationships/image" Target="media/imgrId29346418cfe455a02.jpg"/><Relationship Id="rId54536418cfe45df6b" Type="http://schemas.openxmlformats.org/officeDocument/2006/relationships/image" Target="media/imgrId54536418cfe45df6b.jpg"/><Relationship Id="rId56556418cfe4682b2" Type="http://schemas.openxmlformats.org/officeDocument/2006/relationships/image" Target="media/imgrId56556418cfe4682b2.jpg"/><Relationship Id="rId89706418cfe46eb05" Type="http://schemas.openxmlformats.org/officeDocument/2006/relationships/image" Target="media/imgrId89706418cfe46eb05.jpg"/><Relationship Id="rId13276418cfe479525" Type="http://schemas.openxmlformats.org/officeDocument/2006/relationships/image" Target="media/imgrId13276418cfe479525.jpg"/><Relationship Id="rId33666418cfe47ec79" Type="http://schemas.openxmlformats.org/officeDocument/2006/relationships/image" Target="media/imgrId33666418cfe47ec79.jpg"/><Relationship Id="rId28826418cfe488767" Type="http://schemas.openxmlformats.org/officeDocument/2006/relationships/image" Target="media/imgrId28826418cfe488767.jpg"/><Relationship Id="rId60746418cfe48ee85" Type="http://schemas.openxmlformats.org/officeDocument/2006/relationships/image" Target="media/imgrId60746418cfe48ee85.jpg"/><Relationship Id="rId63916418cfe49549c" Type="http://schemas.openxmlformats.org/officeDocument/2006/relationships/image" Target="media/imgrId63916418cfe49549c.gif"/><Relationship Id="rId38176418cfe49e7f3" Type="http://schemas.openxmlformats.org/officeDocument/2006/relationships/image" Target="media/imgrId38176418cfe49e7f3.jpg"/><Relationship Id="rId15226418cfe4a484c" Type="http://schemas.openxmlformats.org/officeDocument/2006/relationships/image" Target="media/imgrId15226418cfe4a484c.gif"/><Relationship Id="rId38186418cfe4ae046" Type="http://schemas.openxmlformats.org/officeDocument/2006/relationships/image" Target="media/imgrId38186418cfe4ae046.jpg"/><Relationship Id="rId78256418cfe4b4128" Type="http://schemas.openxmlformats.org/officeDocument/2006/relationships/image" Target="media/imgrId78256418cfe4b4128.gif"/><Relationship Id="rId37686418cfe4be362" Type="http://schemas.openxmlformats.org/officeDocument/2006/relationships/image" Target="media/imgrId37686418cfe4be362.jpg"/><Relationship Id="rId88096418cfe4c831a" Type="http://schemas.openxmlformats.org/officeDocument/2006/relationships/image" Target="media/imgrId88096418cfe4c831a.jpg"/><Relationship Id="rId35386418cfe4ced87" Type="http://schemas.openxmlformats.org/officeDocument/2006/relationships/image" Target="media/imgrId35386418cfe4ced87.gif"/><Relationship Id="rId45126418cfe4d8821" Type="http://schemas.openxmlformats.org/officeDocument/2006/relationships/image" Target="media/imgrId45126418cfe4d8821.jpg"/><Relationship Id="rId26326418cfe4de75f" Type="http://schemas.openxmlformats.org/officeDocument/2006/relationships/image" Target="media/imgrId26326418cfe4de75f.gif"/><Relationship Id="rId20026418cfe4e4c6b" Type="http://schemas.openxmlformats.org/officeDocument/2006/relationships/image" Target="media/imgrId20026418cfe4e4c6b.jpg"/><Relationship Id="rId90246418cfe4ee7fc" Type="http://schemas.openxmlformats.org/officeDocument/2006/relationships/image" Target="media/imgrId90246418cfe4ee7fc.jpg"/><Relationship Id="rId28466418cfe501e00" Type="http://schemas.openxmlformats.org/officeDocument/2006/relationships/image" Target="media/imgrId28466418cfe501e00.jpg"/><Relationship Id="rId12016418cfe50c0ef" Type="http://schemas.openxmlformats.org/officeDocument/2006/relationships/image" Target="media/imgrId12016418cfe50c0ef.jpg"/><Relationship Id="rId34036418cfe5163ec" Type="http://schemas.openxmlformats.org/officeDocument/2006/relationships/image" Target="media/imgrId34036418cfe5163ec.jpg"/><Relationship Id="rId96156418cfe5204dc" Type="http://schemas.openxmlformats.org/officeDocument/2006/relationships/image" Target="media/imgrId96156418cfe5204dc.jpg"/><Relationship Id="rId11146418cfe52b344" Type="http://schemas.openxmlformats.org/officeDocument/2006/relationships/image" Target="media/imgrId11146418cfe52b344.jpg"/><Relationship Id="rId82886418cfe534918" Type="http://schemas.openxmlformats.org/officeDocument/2006/relationships/image" Target="media/imgrId82886418cfe534918.jpg"/><Relationship Id="rId27946418cfe53af1e" Type="http://schemas.openxmlformats.org/officeDocument/2006/relationships/image" Target="media/imgrId27946418cfe53af1e.jpg"/><Relationship Id="rId73346418cfe5451e2" Type="http://schemas.openxmlformats.org/officeDocument/2006/relationships/image" Target="media/imgrId73346418cfe5451e2.jpg"/><Relationship Id="rId39736418cfe54c3f0" Type="http://schemas.openxmlformats.org/officeDocument/2006/relationships/image" Target="media/imgrId39736418cfe54c3f0.jpg"/><Relationship Id="rId64276418cfe555ee6" Type="http://schemas.openxmlformats.org/officeDocument/2006/relationships/image" Target="media/imgrId64276418cfe555ee6.jpg"/><Relationship Id="rId86716418cfe560818" Type="http://schemas.openxmlformats.org/officeDocument/2006/relationships/image" Target="media/imgrId86716418cfe560818.jpg"/><Relationship Id="rId34606418cfe567103" Type="http://schemas.openxmlformats.org/officeDocument/2006/relationships/image" Target="media/imgrId34606418cfe567103.gif"/><Relationship Id="rId12046418cfe570ae5" Type="http://schemas.openxmlformats.org/officeDocument/2006/relationships/image" Target="media/imgrId12046418cfe570ae5.jpg"/><Relationship Id="rId13596418cfe576f26" Type="http://schemas.openxmlformats.org/officeDocument/2006/relationships/image" Target="media/imgrId13596418cfe576f26.gif"/><Relationship Id="rId33966418cfe580fab" Type="http://schemas.openxmlformats.org/officeDocument/2006/relationships/image" Target="media/imgrId33966418cfe580fab.jpg"/><Relationship Id="rId66186418cfe5885f3" Type="http://schemas.openxmlformats.org/officeDocument/2006/relationships/image" Target="media/imgrId66186418cfe5885f3.jpg"/><Relationship Id="rId22656418cfe58e715" Type="http://schemas.openxmlformats.org/officeDocument/2006/relationships/image" Target="media/imgrId22656418cfe58e715.jpg"/><Relationship Id="rId18506418cfe5983a5" Type="http://schemas.openxmlformats.org/officeDocument/2006/relationships/image" Target="media/imgrId18506418cfe5983a5.jpg"/><Relationship Id="rId81256418cfe5a1341" Type="http://schemas.openxmlformats.org/officeDocument/2006/relationships/image" Target="media/imgrId81256418cfe5a1341.jpg"/><Relationship Id="rId69286418cfe5a7f3f" Type="http://schemas.openxmlformats.org/officeDocument/2006/relationships/image" Target="media/imgrId69286418cfe5a7f3f.jpg"/><Relationship Id="rId83306418cfe5b1483" Type="http://schemas.openxmlformats.org/officeDocument/2006/relationships/image" Target="media/imgrId83306418cfe5b1483.jpg"/><Relationship Id="rId83186418cfe5ba5e2" Type="http://schemas.openxmlformats.org/officeDocument/2006/relationships/image" Target="media/imgrId83186418cfe5ba5e2.jpg"/><Relationship Id="rId88066418cfe5c1c9a" Type="http://schemas.openxmlformats.org/officeDocument/2006/relationships/image" Target="media/imgrId88066418cfe5c1c9a.jpg"/><Relationship Id="rId66296418cfe5cb928" Type="http://schemas.openxmlformats.org/officeDocument/2006/relationships/image" Target="media/imgrId66296418cfe5cb928.jpg"/><Relationship Id="rId28066418cfe5d3134" Type="http://schemas.openxmlformats.org/officeDocument/2006/relationships/image" Target="media/imgrId28066418cfe5d3134.jpg"/><Relationship Id="rId22886418cfe5dd16f" Type="http://schemas.openxmlformats.org/officeDocument/2006/relationships/image" Target="media/imgrId22886418cfe5dd16f.jpg"/><Relationship Id="rId85946418cfe5e46cf" Type="http://schemas.openxmlformats.org/officeDocument/2006/relationships/image" Target="media/imgrId85946418cfe5e46cf.jpg"/><Relationship Id="rId11896418cfe5ec35a" Type="http://schemas.openxmlformats.org/officeDocument/2006/relationships/image" Target="media/imgrId11896418cfe5ec35a.jpg"/><Relationship Id="rId67006418cfe601b65" Type="http://schemas.openxmlformats.org/officeDocument/2006/relationships/image" Target="media/imgrId67006418cfe601b65.jpg"/><Relationship Id="rId52886418cfe6087ac" Type="http://schemas.openxmlformats.org/officeDocument/2006/relationships/image" Target="media/imgrId52886418cfe6087ac.jpg"/><Relationship Id="rId48816418cfe61007c" Type="http://schemas.openxmlformats.org/officeDocument/2006/relationships/image" Target="media/imgrId48816418cfe61007c.jpg"/><Relationship Id="rId75536418cfe617762" Type="http://schemas.openxmlformats.org/officeDocument/2006/relationships/image" Target="media/imgrId75536418cfe617762.jpg"/><Relationship Id="rId47416418cfe6215d1" Type="http://schemas.openxmlformats.org/officeDocument/2006/relationships/image" Target="media/imgrId47416418cfe6215d1.jpg"/><Relationship Id="rId40926418cfe62887d" Type="http://schemas.openxmlformats.org/officeDocument/2006/relationships/image" Target="media/imgrId40926418cfe62887d.jpg"/><Relationship Id="rId55506418cfe630427" Type="http://schemas.openxmlformats.org/officeDocument/2006/relationships/image" Target="media/imgrId55506418cfe630427.jpg"/><Relationship Id="rId39466418cfe636b2b" Type="http://schemas.openxmlformats.org/officeDocument/2006/relationships/image" Target="media/imgrId39466418cfe636b2b.jpg"/><Relationship Id="rId76746418cfe64261f" Type="http://schemas.openxmlformats.org/officeDocument/2006/relationships/image" Target="media/imgrId76746418cfe64261f.jpg"/><Relationship Id="rId65436418cfe64ba6e" Type="http://schemas.openxmlformats.org/officeDocument/2006/relationships/image" Target="media/imgrId65436418cfe64ba6e.jpg"/><Relationship Id="rId25946418cfe651be1" Type="http://schemas.openxmlformats.org/officeDocument/2006/relationships/image" Target="media/imgrId25946418cfe651be1.gif"/><Relationship Id="rId73326418cfe65ad41" Type="http://schemas.openxmlformats.org/officeDocument/2006/relationships/image" Target="media/imgrId73326418cfe65ad41.jpg"/><Relationship Id="rId85656418cfe660c53" Type="http://schemas.openxmlformats.org/officeDocument/2006/relationships/image" Target="media/imgrId85656418cfe660c53.jpg"/><Relationship Id="rId79326418cfe66bd29" Type="http://schemas.openxmlformats.org/officeDocument/2006/relationships/image" Target="media/imgrId79326418cfe66bd29.jpg"/><Relationship Id="rId32106418cfe6739f1" Type="http://schemas.openxmlformats.org/officeDocument/2006/relationships/image" Target="media/imgrId32106418cfe6739f1.jpg"/><Relationship Id="rId61976418cfe67f6c4" Type="http://schemas.openxmlformats.org/officeDocument/2006/relationships/image" Target="media/imgrId61976418cfe67f6c4.jpg"/><Relationship Id="rId29276418cfe68a0d6" Type="http://schemas.openxmlformats.org/officeDocument/2006/relationships/image" Target="media/imgrId29276418cfe68a0d6.jpg"/><Relationship Id="rId12816418cfe6908e4" Type="http://schemas.openxmlformats.org/officeDocument/2006/relationships/image" Target="media/imgrId12816418cfe6908e4.jpg"/><Relationship Id="rId79766418cfe697c0f" Type="http://schemas.openxmlformats.org/officeDocument/2006/relationships/image" Target="media/imgrId79766418cfe697c0f.jpg"/><Relationship Id="rId25146418cfe6a2970" Type="http://schemas.openxmlformats.org/officeDocument/2006/relationships/image" Target="media/imgrId25146418cfe6a2970.jpg"/><Relationship Id="rId88066418cfe6a9505" Type="http://schemas.openxmlformats.org/officeDocument/2006/relationships/image" Target="media/imgrId88066418cfe6a9505.jpg"/><Relationship Id="rId16396418cfe6b362b" Type="http://schemas.openxmlformats.org/officeDocument/2006/relationships/image" Target="media/imgrId16396418cfe6b362b.jpg"/><Relationship Id="rId28726418cfe6bef05" Type="http://schemas.openxmlformats.org/officeDocument/2006/relationships/image" Target="media/imgrId28726418cfe6bef05.jpg"/><Relationship Id="rId75386418cfe6ca203" Type="http://schemas.openxmlformats.org/officeDocument/2006/relationships/image" Target="media/imgrId75386418cfe6ca203.jpg"/><Relationship Id="rId15616418cfe6cffac" Type="http://schemas.openxmlformats.org/officeDocument/2006/relationships/image" Target="media/imgrId15616418cfe6cffac.gif"/><Relationship Id="rId34876418cfe6d9a71" Type="http://schemas.openxmlformats.org/officeDocument/2006/relationships/image" Target="media/imgrId34876418cfe6d9a71.jpg"/><Relationship Id="rId89976418cfe6e4529" Type="http://schemas.openxmlformats.org/officeDocument/2006/relationships/image" Target="media/imgrId89976418cfe6e4529.jpg"/><Relationship Id="rId50746418cfe6eae11" Type="http://schemas.openxmlformats.org/officeDocument/2006/relationships/image" Target="media/imgrId50746418cfe6eae11.jpg"/><Relationship Id="rId74276418cfe6f3cee" Type="http://schemas.openxmlformats.org/officeDocument/2006/relationships/image" Target="media/imgrId74276418cfe6f3cee.jpg"/><Relationship Id="rId58106418cfe70aa79" Type="http://schemas.openxmlformats.org/officeDocument/2006/relationships/image" Target="media/imgrId58106418cfe70aa79.jpg"/><Relationship Id="rId69576418cfe714c51" Type="http://schemas.openxmlformats.org/officeDocument/2006/relationships/image" Target="media/imgrId69576418cfe714c51.jpg"/><Relationship Id="rId21046418cfe71adf7" Type="http://schemas.openxmlformats.org/officeDocument/2006/relationships/image" Target="media/imgrId21046418cfe71adf7.gif"/><Relationship Id="rId99226418cfe723892" Type="http://schemas.openxmlformats.org/officeDocument/2006/relationships/image" Target="media/imgrId99226418cfe723892.jpg"/><Relationship Id="rId46856418cfe72ba7e" Type="http://schemas.openxmlformats.org/officeDocument/2006/relationships/image" Target="media/imgrId46856418cfe72ba7e.jpg"/><Relationship Id="rId39376418cfe72f566" Type="http://schemas.openxmlformats.org/officeDocument/2006/relationships/image" Target="media/imgrId39376418cfe72f566.jpg"/><Relationship Id="rId64886418cfe739cfe" Type="http://schemas.openxmlformats.org/officeDocument/2006/relationships/image" Target="media/imgrId64886418cfe739cfe.jpg"/><Relationship Id="rId90986418cfe74061f" Type="http://schemas.openxmlformats.org/officeDocument/2006/relationships/image" Target="media/imgrId90986418cfe74061f.gif"/><Relationship Id="rId53876418cfe74ba89" Type="http://schemas.openxmlformats.org/officeDocument/2006/relationships/image" Target="media/imgrId53876418cfe74ba89.jpg"/><Relationship Id="rId99286418cfe751ce4" Type="http://schemas.openxmlformats.org/officeDocument/2006/relationships/image" Target="media/imgrId99286418cfe751ce4.gif"/><Relationship Id="rId59106418cfe75e010" Type="http://schemas.openxmlformats.org/officeDocument/2006/relationships/image" Target="media/imgrId59106418cfe75e010.jpg"/><Relationship Id="rId85046418cfe76470b" Type="http://schemas.openxmlformats.org/officeDocument/2006/relationships/image" Target="media/imgrId85046418cfe76470b.gif"/><Relationship Id="rId36936418cfe76e88e" Type="http://schemas.openxmlformats.org/officeDocument/2006/relationships/image" Target="media/imgrId36936418cfe76e88e.jpg"/><Relationship Id="rId43266418cfe77a33c" Type="http://schemas.openxmlformats.org/officeDocument/2006/relationships/image" Target="media/imgrId43266418cfe77a33c.jpg"/><Relationship Id="rId70306418cfe784869" Type="http://schemas.openxmlformats.org/officeDocument/2006/relationships/image" Target="media/imgrId70306418cfe784869.jpg"/><Relationship Id="rId36306418cfe78ac09" Type="http://schemas.openxmlformats.org/officeDocument/2006/relationships/image" Target="media/imgrId36306418cfe78ac09.gif"/><Relationship Id="rId23956418cfe794de6" Type="http://schemas.openxmlformats.org/officeDocument/2006/relationships/image" Target="media/imgrId23956418cfe794de6.jpg"/><Relationship Id="rId73626418cfe79eec2" Type="http://schemas.openxmlformats.org/officeDocument/2006/relationships/image" Target="media/imgrId73626418cfe79eec2.jpg"/><Relationship Id="rId48696418cfe7a3a3a" Type="http://schemas.openxmlformats.org/officeDocument/2006/relationships/image" Target="media/imgrId48696418cfe7a3a3a.jpg"/><Relationship Id="rId48656418cfe7afbba" Type="http://schemas.openxmlformats.org/officeDocument/2006/relationships/image" Target="media/imgrId48656418cfe7afbba.jpg"/><Relationship Id="rId71206418cfe7c16e8" Type="http://schemas.openxmlformats.org/officeDocument/2006/relationships/image" Target="media/imgrId71206418cfe7c16e8.png"/><Relationship Id="rId96626418cfe7d0f78" Type="http://schemas.openxmlformats.org/officeDocument/2006/relationships/image" Target="media/imgrId96626418cfe7d0f78.png"/><Relationship Id="rId25256418cfe7ddee2" Type="http://schemas.openxmlformats.org/officeDocument/2006/relationships/image" Target="media/imgrId25256418cfe7ddee2.png"/><Relationship Id="rId91896418cfe7e8553" Type="http://schemas.openxmlformats.org/officeDocument/2006/relationships/image" Target="media/imgrId91896418cfe7e8553.jpg"/><Relationship Id="rId27246418cfe7ecafe" Type="http://schemas.openxmlformats.org/officeDocument/2006/relationships/image" Target="media/imgrId27246418cfe7ecafe.jpg"/><Relationship Id="rId18126418cfe8010fc" Type="http://schemas.openxmlformats.org/officeDocument/2006/relationships/image" Target="media/imgrId18126418cfe8010fc.jpg"/><Relationship Id="rId77436418cfe81126a" Type="http://schemas.openxmlformats.org/officeDocument/2006/relationships/image" Target="media/imgrId77436418cfe81126a.jpg"/><Relationship Id="rId75736418cfe81d620" Type="http://schemas.openxmlformats.org/officeDocument/2006/relationships/image" Target="media/imgrId75736418cfe81d620.jpg"/><Relationship Id="rId87026418cfe826836" Type="http://schemas.openxmlformats.org/officeDocument/2006/relationships/image" Target="media/imgrId87026418cfe826836.jpg"/><Relationship Id="rId82516418cfe82cfe7" Type="http://schemas.openxmlformats.org/officeDocument/2006/relationships/image" Target="media/imgrId82516418cfe82cfe7.gif"/><Relationship Id="rId93956418cfe83472a" Type="http://schemas.openxmlformats.org/officeDocument/2006/relationships/image" Target="media/imgrId93956418cfe83472a.jpg"/><Relationship Id="rId74196418cfe83eea0" Type="http://schemas.openxmlformats.org/officeDocument/2006/relationships/image" Target="media/imgrId74196418cfe83eea0.jpg"/><Relationship Id="rId82406418cfe8459fd" Type="http://schemas.openxmlformats.org/officeDocument/2006/relationships/image" Target="media/imgrId82406418cfe8459fd.gif"/><Relationship Id="rId24546418cfe84e76b" Type="http://schemas.openxmlformats.org/officeDocument/2006/relationships/image" Target="media/imgrId24546418cfe84e76b.jpg"/><Relationship Id="rId18556418cfe854d32" Type="http://schemas.openxmlformats.org/officeDocument/2006/relationships/image" Target="media/imgrId18556418cfe854d32.gif"/><Relationship Id="rId19976418cfe85f1db" Type="http://schemas.openxmlformats.org/officeDocument/2006/relationships/image" Target="media/imgrId19976418cfe85f1db.jpg"/><Relationship Id="rId20936418cfe867e00" Type="http://schemas.openxmlformats.org/officeDocument/2006/relationships/image" Target="media/imgrId20936418cfe867e00.jpg"/><Relationship Id="rId51816418cfe871ce5" Type="http://schemas.openxmlformats.org/officeDocument/2006/relationships/image" Target="media/imgrId51816418cfe871ce5.jpg"/><Relationship Id="rId10936418cfe875fe1" Type="http://schemas.openxmlformats.org/officeDocument/2006/relationships/image" Target="media/imgrId10936418cfe875fe1.jpg"/><Relationship Id="rId18626418cfe881454" Type="http://schemas.openxmlformats.org/officeDocument/2006/relationships/image" Target="media/imgrId18626418cfe881454.jpg"/><Relationship Id="rId88586418cfe889751" Type="http://schemas.openxmlformats.org/officeDocument/2006/relationships/image" Target="media/imgrId88586418cfe889751.jpg"/><Relationship Id="rId73686418cfe88fbc7" Type="http://schemas.openxmlformats.org/officeDocument/2006/relationships/image" Target="media/imgrId73686418cfe88fbc7.gif"/><Relationship Id="rId94006418cfe89b4d3" Type="http://schemas.openxmlformats.org/officeDocument/2006/relationships/image" Target="media/imgrId94006418cfe89b4d3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844055" Type="http://schemas.openxmlformats.org/officeDocument/2006/relationships/image" Target="media/imgrId6184405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844055" Type="http://schemas.openxmlformats.org/officeDocument/2006/relationships/image" Target="media/imgrId6184405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844055" Type="http://schemas.openxmlformats.org/officeDocument/2006/relationships/image" Target="media/imgrId6184405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844055" Type="http://schemas.openxmlformats.org/officeDocument/2006/relationships/image" Target="media/imgrId6184405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844055" Type="http://schemas.openxmlformats.org/officeDocument/2006/relationships/image" Target="media/imgrId6184405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844055" Type="http://schemas.openxmlformats.org/officeDocument/2006/relationships/image" Target="media/imgrId6184405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