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26788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943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183120" w:name="ctxt"/>
    <w:bookmarkEnd w:id="2718312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0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31658467" name="name65106418cff6ef6a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6316418cff6ef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76432" name="name23256418cff7029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26418cff702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3211547" name="name85946418cff70c618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0396418cff70c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8865878" name="name13966418cff71381c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2246418cff713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9374019" name="name15686418cff71acf1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1126418cff71a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04068" name="name13246418cff7229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26418cff722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81266318" name="name58356418cff731abc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7366418cff731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6792086" name="name84046418cff73cab3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4116418cff73c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67430" name="name27536418cff744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66418cff744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5447165" name="name40116418cff74ed7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9926418cff74e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25424" name="name51966418cff756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46418cff756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6568596" name="name62356418cff762a6a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1436418cff762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0774" name="name88946418cff769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26418cff769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7980909" name="name94516418cff773839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52126418cff773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3334285" name="name36196418cff77aec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44646418cff77a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61725" name="name98266418cff781d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96418cff781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47288" name="name29566418cff78a446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96996418cff78a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48946418cff78b5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90796418cff78b7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841932" name="name79426418cff795e81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0746418cff795e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22861" name="name16166418cff79c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36418cff79c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8446418cff79f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10516" name="name58906418cff7a6cc7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86016418cff7a6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2676" name="name36346418cff7ad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86418cff7ad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67020" name="name17086418cff7b3e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86418cff7b3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3996418cff7b4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68370" name="name46876418cff7bd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06418cff7bd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8216418cff7be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7704069" name="name14806418cff7c759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2506418cff7c7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210902" name="name56106418cff7cdb3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6996418cff7cd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80088" name="name69446418cff7d63d5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3676418cff7d6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24639" name="name62726418cff7dc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96418cff7dc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80380" name="name12696418cff7e3ca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1116418cff7e3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73145" name="name50406418cff7eb6fb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4166418cff7eb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08983" name="name89776418cff7f2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86418cff7f2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25961" name="name24706418cff80765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7826418cff807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37111" name="name20166418cff80f385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0336418cff80f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30750" name="name22026418cff815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46418cff815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4422977" name="name60726418cff820ef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6146418cff820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8234" name="name84206418cff8290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26418cff829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54776418cff829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57676348" name="name46356418cff83331c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65686418cff833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51261" name="name85316418cff837b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36418cff837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41184" name="name16386418cff8432b9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4686418cff843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199279" name="name23156418cff84b305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6606418cff84b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33103" name="name93576418cff850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06418cff850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4199637" name="name98406418cff85c288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96446418cff85c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4699" name="name55366418cff863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06418cff863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7547627" name="name89046418cff86bf88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2396418cff86b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8981031" name="name85836418cff87581f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3376418cff875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267820" name="name75136418cff87fe12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3306418cff87f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92590" name="name60496418cff8870ed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54086418cff887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656418cff8880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5021311" w:name="result_box"/>
            <w:bookmarkEnd w:id="8502131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48720" name="name99666418cff88ea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76418cff88e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30802" name="name69086418cff897587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3616418cff897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91981" name="name30286418cff89f2c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90006418cff89f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9203300" w:name="result_box"/>
            <w:bookmarkEnd w:id="6920330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27431" name="name12516418cff8a6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26418cff8a6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6936418cff8a7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09265" name="name10766418cff8af492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5976418cff8af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31077" name="name45186418cff8b7ac4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1766418cff8b7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79209" name="name99816418cff8c92e8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0316418cff8c9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629878" name="name46776418cff8d364d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6476418cff8d3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510">
    <w:multiLevelType w:val="hybridMultilevel"/>
    <w:lvl w:ilvl="0" w:tplc="77043309">
      <w:start w:val="1"/>
      <w:numFmt w:val="decimal"/>
      <w:lvlText w:val="%1."/>
      <w:lvlJc w:val="left"/>
      <w:pPr>
        <w:ind w:left="720" w:hanging="360"/>
      </w:pPr>
    </w:lvl>
    <w:lvl w:ilvl="1" w:tplc="77043309" w:tentative="1">
      <w:start w:val="1"/>
      <w:numFmt w:val="lowerLetter"/>
      <w:lvlText w:val="%2."/>
      <w:lvlJc w:val="left"/>
      <w:pPr>
        <w:ind w:left="1440" w:hanging="360"/>
      </w:pPr>
    </w:lvl>
    <w:lvl w:ilvl="2" w:tplc="77043309" w:tentative="1">
      <w:start w:val="1"/>
      <w:numFmt w:val="lowerRoman"/>
      <w:lvlText w:val="%3."/>
      <w:lvlJc w:val="right"/>
      <w:pPr>
        <w:ind w:left="2160" w:hanging="180"/>
      </w:pPr>
    </w:lvl>
    <w:lvl w:ilvl="3" w:tplc="77043309" w:tentative="1">
      <w:start w:val="1"/>
      <w:numFmt w:val="decimal"/>
      <w:lvlText w:val="%4."/>
      <w:lvlJc w:val="left"/>
      <w:pPr>
        <w:ind w:left="2880" w:hanging="360"/>
      </w:pPr>
    </w:lvl>
    <w:lvl w:ilvl="4" w:tplc="77043309" w:tentative="1">
      <w:start w:val="1"/>
      <w:numFmt w:val="lowerLetter"/>
      <w:lvlText w:val="%5."/>
      <w:lvlJc w:val="left"/>
      <w:pPr>
        <w:ind w:left="3600" w:hanging="360"/>
      </w:pPr>
    </w:lvl>
    <w:lvl w:ilvl="5" w:tplc="77043309" w:tentative="1">
      <w:start w:val="1"/>
      <w:numFmt w:val="lowerRoman"/>
      <w:lvlText w:val="%6."/>
      <w:lvlJc w:val="right"/>
      <w:pPr>
        <w:ind w:left="4320" w:hanging="180"/>
      </w:pPr>
    </w:lvl>
    <w:lvl w:ilvl="6" w:tplc="77043309" w:tentative="1">
      <w:start w:val="1"/>
      <w:numFmt w:val="decimal"/>
      <w:lvlText w:val="%7."/>
      <w:lvlJc w:val="left"/>
      <w:pPr>
        <w:ind w:left="5040" w:hanging="360"/>
      </w:pPr>
    </w:lvl>
    <w:lvl w:ilvl="7" w:tplc="77043309" w:tentative="1">
      <w:start w:val="1"/>
      <w:numFmt w:val="lowerLetter"/>
      <w:lvlText w:val="%8."/>
      <w:lvlJc w:val="left"/>
      <w:pPr>
        <w:ind w:left="5760" w:hanging="360"/>
      </w:pPr>
    </w:lvl>
    <w:lvl w:ilvl="8" w:tplc="77043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9">
    <w:multiLevelType w:val="hybridMultilevel"/>
    <w:lvl w:ilvl="0" w:tplc="977707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509">
    <w:abstractNumId w:val="20509"/>
  </w:num>
  <w:num w:numId="20510">
    <w:abstractNumId w:val="205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5281334" Type="http://schemas.openxmlformats.org/officeDocument/2006/relationships/comments" Target="comments.xml"/><Relationship Id="rId378990161" Type="http://schemas.microsoft.com/office/2011/relationships/commentsExtended" Target="commentsExtended.xml"/><Relationship Id="rId99943802" Type="http://schemas.openxmlformats.org/officeDocument/2006/relationships/image" Target="media/imgrId99943802.jpg"/><Relationship Id="rId48946418cff78b590" Type="http://schemas.openxmlformats.org/officeDocument/2006/relationships/hyperlink" Target="https://iservice.lombardini.it/jsp/Template2/manuale.jsp?id=160&amp;parent=1000" TargetMode="External"/><Relationship Id="rId90796418cff78b702" Type="http://schemas.openxmlformats.org/officeDocument/2006/relationships/hyperlink" Target="https://iservice.lombardini.it/jsp/Template2/manuale.jsp?id=160&amp;parent=1000" TargetMode="External"/><Relationship Id="rId78446418cff79fb8e" Type="http://schemas.openxmlformats.org/officeDocument/2006/relationships/hyperlink" Target="https://iservice.lombardini.it/jsp/Template2/manuale.jsp?id=160&amp;parent=1000" TargetMode="External"/><Relationship Id="rId23996418cff7b4704" Type="http://schemas.openxmlformats.org/officeDocument/2006/relationships/hyperlink" Target="https://iservice.lombardini.it/jsp/Template2/manuale.jsp?id=160&amp;parent=1000" TargetMode="External"/><Relationship Id="rId28216418cff7bead7" Type="http://schemas.openxmlformats.org/officeDocument/2006/relationships/hyperlink" Target="https://iservice.lombardini.it/jsp/Template2/manuale.jsp?id=154&amp;parent=1000" TargetMode="External"/><Relationship Id="rId54776418cff829c0f" Type="http://schemas.openxmlformats.org/officeDocument/2006/relationships/hyperlink" Target="https://iservice.lombardini.it/jsp/Template2/manuale.jsp?id=51&amp;parent=1000" TargetMode="External"/><Relationship Id="rId61656418cff88805c" Type="http://schemas.openxmlformats.org/officeDocument/2006/relationships/hyperlink" Target="https://iservice.lombardini.it/jsp/Template2/manuale.jsp?id=141&amp;parent=1000" TargetMode="External"/><Relationship Id="rId96936418cff8a7860" Type="http://schemas.openxmlformats.org/officeDocument/2006/relationships/hyperlink" Target="https://iservice.lombardini.it/jsp/Template2/manuale.jsp?id=167&amp;parent=1000" TargetMode="External"/><Relationship Id="rId36316418cff6ef6a9" Type="http://schemas.openxmlformats.org/officeDocument/2006/relationships/image" Target="media/imgrId36316418cff6ef6a9.jpg"/><Relationship Id="rId81426418cff702905" Type="http://schemas.openxmlformats.org/officeDocument/2006/relationships/image" Target="media/imgrId81426418cff702905.jpg"/><Relationship Id="rId20396418cff70c613" Type="http://schemas.openxmlformats.org/officeDocument/2006/relationships/image" Target="media/imgrId20396418cff70c613.jpg"/><Relationship Id="rId72246418cff713817" Type="http://schemas.openxmlformats.org/officeDocument/2006/relationships/image" Target="media/imgrId72246418cff713817.png"/><Relationship Id="rId61126418cff71aceb" Type="http://schemas.openxmlformats.org/officeDocument/2006/relationships/image" Target="media/imgrId61126418cff71aceb.png"/><Relationship Id="rId99026418cff72290c" Type="http://schemas.openxmlformats.org/officeDocument/2006/relationships/image" Target="media/imgrId99026418cff72290c.jpg"/><Relationship Id="rId37366418cff731ab8" Type="http://schemas.openxmlformats.org/officeDocument/2006/relationships/image" Target="media/imgrId37366418cff731ab8.jpg"/><Relationship Id="rId74116418cff73caae" Type="http://schemas.openxmlformats.org/officeDocument/2006/relationships/image" Target="media/imgrId74116418cff73caae.jpg"/><Relationship Id="rId50666418cff7442db" Type="http://schemas.openxmlformats.org/officeDocument/2006/relationships/image" Target="media/imgrId50666418cff7442db.jpg"/><Relationship Id="rId49926418cff74ed77" Type="http://schemas.openxmlformats.org/officeDocument/2006/relationships/image" Target="media/imgrId49926418cff74ed77.jpg"/><Relationship Id="rId45846418cff756659" Type="http://schemas.openxmlformats.org/officeDocument/2006/relationships/image" Target="media/imgrId45846418cff756659.jpg"/><Relationship Id="rId31436418cff762a66" Type="http://schemas.openxmlformats.org/officeDocument/2006/relationships/image" Target="media/imgrId31436418cff762a66.jpg"/><Relationship Id="rId70226418cff769622" Type="http://schemas.openxmlformats.org/officeDocument/2006/relationships/image" Target="media/imgrId70226418cff769622.jpg"/><Relationship Id="rId52126418cff773835" Type="http://schemas.openxmlformats.org/officeDocument/2006/relationships/image" Target="media/imgrId52126418cff773835.jpg"/><Relationship Id="rId44646418cff77aebe" Type="http://schemas.openxmlformats.org/officeDocument/2006/relationships/image" Target="media/imgrId44646418cff77aebe.jpg"/><Relationship Id="rId70096418cff781d18" Type="http://schemas.openxmlformats.org/officeDocument/2006/relationships/image" Target="media/imgrId70096418cff781d18.jpg"/><Relationship Id="rId96996418cff78a441" Type="http://schemas.openxmlformats.org/officeDocument/2006/relationships/image" Target="media/imgrId96996418cff78a441.jpg"/><Relationship Id="rId80746418cff795e7c" Type="http://schemas.openxmlformats.org/officeDocument/2006/relationships/image" Target="media/imgrId80746418cff795e7c.jpg"/><Relationship Id="rId68036418cff79c1dc" Type="http://schemas.openxmlformats.org/officeDocument/2006/relationships/image" Target="media/imgrId68036418cff79c1dc.jpg"/><Relationship Id="rId86016418cff7a6cc3" Type="http://schemas.openxmlformats.org/officeDocument/2006/relationships/image" Target="media/imgrId86016418cff7a6cc3.jpg"/><Relationship Id="rId46886418cff7ad5e3" Type="http://schemas.openxmlformats.org/officeDocument/2006/relationships/image" Target="media/imgrId46886418cff7ad5e3.jpg"/><Relationship Id="rId40986418cff7b3e4a" Type="http://schemas.openxmlformats.org/officeDocument/2006/relationships/image" Target="media/imgrId40986418cff7b3e4a.jpg"/><Relationship Id="rId75606418cff7bdf46" Type="http://schemas.openxmlformats.org/officeDocument/2006/relationships/image" Target="media/imgrId75606418cff7bdf46.jpg"/><Relationship Id="rId12506418cff7c7591" Type="http://schemas.openxmlformats.org/officeDocument/2006/relationships/image" Target="media/imgrId12506418cff7c7591.jpg"/><Relationship Id="rId66996418cff7cdb32" Type="http://schemas.openxmlformats.org/officeDocument/2006/relationships/image" Target="media/imgrId66996418cff7cdb32.jpg"/><Relationship Id="rId53676418cff7d63d1" Type="http://schemas.openxmlformats.org/officeDocument/2006/relationships/image" Target="media/imgrId53676418cff7d63d1.jpg"/><Relationship Id="rId20496418cff7dc1b9" Type="http://schemas.openxmlformats.org/officeDocument/2006/relationships/image" Target="media/imgrId20496418cff7dc1b9.jpg"/><Relationship Id="rId51116418cff7e3ca2" Type="http://schemas.openxmlformats.org/officeDocument/2006/relationships/image" Target="media/imgrId51116418cff7e3ca2.jpg"/><Relationship Id="rId84166418cff7eb6f3" Type="http://schemas.openxmlformats.org/officeDocument/2006/relationships/image" Target="media/imgrId84166418cff7eb6f3.jpg"/><Relationship Id="rId11486418cff7f2d1a" Type="http://schemas.openxmlformats.org/officeDocument/2006/relationships/image" Target="media/imgrId11486418cff7f2d1a.jpg"/><Relationship Id="rId77826418cff80764b" Type="http://schemas.openxmlformats.org/officeDocument/2006/relationships/image" Target="media/imgrId77826418cff80764b.jpg"/><Relationship Id="rId20336418cff80f381" Type="http://schemas.openxmlformats.org/officeDocument/2006/relationships/image" Target="media/imgrId20336418cff80f381.jpg"/><Relationship Id="rId98246418cff8156e6" Type="http://schemas.openxmlformats.org/officeDocument/2006/relationships/image" Target="media/imgrId98246418cff8156e6.jpg"/><Relationship Id="rId76146418cff820eee" Type="http://schemas.openxmlformats.org/officeDocument/2006/relationships/image" Target="media/imgrId76146418cff820eee.jpg"/><Relationship Id="rId51226418cff829001" Type="http://schemas.openxmlformats.org/officeDocument/2006/relationships/image" Target="media/imgrId51226418cff829001.jpg"/><Relationship Id="rId65686418cff833318" Type="http://schemas.openxmlformats.org/officeDocument/2006/relationships/image" Target="media/imgrId65686418cff833318.jpg"/><Relationship Id="rId43736418cff837b68" Type="http://schemas.openxmlformats.org/officeDocument/2006/relationships/image" Target="media/imgrId43736418cff837b68.jpg"/><Relationship Id="rId34686418cff8432b3" Type="http://schemas.openxmlformats.org/officeDocument/2006/relationships/image" Target="media/imgrId34686418cff8432b3.jpg"/><Relationship Id="rId66606418cff84b301" Type="http://schemas.openxmlformats.org/officeDocument/2006/relationships/image" Target="media/imgrId66606418cff84b301.jpg"/><Relationship Id="rId91406418cff85039f" Type="http://schemas.openxmlformats.org/officeDocument/2006/relationships/image" Target="media/imgrId91406418cff85039f.jpg"/><Relationship Id="rId96446418cff85c284" Type="http://schemas.openxmlformats.org/officeDocument/2006/relationships/image" Target="media/imgrId96446418cff85c284.jpg"/><Relationship Id="rId92106418cff863986" Type="http://schemas.openxmlformats.org/officeDocument/2006/relationships/image" Target="media/imgrId92106418cff863986.jpg"/><Relationship Id="rId12396418cff86bf83" Type="http://schemas.openxmlformats.org/officeDocument/2006/relationships/image" Target="media/imgrId12396418cff86bf83.jpg"/><Relationship Id="rId73376418cff87581a" Type="http://schemas.openxmlformats.org/officeDocument/2006/relationships/image" Target="media/imgrId73376418cff87581a.png"/><Relationship Id="rId23306418cff87fe0e" Type="http://schemas.openxmlformats.org/officeDocument/2006/relationships/image" Target="media/imgrId23306418cff87fe0e.png"/><Relationship Id="rId54086418cff8870e8" Type="http://schemas.openxmlformats.org/officeDocument/2006/relationships/image" Target="media/imgrId54086418cff8870e8.png"/><Relationship Id="rId53776418cff88ea48" Type="http://schemas.openxmlformats.org/officeDocument/2006/relationships/image" Target="media/imgrId53776418cff88ea48.jpg"/><Relationship Id="rId83616418cff897581" Type="http://schemas.openxmlformats.org/officeDocument/2006/relationships/image" Target="media/imgrId83616418cff897581.jpg"/><Relationship Id="rId90006418cff89f2b9" Type="http://schemas.openxmlformats.org/officeDocument/2006/relationships/image" Target="media/imgrId90006418cff89f2b9.jpg"/><Relationship Id="rId66626418cff8a61c7" Type="http://schemas.openxmlformats.org/officeDocument/2006/relationships/image" Target="media/imgrId66626418cff8a61c7.jpg"/><Relationship Id="rId65976418cff8af48d" Type="http://schemas.openxmlformats.org/officeDocument/2006/relationships/image" Target="media/imgrId65976418cff8af48d.jpg"/><Relationship Id="rId71766418cff8b7abe" Type="http://schemas.openxmlformats.org/officeDocument/2006/relationships/image" Target="media/imgrId71766418cff8b7abe.jpg"/><Relationship Id="rId50316418cff8c92e4" Type="http://schemas.openxmlformats.org/officeDocument/2006/relationships/image" Target="media/imgrId50316418cff8c92e4.png"/><Relationship Id="rId26476418cff8d3647" Type="http://schemas.openxmlformats.org/officeDocument/2006/relationships/image" Target="media/imgrId26476418cff8d364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43802" Type="http://schemas.openxmlformats.org/officeDocument/2006/relationships/image" Target="media/imgrId999438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43802" Type="http://schemas.openxmlformats.org/officeDocument/2006/relationships/image" Target="media/imgrId999438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43802" Type="http://schemas.openxmlformats.org/officeDocument/2006/relationships/image" Target="media/imgrId999438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43802" Type="http://schemas.openxmlformats.org/officeDocument/2006/relationships/image" Target="media/imgrId999438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43802" Type="http://schemas.openxmlformats.org/officeDocument/2006/relationships/image" Target="media/imgrId999438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943802" Type="http://schemas.openxmlformats.org/officeDocument/2006/relationships/image" Target="media/imgrId999438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