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95773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135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663466" w:name="ctxt"/>
    <w:bookmarkEnd w:id="516634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726418d010b7c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4706418d010b80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7746418d010b82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0586418d010b85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8836418d010b89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586418d010b8d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1396418d010b8f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5456418d010b91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8076418d010b92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7646418d010b94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2426418d010b97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1036418d010b9a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4486418d010b9d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3066418d010ba1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8646418d010ba2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0046418d010ba3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2586418d010ba5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7776418d010ba8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7566418d010bab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546418d010baf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8086418d010bb3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3036418d010bb6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1876418d010bc0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6906418d010bc1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7876418d010bc3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6936418d010bc5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8747789" name="name30186418d010c537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766418d010c5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272851" name="name54326418d010cd9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496418d010c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0806418d010ce1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8393" name="name62276418d010d6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66418d010d6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1396418d010d7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450" name="name62766418d010df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96418d010df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2691" name="name47666418d010e85f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1116418d010e8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733" name="name68956418d010f26b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896418d010f2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56586" name="name75236418d0110887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7936418d01108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939032" name="name46376418d0111310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7116418d01113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3860" name="name99376418d0112013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6756418d01120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2792" name="name33866418d01127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36418d01127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306418d01128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07262" name="name95876418d01131fc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626418d01131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34037" name="name19086418d0113c6f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906418d0113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330382" name="name61016418d01146a3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7876418d01146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31866" name="name30256418d01150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56418d01150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326418d01153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526540" name="name37216418d0116290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7776418d01162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9596418d01164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0689044" name="name65236418d0117415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526418d01174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726418d01174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928117" name="name90426418d0117d6d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086418d0117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116418d0117d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23413" name="name92716418d01188a1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6586418d01188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77801" name="name55766418d01191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418d01191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616418d01192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2236418d01192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618223" name="name27306418d0119fd6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0736418d0119f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0170872" name="name99096418d011a82c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896418d011a8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8121" name="name21856418d011b1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56418d011b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7616418d011b2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3992" name="name69746418d011bd59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0246418d011bd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9639" name="name98826418d011c8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418d011c8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60440" name="name12126418d011d238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636418d011d2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37425" name="name96806418d011dd8f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9376418d011dd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38654" name="name68876418d011e388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4436418d011e3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31285" name="name62426418d011ec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96418d011ec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587866" name="name45866418d0120223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4036418d01202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14145" name="name37056418d0120c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96418d0120c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8756418d0120d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32257" name="name36206418d01216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418d01216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43813" name="name57856418d01223d7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906418d01223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6929" name="name82796418d0122d22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5736418d0122d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01798" name="name11536418d01233f3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5496418d01233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286418d012348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1900" name="name86866418d0123a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86418d0123a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7575" name="name91816418d01246d2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156418d01246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56006" name="name60086418d0124f24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3076418d0124f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66072" name="name98576418d01257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418d01257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98934" name="name84746418d012635f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2096418d01263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10607" name="name13356418d0126ff6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3086418d0126f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9771" name="name52526418d01278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418d0127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444605" name="name39106418d012865d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066418d01286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153854" name="name34946418d0129209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466418d0129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7379" name="name79776418d01299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56418d01299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291871" name="name48896418d012a710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826418d012a7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21028" name="name15066418d012b17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336418d012b1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61560" name="name33246418d012be8b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676418d012be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71803" name="name69876418d012c7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418d012c7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62444" name="name49426418d012d558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506418d012d5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77847" name="name47106418d012dd3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806418d012d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976418d012dd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8176418d012de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8436418d012de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586418d012de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2944" name="name19596418d012ec8d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0006418d012ec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087" name="name93446418d01305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06418d01305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50571" name="name87576418d01311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36418d0131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4210" name="name43626418d0131f55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5316418d0131f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088865" name="name24466418d0132866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1776418d01328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897556" name="name70466418d013330d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7506418d01333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65886" name="name31406418d0133ef2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1146418d0133e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73271" name="name63356418d01349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418d01349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2116418d0134c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47453" name="name19466418d01355ff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0276418d01355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06187" name="name75536418d0136335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9376418d01363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88371" name="name50416418d0136ded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7276418d0136d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6246" name="name27706418d01378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36418d01378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056418d01379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346418d0137a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2872" name="name32826418d0138661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7086418d01386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966516" name="name96436418d01390d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866418d0139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11773" name="name37586418d013a08b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2876418d013a0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3516418d013a1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83688" name="name21336418d013ae90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746418d013ae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8024" name="name13716418d013b98a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3366418d013b9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0056418d013ba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836418d013bb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9926418d013bb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156418d013bb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3846418d013bc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246418d013bc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38490" name="name21566418d013c6b4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396418d013c6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063585" name="name89736418d013d321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5876418d013d3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423703" name="name96526418d013e079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346418d013e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256418d013e1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999789" name="name68446418d013ee6b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326418d013ee6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872802" name="name98426418d0140784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7016418d014078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093274" name="name28056418d01413b6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1656418d01413b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6898" name="name94986418d0141d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418d0141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90660" name="name71596418d0142965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276418d01429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9109" name="name59646418d0143761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4696418d01437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774574" name="name15656418d0144595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1276418d01445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89354" name="name69566418d0144f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418d0144f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502517" name="name55256418d0147492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4486418d01474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9117" name="name35786418d01480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16418d01480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0220914" name="name39716418d0149978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3166418d0149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2052987" name="name72126418d014b2fc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1586418d014b2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21661" name="name44796418d014bf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56418d014bf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51843" name="name89306418d014ce43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5856418d014ce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5887638" name="name45546418d014ded2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4686418d014de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2358" name="name28366418d014e9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86418d014e9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495760" name="name37016418d01507e3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566418d01507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95645" name="name94206418d0151812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5756418d01518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11917" name="name95696418d01525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418d01525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461709" name="name47016418d01538e9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886418d01538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54429" name="name55006418d0154742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036418d01547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268275" name="name15196418d0155776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5046418d01557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21104" name="name64716418d015679f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5236418d0156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4123" name="name70446418d01575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418d01575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686418d01576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846418d01576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5706418d01576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2706418d01577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079011" name="name94096418d015871d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9586418d01587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394932" name="name26946418d01592e7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9196418d01592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5839" name="name23526418d0159cd3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146418d0159c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11360" name="name52676418d015a6f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418d015a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5246418d015a7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346418d015a8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00257" name="name78196418d015b4e8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196418d015b4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40002" name="name34146418d015c203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376418d015c2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43676" name="name72586418d015ce9d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586418d015ce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82883" name="name82836418d015d941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2246418d015d9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4540" name="name79406418d015e1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418d015e1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4066418d015e1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7586418d015e2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61890" name="name25226418d015ee84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3176418d015ee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6987" name="name81466418d01604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66418d01604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2833" name="name97876418d01610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76418d01610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3637" name="name96536418d0161c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76418d0161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6394" name="name62756418d01626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418d01626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441925" name="name71476418d0163546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7886418d01635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4035" name="name59286418d016427f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4146418d01642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277175" name="name88096418d0165071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276418d01650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79817" name="name13836418d0165ec7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0466418d0165e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4168" name="name14206418d0166c40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3246418d0166c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38759" name="name62176418d01675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36418d01675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9516418d01675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116764" name="name35946418d01688a5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4256418d01688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23587" name="name76776418d01695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66418d01695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0526418d01696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836418d01698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136418d016989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568259" name="name96856418d016a4f7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6246418d016a4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0076" name="name99416418d016b0c4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1376418d016b0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51702" name="name64776418d016bc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418d016bc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336418d016be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99678" name="name25496418d016ce9d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2766418d016ce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7434" name="name43476418d016dae6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896418d016da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1403" name="name77196418d016e7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418d016e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11075" name="name40356418d01701a4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3546418d01701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50180" name="name17486418d0170e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418d0170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6953" name="name36336418d0171d21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036418d0171d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77542" name="name86896418d0172e92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046418d0172e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18279" name="name90246418d0173c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418d0173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721" name="name55006418d01743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66418d01743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4074128" name="name27766418d017554f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2716418d01755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3796418d01755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74803" name="name99596418d01762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76418d01762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1389" name="name84806418d01773d6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7266418d0177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726418d01774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8196418d01775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89004" name="name50726418d017824c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0026418d01782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634887" name="name83356418d01791c0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3046418d01791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2459" name="name27936418d0179b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46418d0179b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0086418d0179c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45719" name="name43146418d017aafd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8006418d017aa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51150" name="name60896418d017bab4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486418d017b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690583" name="name65546418d017c1af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406418d017c1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7538" name="name96336418d017cf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418d017cf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986418d017d0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00933" name="name90056418d017defa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7066418d017de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1802" name="name94976418d017ed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26418d017e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1763" name="name53596418d0180998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216418d01809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9396418d0180a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3966418d0180c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02590" name="name81336418d0181454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256418d0181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5748" name="name67216418d0181b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66418d0181b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172121" name="name26976418d018272d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626418d01827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97116" name="name11516418d0182d9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86418d0182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276001" name="name22726418d018357f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6106418d01835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663781" name="name63286418d0184120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9456418d01841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146418d01842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3212" name="name48276418d0184bb4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806418d0184b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77504" name="name93756418d01852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36418d01852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0156418d01853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5845" name="name15436418d0185a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418d0185a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17054" name="name12506418d01861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06418d0186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08580" name="name75156418d01869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418d01869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426418d0186a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0812" name="name84226418d01874f3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3276418d01874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6669" name="name37976418d0187e26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6456418d0187e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76972" name="name86726418d018857d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506418d01885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0121" name="name61966418d0188ebf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806418d0188e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236418d01890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7879" name="name35596418d018998c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5876418d01899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67061" name="name77926418d018a294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9436418d018a2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1543" name="name77856418d018a999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906418d018a9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366418d018ab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35540" name="name21366418d018b1e9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8596418d018b1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85344" name="name14956418d018c025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416418d018c0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706418d018c2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536418d018c2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820" name="name60296418d018cb47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9736418d018cb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124" name="name85546418d018d454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8376418d018d4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52107" name="name57906418d018dd92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2036418d018d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0576" name="name80946418d018e6a3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596418d018e6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87488" name="name36766418d018ef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26418d018ef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231874" name="name84056418d019051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2416418d01905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44793" name="name63916418d0190f8c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1346418d0190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6697" name="name82866418d0191a4a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8776418d0191a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5105" name="name80726418d0191e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36418d0191e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8456418d0191ea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25279" name="name76176418d01927d4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2776418d01927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676418d01929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155688" name="name58586418d0193377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1216418d01933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78026" name="name30806418d0193b72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2956418d0193b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78305" name="name45296418d0194601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0986418d01946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983591" name="name19816418d01950d3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406418d01950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5396" name="name23766418d01959ea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5426418d0195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3568" name="name18936418d01962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418d01962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09659" name="name94616418d0196d11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2666418d0196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12230" name="name20566418d019788e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0816418d01978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374944" name="name94266418d019828d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5766418d01982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56418d01984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1737" name="name64096418d0198eaf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6726418d0198e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486418d0198f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965317" name="name39656418d019977e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1956418d01997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146418d01998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6426418d0199a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052770" name="name75826418d019a3b9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3006418d019a3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919">
    <w:multiLevelType w:val="hybridMultilevel"/>
    <w:lvl w:ilvl="0" w:tplc="32718203">
      <w:start w:val="1"/>
      <w:numFmt w:val="decimal"/>
      <w:lvlText w:val="%1."/>
      <w:lvlJc w:val="left"/>
      <w:pPr>
        <w:ind w:left="720" w:hanging="360"/>
      </w:pPr>
    </w:lvl>
    <w:lvl w:ilvl="1" w:tplc="32718203" w:tentative="1">
      <w:start w:val="1"/>
      <w:numFmt w:val="lowerLetter"/>
      <w:lvlText w:val="%2."/>
      <w:lvlJc w:val="left"/>
      <w:pPr>
        <w:ind w:left="1440" w:hanging="360"/>
      </w:pPr>
    </w:lvl>
    <w:lvl w:ilvl="2" w:tplc="32718203" w:tentative="1">
      <w:start w:val="1"/>
      <w:numFmt w:val="lowerRoman"/>
      <w:lvlText w:val="%3."/>
      <w:lvlJc w:val="right"/>
      <w:pPr>
        <w:ind w:left="2160" w:hanging="180"/>
      </w:pPr>
    </w:lvl>
    <w:lvl w:ilvl="3" w:tplc="32718203" w:tentative="1">
      <w:start w:val="1"/>
      <w:numFmt w:val="decimal"/>
      <w:lvlText w:val="%4."/>
      <w:lvlJc w:val="left"/>
      <w:pPr>
        <w:ind w:left="2880" w:hanging="360"/>
      </w:pPr>
    </w:lvl>
    <w:lvl w:ilvl="4" w:tplc="32718203" w:tentative="1">
      <w:start w:val="1"/>
      <w:numFmt w:val="lowerLetter"/>
      <w:lvlText w:val="%5."/>
      <w:lvlJc w:val="left"/>
      <w:pPr>
        <w:ind w:left="3600" w:hanging="360"/>
      </w:pPr>
    </w:lvl>
    <w:lvl w:ilvl="5" w:tplc="32718203" w:tentative="1">
      <w:start w:val="1"/>
      <w:numFmt w:val="lowerRoman"/>
      <w:lvlText w:val="%6."/>
      <w:lvlJc w:val="right"/>
      <w:pPr>
        <w:ind w:left="4320" w:hanging="180"/>
      </w:pPr>
    </w:lvl>
    <w:lvl w:ilvl="6" w:tplc="32718203" w:tentative="1">
      <w:start w:val="1"/>
      <w:numFmt w:val="decimal"/>
      <w:lvlText w:val="%7."/>
      <w:lvlJc w:val="left"/>
      <w:pPr>
        <w:ind w:left="5040" w:hanging="360"/>
      </w:pPr>
    </w:lvl>
    <w:lvl w:ilvl="7" w:tplc="32718203" w:tentative="1">
      <w:start w:val="1"/>
      <w:numFmt w:val="lowerLetter"/>
      <w:lvlText w:val="%8."/>
      <w:lvlJc w:val="left"/>
      <w:pPr>
        <w:ind w:left="5760" w:hanging="360"/>
      </w:pPr>
    </w:lvl>
    <w:lvl w:ilvl="8" w:tplc="3271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8">
    <w:multiLevelType w:val="hybridMultilevel"/>
    <w:lvl w:ilvl="0" w:tplc="63932408">
      <w:start w:val="1"/>
      <w:numFmt w:val="decimal"/>
      <w:lvlText w:val="%1."/>
      <w:lvlJc w:val="left"/>
      <w:pPr>
        <w:ind w:left="720" w:hanging="360"/>
      </w:pPr>
    </w:lvl>
    <w:lvl w:ilvl="1" w:tplc="63932408" w:tentative="1">
      <w:start w:val="1"/>
      <w:numFmt w:val="lowerLetter"/>
      <w:lvlText w:val="%2."/>
      <w:lvlJc w:val="left"/>
      <w:pPr>
        <w:ind w:left="1440" w:hanging="360"/>
      </w:pPr>
    </w:lvl>
    <w:lvl w:ilvl="2" w:tplc="63932408" w:tentative="1">
      <w:start w:val="1"/>
      <w:numFmt w:val="lowerRoman"/>
      <w:lvlText w:val="%3."/>
      <w:lvlJc w:val="right"/>
      <w:pPr>
        <w:ind w:left="2160" w:hanging="180"/>
      </w:pPr>
    </w:lvl>
    <w:lvl w:ilvl="3" w:tplc="63932408" w:tentative="1">
      <w:start w:val="1"/>
      <w:numFmt w:val="decimal"/>
      <w:lvlText w:val="%4."/>
      <w:lvlJc w:val="left"/>
      <w:pPr>
        <w:ind w:left="2880" w:hanging="360"/>
      </w:pPr>
    </w:lvl>
    <w:lvl w:ilvl="4" w:tplc="63932408" w:tentative="1">
      <w:start w:val="1"/>
      <w:numFmt w:val="lowerLetter"/>
      <w:lvlText w:val="%5."/>
      <w:lvlJc w:val="left"/>
      <w:pPr>
        <w:ind w:left="3600" w:hanging="360"/>
      </w:pPr>
    </w:lvl>
    <w:lvl w:ilvl="5" w:tplc="63932408" w:tentative="1">
      <w:start w:val="1"/>
      <w:numFmt w:val="lowerRoman"/>
      <w:lvlText w:val="%6."/>
      <w:lvlJc w:val="right"/>
      <w:pPr>
        <w:ind w:left="4320" w:hanging="180"/>
      </w:pPr>
    </w:lvl>
    <w:lvl w:ilvl="6" w:tplc="63932408" w:tentative="1">
      <w:start w:val="1"/>
      <w:numFmt w:val="decimal"/>
      <w:lvlText w:val="%7."/>
      <w:lvlJc w:val="left"/>
      <w:pPr>
        <w:ind w:left="5040" w:hanging="360"/>
      </w:pPr>
    </w:lvl>
    <w:lvl w:ilvl="7" w:tplc="63932408" w:tentative="1">
      <w:start w:val="1"/>
      <w:numFmt w:val="lowerLetter"/>
      <w:lvlText w:val="%8."/>
      <w:lvlJc w:val="left"/>
      <w:pPr>
        <w:ind w:left="5760" w:hanging="360"/>
      </w:pPr>
    </w:lvl>
    <w:lvl w:ilvl="8" w:tplc="6393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7">
    <w:multiLevelType w:val="hybridMultilevel"/>
    <w:lvl w:ilvl="0" w:tplc="40275113">
      <w:start w:val="1"/>
      <w:numFmt w:val="decimal"/>
      <w:lvlText w:val="%1."/>
      <w:lvlJc w:val="left"/>
      <w:pPr>
        <w:ind w:left="720" w:hanging="360"/>
      </w:pPr>
    </w:lvl>
    <w:lvl w:ilvl="1" w:tplc="40275113" w:tentative="1">
      <w:start w:val="1"/>
      <w:numFmt w:val="lowerLetter"/>
      <w:lvlText w:val="%2."/>
      <w:lvlJc w:val="left"/>
      <w:pPr>
        <w:ind w:left="1440" w:hanging="360"/>
      </w:pPr>
    </w:lvl>
    <w:lvl w:ilvl="2" w:tplc="40275113" w:tentative="1">
      <w:start w:val="1"/>
      <w:numFmt w:val="lowerRoman"/>
      <w:lvlText w:val="%3."/>
      <w:lvlJc w:val="right"/>
      <w:pPr>
        <w:ind w:left="2160" w:hanging="180"/>
      </w:pPr>
    </w:lvl>
    <w:lvl w:ilvl="3" w:tplc="40275113" w:tentative="1">
      <w:start w:val="1"/>
      <w:numFmt w:val="decimal"/>
      <w:lvlText w:val="%4."/>
      <w:lvlJc w:val="left"/>
      <w:pPr>
        <w:ind w:left="2880" w:hanging="360"/>
      </w:pPr>
    </w:lvl>
    <w:lvl w:ilvl="4" w:tplc="40275113" w:tentative="1">
      <w:start w:val="1"/>
      <w:numFmt w:val="lowerLetter"/>
      <w:lvlText w:val="%5."/>
      <w:lvlJc w:val="left"/>
      <w:pPr>
        <w:ind w:left="3600" w:hanging="360"/>
      </w:pPr>
    </w:lvl>
    <w:lvl w:ilvl="5" w:tplc="40275113" w:tentative="1">
      <w:start w:val="1"/>
      <w:numFmt w:val="lowerRoman"/>
      <w:lvlText w:val="%6."/>
      <w:lvlJc w:val="right"/>
      <w:pPr>
        <w:ind w:left="4320" w:hanging="180"/>
      </w:pPr>
    </w:lvl>
    <w:lvl w:ilvl="6" w:tplc="40275113" w:tentative="1">
      <w:start w:val="1"/>
      <w:numFmt w:val="decimal"/>
      <w:lvlText w:val="%7."/>
      <w:lvlJc w:val="left"/>
      <w:pPr>
        <w:ind w:left="5040" w:hanging="360"/>
      </w:pPr>
    </w:lvl>
    <w:lvl w:ilvl="7" w:tplc="40275113" w:tentative="1">
      <w:start w:val="1"/>
      <w:numFmt w:val="lowerLetter"/>
      <w:lvlText w:val="%8."/>
      <w:lvlJc w:val="left"/>
      <w:pPr>
        <w:ind w:left="5760" w:hanging="360"/>
      </w:pPr>
    </w:lvl>
    <w:lvl w:ilvl="8" w:tplc="4027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6">
    <w:multiLevelType w:val="hybridMultilevel"/>
    <w:lvl w:ilvl="0" w:tplc="43161487">
      <w:start w:val="1"/>
      <w:numFmt w:val="decimal"/>
      <w:lvlText w:val="%1."/>
      <w:lvlJc w:val="left"/>
      <w:pPr>
        <w:ind w:left="720" w:hanging="360"/>
      </w:pPr>
    </w:lvl>
    <w:lvl w:ilvl="1" w:tplc="43161487" w:tentative="1">
      <w:start w:val="1"/>
      <w:numFmt w:val="lowerLetter"/>
      <w:lvlText w:val="%2."/>
      <w:lvlJc w:val="left"/>
      <w:pPr>
        <w:ind w:left="1440" w:hanging="360"/>
      </w:pPr>
    </w:lvl>
    <w:lvl w:ilvl="2" w:tplc="43161487" w:tentative="1">
      <w:start w:val="1"/>
      <w:numFmt w:val="lowerRoman"/>
      <w:lvlText w:val="%3."/>
      <w:lvlJc w:val="right"/>
      <w:pPr>
        <w:ind w:left="2160" w:hanging="180"/>
      </w:pPr>
    </w:lvl>
    <w:lvl w:ilvl="3" w:tplc="43161487" w:tentative="1">
      <w:start w:val="1"/>
      <w:numFmt w:val="decimal"/>
      <w:lvlText w:val="%4."/>
      <w:lvlJc w:val="left"/>
      <w:pPr>
        <w:ind w:left="2880" w:hanging="360"/>
      </w:pPr>
    </w:lvl>
    <w:lvl w:ilvl="4" w:tplc="43161487" w:tentative="1">
      <w:start w:val="1"/>
      <w:numFmt w:val="lowerLetter"/>
      <w:lvlText w:val="%5."/>
      <w:lvlJc w:val="left"/>
      <w:pPr>
        <w:ind w:left="3600" w:hanging="360"/>
      </w:pPr>
    </w:lvl>
    <w:lvl w:ilvl="5" w:tplc="43161487" w:tentative="1">
      <w:start w:val="1"/>
      <w:numFmt w:val="lowerRoman"/>
      <w:lvlText w:val="%6."/>
      <w:lvlJc w:val="right"/>
      <w:pPr>
        <w:ind w:left="4320" w:hanging="180"/>
      </w:pPr>
    </w:lvl>
    <w:lvl w:ilvl="6" w:tplc="43161487" w:tentative="1">
      <w:start w:val="1"/>
      <w:numFmt w:val="decimal"/>
      <w:lvlText w:val="%7."/>
      <w:lvlJc w:val="left"/>
      <w:pPr>
        <w:ind w:left="5040" w:hanging="360"/>
      </w:pPr>
    </w:lvl>
    <w:lvl w:ilvl="7" w:tplc="43161487" w:tentative="1">
      <w:start w:val="1"/>
      <w:numFmt w:val="lowerLetter"/>
      <w:lvlText w:val="%8."/>
      <w:lvlJc w:val="left"/>
      <w:pPr>
        <w:ind w:left="5760" w:hanging="360"/>
      </w:pPr>
    </w:lvl>
    <w:lvl w:ilvl="8" w:tplc="4316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5">
    <w:multiLevelType w:val="hybridMultilevel"/>
    <w:lvl w:ilvl="0" w:tplc="24328543">
      <w:start w:val="1"/>
      <w:numFmt w:val="decimal"/>
      <w:lvlText w:val="%1."/>
      <w:lvlJc w:val="left"/>
      <w:pPr>
        <w:ind w:left="720" w:hanging="360"/>
      </w:pPr>
    </w:lvl>
    <w:lvl w:ilvl="1" w:tplc="24328543" w:tentative="1">
      <w:start w:val="1"/>
      <w:numFmt w:val="lowerLetter"/>
      <w:lvlText w:val="%2."/>
      <w:lvlJc w:val="left"/>
      <w:pPr>
        <w:ind w:left="1440" w:hanging="360"/>
      </w:pPr>
    </w:lvl>
    <w:lvl w:ilvl="2" w:tplc="24328543" w:tentative="1">
      <w:start w:val="1"/>
      <w:numFmt w:val="lowerRoman"/>
      <w:lvlText w:val="%3."/>
      <w:lvlJc w:val="right"/>
      <w:pPr>
        <w:ind w:left="2160" w:hanging="180"/>
      </w:pPr>
    </w:lvl>
    <w:lvl w:ilvl="3" w:tplc="24328543" w:tentative="1">
      <w:start w:val="1"/>
      <w:numFmt w:val="decimal"/>
      <w:lvlText w:val="%4."/>
      <w:lvlJc w:val="left"/>
      <w:pPr>
        <w:ind w:left="2880" w:hanging="360"/>
      </w:pPr>
    </w:lvl>
    <w:lvl w:ilvl="4" w:tplc="24328543" w:tentative="1">
      <w:start w:val="1"/>
      <w:numFmt w:val="lowerLetter"/>
      <w:lvlText w:val="%5."/>
      <w:lvlJc w:val="left"/>
      <w:pPr>
        <w:ind w:left="3600" w:hanging="360"/>
      </w:pPr>
    </w:lvl>
    <w:lvl w:ilvl="5" w:tplc="24328543" w:tentative="1">
      <w:start w:val="1"/>
      <w:numFmt w:val="lowerRoman"/>
      <w:lvlText w:val="%6."/>
      <w:lvlJc w:val="right"/>
      <w:pPr>
        <w:ind w:left="4320" w:hanging="180"/>
      </w:pPr>
    </w:lvl>
    <w:lvl w:ilvl="6" w:tplc="24328543" w:tentative="1">
      <w:start w:val="1"/>
      <w:numFmt w:val="decimal"/>
      <w:lvlText w:val="%7."/>
      <w:lvlJc w:val="left"/>
      <w:pPr>
        <w:ind w:left="5040" w:hanging="360"/>
      </w:pPr>
    </w:lvl>
    <w:lvl w:ilvl="7" w:tplc="24328543" w:tentative="1">
      <w:start w:val="1"/>
      <w:numFmt w:val="lowerLetter"/>
      <w:lvlText w:val="%8."/>
      <w:lvlJc w:val="left"/>
      <w:pPr>
        <w:ind w:left="5760" w:hanging="360"/>
      </w:pPr>
    </w:lvl>
    <w:lvl w:ilvl="8" w:tplc="2432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4">
    <w:multiLevelType w:val="hybridMultilevel"/>
    <w:lvl w:ilvl="0" w:tplc="52093387">
      <w:start w:val="1"/>
      <w:numFmt w:val="decimal"/>
      <w:lvlText w:val="%1."/>
      <w:lvlJc w:val="left"/>
      <w:pPr>
        <w:ind w:left="720" w:hanging="360"/>
      </w:pPr>
    </w:lvl>
    <w:lvl w:ilvl="1" w:tplc="52093387" w:tentative="1">
      <w:start w:val="1"/>
      <w:numFmt w:val="lowerLetter"/>
      <w:lvlText w:val="%2."/>
      <w:lvlJc w:val="left"/>
      <w:pPr>
        <w:ind w:left="1440" w:hanging="360"/>
      </w:pPr>
    </w:lvl>
    <w:lvl w:ilvl="2" w:tplc="52093387" w:tentative="1">
      <w:start w:val="1"/>
      <w:numFmt w:val="lowerRoman"/>
      <w:lvlText w:val="%3."/>
      <w:lvlJc w:val="right"/>
      <w:pPr>
        <w:ind w:left="2160" w:hanging="180"/>
      </w:pPr>
    </w:lvl>
    <w:lvl w:ilvl="3" w:tplc="52093387" w:tentative="1">
      <w:start w:val="1"/>
      <w:numFmt w:val="decimal"/>
      <w:lvlText w:val="%4."/>
      <w:lvlJc w:val="left"/>
      <w:pPr>
        <w:ind w:left="2880" w:hanging="360"/>
      </w:pPr>
    </w:lvl>
    <w:lvl w:ilvl="4" w:tplc="52093387" w:tentative="1">
      <w:start w:val="1"/>
      <w:numFmt w:val="lowerLetter"/>
      <w:lvlText w:val="%5."/>
      <w:lvlJc w:val="left"/>
      <w:pPr>
        <w:ind w:left="3600" w:hanging="360"/>
      </w:pPr>
    </w:lvl>
    <w:lvl w:ilvl="5" w:tplc="52093387" w:tentative="1">
      <w:start w:val="1"/>
      <w:numFmt w:val="lowerRoman"/>
      <w:lvlText w:val="%6."/>
      <w:lvlJc w:val="right"/>
      <w:pPr>
        <w:ind w:left="4320" w:hanging="180"/>
      </w:pPr>
    </w:lvl>
    <w:lvl w:ilvl="6" w:tplc="52093387" w:tentative="1">
      <w:start w:val="1"/>
      <w:numFmt w:val="decimal"/>
      <w:lvlText w:val="%7."/>
      <w:lvlJc w:val="left"/>
      <w:pPr>
        <w:ind w:left="5040" w:hanging="360"/>
      </w:pPr>
    </w:lvl>
    <w:lvl w:ilvl="7" w:tplc="52093387" w:tentative="1">
      <w:start w:val="1"/>
      <w:numFmt w:val="lowerLetter"/>
      <w:lvlText w:val="%8."/>
      <w:lvlJc w:val="left"/>
      <w:pPr>
        <w:ind w:left="5760" w:hanging="360"/>
      </w:pPr>
    </w:lvl>
    <w:lvl w:ilvl="8" w:tplc="5209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3">
    <w:multiLevelType w:val="hybridMultilevel"/>
    <w:lvl w:ilvl="0" w:tplc="50081272">
      <w:start w:val="1"/>
      <w:numFmt w:val="decimal"/>
      <w:lvlText w:val="%1."/>
      <w:lvlJc w:val="left"/>
      <w:pPr>
        <w:ind w:left="720" w:hanging="360"/>
      </w:pPr>
    </w:lvl>
    <w:lvl w:ilvl="1" w:tplc="50081272" w:tentative="1">
      <w:start w:val="1"/>
      <w:numFmt w:val="lowerLetter"/>
      <w:lvlText w:val="%2."/>
      <w:lvlJc w:val="left"/>
      <w:pPr>
        <w:ind w:left="1440" w:hanging="360"/>
      </w:pPr>
    </w:lvl>
    <w:lvl w:ilvl="2" w:tplc="50081272" w:tentative="1">
      <w:start w:val="1"/>
      <w:numFmt w:val="lowerRoman"/>
      <w:lvlText w:val="%3."/>
      <w:lvlJc w:val="right"/>
      <w:pPr>
        <w:ind w:left="2160" w:hanging="180"/>
      </w:pPr>
    </w:lvl>
    <w:lvl w:ilvl="3" w:tplc="50081272" w:tentative="1">
      <w:start w:val="1"/>
      <w:numFmt w:val="decimal"/>
      <w:lvlText w:val="%4."/>
      <w:lvlJc w:val="left"/>
      <w:pPr>
        <w:ind w:left="2880" w:hanging="360"/>
      </w:pPr>
    </w:lvl>
    <w:lvl w:ilvl="4" w:tplc="50081272" w:tentative="1">
      <w:start w:val="1"/>
      <w:numFmt w:val="lowerLetter"/>
      <w:lvlText w:val="%5."/>
      <w:lvlJc w:val="left"/>
      <w:pPr>
        <w:ind w:left="3600" w:hanging="360"/>
      </w:pPr>
    </w:lvl>
    <w:lvl w:ilvl="5" w:tplc="50081272" w:tentative="1">
      <w:start w:val="1"/>
      <w:numFmt w:val="lowerRoman"/>
      <w:lvlText w:val="%6."/>
      <w:lvlJc w:val="right"/>
      <w:pPr>
        <w:ind w:left="4320" w:hanging="180"/>
      </w:pPr>
    </w:lvl>
    <w:lvl w:ilvl="6" w:tplc="50081272" w:tentative="1">
      <w:start w:val="1"/>
      <w:numFmt w:val="decimal"/>
      <w:lvlText w:val="%7."/>
      <w:lvlJc w:val="left"/>
      <w:pPr>
        <w:ind w:left="5040" w:hanging="360"/>
      </w:pPr>
    </w:lvl>
    <w:lvl w:ilvl="7" w:tplc="50081272" w:tentative="1">
      <w:start w:val="1"/>
      <w:numFmt w:val="lowerLetter"/>
      <w:lvlText w:val="%8."/>
      <w:lvlJc w:val="left"/>
      <w:pPr>
        <w:ind w:left="5760" w:hanging="360"/>
      </w:pPr>
    </w:lvl>
    <w:lvl w:ilvl="8" w:tplc="5008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2">
    <w:multiLevelType w:val="hybridMultilevel"/>
    <w:lvl w:ilvl="0" w:tplc="22171336">
      <w:start w:val="1"/>
      <w:numFmt w:val="decimal"/>
      <w:lvlText w:val="%1."/>
      <w:lvlJc w:val="left"/>
      <w:pPr>
        <w:ind w:left="720" w:hanging="360"/>
      </w:pPr>
    </w:lvl>
    <w:lvl w:ilvl="1" w:tplc="22171336" w:tentative="1">
      <w:start w:val="1"/>
      <w:numFmt w:val="lowerLetter"/>
      <w:lvlText w:val="%2."/>
      <w:lvlJc w:val="left"/>
      <w:pPr>
        <w:ind w:left="1440" w:hanging="360"/>
      </w:pPr>
    </w:lvl>
    <w:lvl w:ilvl="2" w:tplc="22171336" w:tentative="1">
      <w:start w:val="1"/>
      <w:numFmt w:val="lowerRoman"/>
      <w:lvlText w:val="%3."/>
      <w:lvlJc w:val="right"/>
      <w:pPr>
        <w:ind w:left="2160" w:hanging="180"/>
      </w:pPr>
    </w:lvl>
    <w:lvl w:ilvl="3" w:tplc="22171336" w:tentative="1">
      <w:start w:val="1"/>
      <w:numFmt w:val="decimal"/>
      <w:lvlText w:val="%4."/>
      <w:lvlJc w:val="left"/>
      <w:pPr>
        <w:ind w:left="2880" w:hanging="360"/>
      </w:pPr>
    </w:lvl>
    <w:lvl w:ilvl="4" w:tplc="22171336" w:tentative="1">
      <w:start w:val="1"/>
      <w:numFmt w:val="lowerLetter"/>
      <w:lvlText w:val="%5."/>
      <w:lvlJc w:val="left"/>
      <w:pPr>
        <w:ind w:left="3600" w:hanging="360"/>
      </w:pPr>
    </w:lvl>
    <w:lvl w:ilvl="5" w:tplc="22171336" w:tentative="1">
      <w:start w:val="1"/>
      <w:numFmt w:val="lowerRoman"/>
      <w:lvlText w:val="%6."/>
      <w:lvlJc w:val="right"/>
      <w:pPr>
        <w:ind w:left="4320" w:hanging="180"/>
      </w:pPr>
    </w:lvl>
    <w:lvl w:ilvl="6" w:tplc="22171336" w:tentative="1">
      <w:start w:val="1"/>
      <w:numFmt w:val="decimal"/>
      <w:lvlText w:val="%7."/>
      <w:lvlJc w:val="left"/>
      <w:pPr>
        <w:ind w:left="5040" w:hanging="360"/>
      </w:pPr>
    </w:lvl>
    <w:lvl w:ilvl="7" w:tplc="22171336" w:tentative="1">
      <w:start w:val="1"/>
      <w:numFmt w:val="lowerLetter"/>
      <w:lvlText w:val="%8."/>
      <w:lvlJc w:val="left"/>
      <w:pPr>
        <w:ind w:left="5760" w:hanging="360"/>
      </w:pPr>
    </w:lvl>
    <w:lvl w:ilvl="8" w:tplc="2217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1">
    <w:multiLevelType w:val="hybridMultilevel"/>
    <w:lvl w:ilvl="0" w:tplc="32581562">
      <w:start w:val="1"/>
      <w:numFmt w:val="decimal"/>
      <w:lvlText w:val="%1."/>
      <w:lvlJc w:val="left"/>
      <w:pPr>
        <w:ind w:left="720" w:hanging="360"/>
      </w:pPr>
    </w:lvl>
    <w:lvl w:ilvl="1" w:tplc="32581562" w:tentative="1">
      <w:start w:val="1"/>
      <w:numFmt w:val="lowerLetter"/>
      <w:lvlText w:val="%2."/>
      <w:lvlJc w:val="left"/>
      <w:pPr>
        <w:ind w:left="1440" w:hanging="360"/>
      </w:pPr>
    </w:lvl>
    <w:lvl w:ilvl="2" w:tplc="32581562" w:tentative="1">
      <w:start w:val="1"/>
      <w:numFmt w:val="lowerRoman"/>
      <w:lvlText w:val="%3."/>
      <w:lvlJc w:val="right"/>
      <w:pPr>
        <w:ind w:left="2160" w:hanging="180"/>
      </w:pPr>
    </w:lvl>
    <w:lvl w:ilvl="3" w:tplc="32581562" w:tentative="1">
      <w:start w:val="1"/>
      <w:numFmt w:val="decimal"/>
      <w:lvlText w:val="%4."/>
      <w:lvlJc w:val="left"/>
      <w:pPr>
        <w:ind w:left="2880" w:hanging="360"/>
      </w:pPr>
    </w:lvl>
    <w:lvl w:ilvl="4" w:tplc="32581562" w:tentative="1">
      <w:start w:val="1"/>
      <w:numFmt w:val="lowerLetter"/>
      <w:lvlText w:val="%5."/>
      <w:lvlJc w:val="left"/>
      <w:pPr>
        <w:ind w:left="3600" w:hanging="360"/>
      </w:pPr>
    </w:lvl>
    <w:lvl w:ilvl="5" w:tplc="32581562" w:tentative="1">
      <w:start w:val="1"/>
      <w:numFmt w:val="lowerRoman"/>
      <w:lvlText w:val="%6."/>
      <w:lvlJc w:val="right"/>
      <w:pPr>
        <w:ind w:left="4320" w:hanging="180"/>
      </w:pPr>
    </w:lvl>
    <w:lvl w:ilvl="6" w:tplc="32581562" w:tentative="1">
      <w:start w:val="1"/>
      <w:numFmt w:val="decimal"/>
      <w:lvlText w:val="%7."/>
      <w:lvlJc w:val="left"/>
      <w:pPr>
        <w:ind w:left="5040" w:hanging="360"/>
      </w:pPr>
    </w:lvl>
    <w:lvl w:ilvl="7" w:tplc="32581562" w:tentative="1">
      <w:start w:val="1"/>
      <w:numFmt w:val="lowerLetter"/>
      <w:lvlText w:val="%8."/>
      <w:lvlJc w:val="left"/>
      <w:pPr>
        <w:ind w:left="5760" w:hanging="360"/>
      </w:pPr>
    </w:lvl>
    <w:lvl w:ilvl="8" w:tplc="3258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0">
    <w:multiLevelType w:val="hybridMultilevel"/>
    <w:lvl w:ilvl="0" w:tplc="26924583">
      <w:start w:val="1"/>
      <w:numFmt w:val="decimal"/>
      <w:lvlText w:val="%1."/>
      <w:lvlJc w:val="left"/>
      <w:pPr>
        <w:ind w:left="720" w:hanging="360"/>
      </w:pPr>
    </w:lvl>
    <w:lvl w:ilvl="1" w:tplc="26924583" w:tentative="1">
      <w:start w:val="1"/>
      <w:numFmt w:val="lowerLetter"/>
      <w:lvlText w:val="%2."/>
      <w:lvlJc w:val="left"/>
      <w:pPr>
        <w:ind w:left="1440" w:hanging="360"/>
      </w:pPr>
    </w:lvl>
    <w:lvl w:ilvl="2" w:tplc="26924583" w:tentative="1">
      <w:start w:val="1"/>
      <w:numFmt w:val="lowerRoman"/>
      <w:lvlText w:val="%3."/>
      <w:lvlJc w:val="right"/>
      <w:pPr>
        <w:ind w:left="2160" w:hanging="180"/>
      </w:pPr>
    </w:lvl>
    <w:lvl w:ilvl="3" w:tplc="26924583" w:tentative="1">
      <w:start w:val="1"/>
      <w:numFmt w:val="decimal"/>
      <w:lvlText w:val="%4."/>
      <w:lvlJc w:val="left"/>
      <w:pPr>
        <w:ind w:left="2880" w:hanging="360"/>
      </w:pPr>
    </w:lvl>
    <w:lvl w:ilvl="4" w:tplc="26924583" w:tentative="1">
      <w:start w:val="1"/>
      <w:numFmt w:val="lowerLetter"/>
      <w:lvlText w:val="%5."/>
      <w:lvlJc w:val="left"/>
      <w:pPr>
        <w:ind w:left="3600" w:hanging="360"/>
      </w:pPr>
    </w:lvl>
    <w:lvl w:ilvl="5" w:tplc="26924583" w:tentative="1">
      <w:start w:val="1"/>
      <w:numFmt w:val="lowerRoman"/>
      <w:lvlText w:val="%6."/>
      <w:lvlJc w:val="right"/>
      <w:pPr>
        <w:ind w:left="4320" w:hanging="180"/>
      </w:pPr>
    </w:lvl>
    <w:lvl w:ilvl="6" w:tplc="26924583" w:tentative="1">
      <w:start w:val="1"/>
      <w:numFmt w:val="decimal"/>
      <w:lvlText w:val="%7."/>
      <w:lvlJc w:val="left"/>
      <w:pPr>
        <w:ind w:left="5040" w:hanging="360"/>
      </w:pPr>
    </w:lvl>
    <w:lvl w:ilvl="7" w:tplc="26924583" w:tentative="1">
      <w:start w:val="1"/>
      <w:numFmt w:val="lowerLetter"/>
      <w:lvlText w:val="%8."/>
      <w:lvlJc w:val="left"/>
      <w:pPr>
        <w:ind w:left="5760" w:hanging="360"/>
      </w:pPr>
    </w:lvl>
    <w:lvl w:ilvl="8" w:tplc="2692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9">
    <w:multiLevelType w:val="hybridMultilevel"/>
    <w:lvl w:ilvl="0" w:tplc="68953695">
      <w:start w:val="1"/>
      <w:numFmt w:val="decimal"/>
      <w:lvlText w:val="%1."/>
      <w:lvlJc w:val="left"/>
      <w:pPr>
        <w:ind w:left="720" w:hanging="360"/>
      </w:pPr>
    </w:lvl>
    <w:lvl w:ilvl="1" w:tplc="68953695" w:tentative="1">
      <w:start w:val="1"/>
      <w:numFmt w:val="lowerLetter"/>
      <w:lvlText w:val="%2."/>
      <w:lvlJc w:val="left"/>
      <w:pPr>
        <w:ind w:left="1440" w:hanging="360"/>
      </w:pPr>
    </w:lvl>
    <w:lvl w:ilvl="2" w:tplc="68953695" w:tentative="1">
      <w:start w:val="1"/>
      <w:numFmt w:val="lowerRoman"/>
      <w:lvlText w:val="%3."/>
      <w:lvlJc w:val="right"/>
      <w:pPr>
        <w:ind w:left="2160" w:hanging="180"/>
      </w:pPr>
    </w:lvl>
    <w:lvl w:ilvl="3" w:tplc="68953695" w:tentative="1">
      <w:start w:val="1"/>
      <w:numFmt w:val="decimal"/>
      <w:lvlText w:val="%4."/>
      <w:lvlJc w:val="left"/>
      <w:pPr>
        <w:ind w:left="2880" w:hanging="360"/>
      </w:pPr>
    </w:lvl>
    <w:lvl w:ilvl="4" w:tplc="68953695" w:tentative="1">
      <w:start w:val="1"/>
      <w:numFmt w:val="lowerLetter"/>
      <w:lvlText w:val="%5."/>
      <w:lvlJc w:val="left"/>
      <w:pPr>
        <w:ind w:left="3600" w:hanging="360"/>
      </w:pPr>
    </w:lvl>
    <w:lvl w:ilvl="5" w:tplc="68953695" w:tentative="1">
      <w:start w:val="1"/>
      <w:numFmt w:val="lowerRoman"/>
      <w:lvlText w:val="%6."/>
      <w:lvlJc w:val="right"/>
      <w:pPr>
        <w:ind w:left="4320" w:hanging="180"/>
      </w:pPr>
    </w:lvl>
    <w:lvl w:ilvl="6" w:tplc="68953695" w:tentative="1">
      <w:start w:val="1"/>
      <w:numFmt w:val="decimal"/>
      <w:lvlText w:val="%7."/>
      <w:lvlJc w:val="left"/>
      <w:pPr>
        <w:ind w:left="5040" w:hanging="360"/>
      </w:pPr>
    </w:lvl>
    <w:lvl w:ilvl="7" w:tplc="68953695" w:tentative="1">
      <w:start w:val="1"/>
      <w:numFmt w:val="lowerLetter"/>
      <w:lvlText w:val="%8."/>
      <w:lvlJc w:val="left"/>
      <w:pPr>
        <w:ind w:left="5760" w:hanging="360"/>
      </w:pPr>
    </w:lvl>
    <w:lvl w:ilvl="8" w:tplc="6895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8">
    <w:multiLevelType w:val="hybridMultilevel"/>
    <w:lvl w:ilvl="0" w:tplc="41251501">
      <w:start w:val="1"/>
      <w:numFmt w:val="decimal"/>
      <w:lvlText w:val="%1."/>
      <w:lvlJc w:val="left"/>
      <w:pPr>
        <w:ind w:left="720" w:hanging="360"/>
      </w:pPr>
    </w:lvl>
    <w:lvl w:ilvl="1" w:tplc="41251501" w:tentative="1">
      <w:start w:val="1"/>
      <w:numFmt w:val="lowerLetter"/>
      <w:lvlText w:val="%2."/>
      <w:lvlJc w:val="left"/>
      <w:pPr>
        <w:ind w:left="1440" w:hanging="360"/>
      </w:pPr>
    </w:lvl>
    <w:lvl w:ilvl="2" w:tplc="41251501" w:tentative="1">
      <w:start w:val="1"/>
      <w:numFmt w:val="lowerRoman"/>
      <w:lvlText w:val="%3."/>
      <w:lvlJc w:val="right"/>
      <w:pPr>
        <w:ind w:left="2160" w:hanging="180"/>
      </w:pPr>
    </w:lvl>
    <w:lvl w:ilvl="3" w:tplc="41251501" w:tentative="1">
      <w:start w:val="1"/>
      <w:numFmt w:val="decimal"/>
      <w:lvlText w:val="%4."/>
      <w:lvlJc w:val="left"/>
      <w:pPr>
        <w:ind w:left="2880" w:hanging="360"/>
      </w:pPr>
    </w:lvl>
    <w:lvl w:ilvl="4" w:tplc="41251501" w:tentative="1">
      <w:start w:val="1"/>
      <w:numFmt w:val="lowerLetter"/>
      <w:lvlText w:val="%5."/>
      <w:lvlJc w:val="left"/>
      <w:pPr>
        <w:ind w:left="3600" w:hanging="360"/>
      </w:pPr>
    </w:lvl>
    <w:lvl w:ilvl="5" w:tplc="41251501" w:tentative="1">
      <w:start w:val="1"/>
      <w:numFmt w:val="lowerRoman"/>
      <w:lvlText w:val="%6."/>
      <w:lvlJc w:val="right"/>
      <w:pPr>
        <w:ind w:left="4320" w:hanging="180"/>
      </w:pPr>
    </w:lvl>
    <w:lvl w:ilvl="6" w:tplc="41251501" w:tentative="1">
      <w:start w:val="1"/>
      <w:numFmt w:val="decimal"/>
      <w:lvlText w:val="%7."/>
      <w:lvlJc w:val="left"/>
      <w:pPr>
        <w:ind w:left="5040" w:hanging="360"/>
      </w:pPr>
    </w:lvl>
    <w:lvl w:ilvl="7" w:tplc="41251501" w:tentative="1">
      <w:start w:val="1"/>
      <w:numFmt w:val="lowerLetter"/>
      <w:lvlText w:val="%8."/>
      <w:lvlJc w:val="left"/>
      <w:pPr>
        <w:ind w:left="5760" w:hanging="360"/>
      </w:pPr>
    </w:lvl>
    <w:lvl w:ilvl="8" w:tplc="4125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7">
    <w:multiLevelType w:val="hybridMultilevel"/>
    <w:lvl w:ilvl="0" w:tplc="11264677">
      <w:start w:val="1"/>
      <w:numFmt w:val="decimal"/>
      <w:lvlText w:val="%1."/>
      <w:lvlJc w:val="left"/>
      <w:pPr>
        <w:ind w:left="720" w:hanging="360"/>
      </w:pPr>
    </w:lvl>
    <w:lvl w:ilvl="1" w:tplc="11264677" w:tentative="1">
      <w:start w:val="1"/>
      <w:numFmt w:val="lowerLetter"/>
      <w:lvlText w:val="%2."/>
      <w:lvlJc w:val="left"/>
      <w:pPr>
        <w:ind w:left="1440" w:hanging="360"/>
      </w:pPr>
    </w:lvl>
    <w:lvl w:ilvl="2" w:tplc="11264677" w:tentative="1">
      <w:start w:val="1"/>
      <w:numFmt w:val="lowerRoman"/>
      <w:lvlText w:val="%3."/>
      <w:lvlJc w:val="right"/>
      <w:pPr>
        <w:ind w:left="2160" w:hanging="180"/>
      </w:pPr>
    </w:lvl>
    <w:lvl w:ilvl="3" w:tplc="11264677" w:tentative="1">
      <w:start w:val="1"/>
      <w:numFmt w:val="decimal"/>
      <w:lvlText w:val="%4."/>
      <w:lvlJc w:val="left"/>
      <w:pPr>
        <w:ind w:left="2880" w:hanging="360"/>
      </w:pPr>
    </w:lvl>
    <w:lvl w:ilvl="4" w:tplc="11264677" w:tentative="1">
      <w:start w:val="1"/>
      <w:numFmt w:val="lowerLetter"/>
      <w:lvlText w:val="%5."/>
      <w:lvlJc w:val="left"/>
      <w:pPr>
        <w:ind w:left="3600" w:hanging="360"/>
      </w:pPr>
    </w:lvl>
    <w:lvl w:ilvl="5" w:tplc="11264677" w:tentative="1">
      <w:start w:val="1"/>
      <w:numFmt w:val="lowerRoman"/>
      <w:lvlText w:val="%6."/>
      <w:lvlJc w:val="right"/>
      <w:pPr>
        <w:ind w:left="4320" w:hanging="180"/>
      </w:pPr>
    </w:lvl>
    <w:lvl w:ilvl="6" w:tplc="11264677" w:tentative="1">
      <w:start w:val="1"/>
      <w:numFmt w:val="decimal"/>
      <w:lvlText w:val="%7."/>
      <w:lvlJc w:val="left"/>
      <w:pPr>
        <w:ind w:left="5040" w:hanging="360"/>
      </w:pPr>
    </w:lvl>
    <w:lvl w:ilvl="7" w:tplc="11264677" w:tentative="1">
      <w:start w:val="1"/>
      <w:numFmt w:val="lowerLetter"/>
      <w:lvlText w:val="%8."/>
      <w:lvlJc w:val="left"/>
      <w:pPr>
        <w:ind w:left="5760" w:hanging="360"/>
      </w:pPr>
    </w:lvl>
    <w:lvl w:ilvl="8" w:tplc="1126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6">
    <w:multiLevelType w:val="hybridMultilevel"/>
    <w:lvl w:ilvl="0" w:tplc="40362952">
      <w:start w:val="1"/>
      <w:numFmt w:val="decimal"/>
      <w:lvlText w:val="%1."/>
      <w:lvlJc w:val="left"/>
      <w:pPr>
        <w:ind w:left="720" w:hanging="360"/>
      </w:pPr>
    </w:lvl>
    <w:lvl w:ilvl="1" w:tplc="40362952" w:tentative="1">
      <w:start w:val="1"/>
      <w:numFmt w:val="lowerLetter"/>
      <w:lvlText w:val="%2."/>
      <w:lvlJc w:val="left"/>
      <w:pPr>
        <w:ind w:left="1440" w:hanging="360"/>
      </w:pPr>
    </w:lvl>
    <w:lvl w:ilvl="2" w:tplc="40362952" w:tentative="1">
      <w:start w:val="1"/>
      <w:numFmt w:val="lowerRoman"/>
      <w:lvlText w:val="%3."/>
      <w:lvlJc w:val="right"/>
      <w:pPr>
        <w:ind w:left="2160" w:hanging="180"/>
      </w:pPr>
    </w:lvl>
    <w:lvl w:ilvl="3" w:tplc="40362952" w:tentative="1">
      <w:start w:val="1"/>
      <w:numFmt w:val="decimal"/>
      <w:lvlText w:val="%4."/>
      <w:lvlJc w:val="left"/>
      <w:pPr>
        <w:ind w:left="2880" w:hanging="360"/>
      </w:pPr>
    </w:lvl>
    <w:lvl w:ilvl="4" w:tplc="40362952" w:tentative="1">
      <w:start w:val="1"/>
      <w:numFmt w:val="lowerLetter"/>
      <w:lvlText w:val="%5."/>
      <w:lvlJc w:val="left"/>
      <w:pPr>
        <w:ind w:left="3600" w:hanging="360"/>
      </w:pPr>
    </w:lvl>
    <w:lvl w:ilvl="5" w:tplc="40362952" w:tentative="1">
      <w:start w:val="1"/>
      <w:numFmt w:val="lowerRoman"/>
      <w:lvlText w:val="%6."/>
      <w:lvlJc w:val="right"/>
      <w:pPr>
        <w:ind w:left="4320" w:hanging="180"/>
      </w:pPr>
    </w:lvl>
    <w:lvl w:ilvl="6" w:tplc="40362952" w:tentative="1">
      <w:start w:val="1"/>
      <w:numFmt w:val="decimal"/>
      <w:lvlText w:val="%7."/>
      <w:lvlJc w:val="left"/>
      <w:pPr>
        <w:ind w:left="5040" w:hanging="360"/>
      </w:pPr>
    </w:lvl>
    <w:lvl w:ilvl="7" w:tplc="40362952" w:tentative="1">
      <w:start w:val="1"/>
      <w:numFmt w:val="lowerLetter"/>
      <w:lvlText w:val="%8."/>
      <w:lvlJc w:val="left"/>
      <w:pPr>
        <w:ind w:left="5760" w:hanging="360"/>
      </w:pPr>
    </w:lvl>
    <w:lvl w:ilvl="8" w:tplc="4036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5">
    <w:multiLevelType w:val="hybridMultilevel"/>
    <w:lvl w:ilvl="0" w:tplc="40932120">
      <w:start w:val="1"/>
      <w:numFmt w:val="decimal"/>
      <w:lvlText w:val="%1."/>
      <w:lvlJc w:val="left"/>
      <w:pPr>
        <w:ind w:left="720" w:hanging="360"/>
      </w:pPr>
    </w:lvl>
    <w:lvl w:ilvl="1" w:tplc="40932120" w:tentative="1">
      <w:start w:val="1"/>
      <w:numFmt w:val="lowerLetter"/>
      <w:lvlText w:val="%2."/>
      <w:lvlJc w:val="left"/>
      <w:pPr>
        <w:ind w:left="1440" w:hanging="360"/>
      </w:pPr>
    </w:lvl>
    <w:lvl w:ilvl="2" w:tplc="40932120" w:tentative="1">
      <w:start w:val="1"/>
      <w:numFmt w:val="lowerRoman"/>
      <w:lvlText w:val="%3."/>
      <w:lvlJc w:val="right"/>
      <w:pPr>
        <w:ind w:left="2160" w:hanging="180"/>
      </w:pPr>
    </w:lvl>
    <w:lvl w:ilvl="3" w:tplc="40932120" w:tentative="1">
      <w:start w:val="1"/>
      <w:numFmt w:val="decimal"/>
      <w:lvlText w:val="%4."/>
      <w:lvlJc w:val="left"/>
      <w:pPr>
        <w:ind w:left="2880" w:hanging="360"/>
      </w:pPr>
    </w:lvl>
    <w:lvl w:ilvl="4" w:tplc="40932120" w:tentative="1">
      <w:start w:val="1"/>
      <w:numFmt w:val="lowerLetter"/>
      <w:lvlText w:val="%5."/>
      <w:lvlJc w:val="left"/>
      <w:pPr>
        <w:ind w:left="3600" w:hanging="360"/>
      </w:pPr>
    </w:lvl>
    <w:lvl w:ilvl="5" w:tplc="40932120" w:tentative="1">
      <w:start w:val="1"/>
      <w:numFmt w:val="lowerRoman"/>
      <w:lvlText w:val="%6."/>
      <w:lvlJc w:val="right"/>
      <w:pPr>
        <w:ind w:left="4320" w:hanging="180"/>
      </w:pPr>
    </w:lvl>
    <w:lvl w:ilvl="6" w:tplc="40932120" w:tentative="1">
      <w:start w:val="1"/>
      <w:numFmt w:val="decimal"/>
      <w:lvlText w:val="%7."/>
      <w:lvlJc w:val="left"/>
      <w:pPr>
        <w:ind w:left="5040" w:hanging="360"/>
      </w:pPr>
    </w:lvl>
    <w:lvl w:ilvl="7" w:tplc="40932120" w:tentative="1">
      <w:start w:val="1"/>
      <w:numFmt w:val="lowerLetter"/>
      <w:lvlText w:val="%8."/>
      <w:lvlJc w:val="left"/>
      <w:pPr>
        <w:ind w:left="5760" w:hanging="360"/>
      </w:pPr>
    </w:lvl>
    <w:lvl w:ilvl="8" w:tplc="4093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4">
    <w:multiLevelType w:val="hybridMultilevel"/>
    <w:lvl w:ilvl="0" w:tplc="69451471">
      <w:start w:val="1"/>
      <w:numFmt w:val="decimal"/>
      <w:lvlText w:val="%1."/>
      <w:lvlJc w:val="left"/>
      <w:pPr>
        <w:ind w:left="720" w:hanging="360"/>
      </w:pPr>
    </w:lvl>
    <w:lvl w:ilvl="1" w:tplc="69451471" w:tentative="1">
      <w:start w:val="1"/>
      <w:numFmt w:val="lowerLetter"/>
      <w:lvlText w:val="%2."/>
      <w:lvlJc w:val="left"/>
      <w:pPr>
        <w:ind w:left="1440" w:hanging="360"/>
      </w:pPr>
    </w:lvl>
    <w:lvl w:ilvl="2" w:tplc="69451471" w:tentative="1">
      <w:start w:val="1"/>
      <w:numFmt w:val="lowerRoman"/>
      <w:lvlText w:val="%3."/>
      <w:lvlJc w:val="right"/>
      <w:pPr>
        <w:ind w:left="2160" w:hanging="180"/>
      </w:pPr>
    </w:lvl>
    <w:lvl w:ilvl="3" w:tplc="69451471" w:tentative="1">
      <w:start w:val="1"/>
      <w:numFmt w:val="decimal"/>
      <w:lvlText w:val="%4."/>
      <w:lvlJc w:val="left"/>
      <w:pPr>
        <w:ind w:left="2880" w:hanging="360"/>
      </w:pPr>
    </w:lvl>
    <w:lvl w:ilvl="4" w:tplc="69451471" w:tentative="1">
      <w:start w:val="1"/>
      <w:numFmt w:val="lowerLetter"/>
      <w:lvlText w:val="%5."/>
      <w:lvlJc w:val="left"/>
      <w:pPr>
        <w:ind w:left="3600" w:hanging="360"/>
      </w:pPr>
    </w:lvl>
    <w:lvl w:ilvl="5" w:tplc="69451471" w:tentative="1">
      <w:start w:val="1"/>
      <w:numFmt w:val="lowerRoman"/>
      <w:lvlText w:val="%6."/>
      <w:lvlJc w:val="right"/>
      <w:pPr>
        <w:ind w:left="4320" w:hanging="180"/>
      </w:pPr>
    </w:lvl>
    <w:lvl w:ilvl="6" w:tplc="69451471" w:tentative="1">
      <w:start w:val="1"/>
      <w:numFmt w:val="decimal"/>
      <w:lvlText w:val="%7."/>
      <w:lvlJc w:val="left"/>
      <w:pPr>
        <w:ind w:left="5040" w:hanging="360"/>
      </w:pPr>
    </w:lvl>
    <w:lvl w:ilvl="7" w:tplc="69451471" w:tentative="1">
      <w:start w:val="1"/>
      <w:numFmt w:val="lowerLetter"/>
      <w:lvlText w:val="%8."/>
      <w:lvlJc w:val="left"/>
      <w:pPr>
        <w:ind w:left="5760" w:hanging="360"/>
      </w:pPr>
    </w:lvl>
    <w:lvl w:ilvl="8" w:tplc="6945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3">
    <w:multiLevelType w:val="hybridMultilevel"/>
    <w:lvl w:ilvl="0" w:tplc="32178090">
      <w:start w:val="1"/>
      <w:numFmt w:val="decimal"/>
      <w:lvlText w:val="%1."/>
      <w:lvlJc w:val="left"/>
      <w:pPr>
        <w:ind w:left="720" w:hanging="360"/>
      </w:pPr>
    </w:lvl>
    <w:lvl w:ilvl="1" w:tplc="32178090" w:tentative="1">
      <w:start w:val="1"/>
      <w:numFmt w:val="lowerLetter"/>
      <w:lvlText w:val="%2."/>
      <w:lvlJc w:val="left"/>
      <w:pPr>
        <w:ind w:left="1440" w:hanging="360"/>
      </w:pPr>
    </w:lvl>
    <w:lvl w:ilvl="2" w:tplc="32178090" w:tentative="1">
      <w:start w:val="1"/>
      <w:numFmt w:val="lowerRoman"/>
      <w:lvlText w:val="%3."/>
      <w:lvlJc w:val="right"/>
      <w:pPr>
        <w:ind w:left="2160" w:hanging="180"/>
      </w:pPr>
    </w:lvl>
    <w:lvl w:ilvl="3" w:tplc="32178090" w:tentative="1">
      <w:start w:val="1"/>
      <w:numFmt w:val="decimal"/>
      <w:lvlText w:val="%4."/>
      <w:lvlJc w:val="left"/>
      <w:pPr>
        <w:ind w:left="2880" w:hanging="360"/>
      </w:pPr>
    </w:lvl>
    <w:lvl w:ilvl="4" w:tplc="32178090" w:tentative="1">
      <w:start w:val="1"/>
      <w:numFmt w:val="lowerLetter"/>
      <w:lvlText w:val="%5."/>
      <w:lvlJc w:val="left"/>
      <w:pPr>
        <w:ind w:left="3600" w:hanging="360"/>
      </w:pPr>
    </w:lvl>
    <w:lvl w:ilvl="5" w:tplc="32178090" w:tentative="1">
      <w:start w:val="1"/>
      <w:numFmt w:val="lowerRoman"/>
      <w:lvlText w:val="%6."/>
      <w:lvlJc w:val="right"/>
      <w:pPr>
        <w:ind w:left="4320" w:hanging="180"/>
      </w:pPr>
    </w:lvl>
    <w:lvl w:ilvl="6" w:tplc="32178090" w:tentative="1">
      <w:start w:val="1"/>
      <w:numFmt w:val="decimal"/>
      <w:lvlText w:val="%7."/>
      <w:lvlJc w:val="left"/>
      <w:pPr>
        <w:ind w:left="5040" w:hanging="360"/>
      </w:pPr>
    </w:lvl>
    <w:lvl w:ilvl="7" w:tplc="32178090" w:tentative="1">
      <w:start w:val="1"/>
      <w:numFmt w:val="lowerLetter"/>
      <w:lvlText w:val="%8."/>
      <w:lvlJc w:val="left"/>
      <w:pPr>
        <w:ind w:left="5760" w:hanging="360"/>
      </w:pPr>
    </w:lvl>
    <w:lvl w:ilvl="8" w:tplc="3217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2">
    <w:multiLevelType w:val="hybridMultilevel"/>
    <w:lvl w:ilvl="0" w:tplc="23937014">
      <w:start w:val="1"/>
      <w:numFmt w:val="decimal"/>
      <w:lvlText w:val="%1."/>
      <w:lvlJc w:val="left"/>
      <w:pPr>
        <w:ind w:left="720" w:hanging="360"/>
      </w:pPr>
    </w:lvl>
    <w:lvl w:ilvl="1" w:tplc="23937014" w:tentative="1">
      <w:start w:val="1"/>
      <w:numFmt w:val="lowerLetter"/>
      <w:lvlText w:val="%2."/>
      <w:lvlJc w:val="left"/>
      <w:pPr>
        <w:ind w:left="1440" w:hanging="360"/>
      </w:pPr>
    </w:lvl>
    <w:lvl w:ilvl="2" w:tplc="23937014" w:tentative="1">
      <w:start w:val="1"/>
      <w:numFmt w:val="lowerRoman"/>
      <w:lvlText w:val="%3."/>
      <w:lvlJc w:val="right"/>
      <w:pPr>
        <w:ind w:left="2160" w:hanging="180"/>
      </w:pPr>
    </w:lvl>
    <w:lvl w:ilvl="3" w:tplc="23937014" w:tentative="1">
      <w:start w:val="1"/>
      <w:numFmt w:val="decimal"/>
      <w:lvlText w:val="%4."/>
      <w:lvlJc w:val="left"/>
      <w:pPr>
        <w:ind w:left="2880" w:hanging="360"/>
      </w:pPr>
    </w:lvl>
    <w:lvl w:ilvl="4" w:tplc="23937014" w:tentative="1">
      <w:start w:val="1"/>
      <w:numFmt w:val="lowerLetter"/>
      <w:lvlText w:val="%5."/>
      <w:lvlJc w:val="left"/>
      <w:pPr>
        <w:ind w:left="3600" w:hanging="360"/>
      </w:pPr>
    </w:lvl>
    <w:lvl w:ilvl="5" w:tplc="23937014" w:tentative="1">
      <w:start w:val="1"/>
      <w:numFmt w:val="lowerRoman"/>
      <w:lvlText w:val="%6."/>
      <w:lvlJc w:val="right"/>
      <w:pPr>
        <w:ind w:left="4320" w:hanging="180"/>
      </w:pPr>
    </w:lvl>
    <w:lvl w:ilvl="6" w:tplc="23937014" w:tentative="1">
      <w:start w:val="1"/>
      <w:numFmt w:val="decimal"/>
      <w:lvlText w:val="%7."/>
      <w:lvlJc w:val="left"/>
      <w:pPr>
        <w:ind w:left="5040" w:hanging="360"/>
      </w:pPr>
    </w:lvl>
    <w:lvl w:ilvl="7" w:tplc="23937014" w:tentative="1">
      <w:start w:val="1"/>
      <w:numFmt w:val="lowerLetter"/>
      <w:lvlText w:val="%8."/>
      <w:lvlJc w:val="left"/>
      <w:pPr>
        <w:ind w:left="5760" w:hanging="360"/>
      </w:pPr>
    </w:lvl>
    <w:lvl w:ilvl="8" w:tplc="2393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1">
    <w:multiLevelType w:val="hybridMultilevel"/>
    <w:lvl w:ilvl="0" w:tplc="89140811">
      <w:start w:val="1"/>
      <w:numFmt w:val="decimal"/>
      <w:lvlText w:val="%1."/>
      <w:lvlJc w:val="left"/>
      <w:pPr>
        <w:ind w:left="720" w:hanging="360"/>
      </w:pPr>
    </w:lvl>
    <w:lvl w:ilvl="1" w:tplc="89140811" w:tentative="1">
      <w:start w:val="1"/>
      <w:numFmt w:val="lowerLetter"/>
      <w:lvlText w:val="%2."/>
      <w:lvlJc w:val="left"/>
      <w:pPr>
        <w:ind w:left="1440" w:hanging="360"/>
      </w:pPr>
    </w:lvl>
    <w:lvl w:ilvl="2" w:tplc="89140811" w:tentative="1">
      <w:start w:val="1"/>
      <w:numFmt w:val="lowerRoman"/>
      <w:lvlText w:val="%3."/>
      <w:lvlJc w:val="right"/>
      <w:pPr>
        <w:ind w:left="2160" w:hanging="180"/>
      </w:pPr>
    </w:lvl>
    <w:lvl w:ilvl="3" w:tplc="89140811" w:tentative="1">
      <w:start w:val="1"/>
      <w:numFmt w:val="decimal"/>
      <w:lvlText w:val="%4."/>
      <w:lvlJc w:val="left"/>
      <w:pPr>
        <w:ind w:left="2880" w:hanging="360"/>
      </w:pPr>
    </w:lvl>
    <w:lvl w:ilvl="4" w:tplc="89140811" w:tentative="1">
      <w:start w:val="1"/>
      <w:numFmt w:val="lowerLetter"/>
      <w:lvlText w:val="%5."/>
      <w:lvlJc w:val="left"/>
      <w:pPr>
        <w:ind w:left="3600" w:hanging="360"/>
      </w:pPr>
    </w:lvl>
    <w:lvl w:ilvl="5" w:tplc="89140811" w:tentative="1">
      <w:start w:val="1"/>
      <w:numFmt w:val="lowerRoman"/>
      <w:lvlText w:val="%6."/>
      <w:lvlJc w:val="right"/>
      <w:pPr>
        <w:ind w:left="4320" w:hanging="180"/>
      </w:pPr>
    </w:lvl>
    <w:lvl w:ilvl="6" w:tplc="89140811" w:tentative="1">
      <w:start w:val="1"/>
      <w:numFmt w:val="decimal"/>
      <w:lvlText w:val="%7."/>
      <w:lvlJc w:val="left"/>
      <w:pPr>
        <w:ind w:left="5040" w:hanging="360"/>
      </w:pPr>
    </w:lvl>
    <w:lvl w:ilvl="7" w:tplc="89140811" w:tentative="1">
      <w:start w:val="1"/>
      <w:numFmt w:val="lowerLetter"/>
      <w:lvlText w:val="%8."/>
      <w:lvlJc w:val="left"/>
      <w:pPr>
        <w:ind w:left="5760" w:hanging="360"/>
      </w:pPr>
    </w:lvl>
    <w:lvl w:ilvl="8" w:tplc="8914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0">
    <w:multiLevelType w:val="hybridMultilevel"/>
    <w:lvl w:ilvl="0" w:tplc="84171340">
      <w:start w:val="1"/>
      <w:numFmt w:val="decimal"/>
      <w:lvlText w:val="%1."/>
      <w:lvlJc w:val="left"/>
      <w:pPr>
        <w:ind w:left="720" w:hanging="360"/>
      </w:pPr>
    </w:lvl>
    <w:lvl w:ilvl="1" w:tplc="84171340" w:tentative="1">
      <w:start w:val="1"/>
      <w:numFmt w:val="lowerLetter"/>
      <w:lvlText w:val="%2."/>
      <w:lvlJc w:val="left"/>
      <w:pPr>
        <w:ind w:left="1440" w:hanging="360"/>
      </w:pPr>
    </w:lvl>
    <w:lvl w:ilvl="2" w:tplc="84171340" w:tentative="1">
      <w:start w:val="1"/>
      <w:numFmt w:val="lowerRoman"/>
      <w:lvlText w:val="%3."/>
      <w:lvlJc w:val="right"/>
      <w:pPr>
        <w:ind w:left="2160" w:hanging="180"/>
      </w:pPr>
    </w:lvl>
    <w:lvl w:ilvl="3" w:tplc="84171340" w:tentative="1">
      <w:start w:val="1"/>
      <w:numFmt w:val="decimal"/>
      <w:lvlText w:val="%4."/>
      <w:lvlJc w:val="left"/>
      <w:pPr>
        <w:ind w:left="2880" w:hanging="360"/>
      </w:pPr>
    </w:lvl>
    <w:lvl w:ilvl="4" w:tplc="84171340" w:tentative="1">
      <w:start w:val="1"/>
      <w:numFmt w:val="lowerLetter"/>
      <w:lvlText w:val="%5."/>
      <w:lvlJc w:val="left"/>
      <w:pPr>
        <w:ind w:left="3600" w:hanging="360"/>
      </w:pPr>
    </w:lvl>
    <w:lvl w:ilvl="5" w:tplc="84171340" w:tentative="1">
      <w:start w:val="1"/>
      <w:numFmt w:val="lowerRoman"/>
      <w:lvlText w:val="%6."/>
      <w:lvlJc w:val="right"/>
      <w:pPr>
        <w:ind w:left="4320" w:hanging="180"/>
      </w:pPr>
    </w:lvl>
    <w:lvl w:ilvl="6" w:tplc="84171340" w:tentative="1">
      <w:start w:val="1"/>
      <w:numFmt w:val="decimal"/>
      <w:lvlText w:val="%7."/>
      <w:lvlJc w:val="left"/>
      <w:pPr>
        <w:ind w:left="5040" w:hanging="360"/>
      </w:pPr>
    </w:lvl>
    <w:lvl w:ilvl="7" w:tplc="84171340" w:tentative="1">
      <w:start w:val="1"/>
      <w:numFmt w:val="lowerLetter"/>
      <w:lvlText w:val="%8."/>
      <w:lvlJc w:val="left"/>
      <w:pPr>
        <w:ind w:left="5760" w:hanging="360"/>
      </w:pPr>
    </w:lvl>
    <w:lvl w:ilvl="8" w:tplc="84171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9">
    <w:multiLevelType w:val="hybridMultilevel"/>
    <w:lvl w:ilvl="0" w:tplc="94591945">
      <w:start w:val="1"/>
      <w:numFmt w:val="decimal"/>
      <w:lvlText w:val="%1."/>
      <w:lvlJc w:val="left"/>
      <w:pPr>
        <w:ind w:left="720" w:hanging="360"/>
      </w:pPr>
    </w:lvl>
    <w:lvl w:ilvl="1" w:tplc="94591945" w:tentative="1">
      <w:start w:val="1"/>
      <w:numFmt w:val="lowerLetter"/>
      <w:lvlText w:val="%2."/>
      <w:lvlJc w:val="left"/>
      <w:pPr>
        <w:ind w:left="1440" w:hanging="360"/>
      </w:pPr>
    </w:lvl>
    <w:lvl w:ilvl="2" w:tplc="94591945" w:tentative="1">
      <w:start w:val="1"/>
      <w:numFmt w:val="lowerRoman"/>
      <w:lvlText w:val="%3."/>
      <w:lvlJc w:val="right"/>
      <w:pPr>
        <w:ind w:left="2160" w:hanging="180"/>
      </w:pPr>
    </w:lvl>
    <w:lvl w:ilvl="3" w:tplc="94591945" w:tentative="1">
      <w:start w:val="1"/>
      <w:numFmt w:val="decimal"/>
      <w:lvlText w:val="%4."/>
      <w:lvlJc w:val="left"/>
      <w:pPr>
        <w:ind w:left="2880" w:hanging="360"/>
      </w:pPr>
    </w:lvl>
    <w:lvl w:ilvl="4" w:tplc="94591945" w:tentative="1">
      <w:start w:val="1"/>
      <w:numFmt w:val="lowerLetter"/>
      <w:lvlText w:val="%5."/>
      <w:lvlJc w:val="left"/>
      <w:pPr>
        <w:ind w:left="3600" w:hanging="360"/>
      </w:pPr>
    </w:lvl>
    <w:lvl w:ilvl="5" w:tplc="94591945" w:tentative="1">
      <w:start w:val="1"/>
      <w:numFmt w:val="lowerRoman"/>
      <w:lvlText w:val="%6."/>
      <w:lvlJc w:val="right"/>
      <w:pPr>
        <w:ind w:left="4320" w:hanging="180"/>
      </w:pPr>
    </w:lvl>
    <w:lvl w:ilvl="6" w:tplc="94591945" w:tentative="1">
      <w:start w:val="1"/>
      <w:numFmt w:val="decimal"/>
      <w:lvlText w:val="%7."/>
      <w:lvlJc w:val="left"/>
      <w:pPr>
        <w:ind w:left="5040" w:hanging="360"/>
      </w:pPr>
    </w:lvl>
    <w:lvl w:ilvl="7" w:tplc="94591945" w:tentative="1">
      <w:start w:val="1"/>
      <w:numFmt w:val="lowerLetter"/>
      <w:lvlText w:val="%8."/>
      <w:lvlJc w:val="left"/>
      <w:pPr>
        <w:ind w:left="5760" w:hanging="360"/>
      </w:pPr>
    </w:lvl>
    <w:lvl w:ilvl="8" w:tplc="9459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8">
    <w:multiLevelType w:val="hybridMultilevel"/>
    <w:lvl w:ilvl="0" w:tplc="31919501">
      <w:start w:val="1"/>
      <w:numFmt w:val="decimal"/>
      <w:lvlText w:val="%1."/>
      <w:lvlJc w:val="left"/>
      <w:pPr>
        <w:ind w:left="720" w:hanging="360"/>
      </w:pPr>
    </w:lvl>
    <w:lvl w:ilvl="1" w:tplc="31919501" w:tentative="1">
      <w:start w:val="1"/>
      <w:numFmt w:val="lowerLetter"/>
      <w:lvlText w:val="%2."/>
      <w:lvlJc w:val="left"/>
      <w:pPr>
        <w:ind w:left="1440" w:hanging="360"/>
      </w:pPr>
    </w:lvl>
    <w:lvl w:ilvl="2" w:tplc="31919501" w:tentative="1">
      <w:start w:val="1"/>
      <w:numFmt w:val="lowerRoman"/>
      <w:lvlText w:val="%3."/>
      <w:lvlJc w:val="right"/>
      <w:pPr>
        <w:ind w:left="2160" w:hanging="180"/>
      </w:pPr>
    </w:lvl>
    <w:lvl w:ilvl="3" w:tplc="31919501" w:tentative="1">
      <w:start w:val="1"/>
      <w:numFmt w:val="decimal"/>
      <w:lvlText w:val="%4."/>
      <w:lvlJc w:val="left"/>
      <w:pPr>
        <w:ind w:left="2880" w:hanging="360"/>
      </w:pPr>
    </w:lvl>
    <w:lvl w:ilvl="4" w:tplc="31919501" w:tentative="1">
      <w:start w:val="1"/>
      <w:numFmt w:val="lowerLetter"/>
      <w:lvlText w:val="%5."/>
      <w:lvlJc w:val="left"/>
      <w:pPr>
        <w:ind w:left="3600" w:hanging="360"/>
      </w:pPr>
    </w:lvl>
    <w:lvl w:ilvl="5" w:tplc="31919501" w:tentative="1">
      <w:start w:val="1"/>
      <w:numFmt w:val="lowerRoman"/>
      <w:lvlText w:val="%6."/>
      <w:lvlJc w:val="right"/>
      <w:pPr>
        <w:ind w:left="4320" w:hanging="180"/>
      </w:pPr>
    </w:lvl>
    <w:lvl w:ilvl="6" w:tplc="31919501" w:tentative="1">
      <w:start w:val="1"/>
      <w:numFmt w:val="decimal"/>
      <w:lvlText w:val="%7."/>
      <w:lvlJc w:val="left"/>
      <w:pPr>
        <w:ind w:left="5040" w:hanging="360"/>
      </w:pPr>
    </w:lvl>
    <w:lvl w:ilvl="7" w:tplc="31919501" w:tentative="1">
      <w:start w:val="1"/>
      <w:numFmt w:val="lowerLetter"/>
      <w:lvlText w:val="%8."/>
      <w:lvlJc w:val="left"/>
      <w:pPr>
        <w:ind w:left="5760" w:hanging="360"/>
      </w:pPr>
    </w:lvl>
    <w:lvl w:ilvl="8" w:tplc="3191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7">
    <w:multiLevelType w:val="hybridMultilevel"/>
    <w:lvl w:ilvl="0" w:tplc="86849844">
      <w:start w:val="1"/>
      <w:numFmt w:val="decimal"/>
      <w:lvlText w:val="%1."/>
      <w:lvlJc w:val="left"/>
      <w:pPr>
        <w:ind w:left="720" w:hanging="360"/>
      </w:pPr>
    </w:lvl>
    <w:lvl w:ilvl="1" w:tplc="86849844" w:tentative="1">
      <w:start w:val="1"/>
      <w:numFmt w:val="lowerLetter"/>
      <w:lvlText w:val="%2."/>
      <w:lvlJc w:val="left"/>
      <w:pPr>
        <w:ind w:left="1440" w:hanging="360"/>
      </w:pPr>
    </w:lvl>
    <w:lvl w:ilvl="2" w:tplc="86849844" w:tentative="1">
      <w:start w:val="1"/>
      <w:numFmt w:val="lowerRoman"/>
      <w:lvlText w:val="%3."/>
      <w:lvlJc w:val="right"/>
      <w:pPr>
        <w:ind w:left="2160" w:hanging="180"/>
      </w:pPr>
    </w:lvl>
    <w:lvl w:ilvl="3" w:tplc="86849844" w:tentative="1">
      <w:start w:val="1"/>
      <w:numFmt w:val="decimal"/>
      <w:lvlText w:val="%4."/>
      <w:lvlJc w:val="left"/>
      <w:pPr>
        <w:ind w:left="2880" w:hanging="360"/>
      </w:pPr>
    </w:lvl>
    <w:lvl w:ilvl="4" w:tplc="86849844" w:tentative="1">
      <w:start w:val="1"/>
      <w:numFmt w:val="lowerLetter"/>
      <w:lvlText w:val="%5."/>
      <w:lvlJc w:val="left"/>
      <w:pPr>
        <w:ind w:left="3600" w:hanging="360"/>
      </w:pPr>
    </w:lvl>
    <w:lvl w:ilvl="5" w:tplc="86849844" w:tentative="1">
      <w:start w:val="1"/>
      <w:numFmt w:val="lowerRoman"/>
      <w:lvlText w:val="%6."/>
      <w:lvlJc w:val="right"/>
      <w:pPr>
        <w:ind w:left="4320" w:hanging="180"/>
      </w:pPr>
    </w:lvl>
    <w:lvl w:ilvl="6" w:tplc="86849844" w:tentative="1">
      <w:start w:val="1"/>
      <w:numFmt w:val="decimal"/>
      <w:lvlText w:val="%7."/>
      <w:lvlJc w:val="left"/>
      <w:pPr>
        <w:ind w:left="5040" w:hanging="360"/>
      </w:pPr>
    </w:lvl>
    <w:lvl w:ilvl="7" w:tplc="86849844" w:tentative="1">
      <w:start w:val="1"/>
      <w:numFmt w:val="lowerLetter"/>
      <w:lvlText w:val="%8."/>
      <w:lvlJc w:val="left"/>
      <w:pPr>
        <w:ind w:left="5760" w:hanging="360"/>
      </w:pPr>
    </w:lvl>
    <w:lvl w:ilvl="8" w:tplc="8684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6">
    <w:multiLevelType w:val="hybridMultilevel"/>
    <w:lvl w:ilvl="0" w:tplc="57564513">
      <w:start w:val="1"/>
      <w:numFmt w:val="decimal"/>
      <w:lvlText w:val="%1."/>
      <w:lvlJc w:val="left"/>
      <w:pPr>
        <w:ind w:left="720" w:hanging="360"/>
      </w:pPr>
    </w:lvl>
    <w:lvl w:ilvl="1" w:tplc="57564513" w:tentative="1">
      <w:start w:val="1"/>
      <w:numFmt w:val="lowerLetter"/>
      <w:lvlText w:val="%2."/>
      <w:lvlJc w:val="left"/>
      <w:pPr>
        <w:ind w:left="1440" w:hanging="360"/>
      </w:pPr>
    </w:lvl>
    <w:lvl w:ilvl="2" w:tplc="57564513" w:tentative="1">
      <w:start w:val="1"/>
      <w:numFmt w:val="lowerRoman"/>
      <w:lvlText w:val="%3."/>
      <w:lvlJc w:val="right"/>
      <w:pPr>
        <w:ind w:left="2160" w:hanging="180"/>
      </w:pPr>
    </w:lvl>
    <w:lvl w:ilvl="3" w:tplc="57564513" w:tentative="1">
      <w:start w:val="1"/>
      <w:numFmt w:val="decimal"/>
      <w:lvlText w:val="%4."/>
      <w:lvlJc w:val="left"/>
      <w:pPr>
        <w:ind w:left="2880" w:hanging="360"/>
      </w:pPr>
    </w:lvl>
    <w:lvl w:ilvl="4" w:tplc="57564513" w:tentative="1">
      <w:start w:val="1"/>
      <w:numFmt w:val="lowerLetter"/>
      <w:lvlText w:val="%5."/>
      <w:lvlJc w:val="left"/>
      <w:pPr>
        <w:ind w:left="3600" w:hanging="360"/>
      </w:pPr>
    </w:lvl>
    <w:lvl w:ilvl="5" w:tplc="57564513" w:tentative="1">
      <w:start w:val="1"/>
      <w:numFmt w:val="lowerRoman"/>
      <w:lvlText w:val="%6."/>
      <w:lvlJc w:val="right"/>
      <w:pPr>
        <w:ind w:left="4320" w:hanging="180"/>
      </w:pPr>
    </w:lvl>
    <w:lvl w:ilvl="6" w:tplc="57564513" w:tentative="1">
      <w:start w:val="1"/>
      <w:numFmt w:val="decimal"/>
      <w:lvlText w:val="%7."/>
      <w:lvlJc w:val="left"/>
      <w:pPr>
        <w:ind w:left="5040" w:hanging="360"/>
      </w:pPr>
    </w:lvl>
    <w:lvl w:ilvl="7" w:tplc="57564513" w:tentative="1">
      <w:start w:val="1"/>
      <w:numFmt w:val="lowerLetter"/>
      <w:lvlText w:val="%8."/>
      <w:lvlJc w:val="left"/>
      <w:pPr>
        <w:ind w:left="5760" w:hanging="360"/>
      </w:pPr>
    </w:lvl>
    <w:lvl w:ilvl="8" w:tplc="5756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5">
    <w:multiLevelType w:val="hybridMultilevel"/>
    <w:lvl w:ilvl="0" w:tplc="80745487">
      <w:start w:val="1"/>
      <w:numFmt w:val="decimal"/>
      <w:lvlText w:val="%1."/>
      <w:lvlJc w:val="left"/>
      <w:pPr>
        <w:ind w:left="720" w:hanging="360"/>
      </w:pPr>
    </w:lvl>
    <w:lvl w:ilvl="1" w:tplc="80745487" w:tentative="1">
      <w:start w:val="1"/>
      <w:numFmt w:val="lowerLetter"/>
      <w:lvlText w:val="%2."/>
      <w:lvlJc w:val="left"/>
      <w:pPr>
        <w:ind w:left="1440" w:hanging="360"/>
      </w:pPr>
    </w:lvl>
    <w:lvl w:ilvl="2" w:tplc="80745487" w:tentative="1">
      <w:start w:val="1"/>
      <w:numFmt w:val="lowerRoman"/>
      <w:lvlText w:val="%3."/>
      <w:lvlJc w:val="right"/>
      <w:pPr>
        <w:ind w:left="2160" w:hanging="180"/>
      </w:pPr>
    </w:lvl>
    <w:lvl w:ilvl="3" w:tplc="80745487" w:tentative="1">
      <w:start w:val="1"/>
      <w:numFmt w:val="decimal"/>
      <w:lvlText w:val="%4."/>
      <w:lvlJc w:val="left"/>
      <w:pPr>
        <w:ind w:left="2880" w:hanging="360"/>
      </w:pPr>
    </w:lvl>
    <w:lvl w:ilvl="4" w:tplc="80745487" w:tentative="1">
      <w:start w:val="1"/>
      <w:numFmt w:val="lowerLetter"/>
      <w:lvlText w:val="%5."/>
      <w:lvlJc w:val="left"/>
      <w:pPr>
        <w:ind w:left="3600" w:hanging="360"/>
      </w:pPr>
    </w:lvl>
    <w:lvl w:ilvl="5" w:tplc="80745487" w:tentative="1">
      <w:start w:val="1"/>
      <w:numFmt w:val="lowerRoman"/>
      <w:lvlText w:val="%6."/>
      <w:lvlJc w:val="right"/>
      <w:pPr>
        <w:ind w:left="4320" w:hanging="180"/>
      </w:pPr>
    </w:lvl>
    <w:lvl w:ilvl="6" w:tplc="80745487" w:tentative="1">
      <w:start w:val="1"/>
      <w:numFmt w:val="decimal"/>
      <w:lvlText w:val="%7."/>
      <w:lvlJc w:val="left"/>
      <w:pPr>
        <w:ind w:left="5040" w:hanging="360"/>
      </w:pPr>
    </w:lvl>
    <w:lvl w:ilvl="7" w:tplc="80745487" w:tentative="1">
      <w:start w:val="1"/>
      <w:numFmt w:val="lowerLetter"/>
      <w:lvlText w:val="%8."/>
      <w:lvlJc w:val="left"/>
      <w:pPr>
        <w:ind w:left="5760" w:hanging="360"/>
      </w:pPr>
    </w:lvl>
    <w:lvl w:ilvl="8" w:tplc="8074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4">
    <w:multiLevelType w:val="hybridMultilevel"/>
    <w:lvl w:ilvl="0" w:tplc="29639021">
      <w:start w:val="1"/>
      <w:numFmt w:val="decimal"/>
      <w:lvlText w:val="%1."/>
      <w:lvlJc w:val="left"/>
      <w:pPr>
        <w:ind w:left="720" w:hanging="360"/>
      </w:pPr>
    </w:lvl>
    <w:lvl w:ilvl="1" w:tplc="29639021" w:tentative="1">
      <w:start w:val="1"/>
      <w:numFmt w:val="lowerLetter"/>
      <w:lvlText w:val="%2."/>
      <w:lvlJc w:val="left"/>
      <w:pPr>
        <w:ind w:left="1440" w:hanging="360"/>
      </w:pPr>
    </w:lvl>
    <w:lvl w:ilvl="2" w:tplc="29639021" w:tentative="1">
      <w:start w:val="1"/>
      <w:numFmt w:val="lowerRoman"/>
      <w:lvlText w:val="%3."/>
      <w:lvlJc w:val="right"/>
      <w:pPr>
        <w:ind w:left="2160" w:hanging="180"/>
      </w:pPr>
    </w:lvl>
    <w:lvl w:ilvl="3" w:tplc="29639021" w:tentative="1">
      <w:start w:val="1"/>
      <w:numFmt w:val="decimal"/>
      <w:lvlText w:val="%4."/>
      <w:lvlJc w:val="left"/>
      <w:pPr>
        <w:ind w:left="2880" w:hanging="360"/>
      </w:pPr>
    </w:lvl>
    <w:lvl w:ilvl="4" w:tplc="29639021" w:tentative="1">
      <w:start w:val="1"/>
      <w:numFmt w:val="lowerLetter"/>
      <w:lvlText w:val="%5."/>
      <w:lvlJc w:val="left"/>
      <w:pPr>
        <w:ind w:left="3600" w:hanging="360"/>
      </w:pPr>
    </w:lvl>
    <w:lvl w:ilvl="5" w:tplc="29639021" w:tentative="1">
      <w:start w:val="1"/>
      <w:numFmt w:val="lowerRoman"/>
      <w:lvlText w:val="%6."/>
      <w:lvlJc w:val="right"/>
      <w:pPr>
        <w:ind w:left="4320" w:hanging="180"/>
      </w:pPr>
    </w:lvl>
    <w:lvl w:ilvl="6" w:tplc="29639021" w:tentative="1">
      <w:start w:val="1"/>
      <w:numFmt w:val="decimal"/>
      <w:lvlText w:val="%7."/>
      <w:lvlJc w:val="left"/>
      <w:pPr>
        <w:ind w:left="5040" w:hanging="360"/>
      </w:pPr>
    </w:lvl>
    <w:lvl w:ilvl="7" w:tplc="29639021" w:tentative="1">
      <w:start w:val="1"/>
      <w:numFmt w:val="lowerLetter"/>
      <w:lvlText w:val="%8."/>
      <w:lvlJc w:val="left"/>
      <w:pPr>
        <w:ind w:left="5760" w:hanging="360"/>
      </w:pPr>
    </w:lvl>
    <w:lvl w:ilvl="8" w:tplc="2963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3">
    <w:multiLevelType w:val="hybridMultilevel"/>
    <w:lvl w:ilvl="0" w:tplc="94976947">
      <w:start w:val="1"/>
      <w:numFmt w:val="decimal"/>
      <w:lvlText w:val="%1."/>
      <w:lvlJc w:val="left"/>
      <w:pPr>
        <w:ind w:left="720" w:hanging="360"/>
      </w:pPr>
    </w:lvl>
    <w:lvl w:ilvl="1" w:tplc="94976947" w:tentative="1">
      <w:start w:val="1"/>
      <w:numFmt w:val="lowerLetter"/>
      <w:lvlText w:val="%2."/>
      <w:lvlJc w:val="left"/>
      <w:pPr>
        <w:ind w:left="1440" w:hanging="360"/>
      </w:pPr>
    </w:lvl>
    <w:lvl w:ilvl="2" w:tplc="94976947" w:tentative="1">
      <w:start w:val="1"/>
      <w:numFmt w:val="lowerRoman"/>
      <w:lvlText w:val="%3."/>
      <w:lvlJc w:val="right"/>
      <w:pPr>
        <w:ind w:left="2160" w:hanging="180"/>
      </w:pPr>
    </w:lvl>
    <w:lvl w:ilvl="3" w:tplc="94976947" w:tentative="1">
      <w:start w:val="1"/>
      <w:numFmt w:val="decimal"/>
      <w:lvlText w:val="%4."/>
      <w:lvlJc w:val="left"/>
      <w:pPr>
        <w:ind w:left="2880" w:hanging="360"/>
      </w:pPr>
    </w:lvl>
    <w:lvl w:ilvl="4" w:tplc="94976947" w:tentative="1">
      <w:start w:val="1"/>
      <w:numFmt w:val="lowerLetter"/>
      <w:lvlText w:val="%5."/>
      <w:lvlJc w:val="left"/>
      <w:pPr>
        <w:ind w:left="3600" w:hanging="360"/>
      </w:pPr>
    </w:lvl>
    <w:lvl w:ilvl="5" w:tplc="94976947" w:tentative="1">
      <w:start w:val="1"/>
      <w:numFmt w:val="lowerRoman"/>
      <w:lvlText w:val="%6."/>
      <w:lvlJc w:val="right"/>
      <w:pPr>
        <w:ind w:left="4320" w:hanging="180"/>
      </w:pPr>
    </w:lvl>
    <w:lvl w:ilvl="6" w:tplc="94976947" w:tentative="1">
      <w:start w:val="1"/>
      <w:numFmt w:val="decimal"/>
      <w:lvlText w:val="%7."/>
      <w:lvlJc w:val="left"/>
      <w:pPr>
        <w:ind w:left="5040" w:hanging="360"/>
      </w:pPr>
    </w:lvl>
    <w:lvl w:ilvl="7" w:tplc="94976947" w:tentative="1">
      <w:start w:val="1"/>
      <w:numFmt w:val="lowerLetter"/>
      <w:lvlText w:val="%8."/>
      <w:lvlJc w:val="left"/>
      <w:pPr>
        <w:ind w:left="5760" w:hanging="360"/>
      </w:pPr>
    </w:lvl>
    <w:lvl w:ilvl="8" w:tplc="9497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2">
    <w:multiLevelType w:val="hybridMultilevel"/>
    <w:lvl w:ilvl="0" w:tplc="84199737">
      <w:start w:val="1"/>
      <w:numFmt w:val="decimal"/>
      <w:lvlText w:val="%1."/>
      <w:lvlJc w:val="left"/>
      <w:pPr>
        <w:ind w:left="720" w:hanging="360"/>
      </w:pPr>
    </w:lvl>
    <w:lvl w:ilvl="1" w:tplc="84199737" w:tentative="1">
      <w:start w:val="1"/>
      <w:numFmt w:val="lowerLetter"/>
      <w:lvlText w:val="%2."/>
      <w:lvlJc w:val="left"/>
      <w:pPr>
        <w:ind w:left="1440" w:hanging="360"/>
      </w:pPr>
    </w:lvl>
    <w:lvl w:ilvl="2" w:tplc="84199737" w:tentative="1">
      <w:start w:val="1"/>
      <w:numFmt w:val="lowerRoman"/>
      <w:lvlText w:val="%3."/>
      <w:lvlJc w:val="right"/>
      <w:pPr>
        <w:ind w:left="2160" w:hanging="180"/>
      </w:pPr>
    </w:lvl>
    <w:lvl w:ilvl="3" w:tplc="84199737" w:tentative="1">
      <w:start w:val="1"/>
      <w:numFmt w:val="decimal"/>
      <w:lvlText w:val="%4."/>
      <w:lvlJc w:val="left"/>
      <w:pPr>
        <w:ind w:left="2880" w:hanging="360"/>
      </w:pPr>
    </w:lvl>
    <w:lvl w:ilvl="4" w:tplc="84199737" w:tentative="1">
      <w:start w:val="1"/>
      <w:numFmt w:val="lowerLetter"/>
      <w:lvlText w:val="%5."/>
      <w:lvlJc w:val="left"/>
      <w:pPr>
        <w:ind w:left="3600" w:hanging="360"/>
      </w:pPr>
    </w:lvl>
    <w:lvl w:ilvl="5" w:tplc="84199737" w:tentative="1">
      <w:start w:val="1"/>
      <w:numFmt w:val="lowerRoman"/>
      <w:lvlText w:val="%6."/>
      <w:lvlJc w:val="right"/>
      <w:pPr>
        <w:ind w:left="4320" w:hanging="180"/>
      </w:pPr>
    </w:lvl>
    <w:lvl w:ilvl="6" w:tplc="84199737" w:tentative="1">
      <w:start w:val="1"/>
      <w:numFmt w:val="decimal"/>
      <w:lvlText w:val="%7."/>
      <w:lvlJc w:val="left"/>
      <w:pPr>
        <w:ind w:left="5040" w:hanging="360"/>
      </w:pPr>
    </w:lvl>
    <w:lvl w:ilvl="7" w:tplc="84199737" w:tentative="1">
      <w:start w:val="1"/>
      <w:numFmt w:val="lowerLetter"/>
      <w:lvlText w:val="%8."/>
      <w:lvlJc w:val="left"/>
      <w:pPr>
        <w:ind w:left="5760" w:hanging="360"/>
      </w:pPr>
    </w:lvl>
    <w:lvl w:ilvl="8" w:tplc="84199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1">
    <w:multiLevelType w:val="hybridMultilevel"/>
    <w:lvl w:ilvl="0" w:tplc="55128911">
      <w:start w:val="1"/>
      <w:numFmt w:val="decimal"/>
      <w:lvlText w:val="%1."/>
      <w:lvlJc w:val="left"/>
      <w:pPr>
        <w:ind w:left="720" w:hanging="360"/>
      </w:pPr>
    </w:lvl>
    <w:lvl w:ilvl="1" w:tplc="55128911" w:tentative="1">
      <w:start w:val="1"/>
      <w:numFmt w:val="lowerLetter"/>
      <w:lvlText w:val="%2."/>
      <w:lvlJc w:val="left"/>
      <w:pPr>
        <w:ind w:left="1440" w:hanging="360"/>
      </w:pPr>
    </w:lvl>
    <w:lvl w:ilvl="2" w:tplc="55128911" w:tentative="1">
      <w:start w:val="1"/>
      <w:numFmt w:val="lowerRoman"/>
      <w:lvlText w:val="%3."/>
      <w:lvlJc w:val="right"/>
      <w:pPr>
        <w:ind w:left="2160" w:hanging="180"/>
      </w:pPr>
    </w:lvl>
    <w:lvl w:ilvl="3" w:tplc="55128911" w:tentative="1">
      <w:start w:val="1"/>
      <w:numFmt w:val="decimal"/>
      <w:lvlText w:val="%4."/>
      <w:lvlJc w:val="left"/>
      <w:pPr>
        <w:ind w:left="2880" w:hanging="360"/>
      </w:pPr>
    </w:lvl>
    <w:lvl w:ilvl="4" w:tplc="55128911" w:tentative="1">
      <w:start w:val="1"/>
      <w:numFmt w:val="lowerLetter"/>
      <w:lvlText w:val="%5."/>
      <w:lvlJc w:val="left"/>
      <w:pPr>
        <w:ind w:left="3600" w:hanging="360"/>
      </w:pPr>
    </w:lvl>
    <w:lvl w:ilvl="5" w:tplc="55128911" w:tentative="1">
      <w:start w:val="1"/>
      <w:numFmt w:val="lowerRoman"/>
      <w:lvlText w:val="%6."/>
      <w:lvlJc w:val="right"/>
      <w:pPr>
        <w:ind w:left="4320" w:hanging="180"/>
      </w:pPr>
    </w:lvl>
    <w:lvl w:ilvl="6" w:tplc="55128911" w:tentative="1">
      <w:start w:val="1"/>
      <w:numFmt w:val="decimal"/>
      <w:lvlText w:val="%7."/>
      <w:lvlJc w:val="left"/>
      <w:pPr>
        <w:ind w:left="5040" w:hanging="360"/>
      </w:pPr>
    </w:lvl>
    <w:lvl w:ilvl="7" w:tplc="55128911" w:tentative="1">
      <w:start w:val="1"/>
      <w:numFmt w:val="lowerLetter"/>
      <w:lvlText w:val="%8."/>
      <w:lvlJc w:val="left"/>
      <w:pPr>
        <w:ind w:left="5760" w:hanging="360"/>
      </w:pPr>
    </w:lvl>
    <w:lvl w:ilvl="8" w:tplc="5512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0">
    <w:multiLevelType w:val="hybridMultilevel"/>
    <w:lvl w:ilvl="0" w:tplc="39418581">
      <w:start w:val="1"/>
      <w:numFmt w:val="decimal"/>
      <w:lvlText w:val="%1."/>
      <w:lvlJc w:val="left"/>
      <w:pPr>
        <w:ind w:left="720" w:hanging="360"/>
      </w:pPr>
    </w:lvl>
    <w:lvl w:ilvl="1" w:tplc="39418581" w:tentative="1">
      <w:start w:val="1"/>
      <w:numFmt w:val="lowerLetter"/>
      <w:lvlText w:val="%2."/>
      <w:lvlJc w:val="left"/>
      <w:pPr>
        <w:ind w:left="1440" w:hanging="360"/>
      </w:pPr>
    </w:lvl>
    <w:lvl w:ilvl="2" w:tplc="39418581" w:tentative="1">
      <w:start w:val="1"/>
      <w:numFmt w:val="lowerRoman"/>
      <w:lvlText w:val="%3."/>
      <w:lvlJc w:val="right"/>
      <w:pPr>
        <w:ind w:left="2160" w:hanging="180"/>
      </w:pPr>
    </w:lvl>
    <w:lvl w:ilvl="3" w:tplc="39418581" w:tentative="1">
      <w:start w:val="1"/>
      <w:numFmt w:val="decimal"/>
      <w:lvlText w:val="%4."/>
      <w:lvlJc w:val="left"/>
      <w:pPr>
        <w:ind w:left="2880" w:hanging="360"/>
      </w:pPr>
    </w:lvl>
    <w:lvl w:ilvl="4" w:tplc="39418581" w:tentative="1">
      <w:start w:val="1"/>
      <w:numFmt w:val="lowerLetter"/>
      <w:lvlText w:val="%5."/>
      <w:lvlJc w:val="left"/>
      <w:pPr>
        <w:ind w:left="3600" w:hanging="360"/>
      </w:pPr>
    </w:lvl>
    <w:lvl w:ilvl="5" w:tplc="39418581" w:tentative="1">
      <w:start w:val="1"/>
      <w:numFmt w:val="lowerRoman"/>
      <w:lvlText w:val="%6."/>
      <w:lvlJc w:val="right"/>
      <w:pPr>
        <w:ind w:left="4320" w:hanging="180"/>
      </w:pPr>
    </w:lvl>
    <w:lvl w:ilvl="6" w:tplc="39418581" w:tentative="1">
      <w:start w:val="1"/>
      <w:numFmt w:val="decimal"/>
      <w:lvlText w:val="%7."/>
      <w:lvlJc w:val="left"/>
      <w:pPr>
        <w:ind w:left="5040" w:hanging="360"/>
      </w:pPr>
    </w:lvl>
    <w:lvl w:ilvl="7" w:tplc="39418581" w:tentative="1">
      <w:start w:val="1"/>
      <w:numFmt w:val="lowerLetter"/>
      <w:lvlText w:val="%8."/>
      <w:lvlJc w:val="left"/>
      <w:pPr>
        <w:ind w:left="5760" w:hanging="360"/>
      </w:pPr>
    </w:lvl>
    <w:lvl w:ilvl="8" w:tplc="3941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9">
    <w:multiLevelType w:val="hybridMultilevel"/>
    <w:lvl w:ilvl="0" w:tplc="25387208">
      <w:start w:val="1"/>
      <w:numFmt w:val="decimal"/>
      <w:lvlText w:val="%1."/>
      <w:lvlJc w:val="left"/>
      <w:pPr>
        <w:ind w:left="720" w:hanging="360"/>
      </w:pPr>
    </w:lvl>
    <w:lvl w:ilvl="1" w:tplc="25387208" w:tentative="1">
      <w:start w:val="1"/>
      <w:numFmt w:val="lowerLetter"/>
      <w:lvlText w:val="%2."/>
      <w:lvlJc w:val="left"/>
      <w:pPr>
        <w:ind w:left="1440" w:hanging="360"/>
      </w:pPr>
    </w:lvl>
    <w:lvl w:ilvl="2" w:tplc="25387208" w:tentative="1">
      <w:start w:val="1"/>
      <w:numFmt w:val="lowerRoman"/>
      <w:lvlText w:val="%3."/>
      <w:lvlJc w:val="right"/>
      <w:pPr>
        <w:ind w:left="2160" w:hanging="180"/>
      </w:pPr>
    </w:lvl>
    <w:lvl w:ilvl="3" w:tplc="25387208" w:tentative="1">
      <w:start w:val="1"/>
      <w:numFmt w:val="decimal"/>
      <w:lvlText w:val="%4."/>
      <w:lvlJc w:val="left"/>
      <w:pPr>
        <w:ind w:left="2880" w:hanging="360"/>
      </w:pPr>
    </w:lvl>
    <w:lvl w:ilvl="4" w:tplc="25387208" w:tentative="1">
      <w:start w:val="1"/>
      <w:numFmt w:val="lowerLetter"/>
      <w:lvlText w:val="%5."/>
      <w:lvlJc w:val="left"/>
      <w:pPr>
        <w:ind w:left="3600" w:hanging="360"/>
      </w:pPr>
    </w:lvl>
    <w:lvl w:ilvl="5" w:tplc="25387208" w:tentative="1">
      <w:start w:val="1"/>
      <w:numFmt w:val="lowerRoman"/>
      <w:lvlText w:val="%6."/>
      <w:lvlJc w:val="right"/>
      <w:pPr>
        <w:ind w:left="4320" w:hanging="180"/>
      </w:pPr>
    </w:lvl>
    <w:lvl w:ilvl="6" w:tplc="25387208" w:tentative="1">
      <w:start w:val="1"/>
      <w:numFmt w:val="decimal"/>
      <w:lvlText w:val="%7."/>
      <w:lvlJc w:val="left"/>
      <w:pPr>
        <w:ind w:left="5040" w:hanging="360"/>
      </w:pPr>
    </w:lvl>
    <w:lvl w:ilvl="7" w:tplc="25387208" w:tentative="1">
      <w:start w:val="1"/>
      <w:numFmt w:val="lowerLetter"/>
      <w:lvlText w:val="%8."/>
      <w:lvlJc w:val="left"/>
      <w:pPr>
        <w:ind w:left="5760" w:hanging="360"/>
      </w:pPr>
    </w:lvl>
    <w:lvl w:ilvl="8" w:tplc="2538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8">
    <w:multiLevelType w:val="hybridMultilevel"/>
    <w:lvl w:ilvl="0" w:tplc="36527271">
      <w:start w:val="1"/>
      <w:numFmt w:val="decimal"/>
      <w:lvlText w:val="%1."/>
      <w:lvlJc w:val="left"/>
      <w:pPr>
        <w:ind w:left="720" w:hanging="360"/>
      </w:pPr>
    </w:lvl>
    <w:lvl w:ilvl="1" w:tplc="36527271" w:tentative="1">
      <w:start w:val="1"/>
      <w:numFmt w:val="lowerLetter"/>
      <w:lvlText w:val="%2."/>
      <w:lvlJc w:val="left"/>
      <w:pPr>
        <w:ind w:left="1440" w:hanging="360"/>
      </w:pPr>
    </w:lvl>
    <w:lvl w:ilvl="2" w:tplc="36527271" w:tentative="1">
      <w:start w:val="1"/>
      <w:numFmt w:val="lowerRoman"/>
      <w:lvlText w:val="%3."/>
      <w:lvlJc w:val="right"/>
      <w:pPr>
        <w:ind w:left="2160" w:hanging="180"/>
      </w:pPr>
    </w:lvl>
    <w:lvl w:ilvl="3" w:tplc="36527271" w:tentative="1">
      <w:start w:val="1"/>
      <w:numFmt w:val="decimal"/>
      <w:lvlText w:val="%4."/>
      <w:lvlJc w:val="left"/>
      <w:pPr>
        <w:ind w:left="2880" w:hanging="360"/>
      </w:pPr>
    </w:lvl>
    <w:lvl w:ilvl="4" w:tplc="36527271" w:tentative="1">
      <w:start w:val="1"/>
      <w:numFmt w:val="lowerLetter"/>
      <w:lvlText w:val="%5."/>
      <w:lvlJc w:val="left"/>
      <w:pPr>
        <w:ind w:left="3600" w:hanging="360"/>
      </w:pPr>
    </w:lvl>
    <w:lvl w:ilvl="5" w:tplc="36527271" w:tentative="1">
      <w:start w:val="1"/>
      <w:numFmt w:val="lowerRoman"/>
      <w:lvlText w:val="%6."/>
      <w:lvlJc w:val="right"/>
      <w:pPr>
        <w:ind w:left="4320" w:hanging="180"/>
      </w:pPr>
    </w:lvl>
    <w:lvl w:ilvl="6" w:tplc="36527271" w:tentative="1">
      <w:start w:val="1"/>
      <w:numFmt w:val="decimal"/>
      <w:lvlText w:val="%7."/>
      <w:lvlJc w:val="left"/>
      <w:pPr>
        <w:ind w:left="5040" w:hanging="360"/>
      </w:pPr>
    </w:lvl>
    <w:lvl w:ilvl="7" w:tplc="36527271" w:tentative="1">
      <w:start w:val="1"/>
      <w:numFmt w:val="lowerLetter"/>
      <w:lvlText w:val="%8."/>
      <w:lvlJc w:val="left"/>
      <w:pPr>
        <w:ind w:left="5760" w:hanging="360"/>
      </w:pPr>
    </w:lvl>
    <w:lvl w:ilvl="8" w:tplc="3652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7">
    <w:multiLevelType w:val="hybridMultilevel"/>
    <w:lvl w:ilvl="0" w:tplc="58543253">
      <w:start w:val="1"/>
      <w:numFmt w:val="decimal"/>
      <w:lvlText w:val="%1."/>
      <w:lvlJc w:val="left"/>
      <w:pPr>
        <w:ind w:left="720" w:hanging="360"/>
      </w:pPr>
    </w:lvl>
    <w:lvl w:ilvl="1" w:tplc="58543253" w:tentative="1">
      <w:start w:val="1"/>
      <w:numFmt w:val="lowerLetter"/>
      <w:lvlText w:val="%2."/>
      <w:lvlJc w:val="left"/>
      <w:pPr>
        <w:ind w:left="1440" w:hanging="360"/>
      </w:pPr>
    </w:lvl>
    <w:lvl w:ilvl="2" w:tplc="58543253" w:tentative="1">
      <w:start w:val="1"/>
      <w:numFmt w:val="lowerRoman"/>
      <w:lvlText w:val="%3."/>
      <w:lvlJc w:val="right"/>
      <w:pPr>
        <w:ind w:left="2160" w:hanging="180"/>
      </w:pPr>
    </w:lvl>
    <w:lvl w:ilvl="3" w:tplc="58543253" w:tentative="1">
      <w:start w:val="1"/>
      <w:numFmt w:val="decimal"/>
      <w:lvlText w:val="%4."/>
      <w:lvlJc w:val="left"/>
      <w:pPr>
        <w:ind w:left="2880" w:hanging="360"/>
      </w:pPr>
    </w:lvl>
    <w:lvl w:ilvl="4" w:tplc="58543253" w:tentative="1">
      <w:start w:val="1"/>
      <w:numFmt w:val="lowerLetter"/>
      <w:lvlText w:val="%5."/>
      <w:lvlJc w:val="left"/>
      <w:pPr>
        <w:ind w:left="3600" w:hanging="360"/>
      </w:pPr>
    </w:lvl>
    <w:lvl w:ilvl="5" w:tplc="58543253" w:tentative="1">
      <w:start w:val="1"/>
      <w:numFmt w:val="lowerRoman"/>
      <w:lvlText w:val="%6."/>
      <w:lvlJc w:val="right"/>
      <w:pPr>
        <w:ind w:left="4320" w:hanging="180"/>
      </w:pPr>
    </w:lvl>
    <w:lvl w:ilvl="6" w:tplc="58543253" w:tentative="1">
      <w:start w:val="1"/>
      <w:numFmt w:val="decimal"/>
      <w:lvlText w:val="%7."/>
      <w:lvlJc w:val="left"/>
      <w:pPr>
        <w:ind w:left="5040" w:hanging="360"/>
      </w:pPr>
    </w:lvl>
    <w:lvl w:ilvl="7" w:tplc="58543253" w:tentative="1">
      <w:start w:val="1"/>
      <w:numFmt w:val="lowerLetter"/>
      <w:lvlText w:val="%8."/>
      <w:lvlJc w:val="left"/>
      <w:pPr>
        <w:ind w:left="5760" w:hanging="360"/>
      </w:pPr>
    </w:lvl>
    <w:lvl w:ilvl="8" w:tplc="5854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6">
    <w:multiLevelType w:val="hybridMultilevel"/>
    <w:lvl w:ilvl="0" w:tplc="93728998">
      <w:start w:val="1"/>
      <w:numFmt w:val="decimal"/>
      <w:lvlText w:val="%1."/>
      <w:lvlJc w:val="left"/>
      <w:pPr>
        <w:ind w:left="720" w:hanging="360"/>
      </w:pPr>
    </w:lvl>
    <w:lvl w:ilvl="1" w:tplc="93728998" w:tentative="1">
      <w:start w:val="1"/>
      <w:numFmt w:val="lowerLetter"/>
      <w:lvlText w:val="%2."/>
      <w:lvlJc w:val="left"/>
      <w:pPr>
        <w:ind w:left="1440" w:hanging="360"/>
      </w:pPr>
    </w:lvl>
    <w:lvl w:ilvl="2" w:tplc="93728998" w:tentative="1">
      <w:start w:val="1"/>
      <w:numFmt w:val="lowerRoman"/>
      <w:lvlText w:val="%3."/>
      <w:lvlJc w:val="right"/>
      <w:pPr>
        <w:ind w:left="2160" w:hanging="180"/>
      </w:pPr>
    </w:lvl>
    <w:lvl w:ilvl="3" w:tplc="93728998" w:tentative="1">
      <w:start w:val="1"/>
      <w:numFmt w:val="decimal"/>
      <w:lvlText w:val="%4."/>
      <w:lvlJc w:val="left"/>
      <w:pPr>
        <w:ind w:left="2880" w:hanging="360"/>
      </w:pPr>
    </w:lvl>
    <w:lvl w:ilvl="4" w:tplc="93728998" w:tentative="1">
      <w:start w:val="1"/>
      <w:numFmt w:val="lowerLetter"/>
      <w:lvlText w:val="%5."/>
      <w:lvlJc w:val="left"/>
      <w:pPr>
        <w:ind w:left="3600" w:hanging="360"/>
      </w:pPr>
    </w:lvl>
    <w:lvl w:ilvl="5" w:tplc="93728998" w:tentative="1">
      <w:start w:val="1"/>
      <w:numFmt w:val="lowerRoman"/>
      <w:lvlText w:val="%6."/>
      <w:lvlJc w:val="right"/>
      <w:pPr>
        <w:ind w:left="4320" w:hanging="180"/>
      </w:pPr>
    </w:lvl>
    <w:lvl w:ilvl="6" w:tplc="93728998" w:tentative="1">
      <w:start w:val="1"/>
      <w:numFmt w:val="decimal"/>
      <w:lvlText w:val="%7."/>
      <w:lvlJc w:val="left"/>
      <w:pPr>
        <w:ind w:left="5040" w:hanging="360"/>
      </w:pPr>
    </w:lvl>
    <w:lvl w:ilvl="7" w:tplc="93728998" w:tentative="1">
      <w:start w:val="1"/>
      <w:numFmt w:val="lowerLetter"/>
      <w:lvlText w:val="%8."/>
      <w:lvlJc w:val="left"/>
      <w:pPr>
        <w:ind w:left="5760" w:hanging="360"/>
      </w:pPr>
    </w:lvl>
    <w:lvl w:ilvl="8" w:tplc="9372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5">
    <w:multiLevelType w:val="hybridMultilevel"/>
    <w:lvl w:ilvl="0" w:tplc="72347587">
      <w:start w:val="1"/>
      <w:numFmt w:val="decimal"/>
      <w:lvlText w:val="%1."/>
      <w:lvlJc w:val="left"/>
      <w:pPr>
        <w:ind w:left="720" w:hanging="360"/>
      </w:pPr>
    </w:lvl>
    <w:lvl w:ilvl="1" w:tplc="72347587" w:tentative="1">
      <w:start w:val="1"/>
      <w:numFmt w:val="lowerLetter"/>
      <w:lvlText w:val="%2."/>
      <w:lvlJc w:val="left"/>
      <w:pPr>
        <w:ind w:left="1440" w:hanging="360"/>
      </w:pPr>
    </w:lvl>
    <w:lvl w:ilvl="2" w:tplc="72347587" w:tentative="1">
      <w:start w:val="1"/>
      <w:numFmt w:val="lowerRoman"/>
      <w:lvlText w:val="%3."/>
      <w:lvlJc w:val="right"/>
      <w:pPr>
        <w:ind w:left="2160" w:hanging="180"/>
      </w:pPr>
    </w:lvl>
    <w:lvl w:ilvl="3" w:tplc="72347587" w:tentative="1">
      <w:start w:val="1"/>
      <w:numFmt w:val="decimal"/>
      <w:lvlText w:val="%4."/>
      <w:lvlJc w:val="left"/>
      <w:pPr>
        <w:ind w:left="2880" w:hanging="360"/>
      </w:pPr>
    </w:lvl>
    <w:lvl w:ilvl="4" w:tplc="72347587" w:tentative="1">
      <w:start w:val="1"/>
      <w:numFmt w:val="lowerLetter"/>
      <w:lvlText w:val="%5."/>
      <w:lvlJc w:val="left"/>
      <w:pPr>
        <w:ind w:left="3600" w:hanging="360"/>
      </w:pPr>
    </w:lvl>
    <w:lvl w:ilvl="5" w:tplc="72347587" w:tentative="1">
      <w:start w:val="1"/>
      <w:numFmt w:val="lowerRoman"/>
      <w:lvlText w:val="%6."/>
      <w:lvlJc w:val="right"/>
      <w:pPr>
        <w:ind w:left="4320" w:hanging="180"/>
      </w:pPr>
    </w:lvl>
    <w:lvl w:ilvl="6" w:tplc="72347587" w:tentative="1">
      <w:start w:val="1"/>
      <w:numFmt w:val="decimal"/>
      <w:lvlText w:val="%7."/>
      <w:lvlJc w:val="left"/>
      <w:pPr>
        <w:ind w:left="5040" w:hanging="360"/>
      </w:pPr>
    </w:lvl>
    <w:lvl w:ilvl="7" w:tplc="72347587" w:tentative="1">
      <w:start w:val="1"/>
      <w:numFmt w:val="lowerLetter"/>
      <w:lvlText w:val="%8."/>
      <w:lvlJc w:val="left"/>
      <w:pPr>
        <w:ind w:left="5760" w:hanging="360"/>
      </w:pPr>
    </w:lvl>
    <w:lvl w:ilvl="8" w:tplc="7234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4">
    <w:multiLevelType w:val="hybridMultilevel"/>
    <w:lvl w:ilvl="0" w:tplc="81870296">
      <w:start w:val="1"/>
      <w:numFmt w:val="decimal"/>
      <w:lvlText w:val="%1."/>
      <w:lvlJc w:val="left"/>
      <w:pPr>
        <w:ind w:left="720" w:hanging="360"/>
      </w:pPr>
    </w:lvl>
    <w:lvl w:ilvl="1" w:tplc="81870296" w:tentative="1">
      <w:start w:val="1"/>
      <w:numFmt w:val="lowerLetter"/>
      <w:lvlText w:val="%2."/>
      <w:lvlJc w:val="left"/>
      <w:pPr>
        <w:ind w:left="1440" w:hanging="360"/>
      </w:pPr>
    </w:lvl>
    <w:lvl w:ilvl="2" w:tplc="81870296" w:tentative="1">
      <w:start w:val="1"/>
      <w:numFmt w:val="lowerRoman"/>
      <w:lvlText w:val="%3."/>
      <w:lvlJc w:val="right"/>
      <w:pPr>
        <w:ind w:left="2160" w:hanging="180"/>
      </w:pPr>
    </w:lvl>
    <w:lvl w:ilvl="3" w:tplc="81870296" w:tentative="1">
      <w:start w:val="1"/>
      <w:numFmt w:val="decimal"/>
      <w:lvlText w:val="%4."/>
      <w:lvlJc w:val="left"/>
      <w:pPr>
        <w:ind w:left="2880" w:hanging="360"/>
      </w:pPr>
    </w:lvl>
    <w:lvl w:ilvl="4" w:tplc="81870296" w:tentative="1">
      <w:start w:val="1"/>
      <w:numFmt w:val="lowerLetter"/>
      <w:lvlText w:val="%5."/>
      <w:lvlJc w:val="left"/>
      <w:pPr>
        <w:ind w:left="3600" w:hanging="360"/>
      </w:pPr>
    </w:lvl>
    <w:lvl w:ilvl="5" w:tplc="81870296" w:tentative="1">
      <w:start w:val="1"/>
      <w:numFmt w:val="lowerRoman"/>
      <w:lvlText w:val="%6."/>
      <w:lvlJc w:val="right"/>
      <w:pPr>
        <w:ind w:left="4320" w:hanging="180"/>
      </w:pPr>
    </w:lvl>
    <w:lvl w:ilvl="6" w:tplc="81870296" w:tentative="1">
      <w:start w:val="1"/>
      <w:numFmt w:val="decimal"/>
      <w:lvlText w:val="%7."/>
      <w:lvlJc w:val="left"/>
      <w:pPr>
        <w:ind w:left="5040" w:hanging="360"/>
      </w:pPr>
    </w:lvl>
    <w:lvl w:ilvl="7" w:tplc="81870296" w:tentative="1">
      <w:start w:val="1"/>
      <w:numFmt w:val="lowerLetter"/>
      <w:lvlText w:val="%8."/>
      <w:lvlJc w:val="left"/>
      <w:pPr>
        <w:ind w:left="5760" w:hanging="360"/>
      </w:pPr>
    </w:lvl>
    <w:lvl w:ilvl="8" w:tplc="8187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3">
    <w:multiLevelType w:val="hybridMultilevel"/>
    <w:lvl w:ilvl="0" w:tplc="70394143">
      <w:start w:val="1"/>
      <w:numFmt w:val="decimal"/>
      <w:lvlText w:val="%1."/>
      <w:lvlJc w:val="left"/>
      <w:pPr>
        <w:ind w:left="720" w:hanging="360"/>
      </w:pPr>
    </w:lvl>
    <w:lvl w:ilvl="1" w:tplc="70394143" w:tentative="1">
      <w:start w:val="1"/>
      <w:numFmt w:val="lowerLetter"/>
      <w:lvlText w:val="%2."/>
      <w:lvlJc w:val="left"/>
      <w:pPr>
        <w:ind w:left="1440" w:hanging="360"/>
      </w:pPr>
    </w:lvl>
    <w:lvl w:ilvl="2" w:tplc="70394143" w:tentative="1">
      <w:start w:val="1"/>
      <w:numFmt w:val="lowerRoman"/>
      <w:lvlText w:val="%3."/>
      <w:lvlJc w:val="right"/>
      <w:pPr>
        <w:ind w:left="2160" w:hanging="180"/>
      </w:pPr>
    </w:lvl>
    <w:lvl w:ilvl="3" w:tplc="70394143" w:tentative="1">
      <w:start w:val="1"/>
      <w:numFmt w:val="decimal"/>
      <w:lvlText w:val="%4."/>
      <w:lvlJc w:val="left"/>
      <w:pPr>
        <w:ind w:left="2880" w:hanging="360"/>
      </w:pPr>
    </w:lvl>
    <w:lvl w:ilvl="4" w:tplc="70394143" w:tentative="1">
      <w:start w:val="1"/>
      <w:numFmt w:val="lowerLetter"/>
      <w:lvlText w:val="%5."/>
      <w:lvlJc w:val="left"/>
      <w:pPr>
        <w:ind w:left="3600" w:hanging="360"/>
      </w:pPr>
    </w:lvl>
    <w:lvl w:ilvl="5" w:tplc="70394143" w:tentative="1">
      <w:start w:val="1"/>
      <w:numFmt w:val="lowerRoman"/>
      <w:lvlText w:val="%6."/>
      <w:lvlJc w:val="right"/>
      <w:pPr>
        <w:ind w:left="4320" w:hanging="180"/>
      </w:pPr>
    </w:lvl>
    <w:lvl w:ilvl="6" w:tplc="70394143" w:tentative="1">
      <w:start w:val="1"/>
      <w:numFmt w:val="decimal"/>
      <w:lvlText w:val="%7."/>
      <w:lvlJc w:val="left"/>
      <w:pPr>
        <w:ind w:left="5040" w:hanging="360"/>
      </w:pPr>
    </w:lvl>
    <w:lvl w:ilvl="7" w:tplc="70394143" w:tentative="1">
      <w:start w:val="1"/>
      <w:numFmt w:val="lowerLetter"/>
      <w:lvlText w:val="%8."/>
      <w:lvlJc w:val="left"/>
      <w:pPr>
        <w:ind w:left="5760" w:hanging="360"/>
      </w:pPr>
    </w:lvl>
    <w:lvl w:ilvl="8" w:tplc="7039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2">
    <w:multiLevelType w:val="hybridMultilevel"/>
    <w:lvl w:ilvl="0" w:tplc="97151264">
      <w:start w:val="1"/>
      <w:numFmt w:val="decimal"/>
      <w:lvlText w:val="%1."/>
      <w:lvlJc w:val="left"/>
      <w:pPr>
        <w:ind w:left="720" w:hanging="360"/>
      </w:pPr>
    </w:lvl>
    <w:lvl w:ilvl="1" w:tplc="97151264" w:tentative="1">
      <w:start w:val="1"/>
      <w:numFmt w:val="lowerLetter"/>
      <w:lvlText w:val="%2."/>
      <w:lvlJc w:val="left"/>
      <w:pPr>
        <w:ind w:left="1440" w:hanging="360"/>
      </w:pPr>
    </w:lvl>
    <w:lvl w:ilvl="2" w:tplc="97151264" w:tentative="1">
      <w:start w:val="1"/>
      <w:numFmt w:val="lowerRoman"/>
      <w:lvlText w:val="%3."/>
      <w:lvlJc w:val="right"/>
      <w:pPr>
        <w:ind w:left="2160" w:hanging="180"/>
      </w:pPr>
    </w:lvl>
    <w:lvl w:ilvl="3" w:tplc="97151264" w:tentative="1">
      <w:start w:val="1"/>
      <w:numFmt w:val="decimal"/>
      <w:lvlText w:val="%4."/>
      <w:lvlJc w:val="left"/>
      <w:pPr>
        <w:ind w:left="2880" w:hanging="360"/>
      </w:pPr>
    </w:lvl>
    <w:lvl w:ilvl="4" w:tplc="97151264" w:tentative="1">
      <w:start w:val="1"/>
      <w:numFmt w:val="lowerLetter"/>
      <w:lvlText w:val="%5."/>
      <w:lvlJc w:val="left"/>
      <w:pPr>
        <w:ind w:left="3600" w:hanging="360"/>
      </w:pPr>
    </w:lvl>
    <w:lvl w:ilvl="5" w:tplc="97151264" w:tentative="1">
      <w:start w:val="1"/>
      <w:numFmt w:val="lowerRoman"/>
      <w:lvlText w:val="%6."/>
      <w:lvlJc w:val="right"/>
      <w:pPr>
        <w:ind w:left="4320" w:hanging="180"/>
      </w:pPr>
    </w:lvl>
    <w:lvl w:ilvl="6" w:tplc="97151264" w:tentative="1">
      <w:start w:val="1"/>
      <w:numFmt w:val="decimal"/>
      <w:lvlText w:val="%7."/>
      <w:lvlJc w:val="left"/>
      <w:pPr>
        <w:ind w:left="5040" w:hanging="360"/>
      </w:pPr>
    </w:lvl>
    <w:lvl w:ilvl="7" w:tplc="97151264" w:tentative="1">
      <w:start w:val="1"/>
      <w:numFmt w:val="lowerLetter"/>
      <w:lvlText w:val="%8."/>
      <w:lvlJc w:val="left"/>
      <w:pPr>
        <w:ind w:left="5760" w:hanging="360"/>
      </w:pPr>
    </w:lvl>
    <w:lvl w:ilvl="8" w:tplc="9715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1">
    <w:multiLevelType w:val="hybridMultilevel"/>
    <w:lvl w:ilvl="0" w:tplc="50487794">
      <w:start w:val="1"/>
      <w:numFmt w:val="decimal"/>
      <w:lvlText w:val="%1."/>
      <w:lvlJc w:val="left"/>
      <w:pPr>
        <w:ind w:left="720" w:hanging="360"/>
      </w:pPr>
    </w:lvl>
    <w:lvl w:ilvl="1" w:tplc="50487794" w:tentative="1">
      <w:start w:val="1"/>
      <w:numFmt w:val="lowerLetter"/>
      <w:lvlText w:val="%2."/>
      <w:lvlJc w:val="left"/>
      <w:pPr>
        <w:ind w:left="1440" w:hanging="360"/>
      </w:pPr>
    </w:lvl>
    <w:lvl w:ilvl="2" w:tplc="50487794" w:tentative="1">
      <w:start w:val="1"/>
      <w:numFmt w:val="lowerRoman"/>
      <w:lvlText w:val="%3."/>
      <w:lvlJc w:val="right"/>
      <w:pPr>
        <w:ind w:left="2160" w:hanging="180"/>
      </w:pPr>
    </w:lvl>
    <w:lvl w:ilvl="3" w:tplc="50487794" w:tentative="1">
      <w:start w:val="1"/>
      <w:numFmt w:val="decimal"/>
      <w:lvlText w:val="%4."/>
      <w:lvlJc w:val="left"/>
      <w:pPr>
        <w:ind w:left="2880" w:hanging="360"/>
      </w:pPr>
    </w:lvl>
    <w:lvl w:ilvl="4" w:tplc="50487794" w:tentative="1">
      <w:start w:val="1"/>
      <w:numFmt w:val="lowerLetter"/>
      <w:lvlText w:val="%5."/>
      <w:lvlJc w:val="left"/>
      <w:pPr>
        <w:ind w:left="3600" w:hanging="360"/>
      </w:pPr>
    </w:lvl>
    <w:lvl w:ilvl="5" w:tplc="50487794" w:tentative="1">
      <w:start w:val="1"/>
      <w:numFmt w:val="lowerRoman"/>
      <w:lvlText w:val="%6."/>
      <w:lvlJc w:val="right"/>
      <w:pPr>
        <w:ind w:left="4320" w:hanging="180"/>
      </w:pPr>
    </w:lvl>
    <w:lvl w:ilvl="6" w:tplc="50487794" w:tentative="1">
      <w:start w:val="1"/>
      <w:numFmt w:val="decimal"/>
      <w:lvlText w:val="%7."/>
      <w:lvlJc w:val="left"/>
      <w:pPr>
        <w:ind w:left="5040" w:hanging="360"/>
      </w:pPr>
    </w:lvl>
    <w:lvl w:ilvl="7" w:tplc="50487794" w:tentative="1">
      <w:start w:val="1"/>
      <w:numFmt w:val="lowerLetter"/>
      <w:lvlText w:val="%8."/>
      <w:lvlJc w:val="left"/>
      <w:pPr>
        <w:ind w:left="5760" w:hanging="360"/>
      </w:pPr>
    </w:lvl>
    <w:lvl w:ilvl="8" w:tplc="5048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0">
    <w:multiLevelType w:val="hybridMultilevel"/>
    <w:lvl w:ilvl="0" w:tplc="16571061">
      <w:start w:val="1"/>
      <w:numFmt w:val="decimal"/>
      <w:lvlText w:val="%1."/>
      <w:lvlJc w:val="left"/>
      <w:pPr>
        <w:ind w:left="720" w:hanging="360"/>
      </w:pPr>
    </w:lvl>
    <w:lvl w:ilvl="1" w:tplc="16571061" w:tentative="1">
      <w:start w:val="1"/>
      <w:numFmt w:val="lowerLetter"/>
      <w:lvlText w:val="%2."/>
      <w:lvlJc w:val="left"/>
      <w:pPr>
        <w:ind w:left="1440" w:hanging="360"/>
      </w:pPr>
    </w:lvl>
    <w:lvl w:ilvl="2" w:tplc="16571061" w:tentative="1">
      <w:start w:val="1"/>
      <w:numFmt w:val="lowerRoman"/>
      <w:lvlText w:val="%3."/>
      <w:lvlJc w:val="right"/>
      <w:pPr>
        <w:ind w:left="2160" w:hanging="180"/>
      </w:pPr>
    </w:lvl>
    <w:lvl w:ilvl="3" w:tplc="16571061" w:tentative="1">
      <w:start w:val="1"/>
      <w:numFmt w:val="decimal"/>
      <w:lvlText w:val="%4."/>
      <w:lvlJc w:val="left"/>
      <w:pPr>
        <w:ind w:left="2880" w:hanging="360"/>
      </w:pPr>
    </w:lvl>
    <w:lvl w:ilvl="4" w:tplc="16571061" w:tentative="1">
      <w:start w:val="1"/>
      <w:numFmt w:val="lowerLetter"/>
      <w:lvlText w:val="%5."/>
      <w:lvlJc w:val="left"/>
      <w:pPr>
        <w:ind w:left="3600" w:hanging="360"/>
      </w:pPr>
    </w:lvl>
    <w:lvl w:ilvl="5" w:tplc="16571061" w:tentative="1">
      <w:start w:val="1"/>
      <w:numFmt w:val="lowerRoman"/>
      <w:lvlText w:val="%6."/>
      <w:lvlJc w:val="right"/>
      <w:pPr>
        <w:ind w:left="4320" w:hanging="180"/>
      </w:pPr>
    </w:lvl>
    <w:lvl w:ilvl="6" w:tplc="16571061" w:tentative="1">
      <w:start w:val="1"/>
      <w:numFmt w:val="decimal"/>
      <w:lvlText w:val="%7."/>
      <w:lvlJc w:val="left"/>
      <w:pPr>
        <w:ind w:left="5040" w:hanging="360"/>
      </w:pPr>
    </w:lvl>
    <w:lvl w:ilvl="7" w:tplc="16571061" w:tentative="1">
      <w:start w:val="1"/>
      <w:numFmt w:val="lowerLetter"/>
      <w:lvlText w:val="%8."/>
      <w:lvlJc w:val="left"/>
      <w:pPr>
        <w:ind w:left="5760" w:hanging="360"/>
      </w:pPr>
    </w:lvl>
    <w:lvl w:ilvl="8" w:tplc="1657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9">
    <w:multiLevelType w:val="hybridMultilevel"/>
    <w:lvl w:ilvl="0" w:tplc="16636425">
      <w:start w:val="1"/>
      <w:numFmt w:val="decimal"/>
      <w:lvlText w:val="%1."/>
      <w:lvlJc w:val="left"/>
      <w:pPr>
        <w:ind w:left="720" w:hanging="360"/>
      </w:pPr>
    </w:lvl>
    <w:lvl w:ilvl="1" w:tplc="16636425" w:tentative="1">
      <w:start w:val="1"/>
      <w:numFmt w:val="lowerLetter"/>
      <w:lvlText w:val="%2."/>
      <w:lvlJc w:val="left"/>
      <w:pPr>
        <w:ind w:left="1440" w:hanging="360"/>
      </w:pPr>
    </w:lvl>
    <w:lvl w:ilvl="2" w:tplc="16636425" w:tentative="1">
      <w:start w:val="1"/>
      <w:numFmt w:val="lowerRoman"/>
      <w:lvlText w:val="%3."/>
      <w:lvlJc w:val="right"/>
      <w:pPr>
        <w:ind w:left="2160" w:hanging="180"/>
      </w:pPr>
    </w:lvl>
    <w:lvl w:ilvl="3" w:tplc="16636425" w:tentative="1">
      <w:start w:val="1"/>
      <w:numFmt w:val="decimal"/>
      <w:lvlText w:val="%4."/>
      <w:lvlJc w:val="left"/>
      <w:pPr>
        <w:ind w:left="2880" w:hanging="360"/>
      </w:pPr>
    </w:lvl>
    <w:lvl w:ilvl="4" w:tplc="16636425" w:tentative="1">
      <w:start w:val="1"/>
      <w:numFmt w:val="lowerLetter"/>
      <w:lvlText w:val="%5."/>
      <w:lvlJc w:val="left"/>
      <w:pPr>
        <w:ind w:left="3600" w:hanging="360"/>
      </w:pPr>
    </w:lvl>
    <w:lvl w:ilvl="5" w:tplc="16636425" w:tentative="1">
      <w:start w:val="1"/>
      <w:numFmt w:val="lowerRoman"/>
      <w:lvlText w:val="%6."/>
      <w:lvlJc w:val="right"/>
      <w:pPr>
        <w:ind w:left="4320" w:hanging="180"/>
      </w:pPr>
    </w:lvl>
    <w:lvl w:ilvl="6" w:tplc="16636425" w:tentative="1">
      <w:start w:val="1"/>
      <w:numFmt w:val="decimal"/>
      <w:lvlText w:val="%7."/>
      <w:lvlJc w:val="left"/>
      <w:pPr>
        <w:ind w:left="5040" w:hanging="360"/>
      </w:pPr>
    </w:lvl>
    <w:lvl w:ilvl="7" w:tplc="16636425" w:tentative="1">
      <w:start w:val="1"/>
      <w:numFmt w:val="lowerLetter"/>
      <w:lvlText w:val="%8."/>
      <w:lvlJc w:val="left"/>
      <w:pPr>
        <w:ind w:left="5760" w:hanging="360"/>
      </w:pPr>
    </w:lvl>
    <w:lvl w:ilvl="8" w:tplc="1663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8">
    <w:multiLevelType w:val="hybridMultilevel"/>
    <w:lvl w:ilvl="0" w:tplc="86001328">
      <w:start w:val="1"/>
      <w:numFmt w:val="decimal"/>
      <w:lvlText w:val="%1."/>
      <w:lvlJc w:val="left"/>
      <w:pPr>
        <w:ind w:left="720" w:hanging="360"/>
      </w:pPr>
    </w:lvl>
    <w:lvl w:ilvl="1" w:tplc="86001328" w:tentative="1">
      <w:start w:val="1"/>
      <w:numFmt w:val="lowerLetter"/>
      <w:lvlText w:val="%2."/>
      <w:lvlJc w:val="left"/>
      <w:pPr>
        <w:ind w:left="1440" w:hanging="360"/>
      </w:pPr>
    </w:lvl>
    <w:lvl w:ilvl="2" w:tplc="86001328" w:tentative="1">
      <w:start w:val="1"/>
      <w:numFmt w:val="lowerRoman"/>
      <w:lvlText w:val="%3."/>
      <w:lvlJc w:val="right"/>
      <w:pPr>
        <w:ind w:left="2160" w:hanging="180"/>
      </w:pPr>
    </w:lvl>
    <w:lvl w:ilvl="3" w:tplc="86001328" w:tentative="1">
      <w:start w:val="1"/>
      <w:numFmt w:val="decimal"/>
      <w:lvlText w:val="%4."/>
      <w:lvlJc w:val="left"/>
      <w:pPr>
        <w:ind w:left="2880" w:hanging="360"/>
      </w:pPr>
    </w:lvl>
    <w:lvl w:ilvl="4" w:tplc="86001328" w:tentative="1">
      <w:start w:val="1"/>
      <w:numFmt w:val="lowerLetter"/>
      <w:lvlText w:val="%5."/>
      <w:lvlJc w:val="left"/>
      <w:pPr>
        <w:ind w:left="3600" w:hanging="360"/>
      </w:pPr>
    </w:lvl>
    <w:lvl w:ilvl="5" w:tplc="86001328" w:tentative="1">
      <w:start w:val="1"/>
      <w:numFmt w:val="lowerRoman"/>
      <w:lvlText w:val="%6."/>
      <w:lvlJc w:val="right"/>
      <w:pPr>
        <w:ind w:left="4320" w:hanging="180"/>
      </w:pPr>
    </w:lvl>
    <w:lvl w:ilvl="6" w:tplc="86001328" w:tentative="1">
      <w:start w:val="1"/>
      <w:numFmt w:val="decimal"/>
      <w:lvlText w:val="%7."/>
      <w:lvlJc w:val="left"/>
      <w:pPr>
        <w:ind w:left="5040" w:hanging="360"/>
      </w:pPr>
    </w:lvl>
    <w:lvl w:ilvl="7" w:tplc="86001328" w:tentative="1">
      <w:start w:val="1"/>
      <w:numFmt w:val="lowerLetter"/>
      <w:lvlText w:val="%8."/>
      <w:lvlJc w:val="left"/>
      <w:pPr>
        <w:ind w:left="5760" w:hanging="360"/>
      </w:pPr>
    </w:lvl>
    <w:lvl w:ilvl="8" w:tplc="8600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7">
    <w:multiLevelType w:val="hybridMultilevel"/>
    <w:lvl w:ilvl="0" w:tplc="66644115">
      <w:start w:val="1"/>
      <w:numFmt w:val="decimal"/>
      <w:lvlText w:val="%1."/>
      <w:lvlJc w:val="left"/>
      <w:pPr>
        <w:ind w:left="720" w:hanging="360"/>
      </w:pPr>
    </w:lvl>
    <w:lvl w:ilvl="1" w:tplc="66644115" w:tentative="1">
      <w:start w:val="1"/>
      <w:numFmt w:val="lowerLetter"/>
      <w:lvlText w:val="%2."/>
      <w:lvlJc w:val="left"/>
      <w:pPr>
        <w:ind w:left="1440" w:hanging="360"/>
      </w:pPr>
    </w:lvl>
    <w:lvl w:ilvl="2" w:tplc="66644115" w:tentative="1">
      <w:start w:val="1"/>
      <w:numFmt w:val="lowerRoman"/>
      <w:lvlText w:val="%3."/>
      <w:lvlJc w:val="right"/>
      <w:pPr>
        <w:ind w:left="2160" w:hanging="180"/>
      </w:pPr>
    </w:lvl>
    <w:lvl w:ilvl="3" w:tplc="66644115" w:tentative="1">
      <w:start w:val="1"/>
      <w:numFmt w:val="decimal"/>
      <w:lvlText w:val="%4."/>
      <w:lvlJc w:val="left"/>
      <w:pPr>
        <w:ind w:left="2880" w:hanging="360"/>
      </w:pPr>
    </w:lvl>
    <w:lvl w:ilvl="4" w:tplc="66644115" w:tentative="1">
      <w:start w:val="1"/>
      <w:numFmt w:val="lowerLetter"/>
      <w:lvlText w:val="%5."/>
      <w:lvlJc w:val="left"/>
      <w:pPr>
        <w:ind w:left="3600" w:hanging="360"/>
      </w:pPr>
    </w:lvl>
    <w:lvl w:ilvl="5" w:tplc="66644115" w:tentative="1">
      <w:start w:val="1"/>
      <w:numFmt w:val="lowerRoman"/>
      <w:lvlText w:val="%6."/>
      <w:lvlJc w:val="right"/>
      <w:pPr>
        <w:ind w:left="4320" w:hanging="180"/>
      </w:pPr>
    </w:lvl>
    <w:lvl w:ilvl="6" w:tplc="66644115" w:tentative="1">
      <w:start w:val="1"/>
      <w:numFmt w:val="decimal"/>
      <w:lvlText w:val="%7."/>
      <w:lvlJc w:val="left"/>
      <w:pPr>
        <w:ind w:left="5040" w:hanging="360"/>
      </w:pPr>
    </w:lvl>
    <w:lvl w:ilvl="7" w:tplc="66644115" w:tentative="1">
      <w:start w:val="1"/>
      <w:numFmt w:val="lowerLetter"/>
      <w:lvlText w:val="%8."/>
      <w:lvlJc w:val="left"/>
      <w:pPr>
        <w:ind w:left="5760" w:hanging="360"/>
      </w:pPr>
    </w:lvl>
    <w:lvl w:ilvl="8" w:tplc="6664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6">
    <w:multiLevelType w:val="hybridMultilevel"/>
    <w:lvl w:ilvl="0" w:tplc="19439091">
      <w:start w:val="1"/>
      <w:numFmt w:val="decimal"/>
      <w:lvlText w:val="%1."/>
      <w:lvlJc w:val="left"/>
      <w:pPr>
        <w:ind w:left="720" w:hanging="360"/>
      </w:pPr>
    </w:lvl>
    <w:lvl w:ilvl="1" w:tplc="19439091" w:tentative="1">
      <w:start w:val="1"/>
      <w:numFmt w:val="lowerLetter"/>
      <w:lvlText w:val="%2."/>
      <w:lvlJc w:val="left"/>
      <w:pPr>
        <w:ind w:left="1440" w:hanging="360"/>
      </w:pPr>
    </w:lvl>
    <w:lvl w:ilvl="2" w:tplc="19439091" w:tentative="1">
      <w:start w:val="1"/>
      <w:numFmt w:val="lowerRoman"/>
      <w:lvlText w:val="%3."/>
      <w:lvlJc w:val="right"/>
      <w:pPr>
        <w:ind w:left="2160" w:hanging="180"/>
      </w:pPr>
    </w:lvl>
    <w:lvl w:ilvl="3" w:tplc="19439091" w:tentative="1">
      <w:start w:val="1"/>
      <w:numFmt w:val="decimal"/>
      <w:lvlText w:val="%4."/>
      <w:lvlJc w:val="left"/>
      <w:pPr>
        <w:ind w:left="2880" w:hanging="360"/>
      </w:pPr>
    </w:lvl>
    <w:lvl w:ilvl="4" w:tplc="19439091" w:tentative="1">
      <w:start w:val="1"/>
      <w:numFmt w:val="lowerLetter"/>
      <w:lvlText w:val="%5."/>
      <w:lvlJc w:val="left"/>
      <w:pPr>
        <w:ind w:left="3600" w:hanging="360"/>
      </w:pPr>
    </w:lvl>
    <w:lvl w:ilvl="5" w:tplc="19439091" w:tentative="1">
      <w:start w:val="1"/>
      <w:numFmt w:val="lowerRoman"/>
      <w:lvlText w:val="%6."/>
      <w:lvlJc w:val="right"/>
      <w:pPr>
        <w:ind w:left="4320" w:hanging="180"/>
      </w:pPr>
    </w:lvl>
    <w:lvl w:ilvl="6" w:tplc="19439091" w:tentative="1">
      <w:start w:val="1"/>
      <w:numFmt w:val="decimal"/>
      <w:lvlText w:val="%7."/>
      <w:lvlJc w:val="left"/>
      <w:pPr>
        <w:ind w:left="5040" w:hanging="360"/>
      </w:pPr>
    </w:lvl>
    <w:lvl w:ilvl="7" w:tplc="19439091" w:tentative="1">
      <w:start w:val="1"/>
      <w:numFmt w:val="lowerLetter"/>
      <w:lvlText w:val="%8."/>
      <w:lvlJc w:val="left"/>
      <w:pPr>
        <w:ind w:left="5760" w:hanging="360"/>
      </w:pPr>
    </w:lvl>
    <w:lvl w:ilvl="8" w:tplc="1943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5">
    <w:multiLevelType w:val="hybridMultilevel"/>
    <w:lvl w:ilvl="0" w:tplc="60231850">
      <w:start w:val="1"/>
      <w:numFmt w:val="decimal"/>
      <w:lvlText w:val="%1."/>
      <w:lvlJc w:val="left"/>
      <w:pPr>
        <w:ind w:left="720" w:hanging="360"/>
      </w:pPr>
    </w:lvl>
    <w:lvl w:ilvl="1" w:tplc="60231850" w:tentative="1">
      <w:start w:val="1"/>
      <w:numFmt w:val="lowerLetter"/>
      <w:lvlText w:val="%2."/>
      <w:lvlJc w:val="left"/>
      <w:pPr>
        <w:ind w:left="1440" w:hanging="360"/>
      </w:pPr>
    </w:lvl>
    <w:lvl w:ilvl="2" w:tplc="60231850" w:tentative="1">
      <w:start w:val="1"/>
      <w:numFmt w:val="lowerRoman"/>
      <w:lvlText w:val="%3."/>
      <w:lvlJc w:val="right"/>
      <w:pPr>
        <w:ind w:left="2160" w:hanging="180"/>
      </w:pPr>
    </w:lvl>
    <w:lvl w:ilvl="3" w:tplc="60231850" w:tentative="1">
      <w:start w:val="1"/>
      <w:numFmt w:val="decimal"/>
      <w:lvlText w:val="%4."/>
      <w:lvlJc w:val="left"/>
      <w:pPr>
        <w:ind w:left="2880" w:hanging="360"/>
      </w:pPr>
    </w:lvl>
    <w:lvl w:ilvl="4" w:tplc="60231850" w:tentative="1">
      <w:start w:val="1"/>
      <w:numFmt w:val="lowerLetter"/>
      <w:lvlText w:val="%5."/>
      <w:lvlJc w:val="left"/>
      <w:pPr>
        <w:ind w:left="3600" w:hanging="360"/>
      </w:pPr>
    </w:lvl>
    <w:lvl w:ilvl="5" w:tplc="60231850" w:tentative="1">
      <w:start w:val="1"/>
      <w:numFmt w:val="lowerRoman"/>
      <w:lvlText w:val="%6."/>
      <w:lvlJc w:val="right"/>
      <w:pPr>
        <w:ind w:left="4320" w:hanging="180"/>
      </w:pPr>
    </w:lvl>
    <w:lvl w:ilvl="6" w:tplc="60231850" w:tentative="1">
      <w:start w:val="1"/>
      <w:numFmt w:val="decimal"/>
      <w:lvlText w:val="%7."/>
      <w:lvlJc w:val="left"/>
      <w:pPr>
        <w:ind w:left="5040" w:hanging="360"/>
      </w:pPr>
    </w:lvl>
    <w:lvl w:ilvl="7" w:tplc="60231850" w:tentative="1">
      <w:start w:val="1"/>
      <w:numFmt w:val="lowerLetter"/>
      <w:lvlText w:val="%8."/>
      <w:lvlJc w:val="left"/>
      <w:pPr>
        <w:ind w:left="5760" w:hanging="360"/>
      </w:pPr>
    </w:lvl>
    <w:lvl w:ilvl="8" w:tplc="6023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4">
    <w:multiLevelType w:val="hybridMultilevel"/>
    <w:lvl w:ilvl="0" w:tplc="39382672">
      <w:start w:val="1"/>
      <w:numFmt w:val="decimal"/>
      <w:lvlText w:val="%1."/>
      <w:lvlJc w:val="left"/>
      <w:pPr>
        <w:ind w:left="720" w:hanging="360"/>
      </w:pPr>
    </w:lvl>
    <w:lvl w:ilvl="1" w:tplc="39382672" w:tentative="1">
      <w:start w:val="1"/>
      <w:numFmt w:val="lowerLetter"/>
      <w:lvlText w:val="%2."/>
      <w:lvlJc w:val="left"/>
      <w:pPr>
        <w:ind w:left="1440" w:hanging="360"/>
      </w:pPr>
    </w:lvl>
    <w:lvl w:ilvl="2" w:tplc="39382672" w:tentative="1">
      <w:start w:val="1"/>
      <w:numFmt w:val="lowerRoman"/>
      <w:lvlText w:val="%3."/>
      <w:lvlJc w:val="right"/>
      <w:pPr>
        <w:ind w:left="2160" w:hanging="180"/>
      </w:pPr>
    </w:lvl>
    <w:lvl w:ilvl="3" w:tplc="39382672" w:tentative="1">
      <w:start w:val="1"/>
      <w:numFmt w:val="decimal"/>
      <w:lvlText w:val="%4."/>
      <w:lvlJc w:val="left"/>
      <w:pPr>
        <w:ind w:left="2880" w:hanging="360"/>
      </w:pPr>
    </w:lvl>
    <w:lvl w:ilvl="4" w:tplc="39382672" w:tentative="1">
      <w:start w:val="1"/>
      <w:numFmt w:val="lowerLetter"/>
      <w:lvlText w:val="%5."/>
      <w:lvlJc w:val="left"/>
      <w:pPr>
        <w:ind w:left="3600" w:hanging="360"/>
      </w:pPr>
    </w:lvl>
    <w:lvl w:ilvl="5" w:tplc="39382672" w:tentative="1">
      <w:start w:val="1"/>
      <w:numFmt w:val="lowerRoman"/>
      <w:lvlText w:val="%6."/>
      <w:lvlJc w:val="right"/>
      <w:pPr>
        <w:ind w:left="4320" w:hanging="180"/>
      </w:pPr>
    </w:lvl>
    <w:lvl w:ilvl="6" w:tplc="39382672" w:tentative="1">
      <w:start w:val="1"/>
      <w:numFmt w:val="decimal"/>
      <w:lvlText w:val="%7."/>
      <w:lvlJc w:val="left"/>
      <w:pPr>
        <w:ind w:left="5040" w:hanging="360"/>
      </w:pPr>
    </w:lvl>
    <w:lvl w:ilvl="7" w:tplc="39382672" w:tentative="1">
      <w:start w:val="1"/>
      <w:numFmt w:val="lowerLetter"/>
      <w:lvlText w:val="%8."/>
      <w:lvlJc w:val="left"/>
      <w:pPr>
        <w:ind w:left="5760" w:hanging="360"/>
      </w:pPr>
    </w:lvl>
    <w:lvl w:ilvl="8" w:tplc="3938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3">
    <w:multiLevelType w:val="hybridMultilevel"/>
    <w:lvl w:ilvl="0" w:tplc="19237312">
      <w:start w:val="1"/>
      <w:numFmt w:val="decimal"/>
      <w:lvlText w:val="%1."/>
      <w:lvlJc w:val="left"/>
      <w:pPr>
        <w:ind w:left="720" w:hanging="360"/>
      </w:pPr>
    </w:lvl>
    <w:lvl w:ilvl="1" w:tplc="19237312" w:tentative="1">
      <w:start w:val="1"/>
      <w:numFmt w:val="lowerLetter"/>
      <w:lvlText w:val="%2."/>
      <w:lvlJc w:val="left"/>
      <w:pPr>
        <w:ind w:left="1440" w:hanging="360"/>
      </w:pPr>
    </w:lvl>
    <w:lvl w:ilvl="2" w:tplc="19237312" w:tentative="1">
      <w:start w:val="1"/>
      <w:numFmt w:val="lowerRoman"/>
      <w:lvlText w:val="%3."/>
      <w:lvlJc w:val="right"/>
      <w:pPr>
        <w:ind w:left="2160" w:hanging="180"/>
      </w:pPr>
    </w:lvl>
    <w:lvl w:ilvl="3" w:tplc="19237312" w:tentative="1">
      <w:start w:val="1"/>
      <w:numFmt w:val="decimal"/>
      <w:lvlText w:val="%4."/>
      <w:lvlJc w:val="left"/>
      <w:pPr>
        <w:ind w:left="2880" w:hanging="360"/>
      </w:pPr>
    </w:lvl>
    <w:lvl w:ilvl="4" w:tplc="19237312" w:tentative="1">
      <w:start w:val="1"/>
      <w:numFmt w:val="lowerLetter"/>
      <w:lvlText w:val="%5."/>
      <w:lvlJc w:val="left"/>
      <w:pPr>
        <w:ind w:left="3600" w:hanging="360"/>
      </w:pPr>
    </w:lvl>
    <w:lvl w:ilvl="5" w:tplc="19237312" w:tentative="1">
      <w:start w:val="1"/>
      <w:numFmt w:val="lowerRoman"/>
      <w:lvlText w:val="%6."/>
      <w:lvlJc w:val="right"/>
      <w:pPr>
        <w:ind w:left="4320" w:hanging="180"/>
      </w:pPr>
    </w:lvl>
    <w:lvl w:ilvl="6" w:tplc="19237312" w:tentative="1">
      <w:start w:val="1"/>
      <w:numFmt w:val="decimal"/>
      <w:lvlText w:val="%7."/>
      <w:lvlJc w:val="left"/>
      <w:pPr>
        <w:ind w:left="5040" w:hanging="360"/>
      </w:pPr>
    </w:lvl>
    <w:lvl w:ilvl="7" w:tplc="19237312" w:tentative="1">
      <w:start w:val="1"/>
      <w:numFmt w:val="lowerLetter"/>
      <w:lvlText w:val="%8."/>
      <w:lvlJc w:val="left"/>
      <w:pPr>
        <w:ind w:left="5760" w:hanging="360"/>
      </w:pPr>
    </w:lvl>
    <w:lvl w:ilvl="8" w:tplc="1923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2">
    <w:multiLevelType w:val="hybridMultilevel"/>
    <w:lvl w:ilvl="0" w:tplc="35599225">
      <w:start w:val="1"/>
      <w:numFmt w:val="decimal"/>
      <w:lvlText w:val="%1."/>
      <w:lvlJc w:val="left"/>
      <w:pPr>
        <w:ind w:left="720" w:hanging="360"/>
      </w:pPr>
    </w:lvl>
    <w:lvl w:ilvl="1" w:tplc="35599225" w:tentative="1">
      <w:start w:val="1"/>
      <w:numFmt w:val="lowerLetter"/>
      <w:lvlText w:val="%2."/>
      <w:lvlJc w:val="left"/>
      <w:pPr>
        <w:ind w:left="1440" w:hanging="360"/>
      </w:pPr>
    </w:lvl>
    <w:lvl w:ilvl="2" w:tplc="35599225" w:tentative="1">
      <w:start w:val="1"/>
      <w:numFmt w:val="lowerRoman"/>
      <w:lvlText w:val="%3."/>
      <w:lvlJc w:val="right"/>
      <w:pPr>
        <w:ind w:left="2160" w:hanging="180"/>
      </w:pPr>
    </w:lvl>
    <w:lvl w:ilvl="3" w:tplc="35599225" w:tentative="1">
      <w:start w:val="1"/>
      <w:numFmt w:val="decimal"/>
      <w:lvlText w:val="%4."/>
      <w:lvlJc w:val="left"/>
      <w:pPr>
        <w:ind w:left="2880" w:hanging="360"/>
      </w:pPr>
    </w:lvl>
    <w:lvl w:ilvl="4" w:tplc="35599225" w:tentative="1">
      <w:start w:val="1"/>
      <w:numFmt w:val="lowerLetter"/>
      <w:lvlText w:val="%5."/>
      <w:lvlJc w:val="left"/>
      <w:pPr>
        <w:ind w:left="3600" w:hanging="360"/>
      </w:pPr>
    </w:lvl>
    <w:lvl w:ilvl="5" w:tplc="35599225" w:tentative="1">
      <w:start w:val="1"/>
      <w:numFmt w:val="lowerRoman"/>
      <w:lvlText w:val="%6."/>
      <w:lvlJc w:val="right"/>
      <w:pPr>
        <w:ind w:left="4320" w:hanging="180"/>
      </w:pPr>
    </w:lvl>
    <w:lvl w:ilvl="6" w:tplc="35599225" w:tentative="1">
      <w:start w:val="1"/>
      <w:numFmt w:val="decimal"/>
      <w:lvlText w:val="%7."/>
      <w:lvlJc w:val="left"/>
      <w:pPr>
        <w:ind w:left="5040" w:hanging="360"/>
      </w:pPr>
    </w:lvl>
    <w:lvl w:ilvl="7" w:tplc="35599225" w:tentative="1">
      <w:start w:val="1"/>
      <w:numFmt w:val="lowerLetter"/>
      <w:lvlText w:val="%8."/>
      <w:lvlJc w:val="left"/>
      <w:pPr>
        <w:ind w:left="5760" w:hanging="360"/>
      </w:pPr>
    </w:lvl>
    <w:lvl w:ilvl="8" w:tplc="3559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1">
    <w:multiLevelType w:val="hybridMultilevel"/>
    <w:lvl w:ilvl="0" w:tplc="30996363">
      <w:start w:val="1"/>
      <w:numFmt w:val="decimal"/>
      <w:lvlText w:val="%1."/>
      <w:lvlJc w:val="left"/>
      <w:pPr>
        <w:ind w:left="720" w:hanging="360"/>
      </w:pPr>
    </w:lvl>
    <w:lvl w:ilvl="1" w:tplc="30996363" w:tentative="1">
      <w:start w:val="1"/>
      <w:numFmt w:val="lowerLetter"/>
      <w:lvlText w:val="%2."/>
      <w:lvlJc w:val="left"/>
      <w:pPr>
        <w:ind w:left="1440" w:hanging="360"/>
      </w:pPr>
    </w:lvl>
    <w:lvl w:ilvl="2" w:tplc="30996363" w:tentative="1">
      <w:start w:val="1"/>
      <w:numFmt w:val="lowerRoman"/>
      <w:lvlText w:val="%3."/>
      <w:lvlJc w:val="right"/>
      <w:pPr>
        <w:ind w:left="2160" w:hanging="180"/>
      </w:pPr>
    </w:lvl>
    <w:lvl w:ilvl="3" w:tplc="30996363" w:tentative="1">
      <w:start w:val="1"/>
      <w:numFmt w:val="decimal"/>
      <w:lvlText w:val="%4."/>
      <w:lvlJc w:val="left"/>
      <w:pPr>
        <w:ind w:left="2880" w:hanging="360"/>
      </w:pPr>
    </w:lvl>
    <w:lvl w:ilvl="4" w:tplc="30996363" w:tentative="1">
      <w:start w:val="1"/>
      <w:numFmt w:val="lowerLetter"/>
      <w:lvlText w:val="%5."/>
      <w:lvlJc w:val="left"/>
      <w:pPr>
        <w:ind w:left="3600" w:hanging="360"/>
      </w:pPr>
    </w:lvl>
    <w:lvl w:ilvl="5" w:tplc="30996363" w:tentative="1">
      <w:start w:val="1"/>
      <w:numFmt w:val="lowerRoman"/>
      <w:lvlText w:val="%6."/>
      <w:lvlJc w:val="right"/>
      <w:pPr>
        <w:ind w:left="4320" w:hanging="180"/>
      </w:pPr>
    </w:lvl>
    <w:lvl w:ilvl="6" w:tplc="30996363" w:tentative="1">
      <w:start w:val="1"/>
      <w:numFmt w:val="decimal"/>
      <w:lvlText w:val="%7."/>
      <w:lvlJc w:val="left"/>
      <w:pPr>
        <w:ind w:left="5040" w:hanging="360"/>
      </w:pPr>
    </w:lvl>
    <w:lvl w:ilvl="7" w:tplc="30996363" w:tentative="1">
      <w:start w:val="1"/>
      <w:numFmt w:val="lowerLetter"/>
      <w:lvlText w:val="%8."/>
      <w:lvlJc w:val="left"/>
      <w:pPr>
        <w:ind w:left="5760" w:hanging="360"/>
      </w:pPr>
    </w:lvl>
    <w:lvl w:ilvl="8" w:tplc="3099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0">
    <w:multiLevelType w:val="hybridMultilevel"/>
    <w:lvl w:ilvl="0" w:tplc="44996077">
      <w:start w:val="1"/>
      <w:numFmt w:val="decimal"/>
      <w:lvlText w:val="%1."/>
      <w:lvlJc w:val="left"/>
      <w:pPr>
        <w:ind w:left="720" w:hanging="360"/>
      </w:pPr>
    </w:lvl>
    <w:lvl w:ilvl="1" w:tplc="44996077" w:tentative="1">
      <w:start w:val="1"/>
      <w:numFmt w:val="lowerLetter"/>
      <w:lvlText w:val="%2."/>
      <w:lvlJc w:val="left"/>
      <w:pPr>
        <w:ind w:left="1440" w:hanging="360"/>
      </w:pPr>
    </w:lvl>
    <w:lvl w:ilvl="2" w:tplc="44996077" w:tentative="1">
      <w:start w:val="1"/>
      <w:numFmt w:val="lowerRoman"/>
      <w:lvlText w:val="%3."/>
      <w:lvlJc w:val="right"/>
      <w:pPr>
        <w:ind w:left="2160" w:hanging="180"/>
      </w:pPr>
    </w:lvl>
    <w:lvl w:ilvl="3" w:tplc="44996077" w:tentative="1">
      <w:start w:val="1"/>
      <w:numFmt w:val="decimal"/>
      <w:lvlText w:val="%4."/>
      <w:lvlJc w:val="left"/>
      <w:pPr>
        <w:ind w:left="2880" w:hanging="360"/>
      </w:pPr>
    </w:lvl>
    <w:lvl w:ilvl="4" w:tplc="44996077" w:tentative="1">
      <w:start w:val="1"/>
      <w:numFmt w:val="lowerLetter"/>
      <w:lvlText w:val="%5."/>
      <w:lvlJc w:val="left"/>
      <w:pPr>
        <w:ind w:left="3600" w:hanging="360"/>
      </w:pPr>
    </w:lvl>
    <w:lvl w:ilvl="5" w:tplc="44996077" w:tentative="1">
      <w:start w:val="1"/>
      <w:numFmt w:val="lowerRoman"/>
      <w:lvlText w:val="%6."/>
      <w:lvlJc w:val="right"/>
      <w:pPr>
        <w:ind w:left="4320" w:hanging="180"/>
      </w:pPr>
    </w:lvl>
    <w:lvl w:ilvl="6" w:tplc="44996077" w:tentative="1">
      <w:start w:val="1"/>
      <w:numFmt w:val="decimal"/>
      <w:lvlText w:val="%7."/>
      <w:lvlJc w:val="left"/>
      <w:pPr>
        <w:ind w:left="5040" w:hanging="360"/>
      </w:pPr>
    </w:lvl>
    <w:lvl w:ilvl="7" w:tplc="44996077" w:tentative="1">
      <w:start w:val="1"/>
      <w:numFmt w:val="lowerLetter"/>
      <w:lvlText w:val="%8."/>
      <w:lvlJc w:val="left"/>
      <w:pPr>
        <w:ind w:left="5760" w:hanging="360"/>
      </w:pPr>
    </w:lvl>
    <w:lvl w:ilvl="8" w:tplc="4499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9">
    <w:multiLevelType w:val="hybridMultilevel"/>
    <w:lvl w:ilvl="0" w:tplc="57223073">
      <w:start w:val="1"/>
      <w:numFmt w:val="decimal"/>
      <w:lvlText w:val="%1."/>
      <w:lvlJc w:val="left"/>
      <w:pPr>
        <w:ind w:left="720" w:hanging="360"/>
      </w:pPr>
    </w:lvl>
    <w:lvl w:ilvl="1" w:tplc="57223073" w:tentative="1">
      <w:start w:val="1"/>
      <w:numFmt w:val="lowerLetter"/>
      <w:lvlText w:val="%2."/>
      <w:lvlJc w:val="left"/>
      <w:pPr>
        <w:ind w:left="1440" w:hanging="360"/>
      </w:pPr>
    </w:lvl>
    <w:lvl w:ilvl="2" w:tplc="57223073" w:tentative="1">
      <w:start w:val="1"/>
      <w:numFmt w:val="lowerRoman"/>
      <w:lvlText w:val="%3."/>
      <w:lvlJc w:val="right"/>
      <w:pPr>
        <w:ind w:left="2160" w:hanging="180"/>
      </w:pPr>
    </w:lvl>
    <w:lvl w:ilvl="3" w:tplc="57223073" w:tentative="1">
      <w:start w:val="1"/>
      <w:numFmt w:val="decimal"/>
      <w:lvlText w:val="%4."/>
      <w:lvlJc w:val="left"/>
      <w:pPr>
        <w:ind w:left="2880" w:hanging="360"/>
      </w:pPr>
    </w:lvl>
    <w:lvl w:ilvl="4" w:tplc="57223073" w:tentative="1">
      <w:start w:val="1"/>
      <w:numFmt w:val="lowerLetter"/>
      <w:lvlText w:val="%5."/>
      <w:lvlJc w:val="left"/>
      <w:pPr>
        <w:ind w:left="3600" w:hanging="360"/>
      </w:pPr>
    </w:lvl>
    <w:lvl w:ilvl="5" w:tplc="57223073" w:tentative="1">
      <w:start w:val="1"/>
      <w:numFmt w:val="lowerRoman"/>
      <w:lvlText w:val="%6."/>
      <w:lvlJc w:val="right"/>
      <w:pPr>
        <w:ind w:left="4320" w:hanging="180"/>
      </w:pPr>
    </w:lvl>
    <w:lvl w:ilvl="6" w:tplc="57223073" w:tentative="1">
      <w:start w:val="1"/>
      <w:numFmt w:val="decimal"/>
      <w:lvlText w:val="%7."/>
      <w:lvlJc w:val="left"/>
      <w:pPr>
        <w:ind w:left="5040" w:hanging="360"/>
      </w:pPr>
    </w:lvl>
    <w:lvl w:ilvl="7" w:tplc="57223073" w:tentative="1">
      <w:start w:val="1"/>
      <w:numFmt w:val="lowerLetter"/>
      <w:lvlText w:val="%8."/>
      <w:lvlJc w:val="left"/>
      <w:pPr>
        <w:ind w:left="5760" w:hanging="360"/>
      </w:pPr>
    </w:lvl>
    <w:lvl w:ilvl="8" w:tplc="5722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8">
    <w:multiLevelType w:val="hybridMultilevel"/>
    <w:lvl w:ilvl="0" w:tplc="76782785">
      <w:start w:val="1"/>
      <w:numFmt w:val="decimal"/>
      <w:lvlText w:val="%1."/>
      <w:lvlJc w:val="left"/>
      <w:pPr>
        <w:ind w:left="720" w:hanging="360"/>
      </w:pPr>
    </w:lvl>
    <w:lvl w:ilvl="1" w:tplc="76782785" w:tentative="1">
      <w:start w:val="1"/>
      <w:numFmt w:val="lowerLetter"/>
      <w:lvlText w:val="%2."/>
      <w:lvlJc w:val="left"/>
      <w:pPr>
        <w:ind w:left="1440" w:hanging="360"/>
      </w:pPr>
    </w:lvl>
    <w:lvl w:ilvl="2" w:tplc="76782785" w:tentative="1">
      <w:start w:val="1"/>
      <w:numFmt w:val="lowerRoman"/>
      <w:lvlText w:val="%3."/>
      <w:lvlJc w:val="right"/>
      <w:pPr>
        <w:ind w:left="2160" w:hanging="180"/>
      </w:pPr>
    </w:lvl>
    <w:lvl w:ilvl="3" w:tplc="76782785" w:tentative="1">
      <w:start w:val="1"/>
      <w:numFmt w:val="decimal"/>
      <w:lvlText w:val="%4."/>
      <w:lvlJc w:val="left"/>
      <w:pPr>
        <w:ind w:left="2880" w:hanging="360"/>
      </w:pPr>
    </w:lvl>
    <w:lvl w:ilvl="4" w:tplc="76782785" w:tentative="1">
      <w:start w:val="1"/>
      <w:numFmt w:val="lowerLetter"/>
      <w:lvlText w:val="%5."/>
      <w:lvlJc w:val="left"/>
      <w:pPr>
        <w:ind w:left="3600" w:hanging="360"/>
      </w:pPr>
    </w:lvl>
    <w:lvl w:ilvl="5" w:tplc="76782785" w:tentative="1">
      <w:start w:val="1"/>
      <w:numFmt w:val="lowerRoman"/>
      <w:lvlText w:val="%6."/>
      <w:lvlJc w:val="right"/>
      <w:pPr>
        <w:ind w:left="4320" w:hanging="180"/>
      </w:pPr>
    </w:lvl>
    <w:lvl w:ilvl="6" w:tplc="76782785" w:tentative="1">
      <w:start w:val="1"/>
      <w:numFmt w:val="decimal"/>
      <w:lvlText w:val="%7."/>
      <w:lvlJc w:val="left"/>
      <w:pPr>
        <w:ind w:left="5040" w:hanging="360"/>
      </w:pPr>
    </w:lvl>
    <w:lvl w:ilvl="7" w:tplc="76782785" w:tentative="1">
      <w:start w:val="1"/>
      <w:numFmt w:val="lowerLetter"/>
      <w:lvlText w:val="%8."/>
      <w:lvlJc w:val="left"/>
      <w:pPr>
        <w:ind w:left="5760" w:hanging="360"/>
      </w:pPr>
    </w:lvl>
    <w:lvl w:ilvl="8" w:tplc="7678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7">
    <w:multiLevelType w:val="hybridMultilevel"/>
    <w:lvl w:ilvl="0" w:tplc="38232989">
      <w:start w:val="1"/>
      <w:numFmt w:val="decimal"/>
      <w:lvlText w:val="%1."/>
      <w:lvlJc w:val="left"/>
      <w:pPr>
        <w:ind w:left="720" w:hanging="360"/>
      </w:pPr>
    </w:lvl>
    <w:lvl w:ilvl="1" w:tplc="38232989" w:tentative="1">
      <w:start w:val="1"/>
      <w:numFmt w:val="lowerLetter"/>
      <w:lvlText w:val="%2."/>
      <w:lvlJc w:val="left"/>
      <w:pPr>
        <w:ind w:left="1440" w:hanging="360"/>
      </w:pPr>
    </w:lvl>
    <w:lvl w:ilvl="2" w:tplc="38232989" w:tentative="1">
      <w:start w:val="1"/>
      <w:numFmt w:val="lowerRoman"/>
      <w:lvlText w:val="%3."/>
      <w:lvlJc w:val="right"/>
      <w:pPr>
        <w:ind w:left="2160" w:hanging="180"/>
      </w:pPr>
    </w:lvl>
    <w:lvl w:ilvl="3" w:tplc="38232989" w:tentative="1">
      <w:start w:val="1"/>
      <w:numFmt w:val="decimal"/>
      <w:lvlText w:val="%4."/>
      <w:lvlJc w:val="left"/>
      <w:pPr>
        <w:ind w:left="2880" w:hanging="360"/>
      </w:pPr>
    </w:lvl>
    <w:lvl w:ilvl="4" w:tplc="38232989" w:tentative="1">
      <w:start w:val="1"/>
      <w:numFmt w:val="lowerLetter"/>
      <w:lvlText w:val="%5."/>
      <w:lvlJc w:val="left"/>
      <w:pPr>
        <w:ind w:left="3600" w:hanging="360"/>
      </w:pPr>
    </w:lvl>
    <w:lvl w:ilvl="5" w:tplc="38232989" w:tentative="1">
      <w:start w:val="1"/>
      <w:numFmt w:val="lowerRoman"/>
      <w:lvlText w:val="%6."/>
      <w:lvlJc w:val="right"/>
      <w:pPr>
        <w:ind w:left="4320" w:hanging="180"/>
      </w:pPr>
    </w:lvl>
    <w:lvl w:ilvl="6" w:tplc="38232989" w:tentative="1">
      <w:start w:val="1"/>
      <w:numFmt w:val="decimal"/>
      <w:lvlText w:val="%7."/>
      <w:lvlJc w:val="left"/>
      <w:pPr>
        <w:ind w:left="5040" w:hanging="360"/>
      </w:pPr>
    </w:lvl>
    <w:lvl w:ilvl="7" w:tplc="38232989" w:tentative="1">
      <w:start w:val="1"/>
      <w:numFmt w:val="lowerLetter"/>
      <w:lvlText w:val="%8."/>
      <w:lvlJc w:val="left"/>
      <w:pPr>
        <w:ind w:left="5760" w:hanging="360"/>
      </w:pPr>
    </w:lvl>
    <w:lvl w:ilvl="8" w:tplc="3823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6">
    <w:multiLevelType w:val="hybridMultilevel"/>
    <w:lvl w:ilvl="0" w:tplc="34582247">
      <w:start w:val="1"/>
      <w:numFmt w:val="decimal"/>
      <w:lvlText w:val="%1."/>
      <w:lvlJc w:val="left"/>
      <w:pPr>
        <w:ind w:left="720" w:hanging="360"/>
      </w:pPr>
    </w:lvl>
    <w:lvl w:ilvl="1" w:tplc="34582247" w:tentative="1">
      <w:start w:val="1"/>
      <w:numFmt w:val="lowerLetter"/>
      <w:lvlText w:val="%2."/>
      <w:lvlJc w:val="left"/>
      <w:pPr>
        <w:ind w:left="1440" w:hanging="360"/>
      </w:pPr>
    </w:lvl>
    <w:lvl w:ilvl="2" w:tplc="34582247" w:tentative="1">
      <w:start w:val="1"/>
      <w:numFmt w:val="lowerRoman"/>
      <w:lvlText w:val="%3."/>
      <w:lvlJc w:val="right"/>
      <w:pPr>
        <w:ind w:left="2160" w:hanging="180"/>
      </w:pPr>
    </w:lvl>
    <w:lvl w:ilvl="3" w:tplc="34582247" w:tentative="1">
      <w:start w:val="1"/>
      <w:numFmt w:val="decimal"/>
      <w:lvlText w:val="%4."/>
      <w:lvlJc w:val="left"/>
      <w:pPr>
        <w:ind w:left="2880" w:hanging="360"/>
      </w:pPr>
    </w:lvl>
    <w:lvl w:ilvl="4" w:tplc="34582247" w:tentative="1">
      <w:start w:val="1"/>
      <w:numFmt w:val="lowerLetter"/>
      <w:lvlText w:val="%5."/>
      <w:lvlJc w:val="left"/>
      <w:pPr>
        <w:ind w:left="3600" w:hanging="360"/>
      </w:pPr>
    </w:lvl>
    <w:lvl w:ilvl="5" w:tplc="34582247" w:tentative="1">
      <w:start w:val="1"/>
      <w:numFmt w:val="lowerRoman"/>
      <w:lvlText w:val="%6."/>
      <w:lvlJc w:val="right"/>
      <w:pPr>
        <w:ind w:left="4320" w:hanging="180"/>
      </w:pPr>
    </w:lvl>
    <w:lvl w:ilvl="6" w:tplc="34582247" w:tentative="1">
      <w:start w:val="1"/>
      <w:numFmt w:val="decimal"/>
      <w:lvlText w:val="%7."/>
      <w:lvlJc w:val="left"/>
      <w:pPr>
        <w:ind w:left="5040" w:hanging="360"/>
      </w:pPr>
    </w:lvl>
    <w:lvl w:ilvl="7" w:tplc="34582247" w:tentative="1">
      <w:start w:val="1"/>
      <w:numFmt w:val="lowerLetter"/>
      <w:lvlText w:val="%8."/>
      <w:lvlJc w:val="left"/>
      <w:pPr>
        <w:ind w:left="5760" w:hanging="360"/>
      </w:pPr>
    </w:lvl>
    <w:lvl w:ilvl="8" w:tplc="3458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5">
    <w:multiLevelType w:val="hybridMultilevel"/>
    <w:lvl w:ilvl="0" w:tplc="66035853">
      <w:start w:val="1"/>
      <w:numFmt w:val="decimal"/>
      <w:lvlText w:val="%1."/>
      <w:lvlJc w:val="left"/>
      <w:pPr>
        <w:ind w:left="720" w:hanging="360"/>
      </w:pPr>
    </w:lvl>
    <w:lvl w:ilvl="1" w:tplc="66035853" w:tentative="1">
      <w:start w:val="1"/>
      <w:numFmt w:val="lowerLetter"/>
      <w:lvlText w:val="%2."/>
      <w:lvlJc w:val="left"/>
      <w:pPr>
        <w:ind w:left="1440" w:hanging="360"/>
      </w:pPr>
    </w:lvl>
    <w:lvl w:ilvl="2" w:tplc="66035853" w:tentative="1">
      <w:start w:val="1"/>
      <w:numFmt w:val="lowerRoman"/>
      <w:lvlText w:val="%3."/>
      <w:lvlJc w:val="right"/>
      <w:pPr>
        <w:ind w:left="2160" w:hanging="180"/>
      </w:pPr>
    </w:lvl>
    <w:lvl w:ilvl="3" w:tplc="66035853" w:tentative="1">
      <w:start w:val="1"/>
      <w:numFmt w:val="decimal"/>
      <w:lvlText w:val="%4."/>
      <w:lvlJc w:val="left"/>
      <w:pPr>
        <w:ind w:left="2880" w:hanging="360"/>
      </w:pPr>
    </w:lvl>
    <w:lvl w:ilvl="4" w:tplc="66035853" w:tentative="1">
      <w:start w:val="1"/>
      <w:numFmt w:val="lowerLetter"/>
      <w:lvlText w:val="%5."/>
      <w:lvlJc w:val="left"/>
      <w:pPr>
        <w:ind w:left="3600" w:hanging="360"/>
      </w:pPr>
    </w:lvl>
    <w:lvl w:ilvl="5" w:tplc="66035853" w:tentative="1">
      <w:start w:val="1"/>
      <w:numFmt w:val="lowerRoman"/>
      <w:lvlText w:val="%6."/>
      <w:lvlJc w:val="right"/>
      <w:pPr>
        <w:ind w:left="4320" w:hanging="180"/>
      </w:pPr>
    </w:lvl>
    <w:lvl w:ilvl="6" w:tplc="66035853" w:tentative="1">
      <w:start w:val="1"/>
      <w:numFmt w:val="decimal"/>
      <w:lvlText w:val="%7."/>
      <w:lvlJc w:val="left"/>
      <w:pPr>
        <w:ind w:left="5040" w:hanging="360"/>
      </w:pPr>
    </w:lvl>
    <w:lvl w:ilvl="7" w:tplc="66035853" w:tentative="1">
      <w:start w:val="1"/>
      <w:numFmt w:val="lowerLetter"/>
      <w:lvlText w:val="%8."/>
      <w:lvlJc w:val="left"/>
      <w:pPr>
        <w:ind w:left="5760" w:hanging="360"/>
      </w:pPr>
    </w:lvl>
    <w:lvl w:ilvl="8" w:tplc="6603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4">
    <w:multiLevelType w:val="hybridMultilevel"/>
    <w:lvl w:ilvl="0" w:tplc="86093760">
      <w:start w:val="1"/>
      <w:numFmt w:val="decimal"/>
      <w:lvlText w:val="%1."/>
      <w:lvlJc w:val="left"/>
      <w:pPr>
        <w:ind w:left="720" w:hanging="360"/>
      </w:pPr>
    </w:lvl>
    <w:lvl w:ilvl="1" w:tplc="86093760" w:tentative="1">
      <w:start w:val="1"/>
      <w:numFmt w:val="lowerLetter"/>
      <w:lvlText w:val="%2."/>
      <w:lvlJc w:val="left"/>
      <w:pPr>
        <w:ind w:left="1440" w:hanging="360"/>
      </w:pPr>
    </w:lvl>
    <w:lvl w:ilvl="2" w:tplc="86093760" w:tentative="1">
      <w:start w:val="1"/>
      <w:numFmt w:val="lowerRoman"/>
      <w:lvlText w:val="%3."/>
      <w:lvlJc w:val="right"/>
      <w:pPr>
        <w:ind w:left="2160" w:hanging="180"/>
      </w:pPr>
    </w:lvl>
    <w:lvl w:ilvl="3" w:tplc="86093760" w:tentative="1">
      <w:start w:val="1"/>
      <w:numFmt w:val="decimal"/>
      <w:lvlText w:val="%4."/>
      <w:lvlJc w:val="left"/>
      <w:pPr>
        <w:ind w:left="2880" w:hanging="360"/>
      </w:pPr>
    </w:lvl>
    <w:lvl w:ilvl="4" w:tplc="86093760" w:tentative="1">
      <w:start w:val="1"/>
      <w:numFmt w:val="lowerLetter"/>
      <w:lvlText w:val="%5."/>
      <w:lvlJc w:val="left"/>
      <w:pPr>
        <w:ind w:left="3600" w:hanging="360"/>
      </w:pPr>
    </w:lvl>
    <w:lvl w:ilvl="5" w:tplc="86093760" w:tentative="1">
      <w:start w:val="1"/>
      <w:numFmt w:val="lowerRoman"/>
      <w:lvlText w:val="%6."/>
      <w:lvlJc w:val="right"/>
      <w:pPr>
        <w:ind w:left="4320" w:hanging="180"/>
      </w:pPr>
    </w:lvl>
    <w:lvl w:ilvl="6" w:tplc="86093760" w:tentative="1">
      <w:start w:val="1"/>
      <w:numFmt w:val="decimal"/>
      <w:lvlText w:val="%7."/>
      <w:lvlJc w:val="left"/>
      <w:pPr>
        <w:ind w:left="5040" w:hanging="360"/>
      </w:pPr>
    </w:lvl>
    <w:lvl w:ilvl="7" w:tplc="86093760" w:tentative="1">
      <w:start w:val="1"/>
      <w:numFmt w:val="lowerLetter"/>
      <w:lvlText w:val="%8."/>
      <w:lvlJc w:val="left"/>
      <w:pPr>
        <w:ind w:left="5760" w:hanging="360"/>
      </w:pPr>
    </w:lvl>
    <w:lvl w:ilvl="8" w:tplc="8609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3">
    <w:multiLevelType w:val="hybridMultilevel"/>
    <w:lvl w:ilvl="0" w:tplc="60392350">
      <w:start w:val="1"/>
      <w:numFmt w:val="decimal"/>
      <w:lvlText w:val="%1."/>
      <w:lvlJc w:val="left"/>
      <w:pPr>
        <w:ind w:left="720" w:hanging="360"/>
      </w:pPr>
    </w:lvl>
    <w:lvl w:ilvl="1" w:tplc="60392350" w:tentative="1">
      <w:start w:val="1"/>
      <w:numFmt w:val="lowerLetter"/>
      <w:lvlText w:val="%2."/>
      <w:lvlJc w:val="left"/>
      <w:pPr>
        <w:ind w:left="1440" w:hanging="360"/>
      </w:pPr>
    </w:lvl>
    <w:lvl w:ilvl="2" w:tplc="60392350" w:tentative="1">
      <w:start w:val="1"/>
      <w:numFmt w:val="lowerRoman"/>
      <w:lvlText w:val="%3."/>
      <w:lvlJc w:val="right"/>
      <w:pPr>
        <w:ind w:left="2160" w:hanging="180"/>
      </w:pPr>
    </w:lvl>
    <w:lvl w:ilvl="3" w:tplc="60392350" w:tentative="1">
      <w:start w:val="1"/>
      <w:numFmt w:val="decimal"/>
      <w:lvlText w:val="%4."/>
      <w:lvlJc w:val="left"/>
      <w:pPr>
        <w:ind w:left="2880" w:hanging="360"/>
      </w:pPr>
    </w:lvl>
    <w:lvl w:ilvl="4" w:tplc="60392350" w:tentative="1">
      <w:start w:val="1"/>
      <w:numFmt w:val="lowerLetter"/>
      <w:lvlText w:val="%5."/>
      <w:lvlJc w:val="left"/>
      <w:pPr>
        <w:ind w:left="3600" w:hanging="360"/>
      </w:pPr>
    </w:lvl>
    <w:lvl w:ilvl="5" w:tplc="60392350" w:tentative="1">
      <w:start w:val="1"/>
      <w:numFmt w:val="lowerRoman"/>
      <w:lvlText w:val="%6."/>
      <w:lvlJc w:val="right"/>
      <w:pPr>
        <w:ind w:left="4320" w:hanging="180"/>
      </w:pPr>
    </w:lvl>
    <w:lvl w:ilvl="6" w:tplc="60392350" w:tentative="1">
      <w:start w:val="1"/>
      <w:numFmt w:val="decimal"/>
      <w:lvlText w:val="%7."/>
      <w:lvlJc w:val="left"/>
      <w:pPr>
        <w:ind w:left="5040" w:hanging="360"/>
      </w:pPr>
    </w:lvl>
    <w:lvl w:ilvl="7" w:tplc="60392350" w:tentative="1">
      <w:start w:val="1"/>
      <w:numFmt w:val="lowerLetter"/>
      <w:lvlText w:val="%8."/>
      <w:lvlJc w:val="left"/>
      <w:pPr>
        <w:ind w:left="5760" w:hanging="360"/>
      </w:pPr>
    </w:lvl>
    <w:lvl w:ilvl="8" w:tplc="6039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2">
    <w:multiLevelType w:val="hybridMultilevel"/>
    <w:lvl w:ilvl="0" w:tplc="64041260">
      <w:start w:val="1"/>
      <w:numFmt w:val="decimal"/>
      <w:lvlText w:val="%1."/>
      <w:lvlJc w:val="left"/>
      <w:pPr>
        <w:ind w:left="720" w:hanging="360"/>
      </w:pPr>
    </w:lvl>
    <w:lvl w:ilvl="1" w:tplc="64041260" w:tentative="1">
      <w:start w:val="1"/>
      <w:numFmt w:val="lowerLetter"/>
      <w:lvlText w:val="%2."/>
      <w:lvlJc w:val="left"/>
      <w:pPr>
        <w:ind w:left="1440" w:hanging="360"/>
      </w:pPr>
    </w:lvl>
    <w:lvl w:ilvl="2" w:tplc="64041260" w:tentative="1">
      <w:start w:val="1"/>
      <w:numFmt w:val="lowerRoman"/>
      <w:lvlText w:val="%3."/>
      <w:lvlJc w:val="right"/>
      <w:pPr>
        <w:ind w:left="2160" w:hanging="180"/>
      </w:pPr>
    </w:lvl>
    <w:lvl w:ilvl="3" w:tplc="64041260" w:tentative="1">
      <w:start w:val="1"/>
      <w:numFmt w:val="decimal"/>
      <w:lvlText w:val="%4."/>
      <w:lvlJc w:val="left"/>
      <w:pPr>
        <w:ind w:left="2880" w:hanging="360"/>
      </w:pPr>
    </w:lvl>
    <w:lvl w:ilvl="4" w:tplc="64041260" w:tentative="1">
      <w:start w:val="1"/>
      <w:numFmt w:val="lowerLetter"/>
      <w:lvlText w:val="%5."/>
      <w:lvlJc w:val="left"/>
      <w:pPr>
        <w:ind w:left="3600" w:hanging="360"/>
      </w:pPr>
    </w:lvl>
    <w:lvl w:ilvl="5" w:tplc="64041260" w:tentative="1">
      <w:start w:val="1"/>
      <w:numFmt w:val="lowerRoman"/>
      <w:lvlText w:val="%6."/>
      <w:lvlJc w:val="right"/>
      <w:pPr>
        <w:ind w:left="4320" w:hanging="180"/>
      </w:pPr>
    </w:lvl>
    <w:lvl w:ilvl="6" w:tplc="64041260" w:tentative="1">
      <w:start w:val="1"/>
      <w:numFmt w:val="decimal"/>
      <w:lvlText w:val="%7."/>
      <w:lvlJc w:val="left"/>
      <w:pPr>
        <w:ind w:left="5040" w:hanging="360"/>
      </w:pPr>
    </w:lvl>
    <w:lvl w:ilvl="7" w:tplc="64041260" w:tentative="1">
      <w:start w:val="1"/>
      <w:numFmt w:val="lowerLetter"/>
      <w:lvlText w:val="%8."/>
      <w:lvlJc w:val="left"/>
      <w:pPr>
        <w:ind w:left="5760" w:hanging="360"/>
      </w:pPr>
    </w:lvl>
    <w:lvl w:ilvl="8" w:tplc="6404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1">
    <w:multiLevelType w:val="hybridMultilevel"/>
    <w:lvl w:ilvl="0" w:tplc="51354722">
      <w:start w:val="1"/>
      <w:numFmt w:val="decimal"/>
      <w:lvlText w:val="%1."/>
      <w:lvlJc w:val="left"/>
      <w:pPr>
        <w:ind w:left="720" w:hanging="360"/>
      </w:pPr>
    </w:lvl>
    <w:lvl w:ilvl="1" w:tplc="51354722" w:tentative="1">
      <w:start w:val="1"/>
      <w:numFmt w:val="lowerLetter"/>
      <w:lvlText w:val="%2."/>
      <w:lvlJc w:val="left"/>
      <w:pPr>
        <w:ind w:left="1440" w:hanging="360"/>
      </w:pPr>
    </w:lvl>
    <w:lvl w:ilvl="2" w:tplc="51354722" w:tentative="1">
      <w:start w:val="1"/>
      <w:numFmt w:val="lowerRoman"/>
      <w:lvlText w:val="%3."/>
      <w:lvlJc w:val="right"/>
      <w:pPr>
        <w:ind w:left="2160" w:hanging="180"/>
      </w:pPr>
    </w:lvl>
    <w:lvl w:ilvl="3" w:tplc="51354722" w:tentative="1">
      <w:start w:val="1"/>
      <w:numFmt w:val="decimal"/>
      <w:lvlText w:val="%4."/>
      <w:lvlJc w:val="left"/>
      <w:pPr>
        <w:ind w:left="2880" w:hanging="360"/>
      </w:pPr>
    </w:lvl>
    <w:lvl w:ilvl="4" w:tplc="51354722" w:tentative="1">
      <w:start w:val="1"/>
      <w:numFmt w:val="lowerLetter"/>
      <w:lvlText w:val="%5."/>
      <w:lvlJc w:val="left"/>
      <w:pPr>
        <w:ind w:left="3600" w:hanging="360"/>
      </w:pPr>
    </w:lvl>
    <w:lvl w:ilvl="5" w:tplc="51354722" w:tentative="1">
      <w:start w:val="1"/>
      <w:numFmt w:val="lowerRoman"/>
      <w:lvlText w:val="%6."/>
      <w:lvlJc w:val="right"/>
      <w:pPr>
        <w:ind w:left="4320" w:hanging="180"/>
      </w:pPr>
    </w:lvl>
    <w:lvl w:ilvl="6" w:tplc="51354722" w:tentative="1">
      <w:start w:val="1"/>
      <w:numFmt w:val="decimal"/>
      <w:lvlText w:val="%7."/>
      <w:lvlJc w:val="left"/>
      <w:pPr>
        <w:ind w:left="5040" w:hanging="360"/>
      </w:pPr>
    </w:lvl>
    <w:lvl w:ilvl="7" w:tplc="51354722" w:tentative="1">
      <w:start w:val="1"/>
      <w:numFmt w:val="lowerLetter"/>
      <w:lvlText w:val="%8."/>
      <w:lvlJc w:val="left"/>
      <w:pPr>
        <w:ind w:left="5760" w:hanging="360"/>
      </w:pPr>
    </w:lvl>
    <w:lvl w:ilvl="8" w:tplc="5135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0">
    <w:multiLevelType w:val="hybridMultilevel"/>
    <w:lvl w:ilvl="0" w:tplc="93283041">
      <w:start w:val="1"/>
      <w:numFmt w:val="decimal"/>
      <w:lvlText w:val="%1."/>
      <w:lvlJc w:val="left"/>
      <w:pPr>
        <w:ind w:left="720" w:hanging="360"/>
      </w:pPr>
    </w:lvl>
    <w:lvl w:ilvl="1" w:tplc="93283041" w:tentative="1">
      <w:start w:val="1"/>
      <w:numFmt w:val="lowerLetter"/>
      <w:lvlText w:val="%2."/>
      <w:lvlJc w:val="left"/>
      <w:pPr>
        <w:ind w:left="1440" w:hanging="360"/>
      </w:pPr>
    </w:lvl>
    <w:lvl w:ilvl="2" w:tplc="93283041" w:tentative="1">
      <w:start w:val="1"/>
      <w:numFmt w:val="lowerRoman"/>
      <w:lvlText w:val="%3."/>
      <w:lvlJc w:val="right"/>
      <w:pPr>
        <w:ind w:left="2160" w:hanging="180"/>
      </w:pPr>
    </w:lvl>
    <w:lvl w:ilvl="3" w:tplc="93283041" w:tentative="1">
      <w:start w:val="1"/>
      <w:numFmt w:val="decimal"/>
      <w:lvlText w:val="%4."/>
      <w:lvlJc w:val="left"/>
      <w:pPr>
        <w:ind w:left="2880" w:hanging="360"/>
      </w:pPr>
    </w:lvl>
    <w:lvl w:ilvl="4" w:tplc="93283041" w:tentative="1">
      <w:start w:val="1"/>
      <w:numFmt w:val="lowerLetter"/>
      <w:lvlText w:val="%5."/>
      <w:lvlJc w:val="left"/>
      <w:pPr>
        <w:ind w:left="3600" w:hanging="360"/>
      </w:pPr>
    </w:lvl>
    <w:lvl w:ilvl="5" w:tplc="93283041" w:tentative="1">
      <w:start w:val="1"/>
      <w:numFmt w:val="lowerRoman"/>
      <w:lvlText w:val="%6."/>
      <w:lvlJc w:val="right"/>
      <w:pPr>
        <w:ind w:left="4320" w:hanging="180"/>
      </w:pPr>
    </w:lvl>
    <w:lvl w:ilvl="6" w:tplc="93283041" w:tentative="1">
      <w:start w:val="1"/>
      <w:numFmt w:val="decimal"/>
      <w:lvlText w:val="%7."/>
      <w:lvlJc w:val="left"/>
      <w:pPr>
        <w:ind w:left="5040" w:hanging="360"/>
      </w:pPr>
    </w:lvl>
    <w:lvl w:ilvl="7" w:tplc="93283041" w:tentative="1">
      <w:start w:val="1"/>
      <w:numFmt w:val="lowerLetter"/>
      <w:lvlText w:val="%8."/>
      <w:lvlJc w:val="left"/>
      <w:pPr>
        <w:ind w:left="5760" w:hanging="360"/>
      </w:pPr>
    </w:lvl>
    <w:lvl w:ilvl="8" w:tplc="9328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9">
    <w:multiLevelType w:val="hybridMultilevel"/>
    <w:lvl w:ilvl="0" w:tplc="67806812">
      <w:start w:val="1"/>
      <w:numFmt w:val="decimal"/>
      <w:lvlText w:val="%1."/>
      <w:lvlJc w:val="left"/>
      <w:pPr>
        <w:ind w:left="720" w:hanging="360"/>
      </w:pPr>
    </w:lvl>
    <w:lvl w:ilvl="1" w:tplc="67806812" w:tentative="1">
      <w:start w:val="1"/>
      <w:numFmt w:val="lowerLetter"/>
      <w:lvlText w:val="%2."/>
      <w:lvlJc w:val="left"/>
      <w:pPr>
        <w:ind w:left="1440" w:hanging="360"/>
      </w:pPr>
    </w:lvl>
    <w:lvl w:ilvl="2" w:tplc="67806812" w:tentative="1">
      <w:start w:val="1"/>
      <w:numFmt w:val="lowerRoman"/>
      <w:lvlText w:val="%3."/>
      <w:lvlJc w:val="right"/>
      <w:pPr>
        <w:ind w:left="2160" w:hanging="180"/>
      </w:pPr>
    </w:lvl>
    <w:lvl w:ilvl="3" w:tplc="67806812" w:tentative="1">
      <w:start w:val="1"/>
      <w:numFmt w:val="decimal"/>
      <w:lvlText w:val="%4."/>
      <w:lvlJc w:val="left"/>
      <w:pPr>
        <w:ind w:left="2880" w:hanging="360"/>
      </w:pPr>
    </w:lvl>
    <w:lvl w:ilvl="4" w:tplc="67806812" w:tentative="1">
      <w:start w:val="1"/>
      <w:numFmt w:val="lowerLetter"/>
      <w:lvlText w:val="%5."/>
      <w:lvlJc w:val="left"/>
      <w:pPr>
        <w:ind w:left="3600" w:hanging="360"/>
      </w:pPr>
    </w:lvl>
    <w:lvl w:ilvl="5" w:tplc="67806812" w:tentative="1">
      <w:start w:val="1"/>
      <w:numFmt w:val="lowerRoman"/>
      <w:lvlText w:val="%6."/>
      <w:lvlJc w:val="right"/>
      <w:pPr>
        <w:ind w:left="4320" w:hanging="180"/>
      </w:pPr>
    </w:lvl>
    <w:lvl w:ilvl="6" w:tplc="67806812" w:tentative="1">
      <w:start w:val="1"/>
      <w:numFmt w:val="decimal"/>
      <w:lvlText w:val="%7."/>
      <w:lvlJc w:val="left"/>
      <w:pPr>
        <w:ind w:left="5040" w:hanging="360"/>
      </w:pPr>
    </w:lvl>
    <w:lvl w:ilvl="7" w:tplc="67806812" w:tentative="1">
      <w:start w:val="1"/>
      <w:numFmt w:val="lowerLetter"/>
      <w:lvlText w:val="%8."/>
      <w:lvlJc w:val="left"/>
      <w:pPr>
        <w:ind w:left="5760" w:hanging="360"/>
      </w:pPr>
    </w:lvl>
    <w:lvl w:ilvl="8" w:tplc="6780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8">
    <w:multiLevelType w:val="hybridMultilevel"/>
    <w:lvl w:ilvl="0" w:tplc="64198647">
      <w:start w:val="1"/>
      <w:numFmt w:val="decimal"/>
      <w:lvlText w:val="%1."/>
      <w:lvlJc w:val="left"/>
      <w:pPr>
        <w:ind w:left="720" w:hanging="360"/>
      </w:pPr>
    </w:lvl>
    <w:lvl w:ilvl="1" w:tplc="64198647" w:tentative="1">
      <w:start w:val="1"/>
      <w:numFmt w:val="lowerLetter"/>
      <w:lvlText w:val="%2."/>
      <w:lvlJc w:val="left"/>
      <w:pPr>
        <w:ind w:left="1440" w:hanging="360"/>
      </w:pPr>
    </w:lvl>
    <w:lvl w:ilvl="2" w:tplc="64198647" w:tentative="1">
      <w:start w:val="1"/>
      <w:numFmt w:val="lowerRoman"/>
      <w:lvlText w:val="%3."/>
      <w:lvlJc w:val="right"/>
      <w:pPr>
        <w:ind w:left="2160" w:hanging="180"/>
      </w:pPr>
    </w:lvl>
    <w:lvl w:ilvl="3" w:tplc="64198647" w:tentative="1">
      <w:start w:val="1"/>
      <w:numFmt w:val="decimal"/>
      <w:lvlText w:val="%4."/>
      <w:lvlJc w:val="left"/>
      <w:pPr>
        <w:ind w:left="2880" w:hanging="360"/>
      </w:pPr>
    </w:lvl>
    <w:lvl w:ilvl="4" w:tplc="64198647" w:tentative="1">
      <w:start w:val="1"/>
      <w:numFmt w:val="lowerLetter"/>
      <w:lvlText w:val="%5."/>
      <w:lvlJc w:val="left"/>
      <w:pPr>
        <w:ind w:left="3600" w:hanging="360"/>
      </w:pPr>
    </w:lvl>
    <w:lvl w:ilvl="5" w:tplc="64198647" w:tentative="1">
      <w:start w:val="1"/>
      <w:numFmt w:val="lowerRoman"/>
      <w:lvlText w:val="%6."/>
      <w:lvlJc w:val="right"/>
      <w:pPr>
        <w:ind w:left="4320" w:hanging="180"/>
      </w:pPr>
    </w:lvl>
    <w:lvl w:ilvl="6" w:tplc="64198647" w:tentative="1">
      <w:start w:val="1"/>
      <w:numFmt w:val="decimal"/>
      <w:lvlText w:val="%7."/>
      <w:lvlJc w:val="left"/>
      <w:pPr>
        <w:ind w:left="5040" w:hanging="360"/>
      </w:pPr>
    </w:lvl>
    <w:lvl w:ilvl="7" w:tplc="64198647" w:tentative="1">
      <w:start w:val="1"/>
      <w:numFmt w:val="lowerLetter"/>
      <w:lvlText w:val="%8."/>
      <w:lvlJc w:val="left"/>
      <w:pPr>
        <w:ind w:left="5760" w:hanging="360"/>
      </w:pPr>
    </w:lvl>
    <w:lvl w:ilvl="8" w:tplc="6419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7">
    <w:multiLevelType w:val="hybridMultilevel"/>
    <w:lvl w:ilvl="0" w:tplc="54561182">
      <w:start w:val="1"/>
      <w:numFmt w:val="decimal"/>
      <w:lvlText w:val="%1."/>
      <w:lvlJc w:val="left"/>
      <w:pPr>
        <w:ind w:left="720" w:hanging="360"/>
      </w:pPr>
    </w:lvl>
    <w:lvl w:ilvl="1" w:tplc="54561182" w:tentative="1">
      <w:start w:val="1"/>
      <w:numFmt w:val="lowerLetter"/>
      <w:lvlText w:val="%2."/>
      <w:lvlJc w:val="left"/>
      <w:pPr>
        <w:ind w:left="1440" w:hanging="360"/>
      </w:pPr>
    </w:lvl>
    <w:lvl w:ilvl="2" w:tplc="54561182" w:tentative="1">
      <w:start w:val="1"/>
      <w:numFmt w:val="lowerRoman"/>
      <w:lvlText w:val="%3."/>
      <w:lvlJc w:val="right"/>
      <w:pPr>
        <w:ind w:left="2160" w:hanging="180"/>
      </w:pPr>
    </w:lvl>
    <w:lvl w:ilvl="3" w:tplc="54561182" w:tentative="1">
      <w:start w:val="1"/>
      <w:numFmt w:val="decimal"/>
      <w:lvlText w:val="%4."/>
      <w:lvlJc w:val="left"/>
      <w:pPr>
        <w:ind w:left="2880" w:hanging="360"/>
      </w:pPr>
    </w:lvl>
    <w:lvl w:ilvl="4" w:tplc="54561182" w:tentative="1">
      <w:start w:val="1"/>
      <w:numFmt w:val="lowerLetter"/>
      <w:lvlText w:val="%5."/>
      <w:lvlJc w:val="left"/>
      <w:pPr>
        <w:ind w:left="3600" w:hanging="360"/>
      </w:pPr>
    </w:lvl>
    <w:lvl w:ilvl="5" w:tplc="54561182" w:tentative="1">
      <w:start w:val="1"/>
      <w:numFmt w:val="lowerRoman"/>
      <w:lvlText w:val="%6."/>
      <w:lvlJc w:val="right"/>
      <w:pPr>
        <w:ind w:left="4320" w:hanging="180"/>
      </w:pPr>
    </w:lvl>
    <w:lvl w:ilvl="6" w:tplc="54561182" w:tentative="1">
      <w:start w:val="1"/>
      <w:numFmt w:val="decimal"/>
      <w:lvlText w:val="%7."/>
      <w:lvlJc w:val="left"/>
      <w:pPr>
        <w:ind w:left="5040" w:hanging="360"/>
      </w:pPr>
    </w:lvl>
    <w:lvl w:ilvl="7" w:tplc="54561182" w:tentative="1">
      <w:start w:val="1"/>
      <w:numFmt w:val="lowerLetter"/>
      <w:lvlText w:val="%8."/>
      <w:lvlJc w:val="left"/>
      <w:pPr>
        <w:ind w:left="5760" w:hanging="360"/>
      </w:pPr>
    </w:lvl>
    <w:lvl w:ilvl="8" w:tplc="5456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6">
    <w:multiLevelType w:val="hybridMultilevel"/>
    <w:lvl w:ilvl="0" w:tplc="40830529">
      <w:start w:val="1"/>
      <w:numFmt w:val="decimal"/>
      <w:lvlText w:val="%1."/>
      <w:lvlJc w:val="left"/>
      <w:pPr>
        <w:ind w:left="720" w:hanging="360"/>
      </w:pPr>
    </w:lvl>
    <w:lvl w:ilvl="1" w:tplc="40830529" w:tentative="1">
      <w:start w:val="1"/>
      <w:numFmt w:val="lowerLetter"/>
      <w:lvlText w:val="%2."/>
      <w:lvlJc w:val="left"/>
      <w:pPr>
        <w:ind w:left="1440" w:hanging="360"/>
      </w:pPr>
    </w:lvl>
    <w:lvl w:ilvl="2" w:tplc="40830529" w:tentative="1">
      <w:start w:val="1"/>
      <w:numFmt w:val="lowerRoman"/>
      <w:lvlText w:val="%3."/>
      <w:lvlJc w:val="right"/>
      <w:pPr>
        <w:ind w:left="2160" w:hanging="180"/>
      </w:pPr>
    </w:lvl>
    <w:lvl w:ilvl="3" w:tplc="40830529" w:tentative="1">
      <w:start w:val="1"/>
      <w:numFmt w:val="decimal"/>
      <w:lvlText w:val="%4."/>
      <w:lvlJc w:val="left"/>
      <w:pPr>
        <w:ind w:left="2880" w:hanging="360"/>
      </w:pPr>
    </w:lvl>
    <w:lvl w:ilvl="4" w:tplc="40830529" w:tentative="1">
      <w:start w:val="1"/>
      <w:numFmt w:val="lowerLetter"/>
      <w:lvlText w:val="%5."/>
      <w:lvlJc w:val="left"/>
      <w:pPr>
        <w:ind w:left="3600" w:hanging="360"/>
      </w:pPr>
    </w:lvl>
    <w:lvl w:ilvl="5" w:tplc="40830529" w:tentative="1">
      <w:start w:val="1"/>
      <w:numFmt w:val="lowerRoman"/>
      <w:lvlText w:val="%6."/>
      <w:lvlJc w:val="right"/>
      <w:pPr>
        <w:ind w:left="4320" w:hanging="180"/>
      </w:pPr>
    </w:lvl>
    <w:lvl w:ilvl="6" w:tplc="40830529" w:tentative="1">
      <w:start w:val="1"/>
      <w:numFmt w:val="decimal"/>
      <w:lvlText w:val="%7."/>
      <w:lvlJc w:val="left"/>
      <w:pPr>
        <w:ind w:left="5040" w:hanging="360"/>
      </w:pPr>
    </w:lvl>
    <w:lvl w:ilvl="7" w:tplc="40830529" w:tentative="1">
      <w:start w:val="1"/>
      <w:numFmt w:val="lowerLetter"/>
      <w:lvlText w:val="%8."/>
      <w:lvlJc w:val="left"/>
      <w:pPr>
        <w:ind w:left="5760" w:hanging="360"/>
      </w:pPr>
    </w:lvl>
    <w:lvl w:ilvl="8" w:tplc="4083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5">
    <w:multiLevelType w:val="hybridMultilevel"/>
    <w:lvl w:ilvl="0" w:tplc="72530768">
      <w:start w:val="1"/>
      <w:numFmt w:val="decimal"/>
      <w:lvlText w:val="%1."/>
      <w:lvlJc w:val="left"/>
      <w:pPr>
        <w:ind w:left="720" w:hanging="360"/>
      </w:pPr>
    </w:lvl>
    <w:lvl w:ilvl="1" w:tplc="72530768" w:tentative="1">
      <w:start w:val="1"/>
      <w:numFmt w:val="lowerLetter"/>
      <w:lvlText w:val="%2."/>
      <w:lvlJc w:val="left"/>
      <w:pPr>
        <w:ind w:left="1440" w:hanging="360"/>
      </w:pPr>
    </w:lvl>
    <w:lvl w:ilvl="2" w:tplc="72530768" w:tentative="1">
      <w:start w:val="1"/>
      <w:numFmt w:val="lowerRoman"/>
      <w:lvlText w:val="%3."/>
      <w:lvlJc w:val="right"/>
      <w:pPr>
        <w:ind w:left="2160" w:hanging="180"/>
      </w:pPr>
    </w:lvl>
    <w:lvl w:ilvl="3" w:tplc="72530768" w:tentative="1">
      <w:start w:val="1"/>
      <w:numFmt w:val="decimal"/>
      <w:lvlText w:val="%4."/>
      <w:lvlJc w:val="left"/>
      <w:pPr>
        <w:ind w:left="2880" w:hanging="360"/>
      </w:pPr>
    </w:lvl>
    <w:lvl w:ilvl="4" w:tplc="72530768" w:tentative="1">
      <w:start w:val="1"/>
      <w:numFmt w:val="lowerLetter"/>
      <w:lvlText w:val="%5."/>
      <w:lvlJc w:val="left"/>
      <w:pPr>
        <w:ind w:left="3600" w:hanging="360"/>
      </w:pPr>
    </w:lvl>
    <w:lvl w:ilvl="5" w:tplc="72530768" w:tentative="1">
      <w:start w:val="1"/>
      <w:numFmt w:val="lowerRoman"/>
      <w:lvlText w:val="%6."/>
      <w:lvlJc w:val="right"/>
      <w:pPr>
        <w:ind w:left="4320" w:hanging="180"/>
      </w:pPr>
    </w:lvl>
    <w:lvl w:ilvl="6" w:tplc="72530768" w:tentative="1">
      <w:start w:val="1"/>
      <w:numFmt w:val="decimal"/>
      <w:lvlText w:val="%7."/>
      <w:lvlJc w:val="left"/>
      <w:pPr>
        <w:ind w:left="5040" w:hanging="360"/>
      </w:pPr>
    </w:lvl>
    <w:lvl w:ilvl="7" w:tplc="72530768" w:tentative="1">
      <w:start w:val="1"/>
      <w:numFmt w:val="lowerLetter"/>
      <w:lvlText w:val="%8."/>
      <w:lvlJc w:val="left"/>
      <w:pPr>
        <w:ind w:left="5760" w:hanging="360"/>
      </w:pPr>
    </w:lvl>
    <w:lvl w:ilvl="8" w:tplc="7253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4">
    <w:multiLevelType w:val="hybridMultilevel"/>
    <w:lvl w:ilvl="0" w:tplc="66996847">
      <w:start w:val="1"/>
      <w:numFmt w:val="decimal"/>
      <w:lvlText w:val="%1."/>
      <w:lvlJc w:val="left"/>
      <w:pPr>
        <w:ind w:left="720" w:hanging="360"/>
      </w:pPr>
    </w:lvl>
    <w:lvl w:ilvl="1" w:tplc="66996847" w:tentative="1">
      <w:start w:val="1"/>
      <w:numFmt w:val="lowerLetter"/>
      <w:lvlText w:val="%2."/>
      <w:lvlJc w:val="left"/>
      <w:pPr>
        <w:ind w:left="1440" w:hanging="360"/>
      </w:pPr>
    </w:lvl>
    <w:lvl w:ilvl="2" w:tplc="66996847" w:tentative="1">
      <w:start w:val="1"/>
      <w:numFmt w:val="lowerRoman"/>
      <w:lvlText w:val="%3."/>
      <w:lvlJc w:val="right"/>
      <w:pPr>
        <w:ind w:left="2160" w:hanging="180"/>
      </w:pPr>
    </w:lvl>
    <w:lvl w:ilvl="3" w:tplc="66996847" w:tentative="1">
      <w:start w:val="1"/>
      <w:numFmt w:val="decimal"/>
      <w:lvlText w:val="%4."/>
      <w:lvlJc w:val="left"/>
      <w:pPr>
        <w:ind w:left="2880" w:hanging="360"/>
      </w:pPr>
    </w:lvl>
    <w:lvl w:ilvl="4" w:tplc="66996847" w:tentative="1">
      <w:start w:val="1"/>
      <w:numFmt w:val="lowerLetter"/>
      <w:lvlText w:val="%5."/>
      <w:lvlJc w:val="left"/>
      <w:pPr>
        <w:ind w:left="3600" w:hanging="360"/>
      </w:pPr>
    </w:lvl>
    <w:lvl w:ilvl="5" w:tplc="66996847" w:tentative="1">
      <w:start w:val="1"/>
      <w:numFmt w:val="lowerRoman"/>
      <w:lvlText w:val="%6."/>
      <w:lvlJc w:val="right"/>
      <w:pPr>
        <w:ind w:left="4320" w:hanging="180"/>
      </w:pPr>
    </w:lvl>
    <w:lvl w:ilvl="6" w:tplc="66996847" w:tentative="1">
      <w:start w:val="1"/>
      <w:numFmt w:val="decimal"/>
      <w:lvlText w:val="%7."/>
      <w:lvlJc w:val="left"/>
      <w:pPr>
        <w:ind w:left="5040" w:hanging="360"/>
      </w:pPr>
    </w:lvl>
    <w:lvl w:ilvl="7" w:tplc="66996847" w:tentative="1">
      <w:start w:val="1"/>
      <w:numFmt w:val="lowerLetter"/>
      <w:lvlText w:val="%8."/>
      <w:lvlJc w:val="left"/>
      <w:pPr>
        <w:ind w:left="5760" w:hanging="360"/>
      </w:pPr>
    </w:lvl>
    <w:lvl w:ilvl="8" w:tplc="6699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3">
    <w:multiLevelType w:val="hybridMultilevel"/>
    <w:lvl w:ilvl="0" w:tplc="21439057">
      <w:start w:val="1"/>
      <w:numFmt w:val="decimal"/>
      <w:lvlText w:val="%1."/>
      <w:lvlJc w:val="left"/>
      <w:pPr>
        <w:ind w:left="720" w:hanging="360"/>
      </w:pPr>
    </w:lvl>
    <w:lvl w:ilvl="1" w:tplc="21439057" w:tentative="1">
      <w:start w:val="1"/>
      <w:numFmt w:val="lowerLetter"/>
      <w:lvlText w:val="%2."/>
      <w:lvlJc w:val="left"/>
      <w:pPr>
        <w:ind w:left="1440" w:hanging="360"/>
      </w:pPr>
    </w:lvl>
    <w:lvl w:ilvl="2" w:tplc="21439057" w:tentative="1">
      <w:start w:val="1"/>
      <w:numFmt w:val="lowerRoman"/>
      <w:lvlText w:val="%3."/>
      <w:lvlJc w:val="right"/>
      <w:pPr>
        <w:ind w:left="2160" w:hanging="180"/>
      </w:pPr>
    </w:lvl>
    <w:lvl w:ilvl="3" w:tplc="21439057" w:tentative="1">
      <w:start w:val="1"/>
      <w:numFmt w:val="decimal"/>
      <w:lvlText w:val="%4."/>
      <w:lvlJc w:val="left"/>
      <w:pPr>
        <w:ind w:left="2880" w:hanging="360"/>
      </w:pPr>
    </w:lvl>
    <w:lvl w:ilvl="4" w:tplc="21439057" w:tentative="1">
      <w:start w:val="1"/>
      <w:numFmt w:val="lowerLetter"/>
      <w:lvlText w:val="%5."/>
      <w:lvlJc w:val="left"/>
      <w:pPr>
        <w:ind w:left="3600" w:hanging="360"/>
      </w:pPr>
    </w:lvl>
    <w:lvl w:ilvl="5" w:tplc="21439057" w:tentative="1">
      <w:start w:val="1"/>
      <w:numFmt w:val="lowerRoman"/>
      <w:lvlText w:val="%6."/>
      <w:lvlJc w:val="right"/>
      <w:pPr>
        <w:ind w:left="4320" w:hanging="180"/>
      </w:pPr>
    </w:lvl>
    <w:lvl w:ilvl="6" w:tplc="21439057" w:tentative="1">
      <w:start w:val="1"/>
      <w:numFmt w:val="decimal"/>
      <w:lvlText w:val="%7."/>
      <w:lvlJc w:val="left"/>
      <w:pPr>
        <w:ind w:left="5040" w:hanging="360"/>
      </w:pPr>
    </w:lvl>
    <w:lvl w:ilvl="7" w:tplc="21439057" w:tentative="1">
      <w:start w:val="1"/>
      <w:numFmt w:val="lowerLetter"/>
      <w:lvlText w:val="%8."/>
      <w:lvlJc w:val="left"/>
      <w:pPr>
        <w:ind w:left="5760" w:hanging="360"/>
      </w:pPr>
    </w:lvl>
    <w:lvl w:ilvl="8" w:tplc="2143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2">
    <w:multiLevelType w:val="hybridMultilevel"/>
    <w:lvl w:ilvl="0" w:tplc="19234582">
      <w:start w:val="1"/>
      <w:numFmt w:val="decimal"/>
      <w:lvlText w:val="%1."/>
      <w:lvlJc w:val="left"/>
      <w:pPr>
        <w:ind w:left="720" w:hanging="360"/>
      </w:pPr>
    </w:lvl>
    <w:lvl w:ilvl="1" w:tplc="19234582" w:tentative="1">
      <w:start w:val="1"/>
      <w:numFmt w:val="lowerLetter"/>
      <w:lvlText w:val="%2."/>
      <w:lvlJc w:val="left"/>
      <w:pPr>
        <w:ind w:left="1440" w:hanging="360"/>
      </w:pPr>
    </w:lvl>
    <w:lvl w:ilvl="2" w:tplc="19234582" w:tentative="1">
      <w:start w:val="1"/>
      <w:numFmt w:val="lowerRoman"/>
      <w:lvlText w:val="%3."/>
      <w:lvlJc w:val="right"/>
      <w:pPr>
        <w:ind w:left="2160" w:hanging="180"/>
      </w:pPr>
    </w:lvl>
    <w:lvl w:ilvl="3" w:tplc="19234582" w:tentative="1">
      <w:start w:val="1"/>
      <w:numFmt w:val="decimal"/>
      <w:lvlText w:val="%4."/>
      <w:lvlJc w:val="left"/>
      <w:pPr>
        <w:ind w:left="2880" w:hanging="360"/>
      </w:pPr>
    </w:lvl>
    <w:lvl w:ilvl="4" w:tplc="19234582" w:tentative="1">
      <w:start w:val="1"/>
      <w:numFmt w:val="lowerLetter"/>
      <w:lvlText w:val="%5."/>
      <w:lvlJc w:val="left"/>
      <w:pPr>
        <w:ind w:left="3600" w:hanging="360"/>
      </w:pPr>
    </w:lvl>
    <w:lvl w:ilvl="5" w:tplc="19234582" w:tentative="1">
      <w:start w:val="1"/>
      <w:numFmt w:val="lowerRoman"/>
      <w:lvlText w:val="%6."/>
      <w:lvlJc w:val="right"/>
      <w:pPr>
        <w:ind w:left="4320" w:hanging="180"/>
      </w:pPr>
    </w:lvl>
    <w:lvl w:ilvl="6" w:tplc="19234582" w:tentative="1">
      <w:start w:val="1"/>
      <w:numFmt w:val="decimal"/>
      <w:lvlText w:val="%7."/>
      <w:lvlJc w:val="left"/>
      <w:pPr>
        <w:ind w:left="5040" w:hanging="360"/>
      </w:pPr>
    </w:lvl>
    <w:lvl w:ilvl="7" w:tplc="19234582" w:tentative="1">
      <w:start w:val="1"/>
      <w:numFmt w:val="lowerLetter"/>
      <w:lvlText w:val="%8."/>
      <w:lvlJc w:val="left"/>
      <w:pPr>
        <w:ind w:left="5760" w:hanging="360"/>
      </w:pPr>
    </w:lvl>
    <w:lvl w:ilvl="8" w:tplc="1923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1">
    <w:multiLevelType w:val="hybridMultilevel"/>
    <w:lvl w:ilvl="0" w:tplc="76732079">
      <w:start w:val="1"/>
      <w:numFmt w:val="decimal"/>
      <w:lvlText w:val="%1."/>
      <w:lvlJc w:val="left"/>
      <w:pPr>
        <w:ind w:left="720" w:hanging="360"/>
      </w:pPr>
    </w:lvl>
    <w:lvl w:ilvl="1" w:tplc="76732079" w:tentative="1">
      <w:start w:val="1"/>
      <w:numFmt w:val="lowerLetter"/>
      <w:lvlText w:val="%2."/>
      <w:lvlJc w:val="left"/>
      <w:pPr>
        <w:ind w:left="1440" w:hanging="360"/>
      </w:pPr>
    </w:lvl>
    <w:lvl w:ilvl="2" w:tplc="76732079" w:tentative="1">
      <w:start w:val="1"/>
      <w:numFmt w:val="lowerRoman"/>
      <w:lvlText w:val="%3."/>
      <w:lvlJc w:val="right"/>
      <w:pPr>
        <w:ind w:left="2160" w:hanging="180"/>
      </w:pPr>
    </w:lvl>
    <w:lvl w:ilvl="3" w:tplc="76732079" w:tentative="1">
      <w:start w:val="1"/>
      <w:numFmt w:val="decimal"/>
      <w:lvlText w:val="%4."/>
      <w:lvlJc w:val="left"/>
      <w:pPr>
        <w:ind w:left="2880" w:hanging="360"/>
      </w:pPr>
    </w:lvl>
    <w:lvl w:ilvl="4" w:tplc="76732079" w:tentative="1">
      <w:start w:val="1"/>
      <w:numFmt w:val="lowerLetter"/>
      <w:lvlText w:val="%5."/>
      <w:lvlJc w:val="left"/>
      <w:pPr>
        <w:ind w:left="3600" w:hanging="360"/>
      </w:pPr>
    </w:lvl>
    <w:lvl w:ilvl="5" w:tplc="76732079" w:tentative="1">
      <w:start w:val="1"/>
      <w:numFmt w:val="lowerRoman"/>
      <w:lvlText w:val="%6."/>
      <w:lvlJc w:val="right"/>
      <w:pPr>
        <w:ind w:left="4320" w:hanging="180"/>
      </w:pPr>
    </w:lvl>
    <w:lvl w:ilvl="6" w:tplc="76732079" w:tentative="1">
      <w:start w:val="1"/>
      <w:numFmt w:val="decimal"/>
      <w:lvlText w:val="%7."/>
      <w:lvlJc w:val="left"/>
      <w:pPr>
        <w:ind w:left="5040" w:hanging="360"/>
      </w:pPr>
    </w:lvl>
    <w:lvl w:ilvl="7" w:tplc="76732079" w:tentative="1">
      <w:start w:val="1"/>
      <w:numFmt w:val="lowerLetter"/>
      <w:lvlText w:val="%8."/>
      <w:lvlJc w:val="left"/>
      <w:pPr>
        <w:ind w:left="5760" w:hanging="360"/>
      </w:pPr>
    </w:lvl>
    <w:lvl w:ilvl="8" w:tplc="7673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0">
    <w:multiLevelType w:val="hybridMultilevel"/>
    <w:lvl w:ilvl="0" w:tplc="31667976">
      <w:start w:val="1"/>
      <w:numFmt w:val="decimal"/>
      <w:lvlText w:val="%1."/>
      <w:lvlJc w:val="left"/>
      <w:pPr>
        <w:ind w:left="720" w:hanging="360"/>
      </w:pPr>
    </w:lvl>
    <w:lvl w:ilvl="1" w:tplc="31667976" w:tentative="1">
      <w:start w:val="1"/>
      <w:numFmt w:val="lowerLetter"/>
      <w:lvlText w:val="%2."/>
      <w:lvlJc w:val="left"/>
      <w:pPr>
        <w:ind w:left="1440" w:hanging="360"/>
      </w:pPr>
    </w:lvl>
    <w:lvl w:ilvl="2" w:tplc="31667976" w:tentative="1">
      <w:start w:val="1"/>
      <w:numFmt w:val="lowerRoman"/>
      <w:lvlText w:val="%3."/>
      <w:lvlJc w:val="right"/>
      <w:pPr>
        <w:ind w:left="2160" w:hanging="180"/>
      </w:pPr>
    </w:lvl>
    <w:lvl w:ilvl="3" w:tplc="31667976" w:tentative="1">
      <w:start w:val="1"/>
      <w:numFmt w:val="decimal"/>
      <w:lvlText w:val="%4."/>
      <w:lvlJc w:val="left"/>
      <w:pPr>
        <w:ind w:left="2880" w:hanging="360"/>
      </w:pPr>
    </w:lvl>
    <w:lvl w:ilvl="4" w:tplc="31667976" w:tentative="1">
      <w:start w:val="1"/>
      <w:numFmt w:val="lowerLetter"/>
      <w:lvlText w:val="%5."/>
      <w:lvlJc w:val="left"/>
      <w:pPr>
        <w:ind w:left="3600" w:hanging="360"/>
      </w:pPr>
    </w:lvl>
    <w:lvl w:ilvl="5" w:tplc="31667976" w:tentative="1">
      <w:start w:val="1"/>
      <w:numFmt w:val="lowerRoman"/>
      <w:lvlText w:val="%6."/>
      <w:lvlJc w:val="right"/>
      <w:pPr>
        <w:ind w:left="4320" w:hanging="180"/>
      </w:pPr>
    </w:lvl>
    <w:lvl w:ilvl="6" w:tplc="31667976" w:tentative="1">
      <w:start w:val="1"/>
      <w:numFmt w:val="decimal"/>
      <w:lvlText w:val="%7."/>
      <w:lvlJc w:val="left"/>
      <w:pPr>
        <w:ind w:left="5040" w:hanging="360"/>
      </w:pPr>
    </w:lvl>
    <w:lvl w:ilvl="7" w:tplc="31667976" w:tentative="1">
      <w:start w:val="1"/>
      <w:numFmt w:val="lowerLetter"/>
      <w:lvlText w:val="%8."/>
      <w:lvlJc w:val="left"/>
      <w:pPr>
        <w:ind w:left="5760" w:hanging="360"/>
      </w:pPr>
    </w:lvl>
    <w:lvl w:ilvl="8" w:tplc="3166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9">
    <w:multiLevelType w:val="hybridMultilevel"/>
    <w:lvl w:ilvl="0" w:tplc="85508642">
      <w:start w:val="1"/>
      <w:numFmt w:val="decimal"/>
      <w:lvlText w:val="%1."/>
      <w:lvlJc w:val="left"/>
      <w:pPr>
        <w:ind w:left="720" w:hanging="360"/>
      </w:pPr>
    </w:lvl>
    <w:lvl w:ilvl="1" w:tplc="85508642" w:tentative="1">
      <w:start w:val="1"/>
      <w:numFmt w:val="lowerLetter"/>
      <w:lvlText w:val="%2."/>
      <w:lvlJc w:val="left"/>
      <w:pPr>
        <w:ind w:left="1440" w:hanging="360"/>
      </w:pPr>
    </w:lvl>
    <w:lvl w:ilvl="2" w:tplc="85508642" w:tentative="1">
      <w:start w:val="1"/>
      <w:numFmt w:val="lowerRoman"/>
      <w:lvlText w:val="%3."/>
      <w:lvlJc w:val="right"/>
      <w:pPr>
        <w:ind w:left="2160" w:hanging="180"/>
      </w:pPr>
    </w:lvl>
    <w:lvl w:ilvl="3" w:tplc="85508642" w:tentative="1">
      <w:start w:val="1"/>
      <w:numFmt w:val="decimal"/>
      <w:lvlText w:val="%4."/>
      <w:lvlJc w:val="left"/>
      <w:pPr>
        <w:ind w:left="2880" w:hanging="360"/>
      </w:pPr>
    </w:lvl>
    <w:lvl w:ilvl="4" w:tplc="85508642" w:tentative="1">
      <w:start w:val="1"/>
      <w:numFmt w:val="lowerLetter"/>
      <w:lvlText w:val="%5."/>
      <w:lvlJc w:val="left"/>
      <w:pPr>
        <w:ind w:left="3600" w:hanging="360"/>
      </w:pPr>
    </w:lvl>
    <w:lvl w:ilvl="5" w:tplc="85508642" w:tentative="1">
      <w:start w:val="1"/>
      <w:numFmt w:val="lowerRoman"/>
      <w:lvlText w:val="%6."/>
      <w:lvlJc w:val="right"/>
      <w:pPr>
        <w:ind w:left="4320" w:hanging="180"/>
      </w:pPr>
    </w:lvl>
    <w:lvl w:ilvl="6" w:tplc="85508642" w:tentative="1">
      <w:start w:val="1"/>
      <w:numFmt w:val="decimal"/>
      <w:lvlText w:val="%7."/>
      <w:lvlJc w:val="left"/>
      <w:pPr>
        <w:ind w:left="5040" w:hanging="360"/>
      </w:pPr>
    </w:lvl>
    <w:lvl w:ilvl="7" w:tplc="85508642" w:tentative="1">
      <w:start w:val="1"/>
      <w:numFmt w:val="lowerLetter"/>
      <w:lvlText w:val="%8."/>
      <w:lvlJc w:val="left"/>
      <w:pPr>
        <w:ind w:left="5760" w:hanging="360"/>
      </w:pPr>
    </w:lvl>
    <w:lvl w:ilvl="8" w:tplc="8550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8">
    <w:multiLevelType w:val="hybridMultilevel"/>
    <w:lvl w:ilvl="0" w:tplc="55817366">
      <w:start w:val="1"/>
      <w:numFmt w:val="decimal"/>
      <w:lvlText w:val="%1."/>
      <w:lvlJc w:val="left"/>
      <w:pPr>
        <w:ind w:left="720" w:hanging="360"/>
      </w:pPr>
    </w:lvl>
    <w:lvl w:ilvl="1" w:tplc="55817366" w:tentative="1">
      <w:start w:val="1"/>
      <w:numFmt w:val="lowerLetter"/>
      <w:lvlText w:val="%2."/>
      <w:lvlJc w:val="left"/>
      <w:pPr>
        <w:ind w:left="1440" w:hanging="360"/>
      </w:pPr>
    </w:lvl>
    <w:lvl w:ilvl="2" w:tplc="55817366" w:tentative="1">
      <w:start w:val="1"/>
      <w:numFmt w:val="lowerRoman"/>
      <w:lvlText w:val="%3."/>
      <w:lvlJc w:val="right"/>
      <w:pPr>
        <w:ind w:left="2160" w:hanging="180"/>
      </w:pPr>
    </w:lvl>
    <w:lvl w:ilvl="3" w:tplc="55817366" w:tentative="1">
      <w:start w:val="1"/>
      <w:numFmt w:val="decimal"/>
      <w:lvlText w:val="%4."/>
      <w:lvlJc w:val="left"/>
      <w:pPr>
        <w:ind w:left="2880" w:hanging="360"/>
      </w:pPr>
    </w:lvl>
    <w:lvl w:ilvl="4" w:tplc="55817366" w:tentative="1">
      <w:start w:val="1"/>
      <w:numFmt w:val="lowerLetter"/>
      <w:lvlText w:val="%5."/>
      <w:lvlJc w:val="left"/>
      <w:pPr>
        <w:ind w:left="3600" w:hanging="360"/>
      </w:pPr>
    </w:lvl>
    <w:lvl w:ilvl="5" w:tplc="55817366" w:tentative="1">
      <w:start w:val="1"/>
      <w:numFmt w:val="lowerRoman"/>
      <w:lvlText w:val="%6."/>
      <w:lvlJc w:val="right"/>
      <w:pPr>
        <w:ind w:left="4320" w:hanging="180"/>
      </w:pPr>
    </w:lvl>
    <w:lvl w:ilvl="6" w:tplc="55817366" w:tentative="1">
      <w:start w:val="1"/>
      <w:numFmt w:val="decimal"/>
      <w:lvlText w:val="%7."/>
      <w:lvlJc w:val="left"/>
      <w:pPr>
        <w:ind w:left="5040" w:hanging="360"/>
      </w:pPr>
    </w:lvl>
    <w:lvl w:ilvl="7" w:tplc="55817366" w:tentative="1">
      <w:start w:val="1"/>
      <w:numFmt w:val="lowerLetter"/>
      <w:lvlText w:val="%8."/>
      <w:lvlJc w:val="left"/>
      <w:pPr>
        <w:ind w:left="5760" w:hanging="360"/>
      </w:pPr>
    </w:lvl>
    <w:lvl w:ilvl="8" w:tplc="5581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7">
    <w:multiLevelType w:val="hybridMultilevel"/>
    <w:lvl w:ilvl="0" w:tplc="24140827">
      <w:start w:val="1"/>
      <w:numFmt w:val="decimal"/>
      <w:lvlText w:val="%1."/>
      <w:lvlJc w:val="left"/>
      <w:pPr>
        <w:ind w:left="720" w:hanging="360"/>
      </w:pPr>
    </w:lvl>
    <w:lvl w:ilvl="1" w:tplc="24140827" w:tentative="1">
      <w:start w:val="1"/>
      <w:numFmt w:val="lowerLetter"/>
      <w:lvlText w:val="%2."/>
      <w:lvlJc w:val="left"/>
      <w:pPr>
        <w:ind w:left="1440" w:hanging="360"/>
      </w:pPr>
    </w:lvl>
    <w:lvl w:ilvl="2" w:tplc="24140827" w:tentative="1">
      <w:start w:val="1"/>
      <w:numFmt w:val="lowerRoman"/>
      <w:lvlText w:val="%3."/>
      <w:lvlJc w:val="right"/>
      <w:pPr>
        <w:ind w:left="2160" w:hanging="180"/>
      </w:pPr>
    </w:lvl>
    <w:lvl w:ilvl="3" w:tplc="24140827" w:tentative="1">
      <w:start w:val="1"/>
      <w:numFmt w:val="decimal"/>
      <w:lvlText w:val="%4."/>
      <w:lvlJc w:val="left"/>
      <w:pPr>
        <w:ind w:left="2880" w:hanging="360"/>
      </w:pPr>
    </w:lvl>
    <w:lvl w:ilvl="4" w:tplc="24140827" w:tentative="1">
      <w:start w:val="1"/>
      <w:numFmt w:val="lowerLetter"/>
      <w:lvlText w:val="%5."/>
      <w:lvlJc w:val="left"/>
      <w:pPr>
        <w:ind w:left="3600" w:hanging="360"/>
      </w:pPr>
    </w:lvl>
    <w:lvl w:ilvl="5" w:tplc="24140827" w:tentative="1">
      <w:start w:val="1"/>
      <w:numFmt w:val="lowerRoman"/>
      <w:lvlText w:val="%6."/>
      <w:lvlJc w:val="right"/>
      <w:pPr>
        <w:ind w:left="4320" w:hanging="180"/>
      </w:pPr>
    </w:lvl>
    <w:lvl w:ilvl="6" w:tplc="24140827" w:tentative="1">
      <w:start w:val="1"/>
      <w:numFmt w:val="decimal"/>
      <w:lvlText w:val="%7."/>
      <w:lvlJc w:val="left"/>
      <w:pPr>
        <w:ind w:left="5040" w:hanging="360"/>
      </w:pPr>
    </w:lvl>
    <w:lvl w:ilvl="7" w:tplc="24140827" w:tentative="1">
      <w:start w:val="1"/>
      <w:numFmt w:val="lowerLetter"/>
      <w:lvlText w:val="%8."/>
      <w:lvlJc w:val="left"/>
      <w:pPr>
        <w:ind w:left="5760" w:hanging="360"/>
      </w:pPr>
    </w:lvl>
    <w:lvl w:ilvl="8" w:tplc="2414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6">
    <w:multiLevelType w:val="hybridMultilevel"/>
    <w:lvl w:ilvl="0" w:tplc="91679024">
      <w:start w:val="1"/>
      <w:numFmt w:val="decimal"/>
      <w:lvlText w:val="%1."/>
      <w:lvlJc w:val="left"/>
      <w:pPr>
        <w:ind w:left="720" w:hanging="360"/>
      </w:pPr>
    </w:lvl>
    <w:lvl w:ilvl="1" w:tplc="91679024" w:tentative="1">
      <w:start w:val="1"/>
      <w:numFmt w:val="lowerLetter"/>
      <w:lvlText w:val="%2."/>
      <w:lvlJc w:val="left"/>
      <w:pPr>
        <w:ind w:left="1440" w:hanging="360"/>
      </w:pPr>
    </w:lvl>
    <w:lvl w:ilvl="2" w:tplc="91679024" w:tentative="1">
      <w:start w:val="1"/>
      <w:numFmt w:val="lowerRoman"/>
      <w:lvlText w:val="%3."/>
      <w:lvlJc w:val="right"/>
      <w:pPr>
        <w:ind w:left="2160" w:hanging="180"/>
      </w:pPr>
    </w:lvl>
    <w:lvl w:ilvl="3" w:tplc="91679024" w:tentative="1">
      <w:start w:val="1"/>
      <w:numFmt w:val="decimal"/>
      <w:lvlText w:val="%4."/>
      <w:lvlJc w:val="left"/>
      <w:pPr>
        <w:ind w:left="2880" w:hanging="360"/>
      </w:pPr>
    </w:lvl>
    <w:lvl w:ilvl="4" w:tplc="91679024" w:tentative="1">
      <w:start w:val="1"/>
      <w:numFmt w:val="lowerLetter"/>
      <w:lvlText w:val="%5."/>
      <w:lvlJc w:val="left"/>
      <w:pPr>
        <w:ind w:left="3600" w:hanging="360"/>
      </w:pPr>
    </w:lvl>
    <w:lvl w:ilvl="5" w:tplc="91679024" w:tentative="1">
      <w:start w:val="1"/>
      <w:numFmt w:val="lowerRoman"/>
      <w:lvlText w:val="%6."/>
      <w:lvlJc w:val="right"/>
      <w:pPr>
        <w:ind w:left="4320" w:hanging="180"/>
      </w:pPr>
    </w:lvl>
    <w:lvl w:ilvl="6" w:tplc="91679024" w:tentative="1">
      <w:start w:val="1"/>
      <w:numFmt w:val="decimal"/>
      <w:lvlText w:val="%7."/>
      <w:lvlJc w:val="left"/>
      <w:pPr>
        <w:ind w:left="5040" w:hanging="360"/>
      </w:pPr>
    </w:lvl>
    <w:lvl w:ilvl="7" w:tplc="91679024" w:tentative="1">
      <w:start w:val="1"/>
      <w:numFmt w:val="lowerLetter"/>
      <w:lvlText w:val="%8."/>
      <w:lvlJc w:val="left"/>
      <w:pPr>
        <w:ind w:left="5760" w:hanging="360"/>
      </w:pPr>
    </w:lvl>
    <w:lvl w:ilvl="8" w:tplc="9167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5">
    <w:multiLevelType w:val="hybridMultilevel"/>
    <w:lvl w:ilvl="0" w:tplc="85692802">
      <w:start w:val="1"/>
      <w:numFmt w:val="decimal"/>
      <w:lvlText w:val="%1."/>
      <w:lvlJc w:val="left"/>
      <w:pPr>
        <w:ind w:left="720" w:hanging="360"/>
      </w:pPr>
    </w:lvl>
    <w:lvl w:ilvl="1" w:tplc="85692802" w:tentative="1">
      <w:start w:val="1"/>
      <w:numFmt w:val="lowerLetter"/>
      <w:lvlText w:val="%2."/>
      <w:lvlJc w:val="left"/>
      <w:pPr>
        <w:ind w:left="1440" w:hanging="360"/>
      </w:pPr>
    </w:lvl>
    <w:lvl w:ilvl="2" w:tplc="85692802" w:tentative="1">
      <w:start w:val="1"/>
      <w:numFmt w:val="lowerRoman"/>
      <w:lvlText w:val="%3."/>
      <w:lvlJc w:val="right"/>
      <w:pPr>
        <w:ind w:left="2160" w:hanging="180"/>
      </w:pPr>
    </w:lvl>
    <w:lvl w:ilvl="3" w:tplc="85692802" w:tentative="1">
      <w:start w:val="1"/>
      <w:numFmt w:val="decimal"/>
      <w:lvlText w:val="%4."/>
      <w:lvlJc w:val="left"/>
      <w:pPr>
        <w:ind w:left="2880" w:hanging="360"/>
      </w:pPr>
    </w:lvl>
    <w:lvl w:ilvl="4" w:tplc="85692802" w:tentative="1">
      <w:start w:val="1"/>
      <w:numFmt w:val="lowerLetter"/>
      <w:lvlText w:val="%5."/>
      <w:lvlJc w:val="left"/>
      <w:pPr>
        <w:ind w:left="3600" w:hanging="360"/>
      </w:pPr>
    </w:lvl>
    <w:lvl w:ilvl="5" w:tplc="85692802" w:tentative="1">
      <w:start w:val="1"/>
      <w:numFmt w:val="lowerRoman"/>
      <w:lvlText w:val="%6."/>
      <w:lvlJc w:val="right"/>
      <w:pPr>
        <w:ind w:left="4320" w:hanging="180"/>
      </w:pPr>
    </w:lvl>
    <w:lvl w:ilvl="6" w:tplc="85692802" w:tentative="1">
      <w:start w:val="1"/>
      <w:numFmt w:val="decimal"/>
      <w:lvlText w:val="%7."/>
      <w:lvlJc w:val="left"/>
      <w:pPr>
        <w:ind w:left="5040" w:hanging="360"/>
      </w:pPr>
    </w:lvl>
    <w:lvl w:ilvl="7" w:tplc="85692802" w:tentative="1">
      <w:start w:val="1"/>
      <w:numFmt w:val="lowerLetter"/>
      <w:lvlText w:val="%8."/>
      <w:lvlJc w:val="left"/>
      <w:pPr>
        <w:ind w:left="5760" w:hanging="360"/>
      </w:pPr>
    </w:lvl>
    <w:lvl w:ilvl="8" w:tplc="8569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4">
    <w:multiLevelType w:val="hybridMultilevel"/>
    <w:lvl w:ilvl="0" w:tplc="60336403">
      <w:start w:val="1"/>
      <w:numFmt w:val="decimal"/>
      <w:lvlText w:val="%1."/>
      <w:lvlJc w:val="left"/>
      <w:pPr>
        <w:ind w:left="720" w:hanging="360"/>
      </w:pPr>
    </w:lvl>
    <w:lvl w:ilvl="1" w:tplc="60336403" w:tentative="1">
      <w:start w:val="1"/>
      <w:numFmt w:val="lowerLetter"/>
      <w:lvlText w:val="%2."/>
      <w:lvlJc w:val="left"/>
      <w:pPr>
        <w:ind w:left="1440" w:hanging="360"/>
      </w:pPr>
    </w:lvl>
    <w:lvl w:ilvl="2" w:tplc="60336403" w:tentative="1">
      <w:start w:val="1"/>
      <w:numFmt w:val="lowerRoman"/>
      <w:lvlText w:val="%3."/>
      <w:lvlJc w:val="right"/>
      <w:pPr>
        <w:ind w:left="2160" w:hanging="180"/>
      </w:pPr>
    </w:lvl>
    <w:lvl w:ilvl="3" w:tplc="60336403" w:tentative="1">
      <w:start w:val="1"/>
      <w:numFmt w:val="decimal"/>
      <w:lvlText w:val="%4."/>
      <w:lvlJc w:val="left"/>
      <w:pPr>
        <w:ind w:left="2880" w:hanging="360"/>
      </w:pPr>
    </w:lvl>
    <w:lvl w:ilvl="4" w:tplc="60336403" w:tentative="1">
      <w:start w:val="1"/>
      <w:numFmt w:val="lowerLetter"/>
      <w:lvlText w:val="%5."/>
      <w:lvlJc w:val="left"/>
      <w:pPr>
        <w:ind w:left="3600" w:hanging="360"/>
      </w:pPr>
    </w:lvl>
    <w:lvl w:ilvl="5" w:tplc="60336403" w:tentative="1">
      <w:start w:val="1"/>
      <w:numFmt w:val="lowerRoman"/>
      <w:lvlText w:val="%6."/>
      <w:lvlJc w:val="right"/>
      <w:pPr>
        <w:ind w:left="4320" w:hanging="180"/>
      </w:pPr>
    </w:lvl>
    <w:lvl w:ilvl="6" w:tplc="60336403" w:tentative="1">
      <w:start w:val="1"/>
      <w:numFmt w:val="decimal"/>
      <w:lvlText w:val="%7."/>
      <w:lvlJc w:val="left"/>
      <w:pPr>
        <w:ind w:left="5040" w:hanging="360"/>
      </w:pPr>
    </w:lvl>
    <w:lvl w:ilvl="7" w:tplc="60336403" w:tentative="1">
      <w:start w:val="1"/>
      <w:numFmt w:val="lowerLetter"/>
      <w:lvlText w:val="%8."/>
      <w:lvlJc w:val="left"/>
      <w:pPr>
        <w:ind w:left="5760" w:hanging="360"/>
      </w:pPr>
    </w:lvl>
    <w:lvl w:ilvl="8" w:tplc="6033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3">
    <w:multiLevelType w:val="hybridMultilevel"/>
    <w:lvl w:ilvl="0" w:tplc="10390177">
      <w:start w:val="1"/>
      <w:numFmt w:val="decimal"/>
      <w:lvlText w:val="%1."/>
      <w:lvlJc w:val="left"/>
      <w:pPr>
        <w:ind w:left="720" w:hanging="360"/>
      </w:pPr>
    </w:lvl>
    <w:lvl w:ilvl="1" w:tplc="10390177" w:tentative="1">
      <w:start w:val="1"/>
      <w:numFmt w:val="lowerLetter"/>
      <w:lvlText w:val="%2."/>
      <w:lvlJc w:val="left"/>
      <w:pPr>
        <w:ind w:left="1440" w:hanging="360"/>
      </w:pPr>
    </w:lvl>
    <w:lvl w:ilvl="2" w:tplc="10390177" w:tentative="1">
      <w:start w:val="1"/>
      <w:numFmt w:val="lowerRoman"/>
      <w:lvlText w:val="%3."/>
      <w:lvlJc w:val="right"/>
      <w:pPr>
        <w:ind w:left="2160" w:hanging="180"/>
      </w:pPr>
    </w:lvl>
    <w:lvl w:ilvl="3" w:tplc="10390177" w:tentative="1">
      <w:start w:val="1"/>
      <w:numFmt w:val="decimal"/>
      <w:lvlText w:val="%4."/>
      <w:lvlJc w:val="left"/>
      <w:pPr>
        <w:ind w:left="2880" w:hanging="360"/>
      </w:pPr>
    </w:lvl>
    <w:lvl w:ilvl="4" w:tplc="10390177" w:tentative="1">
      <w:start w:val="1"/>
      <w:numFmt w:val="lowerLetter"/>
      <w:lvlText w:val="%5."/>
      <w:lvlJc w:val="left"/>
      <w:pPr>
        <w:ind w:left="3600" w:hanging="360"/>
      </w:pPr>
    </w:lvl>
    <w:lvl w:ilvl="5" w:tplc="10390177" w:tentative="1">
      <w:start w:val="1"/>
      <w:numFmt w:val="lowerRoman"/>
      <w:lvlText w:val="%6."/>
      <w:lvlJc w:val="right"/>
      <w:pPr>
        <w:ind w:left="4320" w:hanging="180"/>
      </w:pPr>
    </w:lvl>
    <w:lvl w:ilvl="6" w:tplc="10390177" w:tentative="1">
      <w:start w:val="1"/>
      <w:numFmt w:val="decimal"/>
      <w:lvlText w:val="%7."/>
      <w:lvlJc w:val="left"/>
      <w:pPr>
        <w:ind w:left="5040" w:hanging="360"/>
      </w:pPr>
    </w:lvl>
    <w:lvl w:ilvl="7" w:tplc="10390177" w:tentative="1">
      <w:start w:val="1"/>
      <w:numFmt w:val="lowerLetter"/>
      <w:lvlText w:val="%8."/>
      <w:lvlJc w:val="left"/>
      <w:pPr>
        <w:ind w:left="5760" w:hanging="360"/>
      </w:pPr>
    </w:lvl>
    <w:lvl w:ilvl="8" w:tplc="1039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2">
    <w:multiLevelType w:val="hybridMultilevel"/>
    <w:lvl w:ilvl="0" w:tplc="67188161">
      <w:start w:val="1"/>
      <w:numFmt w:val="decimal"/>
      <w:lvlText w:val="%1."/>
      <w:lvlJc w:val="left"/>
      <w:pPr>
        <w:ind w:left="720" w:hanging="360"/>
      </w:pPr>
    </w:lvl>
    <w:lvl w:ilvl="1" w:tplc="67188161" w:tentative="1">
      <w:start w:val="1"/>
      <w:numFmt w:val="lowerLetter"/>
      <w:lvlText w:val="%2."/>
      <w:lvlJc w:val="left"/>
      <w:pPr>
        <w:ind w:left="1440" w:hanging="360"/>
      </w:pPr>
    </w:lvl>
    <w:lvl w:ilvl="2" w:tplc="67188161" w:tentative="1">
      <w:start w:val="1"/>
      <w:numFmt w:val="lowerRoman"/>
      <w:lvlText w:val="%3."/>
      <w:lvlJc w:val="right"/>
      <w:pPr>
        <w:ind w:left="2160" w:hanging="180"/>
      </w:pPr>
    </w:lvl>
    <w:lvl w:ilvl="3" w:tplc="67188161" w:tentative="1">
      <w:start w:val="1"/>
      <w:numFmt w:val="decimal"/>
      <w:lvlText w:val="%4."/>
      <w:lvlJc w:val="left"/>
      <w:pPr>
        <w:ind w:left="2880" w:hanging="360"/>
      </w:pPr>
    </w:lvl>
    <w:lvl w:ilvl="4" w:tplc="67188161" w:tentative="1">
      <w:start w:val="1"/>
      <w:numFmt w:val="lowerLetter"/>
      <w:lvlText w:val="%5."/>
      <w:lvlJc w:val="left"/>
      <w:pPr>
        <w:ind w:left="3600" w:hanging="360"/>
      </w:pPr>
    </w:lvl>
    <w:lvl w:ilvl="5" w:tplc="67188161" w:tentative="1">
      <w:start w:val="1"/>
      <w:numFmt w:val="lowerRoman"/>
      <w:lvlText w:val="%6."/>
      <w:lvlJc w:val="right"/>
      <w:pPr>
        <w:ind w:left="4320" w:hanging="180"/>
      </w:pPr>
    </w:lvl>
    <w:lvl w:ilvl="6" w:tplc="67188161" w:tentative="1">
      <w:start w:val="1"/>
      <w:numFmt w:val="decimal"/>
      <w:lvlText w:val="%7."/>
      <w:lvlJc w:val="left"/>
      <w:pPr>
        <w:ind w:left="5040" w:hanging="360"/>
      </w:pPr>
    </w:lvl>
    <w:lvl w:ilvl="7" w:tplc="67188161" w:tentative="1">
      <w:start w:val="1"/>
      <w:numFmt w:val="lowerLetter"/>
      <w:lvlText w:val="%8."/>
      <w:lvlJc w:val="left"/>
      <w:pPr>
        <w:ind w:left="5760" w:hanging="360"/>
      </w:pPr>
    </w:lvl>
    <w:lvl w:ilvl="8" w:tplc="6718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1">
    <w:multiLevelType w:val="hybridMultilevel"/>
    <w:lvl w:ilvl="0" w:tplc="79684327">
      <w:start w:val="1"/>
      <w:numFmt w:val="decimal"/>
      <w:lvlText w:val="%1."/>
      <w:lvlJc w:val="left"/>
      <w:pPr>
        <w:ind w:left="720" w:hanging="360"/>
      </w:pPr>
    </w:lvl>
    <w:lvl w:ilvl="1" w:tplc="79684327" w:tentative="1">
      <w:start w:val="1"/>
      <w:numFmt w:val="lowerLetter"/>
      <w:lvlText w:val="%2."/>
      <w:lvlJc w:val="left"/>
      <w:pPr>
        <w:ind w:left="1440" w:hanging="360"/>
      </w:pPr>
    </w:lvl>
    <w:lvl w:ilvl="2" w:tplc="79684327" w:tentative="1">
      <w:start w:val="1"/>
      <w:numFmt w:val="lowerRoman"/>
      <w:lvlText w:val="%3."/>
      <w:lvlJc w:val="right"/>
      <w:pPr>
        <w:ind w:left="2160" w:hanging="180"/>
      </w:pPr>
    </w:lvl>
    <w:lvl w:ilvl="3" w:tplc="79684327" w:tentative="1">
      <w:start w:val="1"/>
      <w:numFmt w:val="decimal"/>
      <w:lvlText w:val="%4."/>
      <w:lvlJc w:val="left"/>
      <w:pPr>
        <w:ind w:left="2880" w:hanging="360"/>
      </w:pPr>
    </w:lvl>
    <w:lvl w:ilvl="4" w:tplc="79684327" w:tentative="1">
      <w:start w:val="1"/>
      <w:numFmt w:val="lowerLetter"/>
      <w:lvlText w:val="%5."/>
      <w:lvlJc w:val="left"/>
      <w:pPr>
        <w:ind w:left="3600" w:hanging="360"/>
      </w:pPr>
    </w:lvl>
    <w:lvl w:ilvl="5" w:tplc="79684327" w:tentative="1">
      <w:start w:val="1"/>
      <w:numFmt w:val="lowerRoman"/>
      <w:lvlText w:val="%6."/>
      <w:lvlJc w:val="right"/>
      <w:pPr>
        <w:ind w:left="4320" w:hanging="180"/>
      </w:pPr>
    </w:lvl>
    <w:lvl w:ilvl="6" w:tplc="79684327" w:tentative="1">
      <w:start w:val="1"/>
      <w:numFmt w:val="decimal"/>
      <w:lvlText w:val="%7."/>
      <w:lvlJc w:val="left"/>
      <w:pPr>
        <w:ind w:left="5040" w:hanging="360"/>
      </w:pPr>
    </w:lvl>
    <w:lvl w:ilvl="7" w:tplc="79684327" w:tentative="1">
      <w:start w:val="1"/>
      <w:numFmt w:val="lowerLetter"/>
      <w:lvlText w:val="%8."/>
      <w:lvlJc w:val="left"/>
      <w:pPr>
        <w:ind w:left="5760" w:hanging="360"/>
      </w:pPr>
    </w:lvl>
    <w:lvl w:ilvl="8" w:tplc="7968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0">
    <w:multiLevelType w:val="hybridMultilevel"/>
    <w:lvl w:ilvl="0" w:tplc="91788729">
      <w:start w:val="1"/>
      <w:numFmt w:val="decimal"/>
      <w:lvlText w:val="%1."/>
      <w:lvlJc w:val="left"/>
      <w:pPr>
        <w:ind w:left="720" w:hanging="360"/>
      </w:pPr>
    </w:lvl>
    <w:lvl w:ilvl="1" w:tplc="91788729" w:tentative="1">
      <w:start w:val="1"/>
      <w:numFmt w:val="lowerLetter"/>
      <w:lvlText w:val="%2."/>
      <w:lvlJc w:val="left"/>
      <w:pPr>
        <w:ind w:left="1440" w:hanging="360"/>
      </w:pPr>
    </w:lvl>
    <w:lvl w:ilvl="2" w:tplc="91788729" w:tentative="1">
      <w:start w:val="1"/>
      <w:numFmt w:val="lowerRoman"/>
      <w:lvlText w:val="%3."/>
      <w:lvlJc w:val="right"/>
      <w:pPr>
        <w:ind w:left="2160" w:hanging="180"/>
      </w:pPr>
    </w:lvl>
    <w:lvl w:ilvl="3" w:tplc="91788729" w:tentative="1">
      <w:start w:val="1"/>
      <w:numFmt w:val="decimal"/>
      <w:lvlText w:val="%4."/>
      <w:lvlJc w:val="left"/>
      <w:pPr>
        <w:ind w:left="2880" w:hanging="360"/>
      </w:pPr>
    </w:lvl>
    <w:lvl w:ilvl="4" w:tplc="91788729" w:tentative="1">
      <w:start w:val="1"/>
      <w:numFmt w:val="lowerLetter"/>
      <w:lvlText w:val="%5."/>
      <w:lvlJc w:val="left"/>
      <w:pPr>
        <w:ind w:left="3600" w:hanging="360"/>
      </w:pPr>
    </w:lvl>
    <w:lvl w:ilvl="5" w:tplc="91788729" w:tentative="1">
      <w:start w:val="1"/>
      <w:numFmt w:val="lowerRoman"/>
      <w:lvlText w:val="%6."/>
      <w:lvlJc w:val="right"/>
      <w:pPr>
        <w:ind w:left="4320" w:hanging="180"/>
      </w:pPr>
    </w:lvl>
    <w:lvl w:ilvl="6" w:tplc="91788729" w:tentative="1">
      <w:start w:val="1"/>
      <w:numFmt w:val="decimal"/>
      <w:lvlText w:val="%7."/>
      <w:lvlJc w:val="left"/>
      <w:pPr>
        <w:ind w:left="5040" w:hanging="360"/>
      </w:pPr>
    </w:lvl>
    <w:lvl w:ilvl="7" w:tplc="91788729" w:tentative="1">
      <w:start w:val="1"/>
      <w:numFmt w:val="lowerLetter"/>
      <w:lvlText w:val="%8."/>
      <w:lvlJc w:val="left"/>
      <w:pPr>
        <w:ind w:left="5760" w:hanging="360"/>
      </w:pPr>
    </w:lvl>
    <w:lvl w:ilvl="8" w:tplc="9178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9">
    <w:multiLevelType w:val="hybridMultilevel"/>
    <w:lvl w:ilvl="0" w:tplc="29882296">
      <w:start w:val="1"/>
      <w:numFmt w:val="decimal"/>
      <w:lvlText w:val="%1."/>
      <w:lvlJc w:val="left"/>
      <w:pPr>
        <w:ind w:left="720" w:hanging="360"/>
      </w:pPr>
    </w:lvl>
    <w:lvl w:ilvl="1" w:tplc="29882296" w:tentative="1">
      <w:start w:val="1"/>
      <w:numFmt w:val="lowerLetter"/>
      <w:lvlText w:val="%2."/>
      <w:lvlJc w:val="left"/>
      <w:pPr>
        <w:ind w:left="1440" w:hanging="360"/>
      </w:pPr>
    </w:lvl>
    <w:lvl w:ilvl="2" w:tplc="29882296" w:tentative="1">
      <w:start w:val="1"/>
      <w:numFmt w:val="lowerRoman"/>
      <w:lvlText w:val="%3."/>
      <w:lvlJc w:val="right"/>
      <w:pPr>
        <w:ind w:left="2160" w:hanging="180"/>
      </w:pPr>
    </w:lvl>
    <w:lvl w:ilvl="3" w:tplc="29882296" w:tentative="1">
      <w:start w:val="1"/>
      <w:numFmt w:val="decimal"/>
      <w:lvlText w:val="%4."/>
      <w:lvlJc w:val="left"/>
      <w:pPr>
        <w:ind w:left="2880" w:hanging="360"/>
      </w:pPr>
    </w:lvl>
    <w:lvl w:ilvl="4" w:tplc="29882296" w:tentative="1">
      <w:start w:val="1"/>
      <w:numFmt w:val="lowerLetter"/>
      <w:lvlText w:val="%5."/>
      <w:lvlJc w:val="left"/>
      <w:pPr>
        <w:ind w:left="3600" w:hanging="360"/>
      </w:pPr>
    </w:lvl>
    <w:lvl w:ilvl="5" w:tplc="29882296" w:tentative="1">
      <w:start w:val="1"/>
      <w:numFmt w:val="lowerRoman"/>
      <w:lvlText w:val="%6."/>
      <w:lvlJc w:val="right"/>
      <w:pPr>
        <w:ind w:left="4320" w:hanging="180"/>
      </w:pPr>
    </w:lvl>
    <w:lvl w:ilvl="6" w:tplc="29882296" w:tentative="1">
      <w:start w:val="1"/>
      <w:numFmt w:val="decimal"/>
      <w:lvlText w:val="%7."/>
      <w:lvlJc w:val="left"/>
      <w:pPr>
        <w:ind w:left="5040" w:hanging="360"/>
      </w:pPr>
    </w:lvl>
    <w:lvl w:ilvl="7" w:tplc="29882296" w:tentative="1">
      <w:start w:val="1"/>
      <w:numFmt w:val="lowerLetter"/>
      <w:lvlText w:val="%8."/>
      <w:lvlJc w:val="left"/>
      <w:pPr>
        <w:ind w:left="5760" w:hanging="360"/>
      </w:pPr>
    </w:lvl>
    <w:lvl w:ilvl="8" w:tplc="2988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8">
    <w:multiLevelType w:val="hybridMultilevel"/>
    <w:lvl w:ilvl="0" w:tplc="10393153">
      <w:start w:val="1"/>
      <w:numFmt w:val="decimal"/>
      <w:lvlText w:val="%1."/>
      <w:lvlJc w:val="left"/>
      <w:pPr>
        <w:ind w:left="720" w:hanging="360"/>
      </w:pPr>
    </w:lvl>
    <w:lvl w:ilvl="1" w:tplc="10393153" w:tentative="1">
      <w:start w:val="1"/>
      <w:numFmt w:val="lowerLetter"/>
      <w:lvlText w:val="%2."/>
      <w:lvlJc w:val="left"/>
      <w:pPr>
        <w:ind w:left="1440" w:hanging="360"/>
      </w:pPr>
    </w:lvl>
    <w:lvl w:ilvl="2" w:tplc="10393153" w:tentative="1">
      <w:start w:val="1"/>
      <w:numFmt w:val="lowerRoman"/>
      <w:lvlText w:val="%3."/>
      <w:lvlJc w:val="right"/>
      <w:pPr>
        <w:ind w:left="2160" w:hanging="180"/>
      </w:pPr>
    </w:lvl>
    <w:lvl w:ilvl="3" w:tplc="10393153" w:tentative="1">
      <w:start w:val="1"/>
      <w:numFmt w:val="decimal"/>
      <w:lvlText w:val="%4."/>
      <w:lvlJc w:val="left"/>
      <w:pPr>
        <w:ind w:left="2880" w:hanging="360"/>
      </w:pPr>
    </w:lvl>
    <w:lvl w:ilvl="4" w:tplc="10393153" w:tentative="1">
      <w:start w:val="1"/>
      <w:numFmt w:val="lowerLetter"/>
      <w:lvlText w:val="%5."/>
      <w:lvlJc w:val="left"/>
      <w:pPr>
        <w:ind w:left="3600" w:hanging="360"/>
      </w:pPr>
    </w:lvl>
    <w:lvl w:ilvl="5" w:tplc="10393153" w:tentative="1">
      <w:start w:val="1"/>
      <w:numFmt w:val="lowerRoman"/>
      <w:lvlText w:val="%6."/>
      <w:lvlJc w:val="right"/>
      <w:pPr>
        <w:ind w:left="4320" w:hanging="180"/>
      </w:pPr>
    </w:lvl>
    <w:lvl w:ilvl="6" w:tplc="10393153" w:tentative="1">
      <w:start w:val="1"/>
      <w:numFmt w:val="decimal"/>
      <w:lvlText w:val="%7."/>
      <w:lvlJc w:val="left"/>
      <w:pPr>
        <w:ind w:left="5040" w:hanging="360"/>
      </w:pPr>
    </w:lvl>
    <w:lvl w:ilvl="7" w:tplc="10393153" w:tentative="1">
      <w:start w:val="1"/>
      <w:numFmt w:val="lowerLetter"/>
      <w:lvlText w:val="%8."/>
      <w:lvlJc w:val="left"/>
      <w:pPr>
        <w:ind w:left="5760" w:hanging="360"/>
      </w:pPr>
    </w:lvl>
    <w:lvl w:ilvl="8" w:tplc="1039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7">
    <w:multiLevelType w:val="hybridMultilevel"/>
    <w:lvl w:ilvl="0" w:tplc="47294808">
      <w:start w:val="1"/>
      <w:numFmt w:val="decimal"/>
      <w:lvlText w:val="%1."/>
      <w:lvlJc w:val="left"/>
      <w:pPr>
        <w:ind w:left="720" w:hanging="360"/>
      </w:pPr>
    </w:lvl>
    <w:lvl w:ilvl="1" w:tplc="47294808" w:tentative="1">
      <w:start w:val="1"/>
      <w:numFmt w:val="lowerLetter"/>
      <w:lvlText w:val="%2."/>
      <w:lvlJc w:val="left"/>
      <w:pPr>
        <w:ind w:left="1440" w:hanging="360"/>
      </w:pPr>
    </w:lvl>
    <w:lvl w:ilvl="2" w:tplc="47294808" w:tentative="1">
      <w:start w:val="1"/>
      <w:numFmt w:val="lowerRoman"/>
      <w:lvlText w:val="%3."/>
      <w:lvlJc w:val="right"/>
      <w:pPr>
        <w:ind w:left="2160" w:hanging="180"/>
      </w:pPr>
    </w:lvl>
    <w:lvl w:ilvl="3" w:tplc="47294808" w:tentative="1">
      <w:start w:val="1"/>
      <w:numFmt w:val="decimal"/>
      <w:lvlText w:val="%4."/>
      <w:lvlJc w:val="left"/>
      <w:pPr>
        <w:ind w:left="2880" w:hanging="360"/>
      </w:pPr>
    </w:lvl>
    <w:lvl w:ilvl="4" w:tplc="47294808" w:tentative="1">
      <w:start w:val="1"/>
      <w:numFmt w:val="lowerLetter"/>
      <w:lvlText w:val="%5."/>
      <w:lvlJc w:val="left"/>
      <w:pPr>
        <w:ind w:left="3600" w:hanging="360"/>
      </w:pPr>
    </w:lvl>
    <w:lvl w:ilvl="5" w:tplc="47294808" w:tentative="1">
      <w:start w:val="1"/>
      <w:numFmt w:val="lowerRoman"/>
      <w:lvlText w:val="%6."/>
      <w:lvlJc w:val="right"/>
      <w:pPr>
        <w:ind w:left="4320" w:hanging="180"/>
      </w:pPr>
    </w:lvl>
    <w:lvl w:ilvl="6" w:tplc="47294808" w:tentative="1">
      <w:start w:val="1"/>
      <w:numFmt w:val="decimal"/>
      <w:lvlText w:val="%7."/>
      <w:lvlJc w:val="left"/>
      <w:pPr>
        <w:ind w:left="5040" w:hanging="360"/>
      </w:pPr>
    </w:lvl>
    <w:lvl w:ilvl="7" w:tplc="47294808" w:tentative="1">
      <w:start w:val="1"/>
      <w:numFmt w:val="lowerLetter"/>
      <w:lvlText w:val="%8."/>
      <w:lvlJc w:val="left"/>
      <w:pPr>
        <w:ind w:left="5760" w:hanging="360"/>
      </w:pPr>
    </w:lvl>
    <w:lvl w:ilvl="8" w:tplc="4729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6">
    <w:multiLevelType w:val="hybridMultilevel"/>
    <w:lvl w:ilvl="0" w:tplc="97401726">
      <w:start w:val="1"/>
      <w:numFmt w:val="decimal"/>
      <w:lvlText w:val="%1."/>
      <w:lvlJc w:val="left"/>
      <w:pPr>
        <w:ind w:left="720" w:hanging="360"/>
      </w:pPr>
    </w:lvl>
    <w:lvl w:ilvl="1" w:tplc="97401726" w:tentative="1">
      <w:start w:val="1"/>
      <w:numFmt w:val="lowerLetter"/>
      <w:lvlText w:val="%2."/>
      <w:lvlJc w:val="left"/>
      <w:pPr>
        <w:ind w:left="1440" w:hanging="360"/>
      </w:pPr>
    </w:lvl>
    <w:lvl w:ilvl="2" w:tplc="97401726" w:tentative="1">
      <w:start w:val="1"/>
      <w:numFmt w:val="lowerRoman"/>
      <w:lvlText w:val="%3."/>
      <w:lvlJc w:val="right"/>
      <w:pPr>
        <w:ind w:left="2160" w:hanging="180"/>
      </w:pPr>
    </w:lvl>
    <w:lvl w:ilvl="3" w:tplc="97401726" w:tentative="1">
      <w:start w:val="1"/>
      <w:numFmt w:val="decimal"/>
      <w:lvlText w:val="%4."/>
      <w:lvlJc w:val="left"/>
      <w:pPr>
        <w:ind w:left="2880" w:hanging="360"/>
      </w:pPr>
    </w:lvl>
    <w:lvl w:ilvl="4" w:tplc="97401726" w:tentative="1">
      <w:start w:val="1"/>
      <w:numFmt w:val="lowerLetter"/>
      <w:lvlText w:val="%5."/>
      <w:lvlJc w:val="left"/>
      <w:pPr>
        <w:ind w:left="3600" w:hanging="360"/>
      </w:pPr>
    </w:lvl>
    <w:lvl w:ilvl="5" w:tplc="97401726" w:tentative="1">
      <w:start w:val="1"/>
      <w:numFmt w:val="lowerRoman"/>
      <w:lvlText w:val="%6."/>
      <w:lvlJc w:val="right"/>
      <w:pPr>
        <w:ind w:left="4320" w:hanging="180"/>
      </w:pPr>
    </w:lvl>
    <w:lvl w:ilvl="6" w:tplc="97401726" w:tentative="1">
      <w:start w:val="1"/>
      <w:numFmt w:val="decimal"/>
      <w:lvlText w:val="%7."/>
      <w:lvlJc w:val="left"/>
      <w:pPr>
        <w:ind w:left="5040" w:hanging="360"/>
      </w:pPr>
    </w:lvl>
    <w:lvl w:ilvl="7" w:tplc="97401726" w:tentative="1">
      <w:start w:val="1"/>
      <w:numFmt w:val="lowerLetter"/>
      <w:lvlText w:val="%8."/>
      <w:lvlJc w:val="left"/>
      <w:pPr>
        <w:ind w:left="5760" w:hanging="360"/>
      </w:pPr>
    </w:lvl>
    <w:lvl w:ilvl="8" w:tplc="9740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5">
    <w:multiLevelType w:val="hybridMultilevel"/>
    <w:lvl w:ilvl="0" w:tplc="64461599">
      <w:start w:val="1"/>
      <w:numFmt w:val="decimal"/>
      <w:lvlText w:val="%1."/>
      <w:lvlJc w:val="left"/>
      <w:pPr>
        <w:ind w:left="720" w:hanging="360"/>
      </w:pPr>
    </w:lvl>
    <w:lvl w:ilvl="1" w:tplc="64461599" w:tentative="1">
      <w:start w:val="1"/>
      <w:numFmt w:val="lowerLetter"/>
      <w:lvlText w:val="%2."/>
      <w:lvlJc w:val="left"/>
      <w:pPr>
        <w:ind w:left="1440" w:hanging="360"/>
      </w:pPr>
    </w:lvl>
    <w:lvl w:ilvl="2" w:tplc="64461599" w:tentative="1">
      <w:start w:val="1"/>
      <w:numFmt w:val="lowerRoman"/>
      <w:lvlText w:val="%3."/>
      <w:lvlJc w:val="right"/>
      <w:pPr>
        <w:ind w:left="2160" w:hanging="180"/>
      </w:pPr>
    </w:lvl>
    <w:lvl w:ilvl="3" w:tplc="64461599" w:tentative="1">
      <w:start w:val="1"/>
      <w:numFmt w:val="decimal"/>
      <w:lvlText w:val="%4."/>
      <w:lvlJc w:val="left"/>
      <w:pPr>
        <w:ind w:left="2880" w:hanging="360"/>
      </w:pPr>
    </w:lvl>
    <w:lvl w:ilvl="4" w:tplc="64461599" w:tentative="1">
      <w:start w:val="1"/>
      <w:numFmt w:val="lowerLetter"/>
      <w:lvlText w:val="%5."/>
      <w:lvlJc w:val="left"/>
      <w:pPr>
        <w:ind w:left="3600" w:hanging="360"/>
      </w:pPr>
    </w:lvl>
    <w:lvl w:ilvl="5" w:tplc="64461599" w:tentative="1">
      <w:start w:val="1"/>
      <w:numFmt w:val="lowerRoman"/>
      <w:lvlText w:val="%6."/>
      <w:lvlJc w:val="right"/>
      <w:pPr>
        <w:ind w:left="4320" w:hanging="180"/>
      </w:pPr>
    </w:lvl>
    <w:lvl w:ilvl="6" w:tplc="64461599" w:tentative="1">
      <w:start w:val="1"/>
      <w:numFmt w:val="decimal"/>
      <w:lvlText w:val="%7."/>
      <w:lvlJc w:val="left"/>
      <w:pPr>
        <w:ind w:left="5040" w:hanging="360"/>
      </w:pPr>
    </w:lvl>
    <w:lvl w:ilvl="7" w:tplc="64461599" w:tentative="1">
      <w:start w:val="1"/>
      <w:numFmt w:val="lowerLetter"/>
      <w:lvlText w:val="%8."/>
      <w:lvlJc w:val="left"/>
      <w:pPr>
        <w:ind w:left="5760" w:hanging="360"/>
      </w:pPr>
    </w:lvl>
    <w:lvl w:ilvl="8" w:tplc="6446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4">
    <w:multiLevelType w:val="hybridMultilevel"/>
    <w:lvl w:ilvl="0" w:tplc="37883490">
      <w:start w:val="1"/>
      <w:numFmt w:val="decimal"/>
      <w:lvlText w:val="%1."/>
      <w:lvlJc w:val="left"/>
      <w:pPr>
        <w:ind w:left="720" w:hanging="360"/>
      </w:pPr>
    </w:lvl>
    <w:lvl w:ilvl="1" w:tplc="37883490" w:tentative="1">
      <w:start w:val="1"/>
      <w:numFmt w:val="lowerLetter"/>
      <w:lvlText w:val="%2."/>
      <w:lvlJc w:val="left"/>
      <w:pPr>
        <w:ind w:left="1440" w:hanging="360"/>
      </w:pPr>
    </w:lvl>
    <w:lvl w:ilvl="2" w:tplc="37883490" w:tentative="1">
      <w:start w:val="1"/>
      <w:numFmt w:val="lowerRoman"/>
      <w:lvlText w:val="%3."/>
      <w:lvlJc w:val="right"/>
      <w:pPr>
        <w:ind w:left="2160" w:hanging="180"/>
      </w:pPr>
    </w:lvl>
    <w:lvl w:ilvl="3" w:tplc="37883490" w:tentative="1">
      <w:start w:val="1"/>
      <w:numFmt w:val="decimal"/>
      <w:lvlText w:val="%4."/>
      <w:lvlJc w:val="left"/>
      <w:pPr>
        <w:ind w:left="2880" w:hanging="360"/>
      </w:pPr>
    </w:lvl>
    <w:lvl w:ilvl="4" w:tplc="37883490" w:tentative="1">
      <w:start w:val="1"/>
      <w:numFmt w:val="lowerLetter"/>
      <w:lvlText w:val="%5."/>
      <w:lvlJc w:val="left"/>
      <w:pPr>
        <w:ind w:left="3600" w:hanging="360"/>
      </w:pPr>
    </w:lvl>
    <w:lvl w:ilvl="5" w:tplc="37883490" w:tentative="1">
      <w:start w:val="1"/>
      <w:numFmt w:val="lowerRoman"/>
      <w:lvlText w:val="%6."/>
      <w:lvlJc w:val="right"/>
      <w:pPr>
        <w:ind w:left="4320" w:hanging="180"/>
      </w:pPr>
    </w:lvl>
    <w:lvl w:ilvl="6" w:tplc="37883490" w:tentative="1">
      <w:start w:val="1"/>
      <w:numFmt w:val="decimal"/>
      <w:lvlText w:val="%7."/>
      <w:lvlJc w:val="left"/>
      <w:pPr>
        <w:ind w:left="5040" w:hanging="360"/>
      </w:pPr>
    </w:lvl>
    <w:lvl w:ilvl="7" w:tplc="37883490" w:tentative="1">
      <w:start w:val="1"/>
      <w:numFmt w:val="lowerLetter"/>
      <w:lvlText w:val="%8."/>
      <w:lvlJc w:val="left"/>
      <w:pPr>
        <w:ind w:left="5760" w:hanging="360"/>
      </w:pPr>
    </w:lvl>
    <w:lvl w:ilvl="8" w:tplc="3788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3">
    <w:multiLevelType w:val="hybridMultilevel"/>
    <w:lvl w:ilvl="0" w:tplc="62464065">
      <w:start w:val="1"/>
      <w:numFmt w:val="decimal"/>
      <w:lvlText w:val="%1."/>
      <w:lvlJc w:val="left"/>
      <w:pPr>
        <w:ind w:left="720" w:hanging="360"/>
      </w:pPr>
    </w:lvl>
    <w:lvl w:ilvl="1" w:tplc="62464065" w:tentative="1">
      <w:start w:val="1"/>
      <w:numFmt w:val="lowerLetter"/>
      <w:lvlText w:val="%2."/>
      <w:lvlJc w:val="left"/>
      <w:pPr>
        <w:ind w:left="1440" w:hanging="360"/>
      </w:pPr>
    </w:lvl>
    <w:lvl w:ilvl="2" w:tplc="62464065" w:tentative="1">
      <w:start w:val="1"/>
      <w:numFmt w:val="lowerRoman"/>
      <w:lvlText w:val="%3."/>
      <w:lvlJc w:val="right"/>
      <w:pPr>
        <w:ind w:left="2160" w:hanging="180"/>
      </w:pPr>
    </w:lvl>
    <w:lvl w:ilvl="3" w:tplc="62464065" w:tentative="1">
      <w:start w:val="1"/>
      <w:numFmt w:val="decimal"/>
      <w:lvlText w:val="%4."/>
      <w:lvlJc w:val="left"/>
      <w:pPr>
        <w:ind w:left="2880" w:hanging="360"/>
      </w:pPr>
    </w:lvl>
    <w:lvl w:ilvl="4" w:tplc="62464065" w:tentative="1">
      <w:start w:val="1"/>
      <w:numFmt w:val="lowerLetter"/>
      <w:lvlText w:val="%5."/>
      <w:lvlJc w:val="left"/>
      <w:pPr>
        <w:ind w:left="3600" w:hanging="360"/>
      </w:pPr>
    </w:lvl>
    <w:lvl w:ilvl="5" w:tplc="62464065" w:tentative="1">
      <w:start w:val="1"/>
      <w:numFmt w:val="lowerRoman"/>
      <w:lvlText w:val="%6."/>
      <w:lvlJc w:val="right"/>
      <w:pPr>
        <w:ind w:left="4320" w:hanging="180"/>
      </w:pPr>
    </w:lvl>
    <w:lvl w:ilvl="6" w:tplc="62464065" w:tentative="1">
      <w:start w:val="1"/>
      <w:numFmt w:val="decimal"/>
      <w:lvlText w:val="%7."/>
      <w:lvlJc w:val="left"/>
      <w:pPr>
        <w:ind w:left="5040" w:hanging="360"/>
      </w:pPr>
    </w:lvl>
    <w:lvl w:ilvl="7" w:tplc="62464065" w:tentative="1">
      <w:start w:val="1"/>
      <w:numFmt w:val="lowerLetter"/>
      <w:lvlText w:val="%8."/>
      <w:lvlJc w:val="left"/>
      <w:pPr>
        <w:ind w:left="5760" w:hanging="360"/>
      </w:pPr>
    </w:lvl>
    <w:lvl w:ilvl="8" w:tplc="6246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2">
    <w:multiLevelType w:val="hybridMultilevel"/>
    <w:lvl w:ilvl="0" w:tplc="84407198">
      <w:start w:val="1"/>
      <w:numFmt w:val="decimal"/>
      <w:lvlText w:val="%1."/>
      <w:lvlJc w:val="left"/>
      <w:pPr>
        <w:ind w:left="720" w:hanging="360"/>
      </w:pPr>
    </w:lvl>
    <w:lvl w:ilvl="1" w:tplc="84407198" w:tentative="1">
      <w:start w:val="1"/>
      <w:numFmt w:val="lowerLetter"/>
      <w:lvlText w:val="%2."/>
      <w:lvlJc w:val="left"/>
      <w:pPr>
        <w:ind w:left="1440" w:hanging="360"/>
      </w:pPr>
    </w:lvl>
    <w:lvl w:ilvl="2" w:tplc="84407198" w:tentative="1">
      <w:start w:val="1"/>
      <w:numFmt w:val="lowerRoman"/>
      <w:lvlText w:val="%3."/>
      <w:lvlJc w:val="right"/>
      <w:pPr>
        <w:ind w:left="2160" w:hanging="180"/>
      </w:pPr>
    </w:lvl>
    <w:lvl w:ilvl="3" w:tplc="84407198" w:tentative="1">
      <w:start w:val="1"/>
      <w:numFmt w:val="decimal"/>
      <w:lvlText w:val="%4."/>
      <w:lvlJc w:val="left"/>
      <w:pPr>
        <w:ind w:left="2880" w:hanging="360"/>
      </w:pPr>
    </w:lvl>
    <w:lvl w:ilvl="4" w:tplc="84407198" w:tentative="1">
      <w:start w:val="1"/>
      <w:numFmt w:val="lowerLetter"/>
      <w:lvlText w:val="%5."/>
      <w:lvlJc w:val="left"/>
      <w:pPr>
        <w:ind w:left="3600" w:hanging="360"/>
      </w:pPr>
    </w:lvl>
    <w:lvl w:ilvl="5" w:tplc="84407198" w:tentative="1">
      <w:start w:val="1"/>
      <w:numFmt w:val="lowerRoman"/>
      <w:lvlText w:val="%6."/>
      <w:lvlJc w:val="right"/>
      <w:pPr>
        <w:ind w:left="4320" w:hanging="180"/>
      </w:pPr>
    </w:lvl>
    <w:lvl w:ilvl="6" w:tplc="84407198" w:tentative="1">
      <w:start w:val="1"/>
      <w:numFmt w:val="decimal"/>
      <w:lvlText w:val="%7."/>
      <w:lvlJc w:val="left"/>
      <w:pPr>
        <w:ind w:left="5040" w:hanging="360"/>
      </w:pPr>
    </w:lvl>
    <w:lvl w:ilvl="7" w:tplc="84407198" w:tentative="1">
      <w:start w:val="1"/>
      <w:numFmt w:val="lowerLetter"/>
      <w:lvlText w:val="%8."/>
      <w:lvlJc w:val="left"/>
      <w:pPr>
        <w:ind w:left="5760" w:hanging="360"/>
      </w:pPr>
    </w:lvl>
    <w:lvl w:ilvl="8" w:tplc="8440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1">
    <w:multiLevelType w:val="hybridMultilevel"/>
    <w:lvl w:ilvl="0" w:tplc="42549693">
      <w:start w:val="1"/>
      <w:numFmt w:val="decimal"/>
      <w:lvlText w:val="%1."/>
      <w:lvlJc w:val="left"/>
      <w:pPr>
        <w:ind w:left="720" w:hanging="360"/>
      </w:pPr>
    </w:lvl>
    <w:lvl w:ilvl="1" w:tplc="42549693" w:tentative="1">
      <w:start w:val="1"/>
      <w:numFmt w:val="lowerLetter"/>
      <w:lvlText w:val="%2."/>
      <w:lvlJc w:val="left"/>
      <w:pPr>
        <w:ind w:left="1440" w:hanging="360"/>
      </w:pPr>
    </w:lvl>
    <w:lvl w:ilvl="2" w:tplc="42549693" w:tentative="1">
      <w:start w:val="1"/>
      <w:numFmt w:val="lowerRoman"/>
      <w:lvlText w:val="%3."/>
      <w:lvlJc w:val="right"/>
      <w:pPr>
        <w:ind w:left="2160" w:hanging="180"/>
      </w:pPr>
    </w:lvl>
    <w:lvl w:ilvl="3" w:tplc="42549693" w:tentative="1">
      <w:start w:val="1"/>
      <w:numFmt w:val="decimal"/>
      <w:lvlText w:val="%4."/>
      <w:lvlJc w:val="left"/>
      <w:pPr>
        <w:ind w:left="2880" w:hanging="360"/>
      </w:pPr>
    </w:lvl>
    <w:lvl w:ilvl="4" w:tplc="42549693" w:tentative="1">
      <w:start w:val="1"/>
      <w:numFmt w:val="lowerLetter"/>
      <w:lvlText w:val="%5."/>
      <w:lvlJc w:val="left"/>
      <w:pPr>
        <w:ind w:left="3600" w:hanging="360"/>
      </w:pPr>
    </w:lvl>
    <w:lvl w:ilvl="5" w:tplc="42549693" w:tentative="1">
      <w:start w:val="1"/>
      <w:numFmt w:val="lowerRoman"/>
      <w:lvlText w:val="%6."/>
      <w:lvlJc w:val="right"/>
      <w:pPr>
        <w:ind w:left="4320" w:hanging="180"/>
      </w:pPr>
    </w:lvl>
    <w:lvl w:ilvl="6" w:tplc="42549693" w:tentative="1">
      <w:start w:val="1"/>
      <w:numFmt w:val="decimal"/>
      <w:lvlText w:val="%7."/>
      <w:lvlJc w:val="left"/>
      <w:pPr>
        <w:ind w:left="5040" w:hanging="360"/>
      </w:pPr>
    </w:lvl>
    <w:lvl w:ilvl="7" w:tplc="42549693" w:tentative="1">
      <w:start w:val="1"/>
      <w:numFmt w:val="lowerLetter"/>
      <w:lvlText w:val="%8."/>
      <w:lvlJc w:val="left"/>
      <w:pPr>
        <w:ind w:left="5760" w:hanging="360"/>
      </w:pPr>
    </w:lvl>
    <w:lvl w:ilvl="8" w:tplc="4254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0">
    <w:multiLevelType w:val="hybridMultilevel"/>
    <w:lvl w:ilvl="0" w:tplc="77255629">
      <w:start w:val="1"/>
      <w:numFmt w:val="decimal"/>
      <w:lvlText w:val="%1."/>
      <w:lvlJc w:val="left"/>
      <w:pPr>
        <w:ind w:left="720" w:hanging="360"/>
      </w:pPr>
    </w:lvl>
    <w:lvl w:ilvl="1" w:tplc="77255629" w:tentative="1">
      <w:start w:val="1"/>
      <w:numFmt w:val="lowerLetter"/>
      <w:lvlText w:val="%2."/>
      <w:lvlJc w:val="left"/>
      <w:pPr>
        <w:ind w:left="1440" w:hanging="360"/>
      </w:pPr>
    </w:lvl>
    <w:lvl w:ilvl="2" w:tplc="77255629" w:tentative="1">
      <w:start w:val="1"/>
      <w:numFmt w:val="lowerRoman"/>
      <w:lvlText w:val="%3."/>
      <w:lvlJc w:val="right"/>
      <w:pPr>
        <w:ind w:left="2160" w:hanging="180"/>
      </w:pPr>
    </w:lvl>
    <w:lvl w:ilvl="3" w:tplc="77255629" w:tentative="1">
      <w:start w:val="1"/>
      <w:numFmt w:val="decimal"/>
      <w:lvlText w:val="%4."/>
      <w:lvlJc w:val="left"/>
      <w:pPr>
        <w:ind w:left="2880" w:hanging="360"/>
      </w:pPr>
    </w:lvl>
    <w:lvl w:ilvl="4" w:tplc="77255629" w:tentative="1">
      <w:start w:val="1"/>
      <w:numFmt w:val="lowerLetter"/>
      <w:lvlText w:val="%5."/>
      <w:lvlJc w:val="left"/>
      <w:pPr>
        <w:ind w:left="3600" w:hanging="360"/>
      </w:pPr>
    </w:lvl>
    <w:lvl w:ilvl="5" w:tplc="77255629" w:tentative="1">
      <w:start w:val="1"/>
      <w:numFmt w:val="lowerRoman"/>
      <w:lvlText w:val="%6."/>
      <w:lvlJc w:val="right"/>
      <w:pPr>
        <w:ind w:left="4320" w:hanging="180"/>
      </w:pPr>
    </w:lvl>
    <w:lvl w:ilvl="6" w:tplc="77255629" w:tentative="1">
      <w:start w:val="1"/>
      <w:numFmt w:val="decimal"/>
      <w:lvlText w:val="%7."/>
      <w:lvlJc w:val="left"/>
      <w:pPr>
        <w:ind w:left="5040" w:hanging="360"/>
      </w:pPr>
    </w:lvl>
    <w:lvl w:ilvl="7" w:tplc="77255629" w:tentative="1">
      <w:start w:val="1"/>
      <w:numFmt w:val="lowerLetter"/>
      <w:lvlText w:val="%8."/>
      <w:lvlJc w:val="left"/>
      <w:pPr>
        <w:ind w:left="5760" w:hanging="360"/>
      </w:pPr>
    </w:lvl>
    <w:lvl w:ilvl="8" w:tplc="7725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9">
    <w:multiLevelType w:val="hybridMultilevel"/>
    <w:lvl w:ilvl="0" w:tplc="98701154">
      <w:start w:val="1"/>
      <w:numFmt w:val="decimal"/>
      <w:lvlText w:val="%1."/>
      <w:lvlJc w:val="left"/>
      <w:pPr>
        <w:ind w:left="720" w:hanging="360"/>
      </w:pPr>
    </w:lvl>
    <w:lvl w:ilvl="1" w:tplc="98701154" w:tentative="1">
      <w:start w:val="1"/>
      <w:numFmt w:val="lowerLetter"/>
      <w:lvlText w:val="%2."/>
      <w:lvlJc w:val="left"/>
      <w:pPr>
        <w:ind w:left="1440" w:hanging="360"/>
      </w:pPr>
    </w:lvl>
    <w:lvl w:ilvl="2" w:tplc="98701154" w:tentative="1">
      <w:start w:val="1"/>
      <w:numFmt w:val="lowerRoman"/>
      <w:lvlText w:val="%3."/>
      <w:lvlJc w:val="right"/>
      <w:pPr>
        <w:ind w:left="2160" w:hanging="180"/>
      </w:pPr>
    </w:lvl>
    <w:lvl w:ilvl="3" w:tplc="98701154" w:tentative="1">
      <w:start w:val="1"/>
      <w:numFmt w:val="decimal"/>
      <w:lvlText w:val="%4."/>
      <w:lvlJc w:val="left"/>
      <w:pPr>
        <w:ind w:left="2880" w:hanging="360"/>
      </w:pPr>
    </w:lvl>
    <w:lvl w:ilvl="4" w:tplc="98701154" w:tentative="1">
      <w:start w:val="1"/>
      <w:numFmt w:val="lowerLetter"/>
      <w:lvlText w:val="%5."/>
      <w:lvlJc w:val="left"/>
      <w:pPr>
        <w:ind w:left="3600" w:hanging="360"/>
      </w:pPr>
    </w:lvl>
    <w:lvl w:ilvl="5" w:tplc="98701154" w:tentative="1">
      <w:start w:val="1"/>
      <w:numFmt w:val="lowerRoman"/>
      <w:lvlText w:val="%6."/>
      <w:lvlJc w:val="right"/>
      <w:pPr>
        <w:ind w:left="4320" w:hanging="180"/>
      </w:pPr>
    </w:lvl>
    <w:lvl w:ilvl="6" w:tplc="98701154" w:tentative="1">
      <w:start w:val="1"/>
      <w:numFmt w:val="decimal"/>
      <w:lvlText w:val="%7."/>
      <w:lvlJc w:val="left"/>
      <w:pPr>
        <w:ind w:left="5040" w:hanging="360"/>
      </w:pPr>
    </w:lvl>
    <w:lvl w:ilvl="7" w:tplc="98701154" w:tentative="1">
      <w:start w:val="1"/>
      <w:numFmt w:val="lowerLetter"/>
      <w:lvlText w:val="%8."/>
      <w:lvlJc w:val="left"/>
      <w:pPr>
        <w:ind w:left="5760" w:hanging="360"/>
      </w:pPr>
    </w:lvl>
    <w:lvl w:ilvl="8" w:tplc="9870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8">
    <w:multiLevelType w:val="hybridMultilevel"/>
    <w:lvl w:ilvl="0" w:tplc="22954035">
      <w:start w:val="1"/>
      <w:numFmt w:val="decimal"/>
      <w:lvlText w:val="%1."/>
      <w:lvlJc w:val="left"/>
      <w:pPr>
        <w:ind w:left="720" w:hanging="360"/>
      </w:pPr>
    </w:lvl>
    <w:lvl w:ilvl="1" w:tplc="22954035" w:tentative="1">
      <w:start w:val="1"/>
      <w:numFmt w:val="lowerLetter"/>
      <w:lvlText w:val="%2."/>
      <w:lvlJc w:val="left"/>
      <w:pPr>
        <w:ind w:left="1440" w:hanging="360"/>
      </w:pPr>
    </w:lvl>
    <w:lvl w:ilvl="2" w:tplc="22954035" w:tentative="1">
      <w:start w:val="1"/>
      <w:numFmt w:val="lowerRoman"/>
      <w:lvlText w:val="%3."/>
      <w:lvlJc w:val="right"/>
      <w:pPr>
        <w:ind w:left="2160" w:hanging="180"/>
      </w:pPr>
    </w:lvl>
    <w:lvl w:ilvl="3" w:tplc="22954035" w:tentative="1">
      <w:start w:val="1"/>
      <w:numFmt w:val="decimal"/>
      <w:lvlText w:val="%4."/>
      <w:lvlJc w:val="left"/>
      <w:pPr>
        <w:ind w:left="2880" w:hanging="360"/>
      </w:pPr>
    </w:lvl>
    <w:lvl w:ilvl="4" w:tplc="22954035" w:tentative="1">
      <w:start w:val="1"/>
      <w:numFmt w:val="lowerLetter"/>
      <w:lvlText w:val="%5."/>
      <w:lvlJc w:val="left"/>
      <w:pPr>
        <w:ind w:left="3600" w:hanging="360"/>
      </w:pPr>
    </w:lvl>
    <w:lvl w:ilvl="5" w:tplc="22954035" w:tentative="1">
      <w:start w:val="1"/>
      <w:numFmt w:val="lowerRoman"/>
      <w:lvlText w:val="%6."/>
      <w:lvlJc w:val="right"/>
      <w:pPr>
        <w:ind w:left="4320" w:hanging="180"/>
      </w:pPr>
    </w:lvl>
    <w:lvl w:ilvl="6" w:tplc="22954035" w:tentative="1">
      <w:start w:val="1"/>
      <w:numFmt w:val="decimal"/>
      <w:lvlText w:val="%7."/>
      <w:lvlJc w:val="left"/>
      <w:pPr>
        <w:ind w:left="5040" w:hanging="360"/>
      </w:pPr>
    </w:lvl>
    <w:lvl w:ilvl="7" w:tplc="22954035" w:tentative="1">
      <w:start w:val="1"/>
      <w:numFmt w:val="lowerLetter"/>
      <w:lvlText w:val="%8."/>
      <w:lvlJc w:val="left"/>
      <w:pPr>
        <w:ind w:left="5760" w:hanging="360"/>
      </w:pPr>
    </w:lvl>
    <w:lvl w:ilvl="8" w:tplc="2295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7">
    <w:multiLevelType w:val="hybridMultilevel"/>
    <w:lvl w:ilvl="0" w:tplc="96910464">
      <w:start w:val="1"/>
      <w:numFmt w:val="decimal"/>
      <w:lvlText w:val="%1."/>
      <w:lvlJc w:val="left"/>
      <w:pPr>
        <w:ind w:left="720" w:hanging="360"/>
      </w:pPr>
    </w:lvl>
    <w:lvl w:ilvl="1" w:tplc="96910464" w:tentative="1">
      <w:start w:val="1"/>
      <w:numFmt w:val="lowerLetter"/>
      <w:lvlText w:val="%2."/>
      <w:lvlJc w:val="left"/>
      <w:pPr>
        <w:ind w:left="1440" w:hanging="360"/>
      </w:pPr>
    </w:lvl>
    <w:lvl w:ilvl="2" w:tplc="96910464" w:tentative="1">
      <w:start w:val="1"/>
      <w:numFmt w:val="lowerRoman"/>
      <w:lvlText w:val="%3."/>
      <w:lvlJc w:val="right"/>
      <w:pPr>
        <w:ind w:left="2160" w:hanging="180"/>
      </w:pPr>
    </w:lvl>
    <w:lvl w:ilvl="3" w:tplc="96910464" w:tentative="1">
      <w:start w:val="1"/>
      <w:numFmt w:val="decimal"/>
      <w:lvlText w:val="%4."/>
      <w:lvlJc w:val="left"/>
      <w:pPr>
        <w:ind w:left="2880" w:hanging="360"/>
      </w:pPr>
    </w:lvl>
    <w:lvl w:ilvl="4" w:tplc="96910464" w:tentative="1">
      <w:start w:val="1"/>
      <w:numFmt w:val="lowerLetter"/>
      <w:lvlText w:val="%5."/>
      <w:lvlJc w:val="left"/>
      <w:pPr>
        <w:ind w:left="3600" w:hanging="360"/>
      </w:pPr>
    </w:lvl>
    <w:lvl w:ilvl="5" w:tplc="96910464" w:tentative="1">
      <w:start w:val="1"/>
      <w:numFmt w:val="lowerRoman"/>
      <w:lvlText w:val="%6."/>
      <w:lvlJc w:val="right"/>
      <w:pPr>
        <w:ind w:left="4320" w:hanging="180"/>
      </w:pPr>
    </w:lvl>
    <w:lvl w:ilvl="6" w:tplc="96910464" w:tentative="1">
      <w:start w:val="1"/>
      <w:numFmt w:val="decimal"/>
      <w:lvlText w:val="%7."/>
      <w:lvlJc w:val="left"/>
      <w:pPr>
        <w:ind w:left="5040" w:hanging="360"/>
      </w:pPr>
    </w:lvl>
    <w:lvl w:ilvl="7" w:tplc="96910464" w:tentative="1">
      <w:start w:val="1"/>
      <w:numFmt w:val="lowerLetter"/>
      <w:lvlText w:val="%8."/>
      <w:lvlJc w:val="left"/>
      <w:pPr>
        <w:ind w:left="5760" w:hanging="360"/>
      </w:pPr>
    </w:lvl>
    <w:lvl w:ilvl="8" w:tplc="9691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6">
    <w:multiLevelType w:val="hybridMultilevel"/>
    <w:lvl w:ilvl="0" w:tplc="42979937">
      <w:start w:val="1"/>
      <w:numFmt w:val="decimal"/>
      <w:lvlText w:val="%1."/>
      <w:lvlJc w:val="left"/>
      <w:pPr>
        <w:ind w:left="720" w:hanging="360"/>
      </w:pPr>
    </w:lvl>
    <w:lvl w:ilvl="1" w:tplc="42979937" w:tentative="1">
      <w:start w:val="1"/>
      <w:numFmt w:val="lowerLetter"/>
      <w:lvlText w:val="%2."/>
      <w:lvlJc w:val="left"/>
      <w:pPr>
        <w:ind w:left="1440" w:hanging="360"/>
      </w:pPr>
    </w:lvl>
    <w:lvl w:ilvl="2" w:tplc="42979937" w:tentative="1">
      <w:start w:val="1"/>
      <w:numFmt w:val="lowerRoman"/>
      <w:lvlText w:val="%3."/>
      <w:lvlJc w:val="right"/>
      <w:pPr>
        <w:ind w:left="2160" w:hanging="180"/>
      </w:pPr>
    </w:lvl>
    <w:lvl w:ilvl="3" w:tplc="42979937" w:tentative="1">
      <w:start w:val="1"/>
      <w:numFmt w:val="decimal"/>
      <w:lvlText w:val="%4."/>
      <w:lvlJc w:val="left"/>
      <w:pPr>
        <w:ind w:left="2880" w:hanging="360"/>
      </w:pPr>
    </w:lvl>
    <w:lvl w:ilvl="4" w:tplc="42979937" w:tentative="1">
      <w:start w:val="1"/>
      <w:numFmt w:val="lowerLetter"/>
      <w:lvlText w:val="%5."/>
      <w:lvlJc w:val="left"/>
      <w:pPr>
        <w:ind w:left="3600" w:hanging="360"/>
      </w:pPr>
    </w:lvl>
    <w:lvl w:ilvl="5" w:tplc="42979937" w:tentative="1">
      <w:start w:val="1"/>
      <w:numFmt w:val="lowerRoman"/>
      <w:lvlText w:val="%6."/>
      <w:lvlJc w:val="right"/>
      <w:pPr>
        <w:ind w:left="4320" w:hanging="180"/>
      </w:pPr>
    </w:lvl>
    <w:lvl w:ilvl="6" w:tplc="42979937" w:tentative="1">
      <w:start w:val="1"/>
      <w:numFmt w:val="decimal"/>
      <w:lvlText w:val="%7."/>
      <w:lvlJc w:val="left"/>
      <w:pPr>
        <w:ind w:left="5040" w:hanging="360"/>
      </w:pPr>
    </w:lvl>
    <w:lvl w:ilvl="7" w:tplc="42979937" w:tentative="1">
      <w:start w:val="1"/>
      <w:numFmt w:val="lowerLetter"/>
      <w:lvlText w:val="%8."/>
      <w:lvlJc w:val="left"/>
      <w:pPr>
        <w:ind w:left="5760" w:hanging="360"/>
      </w:pPr>
    </w:lvl>
    <w:lvl w:ilvl="8" w:tplc="4297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5">
    <w:multiLevelType w:val="hybridMultilevel"/>
    <w:lvl w:ilvl="0" w:tplc="11351894">
      <w:start w:val="1"/>
      <w:numFmt w:val="decimal"/>
      <w:lvlText w:val="%1."/>
      <w:lvlJc w:val="left"/>
      <w:pPr>
        <w:ind w:left="720" w:hanging="360"/>
      </w:pPr>
    </w:lvl>
    <w:lvl w:ilvl="1" w:tplc="11351894" w:tentative="1">
      <w:start w:val="1"/>
      <w:numFmt w:val="lowerLetter"/>
      <w:lvlText w:val="%2."/>
      <w:lvlJc w:val="left"/>
      <w:pPr>
        <w:ind w:left="1440" w:hanging="360"/>
      </w:pPr>
    </w:lvl>
    <w:lvl w:ilvl="2" w:tplc="11351894" w:tentative="1">
      <w:start w:val="1"/>
      <w:numFmt w:val="lowerRoman"/>
      <w:lvlText w:val="%3."/>
      <w:lvlJc w:val="right"/>
      <w:pPr>
        <w:ind w:left="2160" w:hanging="180"/>
      </w:pPr>
    </w:lvl>
    <w:lvl w:ilvl="3" w:tplc="11351894" w:tentative="1">
      <w:start w:val="1"/>
      <w:numFmt w:val="decimal"/>
      <w:lvlText w:val="%4."/>
      <w:lvlJc w:val="left"/>
      <w:pPr>
        <w:ind w:left="2880" w:hanging="360"/>
      </w:pPr>
    </w:lvl>
    <w:lvl w:ilvl="4" w:tplc="11351894" w:tentative="1">
      <w:start w:val="1"/>
      <w:numFmt w:val="lowerLetter"/>
      <w:lvlText w:val="%5."/>
      <w:lvlJc w:val="left"/>
      <w:pPr>
        <w:ind w:left="3600" w:hanging="360"/>
      </w:pPr>
    </w:lvl>
    <w:lvl w:ilvl="5" w:tplc="11351894" w:tentative="1">
      <w:start w:val="1"/>
      <w:numFmt w:val="lowerRoman"/>
      <w:lvlText w:val="%6."/>
      <w:lvlJc w:val="right"/>
      <w:pPr>
        <w:ind w:left="4320" w:hanging="180"/>
      </w:pPr>
    </w:lvl>
    <w:lvl w:ilvl="6" w:tplc="11351894" w:tentative="1">
      <w:start w:val="1"/>
      <w:numFmt w:val="decimal"/>
      <w:lvlText w:val="%7."/>
      <w:lvlJc w:val="left"/>
      <w:pPr>
        <w:ind w:left="5040" w:hanging="360"/>
      </w:pPr>
    </w:lvl>
    <w:lvl w:ilvl="7" w:tplc="11351894" w:tentative="1">
      <w:start w:val="1"/>
      <w:numFmt w:val="lowerLetter"/>
      <w:lvlText w:val="%8."/>
      <w:lvlJc w:val="left"/>
      <w:pPr>
        <w:ind w:left="5760" w:hanging="360"/>
      </w:pPr>
    </w:lvl>
    <w:lvl w:ilvl="8" w:tplc="1135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4">
    <w:multiLevelType w:val="hybridMultilevel"/>
    <w:lvl w:ilvl="0" w:tplc="64177831">
      <w:start w:val="1"/>
      <w:numFmt w:val="decimal"/>
      <w:lvlText w:val="%1."/>
      <w:lvlJc w:val="left"/>
      <w:pPr>
        <w:ind w:left="720" w:hanging="360"/>
      </w:pPr>
    </w:lvl>
    <w:lvl w:ilvl="1" w:tplc="64177831" w:tentative="1">
      <w:start w:val="1"/>
      <w:numFmt w:val="lowerLetter"/>
      <w:lvlText w:val="%2."/>
      <w:lvlJc w:val="left"/>
      <w:pPr>
        <w:ind w:left="1440" w:hanging="360"/>
      </w:pPr>
    </w:lvl>
    <w:lvl w:ilvl="2" w:tplc="64177831" w:tentative="1">
      <w:start w:val="1"/>
      <w:numFmt w:val="lowerRoman"/>
      <w:lvlText w:val="%3."/>
      <w:lvlJc w:val="right"/>
      <w:pPr>
        <w:ind w:left="2160" w:hanging="180"/>
      </w:pPr>
    </w:lvl>
    <w:lvl w:ilvl="3" w:tplc="64177831" w:tentative="1">
      <w:start w:val="1"/>
      <w:numFmt w:val="decimal"/>
      <w:lvlText w:val="%4."/>
      <w:lvlJc w:val="left"/>
      <w:pPr>
        <w:ind w:left="2880" w:hanging="360"/>
      </w:pPr>
    </w:lvl>
    <w:lvl w:ilvl="4" w:tplc="64177831" w:tentative="1">
      <w:start w:val="1"/>
      <w:numFmt w:val="lowerLetter"/>
      <w:lvlText w:val="%5."/>
      <w:lvlJc w:val="left"/>
      <w:pPr>
        <w:ind w:left="3600" w:hanging="360"/>
      </w:pPr>
    </w:lvl>
    <w:lvl w:ilvl="5" w:tplc="64177831" w:tentative="1">
      <w:start w:val="1"/>
      <w:numFmt w:val="lowerRoman"/>
      <w:lvlText w:val="%6."/>
      <w:lvlJc w:val="right"/>
      <w:pPr>
        <w:ind w:left="4320" w:hanging="180"/>
      </w:pPr>
    </w:lvl>
    <w:lvl w:ilvl="6" w:tplc="64177831" w:tentative="1">
      <w:start w:val="1"/>
      <w:numFmt w:val="decimal"/>
      <w:lvlText w:val="%7."/>
      <w:lvlJc w:val="left"/>
      <w:pPr>
        <w:ind w:left="5040" w:hanging="360"/>
      </w:pPr>
    </w:lvl>
    <w:lvl w:ilvl="7" w:tplc="64177831" w:tentative="1">
      <w:start w:val="1"/>
      <w:numFmt w:val="lowerLetter"/>
      <w:lvlText w:val="%8."/>
      <w:lvlJc w:val="left"/>
      <w:pPr>
        <w:ind w:left="5760" w:hanging="360"/>
      </w:pPr>
    </w:lvl>
    <w:lvl w:ilvl="8" w:tplc="6417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3">
    <w:multiLevelType w:val="hybridMultilevel"/>
    <w:lvl w:ilvl="0" w:tplc="20794864">
      <w:start w:val="1"/>
      <w:numFmt w:val="decimal"/>
      <w:lvlText w:val="%1."/>
      <w:lvlJc w:val="left"/>
      <w:pPr>
        <w:ind w:left="720" w:hanging="360"/>
      </w:pPr>
    </w:lvl>
    <w:lvl w:ilvl="1" w:tplc="20794864" w:tentative="1">
      <w:start w:val="1"/>
      <w:numFmt w:val="lowerLetter"/>
      <w:lvlText w:val="%2."/>
      <w:lvlJc w:val="left"/>
      <w:pPr>
        <w:ind w:left="1440" w:hanging="360"/>
      </w:pPr>
    </w:lvl>
    <w:lvl w:ilvl="2" w:tplc="20794864" w:tentative="1">
      <w:start w:val="1"/>
      <w:numFmt w:val="lowerRoman"/>
      <w:lvlText w:val="%3."/>
      <w:lvlJc w:val="right"/>
      <w:pPr>
        <w:ind w:left="2160" w:hanging="180"/>
      </w:pPr>
    </w:lvl>
    <w:lvl w:ilvl="3" w:tplc="20794864" w:tentative="1">
      <w:start w:val="1"/>
      <w:numFmt w:val="decimal"/>
      <w:lvlText w:val="%4."/>
      <w:lvlJc w:val="left"/>
      <w:pPr>
        <w:ind w:left="2880" w:hanging="360"/>
      </w:pPr>
    </w:lvl>
    <w:lvl w:ilvl="4" w:tplc="20794864" w:tentative="1">
      <w:start w:val="1"/>
      <w:numFmt w:val="lowerLetter"/>
      <w:lvlText w:val="%5."/>
      <w:lvlJc w:val="left"/>
      <w:pPr>
        <w:ind w:left="3600" w:hanging="360"/>
      </w:pPr>
    </w:lvl>
    <w:lvl w:ilvl="5" w:tplc="20794864" w:tentative="1">
      <w:start w:val="1"/>
      <w:numFmt w:val="lowerRoman"/>
      <w:lvlText w:val="%6."/>
      <w:lvlJc w:val="right"/>
      <w:pPr>
        <w:ind w:left="4320" w:hanging="180"/>
      </w:pPr>
    </w:lvl>
    <w:lvl w:ilvl="6" w:tplc="20794864" w:tentative="1">
      <w:start w:val="1"/>
      <w:numFmt w:val="decimal"/>
      <w:lvlText w:val="%7."/>
      <w:lvlJc w:val="left"/>
      <w:pPr>
        <w:ind w:left="5040" w:hanging="360"/>
      </w:pPr>
    </w:lvl>
    <w:lvl w:ilvl="7" w:tplc="20794864" w:tentative="1">
      <w:start w:val="1"/>
      <w:numFmt w:val="lowerLetter"/>
      <w:lvlText w:val="%8."/>
      <w:lvlJc w:val="left"/>
      <w:pPr>
        <w:ind w:left="5760" w:hanging="360"/>
      </w:pPr>
    </w:lvl>
    <w:lvl w:ilvl="8" w:tplc="2079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2">
    <w:multiLevelType w:val="hybridMultilevel"/>
    <w:lvl w:ilvl="0" w:tplc="70791617">
      <w:start w:val="1"/>
      <w:numFmt w:val="decimal"/>
      <w:lvlText w:val="%1."/>
      <w:lvlJc w:val="left"/>
      <w:pPr>
        <w:ind w:left="720" w:hanging="360"/>
      </w:pPr>
    </w:lvl>
    <w:lvl w:ilvl="1" w:tplc="70791617" w:tentative="1">
      <w:start w:val="1"/>
      <w:numFmt w:val="lowerLetter"/>
      <w:lvlText w:val="%2."/>
      <w:lvlJc w:val="left"/>
      <w:pPr>
        <w:ind w:left="1440" w:hanging="360"/>
      </w:pPr>
    </w:lvl>
    <w:lvl w:ilvl="2" w:tplc="70791617" w:tentative="1">
      <w:start w:val="1"/>
      <w:numFmt w:val="lowerRoman"/>
      <w:lvlText w:val="%3."/>
      <w:lvlJc w:val="right"/>
      <w:pPr>
        <w:ind w:left="2160" w:hanging="180"/>
      </w:pPr>
    </w:lvl>
    <w:lvl w:ilvl="3" w:tplc="70791617" w:tentative="1">
      <w:start w:val="1"/>
      <w:numFmt w:val="decimal"/>
      <w:lvlText w:val="%4."/>
      <w:lvlJc w:val="left"/>
      <w:pPr>
        <w:ind w:left="2880" w:hanging="360"/>
      </w:pPr>
    </w:lvl>
    <w:lvl w:ilvl="4" w:tplc="70791617" w:tentative="1">
      <w:start w:val="1"/>
      <w:numFmt w:val="lowerLetter"/>
      <w:lvlText w:val="%5."/>
      <w:lvlJc w:val="left"/>
      <w:pPr>
        <w:ind w:left="3600" w:hanging="360"/>
      </w:pPr>
    </w:lvl>
    <w:lvl w:ilvl="5" w:tplc="70791617" w:tentative="1">
      <w:start w:val="1"/>
      <w:numFmt w:val="lowerRoman"/>
      <w:lvlText w:val="%6."/>
      <w:lvlJc w:val="right"/>
      <w:pPr>
        <w:ind w:left="4320" w:hanging="180"/>
      </w:pPr>
    </w:lvl>
    <w:lvl w:ilvl="6" w:tplc="70791617" w:tentative="1">
      <w:start w:val="1"/>
      <w:numFmt w:val="decimal"/>
      <w:lvlText w:val="%7."/>
      <w:lvlJc w:val="left"/>
      <w:pPr>
        <w:ind w:left="5040" w:hanging="360"/>
      </w:pPr>
    </w:lvl>
    <w:lvl w:ilvl="7" w:tplc="70791617" w:tentative="1">
      <w:start w:val="1"/>
      <w:numFmt w:val="lowerLetter"/>
      <w:lvlText w:val="%8."/>
      <w:lvlJc w:val="left"/>
      <w:pPr>
        <w:ind w:left="5760" w:hanging="360"/>
      </w:pPr>
    </w:lvl>
    <w:lvl w:ilvl="8" w:tplc="7079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1">
    <w:multiLevelType w:val="hybridMultilevel"/>
    <w:lvl w:ilvl="0" w:tplc="41689711">
      <w:start w:val="1"/>
      <w:numFmt w:val="decimal"/>
      <w:lvlText w:val="%1."/>
      <w:lvlJc w:val="left"/>
      <w:pPr>
        <w:ind w:left="720" w:hanging="360"/>
      </w:pPr>
    </w:lvl>
    <w:lvl w:ilvl="1" w:tplc="41689711" w:tentative="1">
      <w:start w:val="1"/>
      <w:numFmt w:val="lowerLetter"/>
      <w:lvlText w:val="%2."/>
      <w:lvlJc w:val="left"/>
      <w:pPr>
        <w:ind w:left="1440" w:hanging="360"/>
      </w:pPr>
    </w:lvl>
    <w:lvl w:ilvl="2" w:tplc="41689711" w:tentative="1">
      <w:start w:val="1"/>
      <w:numFmt w:val="lowerRoman"/>
      <w:lvlText w:val="%3."/>
      <w:lvlJc w:val="right"/>
      <w:pPr>
        <w:ind w:left="2160" w:hanging="180"/>
      </w:pPr>
    </w:lvl>
    <w:lvl w:ilvl="3" w:tplc="41689711" w:tentative="1">
      <w:start w:val="1"/>
      <w:numFmt w:val="decimal"/>
      <w:lvlText w:val="%4."/>
      <w:lvlJc w:val="left"/>
      <w:pPr>
        <w:ind w:left="2880" w:hanging="360"/>
      </w:pPr>
    </w:lvl>
    <w:lvl w:ilvl="4" w:tplc="41689711" w:tentative="1">
      <w:start w:val="1"/>
      <w:numFmt w:val="lowerLetter"/>
      <w:lvlText w:val="%5."/>
      <w:lvlJc w:val="left"/>
      <w:pPr>
        <w:ind w:left="3600" w:hanging="360"/>
      </w:pPr>
    </w:lvl>
    <w:lvl w:ilvl="5" w:tplc="41689711" w:tentative="1">
      <w:start w:val="1"/>
      <w:numFmt w:val="lowerRoman"/>
      <w:lvlText w:val="%6."/>
      <w:lvlJc w:val="right"/>
      <w:pPr>
        <w:ind w:left="4320" w:hanging="180"/>
      </w:pPr>
    </w:lvl>
    <w:lvl w:ilvl="6" w:tplc="41689711" w:tentative="1">
      <w:start w:val="1"/>
      <w:numFmt w:val="decimal"/>
      <w:lvlText w:val="%7."/>
      <w:lvlJc w:val="left"/>
      <w:pPr>
        <w:ind w:left="5040" w:hanging="360"/>
      </w:pPr>
    </w:lvl>
    <w:lvl w:ilvl="7" w:tplc="41689711" w:tentative="1">
      <w:start w:val="1"/>
      <w:numFmt w:val="lowerLetter"/>
      <w:lvlText w:val="%8."/>
      <w:lvlJc w:val="left"/>
      <w:pPr>
        <w:ind w:left="5760" w:hanging="360"/>
      </w:pPr>
    </w:lvl>
    <w:lvl w:ilvl="8" w:tplc="41689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0">
    <w:multiLevelType w:val="hybridMultilevel"/>
    <w:lvl w:ilvl="0" w:tplc="46818220">
      <w:start w:val="1"/>
      <w:numFmt w:val="decimal"/>
      <w:lvlText w:val="%1."/>
      <w:lvlJc w:val="left"/>
      <w:pPr>
        <w:ind w:left="720" w:hanging="360"/>
      </w:pPr>
    </w:lvl>
    <w:lvl w:ilvl="1" w:tplc="46818220" w:tentative="1">
      <w:start w:val="1"/>
      <w:numFmt w:val="lowerLetter"/>
      <w:lvlText w:val="%2."/>
      <w:lvlJc w:val="left"/>
      <w:pPr>
        <w:ind w:left="1440" w:hanging="360"/>
      </w:pPr>
    </w:lvl>
    <w:lvl w:ilvl="2" w:tplc="46818220" w:tentative="1">
      <w:start w:val="1"/>
      <w:numFmt w:val="lowerRoman"/>
      <w:lvlText w:val="%3."/>
      <w:lvlJc w:val="right"/>
      <w:pPr>
        <w:ind w:left="2160" w:hanging="180"/>
      </w:pPr>
    </w:lvl>
    <w:lvl w:ilvl="3" w:tplc="46818220" w:tentative="1">
      <w:start w:val="1"/>
      <w:numFmt w:val="decimal"/>
      <w:lvlText w:val="%4."/>
      <w:lvlJc w:val="left"/>
      <w:pPr>
        <w:ind w:left="2880" w:hanging="360"/>
      </w:pPr>
    </w:lvl>
    <w:lvl w:ilvl="4" w:tplc="46818220" w:tentative="1">
      <w:start w:val="1"/>
      <w:numFmt w:val="lowerLetter"/>
      <w:lvlText w:val="%5."/>
      <w:lvlJc w:val="left"/>
      <w:pPr>
        <w:ind w:left="3600" w:hanging="360"/>
      </w:pPr>
    </w:lvl>
    <w:lvl w:ilvl="5" w:tplc="46818220" w:tentative="1">
      <w:start w:val="1"/>
      <w:numFmt w:val="lowerRoman"/>
      <w:lvlText w:val="%6."/>
      <w:lvlJc w:val="right"/>
      <w:pPr>
        <w:ind w:left="4320" w:hanging="180"/>
      </w:pPr>
    </w:lvl>
    <w:lvl w:ilvl="6" w:tplc="46818220" w:tentative="1">
      <w:start w:val="1"/>
      <w:numFmt w:val="decimal"/>
      <w:lvlText w:val="%7."/>
      <w:lvlJc w:val="left"/>
      <w:pPr>
        <w:ind w:left="5040" w:hanging="360"/>
      </w:pPr>
    </w:lvl>
    <w:lvl w:ilvl="7" w:tplc="46818220" w:tentative="1">
      <w:start w:val="1"/>
      <w:numFmt w:val="lowerLetter"/>
      <w:lvlText w:val="%8."/>
      <w:lvlJc w:val="left"/>
      <w:pPr>
        <w:ind w:left="5760" w:hanging="360"/>
      </w:pPr>
    </w:lvl>
    <w:lvl w:ilvl="8" w:tplc="4681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9">
    <w:multiLevelType w:val="hybridMultilevel"/>
    <w:lvl w:ilvl="0" w:tplc="83699452">
      <w:start w:val="1"/>
      <w:numFmt w:val="decimal"/>
      <w:lvlText w:val="%1."/>
      <w:lvlJc w:val="left"/>
      <w:pPr>
        <w:ind w:left="720" w:hanging="360"/>
      </w:pPr>
    </w:lvl>
    <w:lvl w:ilvl="1" w:tplc="83699452" w:tentative="1">
      <w:start w:val="1"/>
      <w:numFmt w:val="lowerLetter"/>
      <w:lvlText w:val="%2."/>
      <w:lvlJc w:val="left"/>
      <w:pPr>
        <w:ind w:left="1440" w:hanging="360"/>
      </w:pPr>
    </w:lvl>
    <w:lvl w:ilvl="2" w:tplc="83699452" w:tentative="1">
      <w:start w:val="1"/>
      <w:numFmt w:val="lowerRoman"/>
      <w:lvlText w:val="%3."/>
      <w:lvlJc w:val="right"/>
      <w:pPr>
        <w:ind w:left="2160" w:hanging="180"/>
      </w:pPr>
    </w:lvl>
    <w:lvl w:ilvl="3" w:tplc="83699452" w:tentative="1">
      <w:start w:val="1"/>
      <w:numFmt w:val="decimal"/>
      <w:lvlText w:val="%4."/>
      <w:lvlJc w:val="left"/>
      <w:pPr>
        <w:ind w:left="2880" w:hanging="360"/>
      </w:pPr>
    </w:lvl>
    <w:lvl w:ilvl="4" w:tplc="83699452" w:tentative="1">
      <w:start w:val="1"/>
      <w:numFmt w:val="lowerLetter"/>
      <w:lvlText w:val="%5."/>
      <w:lvlJc w:val="left"/>
      <w:pPr>
        <w:ind w:left="3600" w:hanging="360"/>
      </w:pPr>
    </w:lvl>
    <w:lvl w:ilvl="5" w:tplc="83699452" w:tentative="1">
      <w:start w:val="1"/>
      <w:numFmt w:val="lowerRoman"/>
      <w:lvlText w:val="%6."/>
      <w:lvlJc w:val="right"/>
      <w:pPr>
        <w:ind w:left="4320" w:hanging="180"/>
      </w:pPr>
    </w:lvl>
    <w:lvl w:ilvl="6" w:tplc="83699452" w:tentative="1">
      <w:start w:val="1"/>
      <w:numFmt w:val="decimal"/>
      <w:lvlText w:val="%7."/>
      <w:lvlJc w:val="left"/>
      <w:pPr>
        <w:ind w:left="5040" w:hanging="360"/>
      </w:pPr>
    </w:lvl>
    <w:lvl w:ilvl="7" w:tplc="83699452" w:tentative="1">
      <w:start w:val="1"/>
      <w:numFmt w:val="lowerLetter"/>
      <w:lvlText w:val="%8."/>
      <w:lvlJc w:val="left"/>
      <w:pPr>
        <w:ind w:left="5760" w:hanging="360"/>
      </w:pPr>
    </w:lvl>
    <w:lvl w:ilvl="8" w:tplc="8369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8">
    <w:multiLevelType w:val="hybridMultilevel"/>
    <w:lvl w:ilvl="0" w:tplc="65479097">
      <w:start w:val="1"/>
      <w:numFmt w:val="decimal"/>
      <w:lvlText w:val="%1."/>
      <w:lvlJc w:val="left"/>
      <w:pPr>
        <w:ind w:left="720" w:hanging="360"/>
      </w:pPr>
    </w:lvl>
    <w:lvl w:ilvl="1" w:tplc="65479097" w:tentative="1">
      <w:start w:val="1"/>
      <w:numFmt w:val="lowerLetter"/>
      <w:lvlText w:val="%2."/>
      <w:lvlJc w:val="left"/>
      <w:pPr>
        <w:ind w:left="1440" w:hanging="360"/>
      </w:pPr>
    </w:lvl>
    <w:lvl w:ilvl="2" w:tplc="65479097" w:tentative="1">
      <w:start w:val="1"/>
      <w:numFmt w:val="lowerRoman"/>
      <w:lvlText w:val="%3."/>
      <w:lvlJc w:val="right"/>
      <w:pPr>
        <w:ind w:left="2160" w:hanging="180"/>
      </w:pPr>
    </w:lvl>
    <w:lvl w:ilvl="3" w:tplc="65479097" w:tentative="1">
      <w:start w:val="1"/>
      <w:numFmt w:val="decimal"/>
      <w:lvlText w:val="%4."/>
      <w:lvlJc w:val="left"/>
      <w:pPr>
        <w:ind w:left="2880" w:hanging="360"/>
      </w:pPr>
    </w:lvl>
    <w:lvl w:ilvl="4" w:tplc="65479097" w:tentative="1">
      <w:start w:val="1"/>
      <w:numFmt w:val="lowerLetter"/>
      <w:lvlText w:val="%5."/>
      <w:lvlJc w:val="left"/>
      <w:pPr>
        <w:ind w:left="3600" w:hanging="360"/>
      </w:pPr>
    </w:lvl>
    <w:lvl w:ilvl="5" w:tplc="65479097" w:tentative="1">
      <w:start w:val="1"/>
      <w:numFmt w:val="lowerRoman"/>
      <w:lvlText w:val="%6."/>
      <w:lvlJc w:val="right"/>
      <w:pPr>
        <w:ind w:left="4320" w:hanging="180"/>
      </w:pPr>
    </w:lvl>
    <w:lvl w:ilvl="6" w:tplc="65479097" w:tentative="1">
      <w:start w:val="1"/>
      <w:numFmt w:val="decimal"/>
      <w:lvlText w:val="%7."/>
      <w:lvlJc w:val="left"/>
      <w:pPr>
        <w:ind w:left="5040" w:hanging="360"/>
      </w:pPr>
    </w:lvl>
    <w:lvl w:ilvl="7" w:tplc="65479097" w:tentative="1">
      <w:start w:val="1"/>
      <w:numFmt w:val="lowerLetter"/>
      <w:lvlText w:val="%8."/>
      <w:lvlJc w:val="left"/>
      <w:pPr>
        <w:ind w:left="5760" w:hanging="360"/>
      </w:pPr>
    </w:lvl>
    <w:lvl w:ilvl="8" w:tplc="6547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7">
    <w:multiLevelType w:val="hybridMultilevel"/>
    <w:lvl w:ilvl="0" w:tplc="10216475">
      <w:start w:val="1"/>
      <w:numFmt w:val="decimal"/>
      <w:lvlText w:val="%1."/>
      <w:lvlJc w:val="left"/>
      <w:pPr>
        <w:ind w:left="720" w:hanging="360"/>
      </w:pPr>
    </w:lvl>
    <w:lvl w:ilvl="1" w:tplc="10216475" w:tentative="1">
      <w:start w:val="1"/>
      <w:numFmt w:val="lowerLetter"/>
      <w:lvlText w:val="%2."/>
      <w:lvlJc w:val="left"/>
      <w:pPr>
        <w:ind w:left="1440" w:hanging="360"/>
      </w:pPr>
    </w:lvl>
    <w:lvl w:ilvl="2" w:tplc="10216475" w:tentative="1">
      <w:start w:val="1"/>
      <w:numFmt w:val="lowerRoman"/>
      <w:lvlText w:val="%3."/>
      <w:lvlJc w:val="right"/>
      <w:pPr>
        <w:ind w:left="2160" w:hanging="180"/>
      </w:pPr>
    </w:lvl>
    <w:lvl w:ilvl="3" w:tplc="10216475" w:tentative="1">
      <w:start w:val="1"/>
      <w:numFmt w:val="decimal"/>
      <w:lvlText w:val="%4."/>
      <w:lvlJc w:val="left"/>
      <w:pPr>
        <w:ind w:left="2880" w:hanging="360"/>
      </w:pPr>
    </w:lvl>
    <w:lvl w:ilvl="4" w:tplc="10216475" w:tentative="1">
      <w:start w:val="1"/>
      <w:numFmt w:val="lowerLetter"/>
      <w:lvlText w:val="%5."/>
      <w:lvlJc w:val="left"/>
      <w:pPr>
        <w:ind w:left="3600" w:hanging="360"/>
      </w:pPr>
    </w:lvl>
    <w:lvl w:ilvl="5" w:tplc="10216475" w:tentative="1">
      <w:start w:val="1"/>
      <w:numFmt w:val="lowerRoman"/>
      <w:lvlText w:val="%6."/>
      <w:lvlJc w:val="right"/>
      <w:pPr>
        <w:ind w:left="4320" w:hanging="180"/>
      </w:pPr>
    </w:lvl>
    <w:lvl w:ilvl="6" w:tplc="10216475" w:tentative="1">
      <w:start w:val="1"/>
      <w:numFmt w:val="decimal"/>
      <w:lvlText w:val="%7."/>
      <w:lvlJc w:val="left"/>
      <w:pPr>
        <w:ind w:left="5040" w:hanging="360"/>
      </w:pPr>
    </w:lvl>
    <w:lvl w:ilvl="7" w:tplc="10216475" w:tentative="1">
      <w:start w:val="1"/>
      <w:numFmt w:val="lowerLetter"/>
      <w:lvlText w:val="%8."/>
      <w:lvlJc w:val="left"/>
      <w:pPr>
        <w:ind w:left="5760" w:hanging="360"/>
      </w:pPr>
    </w:lvl>
    <w:lvl w:ilvl="8" w:tplc="1021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6">
    <w:multiLevelType w:val="hybridMultilevel"/>
    <w:lvl w:ilvl="0" w:tplc="55258289">
      <w:start w:val="1"/>
      <w:numFmt w:val="decimal"/>
      <w:lvlText w:val="%1."/>
      <w:lvlJc w:val="left"/>
      <w:pPr>
        <w:ind w:left="720" w:hanging="360"/>
      </w:pPr>
    </w:lvl>
    <w:lvl w:ilvl="1" w:tplc="55258289" w:tentative="1">
      <w:start w:val="1"/>
      <w:numFmt w:val="lowerLetter"/>
      <w:lvlText w:val="%2."/>
      <w:lvlJc w:val="left"/>
      <w:pPr>
        <w:ind w:left="1440" w:hanging="360"/>
      </w:pPr>
    </w:lvl>
    <w:lvl w:ilvl="2" w:tplc="55258289" w:tentative="1">
      <w:start w:val="1"/>
      <w:numFmt w:val="lowerRoman"/>
      <w:lvlText w:val="%3."/>
      <w:lvlJc w:val="right"/>
      <w:pPr>
        <w:ind w:left="2160" w:hanging="180"/>
      </w:pPr>
    </w:lvl>
    <w:lvl w:ilvl="3" w:tplc="55258289" w:tentative="1">
      <w:start w:val="1"/>
      <w:numFmt w:val="decimal"/>
      <w:lvlText w:val="%4."/>
      <w:lvlJc w:val="left"/>
      <w:pPr>
        <w:ind w:left="2880" w:hanging="360"/>
      </w:pPr>
    </w:lvl>
    <w:lvl w:ilvl="4" w:tplc="55258289" w:tentative="1">
      <w:start w:val="1"/>
      <w:numFmt w:val="lowerLetter"/>
      <w:lvlText w:val="%5."/>
      <w:lvlJc w:val="left"/>
      <w:pPr>
        <w:ind w:left="3600" w:hanging="360"/>
      </w:pPr>
    </w:lvl>
    <w:lvl w:ilvl="5" w:tplc="55258289" w:tentative="1">
      <w:start w:val="1"/>
      <w:numFmt w:val="lowerRoman"/>
      <w:lvlText w:val="%6."/>
      <w:lvlJc w:val="right"/>
      <w:pPr>
        <w:ind w:left="4320" w:hanging="180"/>
      </w:pPr>
    </w:lvl>
    <w:lvl w:ilvl="6" w:tplc="55258289" w:tentative="1">
      <w:start w:val="1"/>
      <w:numFmt w:val="decimal"/>
      <w:lvlText w:val="%7."/>
      <w:lvlJc w:val="left"/>
      <w:pPr>
        <w:ind w:left="5040" w:hanging="360"/>
      </w:pPr>
    </w:lvl>
    <w:lvl w:ilvl="7" w:tplc="55258289" w:tentative="1">
      <w:start w:val="1"/>
      <w:numFmt w:val="lowerLetter"/>
      <w:lvlText w:val="%8."/>
      <w:lvlJc w:val="left"/>
      <w:pPr>
        <w:ind w:left="5760" w:hanging="360"/>
      </w:pPr>
    </w:lvl>
    <w:lvl w:ilvl="8" w:tplc="5525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5">
    <w:multiLevelType w:val="hybridMultilevel"/>
    <w:lvl w:ilvl="0" w:tplc="77668233">
      <w:start w:val="1"/>
      <w:numFmt w:val="decimal"/>
      <w:lvlText w:val="%1."/>
      <w:lvlJc w:val="left"/>
      <w:pPr>
        <w:ind w:left="720" w:hanging="360"/>
      </w:pPr>
    </w:lvl>
    <w:lvl w:ilvl="1" w:tplc="77668233" w:tentative="1">
      <w:start w:val="1"/>
      <w:numFmt w:val="lowerLetter"/>
      <w:lvlText w:val="%2."/>
      <w:lvlJc w:val="left"/>
      <w:pPr>
        <w:ind w:left="1440" w:hanging="360"/>
      </w:pPr>
    </w:lvl>
    <w:lvl w:ilvl="2" w:tplc="77668233" w:tentative="1">
      <w:start w:val="1"/>
      <w:numFmt w:val="lowerRoman"/>
      <w:lvlText w:val="%3."/>
      <w:lvlJc w:val="right"/>
      <w:pPr>
        <w:ind w:left="2160" w:hanging="180"/>
      </w:pPr>
    </w:lvl>
    <w:lvl w:ilvl="3" w:tplc="77668233" w:tentative="1">
      <w:start w:val="1"/>
      <w:numFmt w:val="decimal"/>
      <w:lvlText w:val="%4."/>
      <w:lvlJc w:val="left"/>
      <w:pPr>
        <w:ind w:left="2880" w:hanging="360"/>
      </w:pPr>
    </w:lvl>
    <w:lvl w:ilvl="4" w:tplc="77668233" w:tentative="1">
      <w:start w:val="1"/>
      <w:numFmt w:val="lowerLetter"/>
      <w:lvlText w:val="%5."/>
      <w:lvlJc w:val="left"/>
      <w:pPr>
        <w:ind w:left="3600" w:hanging="360"/>
      </w:pPr>
    </w:lvl>
    <w:lvl w:ilvl="5" w:tplc="77668233" w:tentative="1">
      <w:start w:val="1"/>
      <w:numFmt w:val="lowerRoman"/>
      <w:lvlText w:val="%6."/>
      <w:lvlJc w:val="right"/>
      <w:pPr>
        <w:ind w:left="4320" w:hanging="180"/>
      </w:pPr>
    </w:lvl>
    <w:lvl w:ilvl="6" w:tplc="77668233" w:tentative="1">
      <w:start w:val="1"/>
      <w:numFmt w:val="decimal"/>
      <w:lvlText w:val="%7."/>
      <w:lvlJc w:val="left"/>
      <w:pPr>
        <w:ind w:left="5040" w:hanging="360"/>
      </w:pPr>
    </w:lvl>
    <w:lvl w:ilvl="7" w:tplc="77668233" w:tentative="1">
      <w:start w:val="1"/>
      <w:numFmt w:val="lowerLetter"/>
      <w:lvlText w:val="%8."/>
      <w:lvlJc w:val="left"/>
      <w:pPr>
        <w:ind w:left="5760" w:hanging="360"/>
      </w:pPr>
    </w:lvl>
    <w:lvl w:ilvl="8" w:tplc="7766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4">
    <w:multiLevelType w:val="hybridMultilevel"/>
    <w:lvl w:ilvl="0" w:tplc="10332816">
      <w:start w:val="1"/>
      <w:numFmt w:val="decimal"/>
      <w:lvlText w:val="%1."/>
      <w:lvlJc w:val="left"/>
      <w:pPr>
        <w:ind w:left="720" w:hanging="360"/>
      </w:pPr>
    </w:lvl>
    <w:lvl w:ilvl="1" w:tplc="10332816" w:tentative="1">
      <w:start w:val="1"/>
      <w:numFmt w:val="lowerLetter"/>
      <w:lvlText w:val="%2."/>
      <w:lvlJc w:val="left"/>
      <w:pPr>
        <w:ind w:left="1440" w:hanging="360"/>
      </w:pPr>
    </w:lvl>
    <w:lvl w:ilvl="2" w:tplc="10332816" w:tentative="1">
      <w:start w:val="1"/>
      <w:numFmt w:val="lowerRoman"/>
      <w:lvlText w:val="%3."/>
      <w:lvlJc w:val="right"/>
      <w:pPr>
        <w:ind w:left="2160" w:hanging="180"/>
      </w:pPr>
    </w:lvl>
    <w:lvl w:ilvl="3" w:tplc="10332816" w:tentative="1">
      <w:start w:val="1"/>
      <w:numFmt w:val="decimal"/>
      <w:lvlText w:val="%4."/>
      <w:lvlJc w:val="left"/>
      <w:pPr>
        <w:ind w:left="2880" w:hanging="360"/>
      </w:pPr>
    </w:lvl>
    <w:lvl w:ilvl="4" w:tplc="10332816" w:tentative="1">
      <w:start w:val="1"/>
      <w:numFmt w:val="lowerLetter"/>
      <w:lvlText w:val="%5."/>
      <w:lvlJc w:val="left"/>
      <w:pPr>
        <w:ind w:left="3600" w:hanging="360"/>
      </w:pPr>
    </w:lvl>
    <w:lvl w:ilvl="5" w:tplc="10332816" w:tentative="1">
      <w:start w:val="1"/>
      <w:numFmt w:val="lowerRoman"/>
      <w:lvlText w:val="%6."/>
      <w:lvlJc w:val="right"/>
      <w:pPr>
        <w:ind w:left="4320" w:hanging="180"/>
      </w:pPr>
    </w:lvl>
    <w:lvl w:ilvl="6" w:tplc="10332816" w:tentative="1">
      <w:start w:val="1"/>
      <w:numFmt w:val="decimal"/>
      <w:lvlText w:val="%7."/>
      <w:lvlJc w:val="left"/>
      <w:pPr>
        <w:ind w:left="5040" w:hanging="360"/>
      </w:pPr>
    </w:lvl>
    <w:lvl w:ilvl="7" w:tplc="10332816" w:tentative="1">
      <w:start w:val="1"/>
      <w:numFmt w:val="lowerLetter"/>
      <w:lvlText w:val="%8."/>
      <w:lvlJc w:val="left"/>
      <w:pPr>
        <w:ind w:left="5760" w:hanging="360"/>
      </w:pPr>
    </w:lvl>
    <w:lvl w:ilvl="8" w:tplc="1033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3">
    <w:multiLevelType w:val="hybridMultilevel"/>
    <w:lvl w:ilvl="0" w:tplc="68877238">
      <w:start w:val="1"/>
      <w:numFmt w:val="decimal"/>
      <w:lvlText w:val="%1."/>
      <w:lvlJc w:val="left"/>
      <w:pPr>
        <w:ind w:left="720" w:hanging="360"/>
      </w:pPr>
    </w:lvl>
    <w:lvl w:ilvl="1" w:tplc="68877238" w:tentative="1">
      <w:start w:val="1"/>
      <w:numFmt w:val="lowerLetter"/>
      <w:lvlText w:val="%2."/>
      <w:lvlJc w:val="left"/>
      <w:pPr>
        <w:ind w:left="1440" w:hanging="360"/>
      </w:pPr>
    </w:lvl>
    <w:lvl w:ilvl="2" w:tplc="68877238" w:tentative="1">
      <w:start w:val="1"/>
      <w:numFmt w:val="lowerRoman"/>
      <w:lvlText w:val="%3."/>
      <w:lvlJc w:val="right"/>
      <w:pPr>
        <w:ind w:left="2160" w:hanging="180"/>
      </w:pPr>
    </w:lvl>
    <w:lvl w:ilvl="3" w:tplc="68877238" w:tentative="1">
      <w:start w:val="1"/>
      <w:numFmt w:val="decimal"/>
      <w:lvlText w:val="%4."/>
      <w:lvlJc w:val="left"/>
      <w:pPr>
        <w:ind w:left="2880" w:hanging="360"/>
      </w:pPr>
    </w:lvl>
    <w:lvl w:ilvl="4" w:tplc="68877238" w:tentative="1">
      <w:start w:val="1"/>
      <w:numFmt w:val="lowerLetter"/>
      <w:lvlText w:val="%5."/>
      <w:lvlJc w:val="left"/>
      <w:pPr>
        <w:ind w:left="3600" w:hanging="360"/>
      </w:pPr>
    </w:lvl>
    <w:lvl w:ilvl="5" w:tplc="68877238" w:tentative="1">
      <w:start w:val="1"/>
      <w:numFmt w:val="lowerRoman"/>
      <w:lvlText w:val="%6."/>
      <w:lvlJc w:val="right"/>
      <w:pPr>
        <w:ind w:left="4320" w:hanging="180"/>
      </w:pPr>
    </w:lvl>
    <w:lvl w:ilvl="6" w:tplc="68877238" w:tentative="1">
      <w:start w:val="1"/>
      <w:numFmt w:val="decimal"/>
      <w:lvlText w:val="%7."/>
      <w:lvlJc w:val="left"/>
      <w:pPr>
        <w:ind w:left="5040" w:hanging="360"/>
      </w:pPr>
    </w:lvl>
    <w:lvl w:ilvl="7" w:tplc="68877238" w:tentative="1">
      <w:start w:val="1"/>
      <w:numFmt w:val="lowerLetter"/>
      <w:lvlText w:val="%8."/>
      <w:lvlJc w:val="left"/>
      <w:pPr>
        <w:ind w:left="5760" w:hanging="360"/>
      </w:pPr>
    </w:lvl>
    <w:lvl w:ilvl="8" w:tplc="6887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2">
    <w:multiLevelType w:val="hybridMultilevel"/>
    <w:lvl w:ilvl="0" w:tplc="99890888">
      <w:start w:val="1"/>
      <w:numFmt w:val="decimal"/>
      <w:lvlText w:val="%1."/>
      <w:lvlJc w:val="left"/>
      <w:pPr>
        <w:ind w:left="720" w:hanging="360"/>
      </w:pPr>
    </w:lvl>
    <w:lvl w:ilvl="1" w:tplc="99890888" w:tentative="1">
      <w:start w:val="1"/>
      <w:numFmt w:val="lowerLetter"/>
      <w:lvlText w:val="%2."/>
      <w:lvlJc w:val="left"/>
      <w:pPr>
        <w:ind w:left="1440" w:hanging="360"/>
      </w:pPr>
    </w:lvl>
    <w:lvl w:ilvl="2" w:tplc="99890888" w:tentative="1">
      <w:start w:val="1"/>
      <w:numFmt w:val="lowerRoman"/>
      <w:lvlText w:val="%3."/>
      <w:lvlJc w:val="right"/>
      <w:pPr>
        <w:ind w:left="2160" w:hanging="180"/>
      </w:pPr>
    </w:lvl>
    <w:lvl w:ilvl="3" w:tplc="99890888" w:tentative="1">
      <w:start w:val="1"/>
      <w:numFmt w:val="decimal"/>
      <w:lvlText w:val="%4."/>
      <w:lvlJc w:val="left"/>
      <w:pPr>
        <w:ind w:left="2880" w:hanging="360"/>
      </w:pPr>
    </w:lvl>
    <w:lvl w:ilvl="4" w:tplc="99890888" w:tentative="1">
      <w:start w:val="1"/>
      <w:numFmt w:val="lowerLetter"/>
      <w:lvlText w:val="%5."/>
      <w:lvlJc w:val="left"/>
      <w:pPr>
        <w:ind w:left="3600" w:hanging="360"/>
      </w:pPr>
    </w:lvl>
    <w:lvl w:ilvl="5" w:tplc="99890888" w:tentative="1">
      <w:start w:val="1"/>
      <w:numFmt w:val="lowerRoman"/>
      <w:lvlText w:val="%6."/>
      <w:lvlJc w:val="right"/>
      <w:pPr>
        <w:ind w:left="4320" w:hanging="180"/>
      </w:pPr>
    </w:lvl>
    <w:lvl w:ilvl="6" w:tplc="99890888" w:tentative="1">
      <w:start w:val="1"/>
      <w:numFmt w:val="decimal"/>
      <w:lvlText w:val="%7."/>
      <w:lvlJc w:val="left"/>
      <w:pPr>
        <w:ind w:left="5040" w:hanging="360"/>
      </w:pPr>
    </w:lvl>
    <w:lvl w:ilvl="7" w:tplc="99890888" w:tentative="1">
      <w:start w:val="1"/>
      <w:numFmt w:val="lowerLetter"/>
      <w:lvlText w:val="%8."/>
      <w:lvlJc w:val="left"/>
      <w:pPr>
        <w:ind w:left="5760" w:hanging="360"/>
      </w:pPr>
    </w:lvl>
    <w:lvl w:ilvl="8" w:tplc="9989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1">
    <w:multiLevelType w:val="hybridMultilevel"/>
    <w:lvl w:ilvl="0" w:tplc="417954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811">
    <w:abstractNumId w:val="25811"/>
  </w:num>
  <w:num w:numId="25812">
    <w:abstractNumId w:val="25812"/>
  </w:num>
  <w:num w:numId="25813">
    <w:abstractNumId w:val="25813"/>
  </w:num>
  <w:num w:numId="25814">
    <w:abstractNumId w:val="25814"/>
  </w:num>
  <w:num w:numId="25815">
    <w:abstractNumId w:val="25815"/>
  </w:num>
  <w:num w:numId="25816">
    <w:abstractNumId w:val="25816"/>
  </w:num>
  <w:num w:numId="25817">
    <w:abstractNumId w:val="25817"/>
  </w:num>
  <w:num w:numId="25818">
    <w:abstractNumId w:val="25818"/>
  </w:num>
  <w:num w:numId="25819">
    <w:abstractNumId w:val="25819"/>
  </w:num>
  <w:num w:numId="25820">
    <w:abstractNumId w:val="25820"/>
  </w:num>
  <w:num w:numId="25821">
    <w:abstractNumId w:val="25821"/>
  </w:num>
  <w:num w:numId="25822">
    <w:abstractNumId w:val="25822"/>
  </w:num>
  <w:num w:numId="25823">
    <w:abstractNumId w:val="25823"/>
  </w:num>
  <w:num w:numId="25824">
    <w:abstractNumId w:val="25824"/>
  </w:num>
  <w:num w:numId="25825">
    <w:abstractNumId w:val="25825"/>
  </w:num>
  <w:num w:numId="25826">
    <w:abstractNumId w:val="25826"/>
  </w:num>
  <w:num w:numId="25827">
    <w:abstractNumId w:val="25827"/>
  </w:num>
  <w:num w:numId="25828">
    <w:abstractNumId w:val="25828"/>
  </w:num>
  <w:num w:numId="25829">
    <w:abstractNumId w:val="25829"/>
  </w:num>
  <w:num w:numId="25830">
    <w:abstractNumId w:val="25830"/>
  </w:num>
  <w:num w:numId="25831">
    <w:abstractNumId w:val="25831"/>
  </w:num>
  <w:num w:numId="25832">
    <w:abstractNumId w:val="25832"/>
  </w:num>
  <w:num w:numId="25833">
    <w:abstractNumId w:val="25833"/>
  </w:num>
  <w:num w:numId="25834">
    <w:abstractNumId w:val="25834"/>
  </w:num>
  <w:num w:numId="25835">
    <w:abstractNumId w:val="25835"/>
  </w:num>
  <w:num w:numId="25836">
    <w:abstractNumId w:val="25836"/>
  </w:num>
  <w:num w:numId="25837">
    <w:abstractNumId w:val="25837"/>
  </w:num>
  <w:num w:numId="25838">
    <w:abstractNumId w:val="25838"/>
  </w:num>
  <w:num w:numId="25839">
    <w:abstractNumId w:val="25839"/>
  </w:num>
  <w:num w:numId="25840">
    <w:abstractNumId w:val="25840"/>
  </w:num>
  <w:num w:numId="25841">
    <w:abstractNumId w:val="25841"/>
  </w:num>
  <w:num w:numId="25842">
    <w:abstractNumId w:val="25842"/>
  </w:num>
  <w:num w:numId="25843">
    <w:abstractNumId w:val="25843"/>
  </w:num>
  <w:num w:numId="25844">
    <w:abstractNumId w:val="25844"/>
  </w:num>
  <w:num w:numId="25845">
    <w:abstractNumId w:val="25845"/>
  </w:num>
  <w:num w:numId="25846">
    <w:abstractNumId w:val="25846"/>
  </w:num>
  <w:num w:numId="25847">
    <w:abstractNumId w:val="25847"/>
  </w:num>
  <w:num w:numId="25848">
    <w:abstractNumId w:val="25848"/>
  </w:num>
  <w:num w:numId="25849">
    <w:abstractNumId w:val="25849"/>
  </w:num>
  <w:num w:numId="25850">
    <w:abstractNumId w:val="25850"/>
  </w:num>
  <w:num w:numId="25851">
    <w:abstractNumId w:val="25851"/>
  </w:num>
  <w:num w:numId="25852">
    <w:abstractNumId w:val="25852"/>
  </w:num>
  <w:num w:numId="25853">
    <w:abstractNumId w:val="25853"/>
  </w:num>
  <w:num w:numId="25854">
    <w:abstractNumId w:val="25854"/>
  </w:num>
  <w:num w:numId="25855">
    <w:abstractNumId w:val="25855"/>
  </w:num>
  <w:num w:numId="25856">
    <w:abstractNumId w:val="25856"/>
  </w:num>
  <w:num w:numId="25857">
    <w:abstractNumId w:val="25857"/>
  </w:num>
  <w:num w:numId="25858">
    <w:abstractNumId w:val="25858"/>
  </w:num>
  <w:num w:numId="25859">
    <w:abstractNumId w:val="25859"/>
  </w:num>
  <w:num w:numId="25860">
    <w:abstractNumId w:val="25860"/>
  </w:num>
  <w:num w:numId="25861">
    <w:abstractNumId w:val="25861"/>
  </w:num>
  <w:num w:numId="25862">
    <w:abstractNumId w:val="25862"/>
  </w:num>
  <w:num w:numId="25863">
    <w:abstractNumId w:val="25863"/>
  </w:num>
  <w:num w:numId="25864">
    <w:abstractNumId w:val="25864"/>
  </w:num>
  <w:num w:numId="25865">
    <w:abstractNumId w:val="25865"/>
  </w:num>
  <w:num w:numId="25866">
    <w:abstractNumId w:val="25866"/>
  </w:num>
  <w:num w:numId="25867">
    <w:abstractNumId w:val="25867"/>
  </w:num>
  <w:num w:numId="25868">
    <w:abstractNumId w:val="25868"/>
  </w:num>
  <w:num w:numId="25869">
    <w:abstractNumId w:val="25869"/>
  </w:num>
  <w:num w:numId="25870">
    <w:abstractNumId w:val="25870"/>
  </w:num>
  <w:num w:numId="25871">
    <w:abstractNumId w:val="25871"/>
  </w:num>
  <w:num w:numId="25872">
    <w:abstractNumId w:val="25872"/>
  </w:num>
  <w:num w:numId="25873">
    <w:abstractNumId w:val="25873"/>
  </w:num>
  <w:num w:numId="25874">
    <w:abstractNumId w:val="25874"/>
  </w:num>
  <w:num w:numId="25875">
    <w:abstractNumId w:val="25875"/>
  </w:num>
  <w:num w:numId="25876">
    <w:abstractNumId w:val="25876"/>
  </w:num>
  <w:num w:numId="25877">
    <w:abstractNumId w:val="25877"/>
  </w:num>
  <w:num w:numId="25878">
    <w:abstractNumId w:val="25878"/>
  </w:num>
  <w:num w:numId="25879">
    <w:abstractNumId w:val="25879"/>
  </w:num>
  <w:num w:numId="25880">
    <w:abstractNumId w:val="25880"/>
  </w:num>
  <w:num w:numId="25881">
    <w:abstractNumId w:val="25881"/>
  </w:num>
  <w:num w:numId="25882">
    <w:abstractNumId w:val="25882"/>
  </w:num>
  <w:num w:numId="25883">
    <w:abstractNumId w:val="25883"/>
  </w:num>
  <w:num w:numId="25884">
    <w:abstractNumId w:val="25884"/>
  </w:num>
  <w:num w:numId="25885">
    <w:abstractNumId w:val="25885"/>
  </w:num>
  <w:num w:numId="25886">
    <w:abstractNumId w:val="25886"/>
  </w:num>
  <w:num w:numId="25887">
    <w:abstractNumId w:val="25887"/>
  </w:num>
  <w:num w:numId="25888">
    <w:abstractNumId w:val="25888"/>
  </w:num>
  <w:num w:numId="25889">
    <w:abstractNumId w:val="25889"/>
  </w:num>
  <w:num w:numId="25890">
    <w:abstractNumId w:val="25890"/>
  </w:num>
  <w:num w:numId="25891">
    <w:abstractNumId w:val="25891"/>
  </w:num>
  <w:num w:numId="25892">
    <w:abstractNumId w:val="25892"/>
  </w:num>
  <w:num w:numId="25893">
    <w:abstractNumId w:val="25893"/>
  </w:num>
  <w:num w:numId="25894">
    <w:abstractNumId w:val="25894"/>
  </w:num>
  <w:num w:numId="25895">
    <w:abstractNumId w:val="25895"/>
  </w:num>
  <w:num w:numId="25896">
    <w:abstractNumId w:val="25896"/>
  </w:num>
  <w:num w:numId="25897">
    <w:abstractNumId w:val="25897"/>
  </w:num>
  <w:num w:numId="25898">
    <w:abstractNumId w:val="25898"/>
  </w:num>
  <w:num w:numId="25899">
    <w:abstractNumId w:val="25899"/>
  </w:num>
  <w:num w:numId="25900">
    <w:abstractNumId w:val="25900"/>
  </w:num>
  <w:num w:numId="25901">
    <w:abstractNumId w:val="25901"/>
  </w:num>
  <w:num w:numId="25902">
    <w:abstractNumId w:val="25902"/>
  </w:num>
  <w:num w:numId="25903">
    <w:abstractNumId w:val="25903"/>
  </w:num>
  <w:num w:numId="25904">
    <w:abstractNumId w:val="25904"/>
  </w:num>
  <w:num w:numId="25905">
    <w:abstractNumId w:val="25905"/>
  </w:num>
  <w:num w:numId="25906">
    <w:abstractNumId w:val="25906"/>
  </w:num>
  <w:num w:numId="25907">
    <w:abstractNumId w:val="25907"/>
  </w:num>
  <w:num w:numId="25908">
    <w:abstractNumId w:val="25908"/>
  </w:num>
  <w:num w:numId="25909">
    <w:abstractNumId w:val="25909"/>
  </w:num>
  <w:num w:numId="25910">
    <w:abstractNumId w:val="25910"/>
  </w:num>
  <w:num w:numId="25911">
    <w:abstractNumId w:val="25911"/>
  </w:num>
  <w:num w:numId="25912">
    <w:abstractNumId w:val="25912"/>
  </w:num>
  <w:num w:numId="25913">
    <w:abstractNumId w:val="25913"/>
  </w:num>
  <w:num w:numId="25914">
    <w:abstractNumId w:val="25914"/>
  </w:num>
  <w:num w:numId="25915">
    <w:abstractNumId w:val="25915"/>
  </w:num>
  <w:num w:numId="25916">
    <w:abstractNumId w:val="25916"/>
  </w:num>
  <w:num w:numId="25917">
    <w:abstractNumId w:val="25917"/>
  </w:num>
  <w:num w:numId="25918">
    <w:abstractNumId w:val="25918"/>
  </w:num>
  <w:num w:numId="25919">
    <w:abstractNumId w:val="259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6798835" Type="http://schemas.openxmlformats.org/officeDocument/2006/relationships/comments" Target="comments.xml"/><Relationship Id="rId484056955" Type="http://schemas.microsoft.com/office/2011/relationships/commentsExtended" Target="commentsExtended.xml"/><Relationship Id="rId92135198" Type="http://schemas.openxmlformats.org/officeDocument/2006/relationships/image" Target="media/imgrId92135198.jpg"/><Relationship Id="rId59726418d010b7cfb" Type="http://schemas.openxmlformats.org/officeDocument/2006/relationships/hyperlink" Target="https://iservice.lombardini.it/jsp/Template2/manuale.jsp?id=96&amp;parent=1000" TargetMode="External"/><Relationship Id="rId34706418d010b806c" Type="http://schemas.openxmlformats.org/officeDocument/2006/relationships/hyperlink" Target="https://iservice.lombardini.it/jsp/Template2/manuale.jsp?id=97&amp;parent=1000" TargetMode="External"/><Relationship Id="rId37746418d010b828a" Type="http://schemas.openxmlformats.org/officeDocument/2006/relationships/hyperlink" Target="https://iservice.lombardini.it/jsp/Template2/manuale.jsp?id=97&amp;parent=1000" TargetMode="External"/><Relationship Id="rId40586418d010b85ad" Type="http://schemas.openxmlformats.org/officeDocument/2006/relationships/hyperlink" Target="https://iservice.lombardini.it/jsp/Template2/manuale.jsp?id=176&amp;parent=1000" TargetMode="External"/><Relationship Id="rId38836418d010b8923" Type="http://schemas.openxmlformats.org/officeDocument/2006/relationships/hyperlink" Target="https://iservice.lombardini.it/jsp/Template2/manuale.jsp?id=176&amp;parent=1000" TargetMode="External"/><Relationship Id="rId88586418d010b8dd9" Type="http://schemas.openxmlformats.org/officeDocument/2006/relationships/hyperlink" Target="https://iservice.lombardini.it/jsp/Template2/manuale.jsp?id=176&amp;parent=1000" TargetMode="External"/><Relationship Id="rId51396418d010b8f61" Type="http://schemas.openxmlformats.org/officeDocument/2006/relationships/hyperlink" Target="https://iservice.lombardini.it/jsp/Template2/manuale.jsp?id=177&amp;parent=1000" TargetMode="External"/><Relationship Id="rId25456418d010b9121" Type="http://schemas.openxmlformats.org/officeDocument/2006/relationships/hyperlink" Target="https://iservice.lombardini.it/jsp/Template2/manuale.jsp?id=178&amp;parent=1000" TargetMode="External"/><Relationship Id="rId38076418d010b9299" Type="http://schemas.openxmlformats.org/officeDocument/2006/relationships/hyperlink" Target="https://iservice.lombardini.it/jsp/Template2/manuale.jsp?id=179&amp;parent=1000" TargetMode="External"/><Relationship Id="rId87646418d010b9427" Type="http://schemas.openxmlformats.org/officeDocument/2006/relationships/hyperlink" Target="https://iservice.lombardini.it/jsp/Template2/manuale.jsp?id=180&amp;parent=1000" TargetMode="External"/><Relationship Id="rId22426418d010b97f8" Type="http://schemas.openxmlformats.org/officeDocument/2006/relationships/hyperlink" Target="https://iservice.lombardini.it/jsp/Template2/manuale.jsp?id=181&amp;parent=1000" TargetMode="External"/><Relationship Id="rId21036418d010b9a88" Type="http://schemas.openxmlformats.org/officeDocument/2006/relationships/hyperlink" Target="https://iservice.lombardini.it/jsp/Template2/manuale.jsp?id=182&amp;parent=1000" TargetMode="External"/><Relationship Id="rId24486418d010b9d47" Type="http://schemas.openxmlformats.org/officeDocument/2006/relationships/hyperlink" Target="https://iservice.lombardini.it/jsp/Template2/manuale.jsp?id=364&amp;parent=1000" TargetMode="External"/><Relationship Id="rId33066418d010ba10e" Type="http://schemas.openxmlformats.org/officeDocument/2006/relationships/hyperlink" Target="https://iservice.lombardini.it/jsp/Template2/manuale.jsp?id=183&amp;parent=1000" TargetMode="External"/><Relationship Id="rId48646418d010ba26b" Type="http://schemas.openxmlformats.org/officeDocument/2006/relationships/hyperlink" Target="https://iservice.lombardini.it/jsp/Template2/manuale.jsp?id=184&amp;parent=1000" TargetMode="External"/><Relationship Id="rId50046418d010ba3d6" Type="http://schemas.openxmlformats.org/officeDocument/2006/relationships/hyperlink" Target="https://iservice.lombardini.it/jsp/Template2/manuale.jsp?id=185&amp;parent=1000" TargetMode="External"/><Relationship Id="rId82586418d010ba55c" Type="http://schemas.openxmlformats.org/officeDocument/2006/relationships/hyperlink" Target="https://iservice.lombardini.it/jsp/Template2/manuale.jsp?id=821&amp;parent=1000" TargetMode="External"/><Relationship Id="rId47776418d010ba88c" Type="http://schemas.openxmlformats.org/officeDocument/2006/relationships/hyperlink" Target="https://iservice.lombardini.it/jsp/Template4/manuale.jsp?id=2663&amp;parent=1088" TargetMode="External"/><Relationship Id="rId67566418d010bab4b" Type="http://schemas.openxmlformats.org/officeDocument/2006/relationships/hyperlink" Target="https://iservice.lombardini.it/jsp/Template4/manuale.jsp?id=2665&amp;parent=1088" TargetMode="External"/><Relationship Id="rId43546418d010baf4a" Type="http://schemas.openxmlformats.org/officeDocument/2006/relationships/hyperlink" Target="https://iservice.lombardini.it/jsp/Template4/manuale.jsp?id=2666&amp;parent=1088" TargetMode="External"/><Relationship Id="rId98086418d010bb366" Type="http://schemas.openxmlformats.org/officeDocument/2006/relationships/hyperlink" Target="https://iservice.lombardini.it/jsp/Template4/manuale.jsp?id=2667&amp;parent=1088" TargetMode="External"/><Relationship Id="rId23036418d010bb66e" Type="http://schemas.openxmlformats.org/officeDocument/2006/relationships/hyperlink" Target="https://iservice.lombardini.it/jsp/Template4/manuale.jsp?id=2675&amp;parent=1088" TargetMode="External"/><Relationship Id="rId91876418d010bc072" Type="http://schemas.openxmlformats.org/officeDocument/2006/relationships/hyperlink" Target="https://iservice.lombardini.it/jsp/Template2/manuale.jsp?id=822&amp;parent=1000" TargetMode="External"/><Relationship Id="rId16906418d010bc1d6" Type="http://schemas.openxmlformats.org/officeDocument/2006/relationships/hyperlink" Target="https://iservice.lombardini.it/jsp/Template2/manuale.jsp?id=822&amp;parent=1000" TargetMode="External"/><Relationship Id="rId67876418d010bc34a" Type="http://schemas.openxmlformats.org/officeDocument/2006/relationships/hyperlink" Target="https://iservice.lombardini.it/jsp/Template2/manuale.jsp?id=822&amp;parent=1000" TargetMode="External"/><Relationship Id="rId36936418d010bc5fe" Type="http://schemas.openxmlformats.org/officeDocument/2006/relationships/hyperlink" Target="https://iservice.lombardini.it/jsp/Template2/manuale.jsp?id=822&amp;parent=1000" TargetMode="External"/><Relationship Id="rId50806418d010ce155" Type="http://schemas.openxmlformats.org/officeDocument/2006/relationships/hyperlink" Target="https://iservice.lombardini.it/jsp/Template2/manuale.jsp?id=198&amp;parent=1000" TargetMode="External"/><Relationship Id="rId41396418d010d7051" Type="http://schemas.openxmlformats.org/officeDocument/2006/relationships/hyperlink" Target="https://iservice.lombardini.it/jsp/Template2/manuale.jsp?id=152&amp;parent=1000" TargetMode="External"/><Relationship Id="rId41306418d011280a8" Type="http://schemas.openxmlformats.org/officeDocument/2006/relationships/hyperlink" Target="https://iservice.lombardini.it/jsp/Template2/manuale.jsp?id=154&amp;parent=1000" TargetMode="External"/><Relationship Id="rId21326418d01153861" Type="http://schemas.openxmlformats.org/officeDocument/2006/relationships/hyperlink" Target="https://iservice.lombardini.it/jsp/Template2/manuale.jsp?id=154&amp;parent=1000" TargetMode="External"/><Relationship Id="rId69596418d011648da" Type="http://schemas.openxmlformats.org/officeDocument/2006/relationships/hyperlink" Target="https://iservice.lombardini.it/jsp/Template2/manuale.jsp?id=154&amp;parent=1000" TargetMode="External"/><Relationship Id="rId54726418d011748a4" Type="http://schemas.openxmlformats.org/officeDocument/2006/relationships/hyperlink" Target="https://iservice.lombardini.it/jsp/Template2/manuale.jsp?id=155&amp;parent=1000" TargetMode="External"/><Relationship Id="rId46116418d0117dbd1" Type="http://schemas.openxmlformats.org/officeDocument/2006/relationships/hyperlink" Target="https://iservice.lombardini.it/jsp/Template2/manuale.jsp?id=155&amp;parent=1000" TargetMode="External"/><Relationship Id="rId11616418d0119281e" Type="http://schemas.openxmlformats.org/officeDocument/2006/relationships/hyperlink" Target="https://iservice.lombardini.it/jsp/Template2/manuale.jsp?id=155&amp;parent=1000" TargetMode="External"/><Relationship Id="rId72236418d01192fb3" Type="http://schemas.openxmlformats.org/officeDocument/2006/relationships/hyperlink" Target="https://iservice.lombardini.it/jsp/Template2/manuale.jsp?id=160&amp;parent=1000" TargetMode="External"/><Relationship Id="rId67616418d011b2566" Type="http://schemas.openxmlformats.org/officeDocument/2006/relationships/hyperlink" Target="https://iservice.lombardini.it/jsp/Template2/manuale.jsp?id=155&amp;parent=1000" TargetMode="External"/><Relationship Id="rId78756418d0120d306" Type="http://schemas.openxmlformats.org/officeDocument/2006/relationships/hyperlink" Target="https://iservice.lombardini.it/jsp/Template2/manuale.jsp?id=148&amp;parent=1000" TargetMode="External"/><Relationship Id="rId98286418d012348b3" Type="http://schemas.openxmlformats.org/officeDocument/2006/relationships/hyperlink" Target="https://www.youtube.com/embed/Ba8qqxTx6wA?rel=0" TargetMode="External"/><Relationship Id="rId85976418d012dde98" Type="http://schemas.openxmlformats.org/officeDocument/2006/relationships/hyperlink" Target="https://iservice.lombardini.it/jsp/Template2/manuale.jsp?id=822&amp;parent=1000" TargetMode="External"/><Relationship Id="rId38176418d012de6af" Type="http://schemas.openxmlformats.org/officeDocument/2006/relationships/hyperlink" Target="https://iservice.lombardini.it/jsp/Template2/manuale.jsp?id=822&amp;parent=1000" TargetMode="External"/><Relationship Id="rId48436418d012de964" Type="http://schemas.openxmlformats.org/officeDocument/2006/relationships/hyperlink" Target="https://iservice.lombardini.it/jsp/Template2/manuale.jsp?id=822&amp;parent=1000" TargetMode="External"/><Relationship Id="rId55586418d012ded8d" Type="http://schemas.openxmlformats.org/officeDocument/2006/relationships/hyperlink" Target="https://iservice.lombardini.it/jsp/Template2/manuale.jsp?id=822&amp;parent=1000" TargetMode="External"/><Relationship Id="rId72116418d0134cd96" Type="http://schemas.openxmlformats.org/officeDocument/2006/relationships/hyperlink" Target="https://iservice.lombardini.it/jsp/Template2/manuale.jsp?id=822&amp;parent=1000" TargetMode="External"/><Relationship Id="rId61056418d01379508" Type="http://schemas.openxmlformats.org/officeDocument/2006/relationships/hyperlink" Target="https://iservice.lombardini.it/jsp/Template2/manuale.jsp?id=680&amp;parent=1000" TargetMode="External"/><Relationship Id="rId20346418d0137a46e" Type="http://schemas.openxmlformats.org/officeDocument/2006/relationships/hyperlink" Target="https://iservice.lombardini.it/jsp/Template2/manuale.jsp?id=822&amp;parent=1000" TargetMode="External"/><Relationship Id="rId83516418d013a1cda" Type="http://schemas.openxmlformats.org/officeDocument/2006/relationships/hyperlink" Target="https://iservice.lombardini.it/jsp/Template2/manuale.jsp?id=822&amp;parent=1000" TargetMode="External"/><Relationship Id="rId60056418d013ba330" Type="http://schemas.openxmlformats.org/officeDocument/2006/relationships/hyperlink" Target="https://iservice.lombardini.it/jsp/Template2/manuale.jsp?id=146&amp;parent=1000" TargetMode="External"/><Relationship Id="rId80836418d013bb043" Type="http://schemas.openxmlformats.org/officeDocument/2006/relationships/hyperlink" Target="https://iservice.lombardini.it/jsp/Template2/manuale.jsp?id=822&amp;parent=1000" TargetMode="External"/><Relationship Id="rId39926418d013bb931" Type="http://schemas.openxmlformats.org/officeDocument/2006/relationships/hyperlink" Target="https://iservice.lombardini.it/jsp/Template2/manuale.jsp?id=822&amp;parent=1000" TargetMode="External"/><Relationship Id="rId99156418d013bbd4d" Type="http://schemas.openxmlformats.org/officeDocument/2006/relationships/hyperlink" Target="https://iservice.lombardini.it/jsp/Template2/manuale.jsp?id=822&amp;parent=1000" TargetMode="External"/><Relationship Id="rId53846418d013bc75b" Type="http://schemas.openxmlformats.org/officeDocument/2006/relationships/hyperlink" Target="https://iservice.lombardini.it/jsp/Template2/manuale.jsp?id=822&amp;parent=1000" TargetMode="External"/><Relationship Id="rId53246418d013bcba0" Type="http://schemas.openxmlformats.org/officeDocument/2006/relationships/hyperlink" Target="https://iservice.lombardini.it/jsp/Template2/manuale.jsp?id=822&amp;parent=1000" TargetMode="External"/><Relationship Id="rId10256418d013e1b80" Type="http://schemas.openxmlformats.org/officeDocument/2006/relationships/hyperlink" Target="https://iservice.lombardini.it/jsp/Template2/manuale.jsp?id=822&amp;parent=1000" TargetMode="External"/><Relationship Id="rId44686418d0157601a" Type="http://schemas.openxmlformats.org/officeDocument/2006/relationships/hyperlink" Target="https://iservice.lombardini.it/jsp/Template2/manuale.jsp?id=822&amp;parent=1000" TargetMode="External"/><Relationship Id="rId20846418d015761a6" Type="http://schemas.openxmlformats.org/officeDocument/2006/relationships/hyperlink" Target="https://iservice.lombardini.it/jsp/Template2/manuale.jsp?id=822&amp;parent=1000" TargetMode="External"/><Relationship Id="rId25706418d01576a35" Type="http://schemas.openxmlformats.org/officeDocument/2006/relationships/hyperlink" Target="https://iservice.lombardini.it/jsp/Template2/manuale.jsp?id=822&amp;parent=1000" TargetMode="External"/><Relationship Id="rId12706418d01577123" Type="http://schemas.openxmlformats.org/officeDocument/2006/relationships/hyperlink" Target="https://iservice.lombardini.it/jsp/Template2/manuale.jsp?id=822&amp;parent=1000" TargetMode="External"/><Relationship Id="rId55246418d015a7804" Type="http://schemas.openxmlformats.org/officeDocument/2006/relationships/hyperlink" Target="https://iservice.lombardini.it/jsp/Template2/manuale.jsp?id=822&amp;parent=1000" TargetMode="External"/><Relationship Id="rId17346418d015a8a19" Type="http://schemas.openxmlformats.org/officeDocument/2006/relationships/hyperlink" Target="https://iservice.lombardini.it/jsp/Template2/manuale.jsp?id=133&amp;parent=1000" TargetMode="External"/><Relationship Id="rId74066418d015e1e94" Type="http://schemas.openxmlformats.org/officeDocument/2006/relationships/hyperlink" Target="https://iservice.lombardini.it/jsp/Template2/manuale.jsp?id=143&amp;parent=1000" TargetMode="External"/><Relationship Id="rId47586418d015e220e" Type="http://schemas.openxmlformats.org/officeDocument/2006/relationships/hyperlink" Target="https://iservice.lombardini.it/jsp/Template2/manuale.jsp?id=822&amp;parent=1000" TargetMode="External"/><Relationship Id="rId49516418d01675e4e" Type="http://schemas.openxmlformats.org/officeDocument/2006/relationships/hyperlink" Target="https://iservice.lombardini.it/jsp/Template2/manuale.jsp?id=97&amp;parent=1000" TargetMode="External"/><Relationship Id="rId30526418d0169643f" Type="http://schemas.openxmlformats.org/officeDocument/2006/relationships/hyperlink" Target="https://iservice.lombardini.it/jsp/Template2/manuale.jsp?id=822&amp;parent=1000" TargetMode="External"/><Relationship Id="rId63836418d016980aa" Type="http://schemas.openxmlformats.org/officeDocument/2006/relationships/hyperlink" Target="https://iservice.lombardini.it/jsp/Template2/manuale.jsp?id=822&amp;parent=1000" TargetMode="External"/><Relationship Id="rId95136418d01698910" Type="http://schemas.openxmlformats.org/officeDocument/2006/relationships/hyperlink" Target="https://iservice.lombardini.it/jsp/Template2/manuale.jsp?id=822&amp;parent=1000" TargetMode="External"/><Relationship Id="rId97336418d016be566" Type="http://schemas.openxmlformats.org/officeDocument/2006/relationships/hyperlink" Target="https://iservice.lombardini.it/jsp/Template2/manuale.jsp?id=822&amp;parent=1000" TargetMode="External"/><Relationship Id="rId93796418d01755d54" Type="http://schemas.openxmlformats.org/officeDocument/2006/relationships/hyperlink" Target="https://iservice.lombardini.it/jsp/Template2/manuale.jsp?id=132&amp;parent=1000" TargetMode="External"/><Relationship Id="rId83726418d017748a5" Type="http://schemas.openxmlformats.org/officeDocument/2006/relationships/hyperlink" Target="https://iservice.lombardini.it/jsp/Template2/manuale.jsp?id=157&amp;parent=1000" TargetMode="External"/><Relationship Id="rId68196418d01775c2e" Type="http://schemas.openxmlformats.org/officeDocument/2006/relationships/hyperlink" Target="https://iservice.lombardini.it/jsp/Template2/manuale.jsp?id=104&amp;parent=1000" TargetMode="External"/><Relationship Id="rId30086418d0179c91d" Type="http://schemas.openxmlformats.org/officeDocument/2006/relationships/hyperlink" Target="https://iservice.lombardini.it/jsp/Template2/manuale.jsp?id=822&amp;parent=1000" TargetMode="External"/><Relationship Id="rId80986418d017d0b61" Type="http://schemas.openxmlformats.org/officeDocument/2006/relationships/hyperlink" Target="https://iservice.lombardini.it/jsp/Template2/manuale.jsp?id=822&amp;parent=1000" TargetMode="External"/><Relationship Id="rId29396418d0180aa8c" Type="http://schemas.openxmlformats.org/officeDocument/2006/relationships/hyperlink" Target="https://iservice.lombardini.it/jsp/Template2/manuale.jsp?id=128&amp;parent=1000" TargetMode="External"/><Relationship Id="rId23966418d0180c457" Type="http://schemas.openxmlformats.org/officeDocument/2006/relationships/hyperlink" Target="https://iservice.lombardini.it/jsp/Template2/manuale.jsp?id=822&amp;parent=1000" TargetMode="External"/><Relationship Id="rId94146418d01842390" Type="http://schemas.openxmlformats.org/officeDocument/2006/relationships/hyperlink" Target="https://iservice.lombardini.it/jsp/Template2/manuale.jsp?id=822&amp;parent=1000" TargetMode="External"/><Relationship Id="rId80156418d01853254" Type="http://schemas.openxmlformats.org/officeDocument/2006/relationships/hyperlink" Target="https://iservice.lombardini.it/jsp/Template2/manuale.jsp?id=113&amp;parent=1000" TargetMode="External"/><Relationship Id="rId37426418d0186a1d5" Type="http://schemas.openxmlformats.org/officeDocument/2006/relationships/hyperlink" Target="https://iservice.lombardini.it/jsp/Template2/manuale.jsp?id=113&amp;parent=1000" TargetMode="External"/><Relationship Id="rId82236418d01890723" Type="http://schemas.openxmlformats.org/officeDocument/2006/relationships/hyperlink" Target="https://iservice.lombardini.it/jsp/Template2/manuale.jsp?id=822&amp;parent=1000" TargetMode="External"/><Relationship Id="rId34366418d018ab526" Type="http://schemas.openxmlformats.org/officeDocument/2006/relationships/hyperlink" Target="https://iservice.lombardini.it/jsp/Template2/manuale.jsp?id=822&amp;parent=1000" TargetMode="External"/><Relationship Id="rId67706418d018c223c" Type="http://schemas.openxmlformats.org/officeDocument/2006/relationships/hyperlink" Target="https://iservice.lombardini.it/jsp/Template2/manuale.jsp?id=822&amp;parent=1000" TargetMode="External"/><Relationship Id="rId28536418d018c2d5f" Type="http://schemas.openxmlformats.org/officeDocument/2006/relationships/hyperlink" Target="https://iservice.lombardini.it/jsp/Template2/manuale.jsp?id=822&amp;parent=1000" TargetMode="External"/><Relationship Id="rId58456418d0191ea1f" Type="http://schemas.openxmlformats.org/officeDocument/2006/relationships/hyperlink" Target="https://iservice.lombardini.it/jsp/Template2/manuale.jsp?id=822&amp;parent=1000" TargetMode="External"/><Relationship Id="rId14676418d01929115" Type="http://schemas.openxmlformats.org/officeDocument/2006/relationships/hyperlink" Target="https://iservice.lombardini.it/jsp/Template2/manuale.jsp?id=822&amp;parent=1000" TargetMode="External"/><Relationship Id="rId77656418d0198435c" Type="http://schemas.openxmlformats.org/officeDocument/2006/relationships/hyperlink" Target="https://iservice.lombardini.it/jsp/Template2/manuale.jsp?id=822&amp;parent=1000" TargetMode="External"/><Relationship Id="rId59486418d0198f8c0" Type="http://schemas.openxmlformats.org/officeDocument/2006/relationships/hyperlink" Target="https://iservice.lombardini.it/jsp/Template2/manuale.jsp?id=822&amp;parent=1000" TargetMode="External"/><Relationship Id="rId98146418d01998a13" Type="http://schemas.openxmlformats.org/officeDocument/2006/relationships/hyperlink" Target="https://iservice.lombardini.it/jsp/Template2/manuale.jsp?id=822&amp;parent=1000" TargetMode="External"/><Relationship Id="rId86426418d0199a171" Type="http://schemas.openxmlformats.org/officeDocument/2006/relationships/hyperlink" Target="https://iservice.lombardini.it/jsp/Template2/manuale.jsp?id=822&amp;parent=1000" TargetMode="External"/><Relationship Id="rId24766418d010c536c" Type="http://schemas.openxmlformats.org/officeDocument/2006/relationships/image" Target="media/imgrId24766418d010c536c.jpg"/><Relationship Id="rId86496418d010cd943" Type="http://schemas.openxmlformats.org/officeDocument/2006/relationships/image" Target="media/imgrId86496418d010cd943.jpg"/><Relationship Id="rId71166418d010d6914" Type="http://schemas.openxmlformats.org/officeDocument/2006/relationships/image" Target="media/imgrId71166418d010d6914.jpg"/><Relationship Id="rId19596418d010df544" Type="http://schemas.openxmlformats.org/officeDocument/2006/relationships/image" Target="media/imgrId19596418d010df544.jpg"/><Relationship Id="rId31116418d010e85fa" Type="http://schemas.openxmlformats.org/officeDocument/2006/relationships/image" Target="media/imgrId31116418d010e85fa.jpg"/><Relationship Id="rId76896418d010f26ad" Type="http://schemas.openxmlformats.org/officeDocument/2006/relationships/image" Target="media/imgrId76896418d010f26ad.jpg"/><Relationship Id="rId47936418d0110886c" Type="http://schemas.openxmlformats.org/officeDocument/2006/relationships/image" Target="media/imgrId47936418d0110886c.jpg"/><Relationship Id="rId67116418d01113104" Type="http://schemas.openxmlformats.org/officeDocument/2006/relationships/image" Target="media/imgrId67116418d01113104.jpg"/><Relationship Id="rId26756418d0112012d" Type="http://schemas.openxmlformats.org/officeDocument/2006/relationships/image" Target="media/imgrId26756418d0112012d.jpg"/><Relationship Id="rId66336418d01127523" Type="http://schemas.openxmlformats.org/officeDocument/2006/relationships/image" Target="media/imgrId66336418d01127523.jpg"/><Relationship Id="rId38626418d01131fc2" Type="http://schemas.openxmlformats.org/officeDocument/2006/relationships/image" Target="media/imgrId38626418d01131fc2.jpg"/><Relationship Id="rId10906418d0113c6f7" Type="http://schemas.openxmlformats.org/officeDocument/2006/relationships/image" Target="media/imgrId10906418d0113c6f7.jpg"/><Relationship Id="rId87876418d01146a31" Type="http://schemas.openxmlformats.org/officeDocument/2006/relationships/image" Target="media/imgrId87876418d01146a31.jpg"/><Relationship Id="rId30656418d01150825" Type="http://schemas.openxmlformats.org/officeDocument/2006/relationships/image" Target="media/imgrId30656418d01150825.jpg"/><Relationship Id="rId27776418d011628f9" Type="http://schemas.openxmlformats.org/officeDocument/2006/relationships/image" Target="media/imgrId27776418d011628f9.jpg"/><Relationship Id="rId53526418d0117414b" Type="http://schemas.openxmlformats.org/officeDocument/2006/relationships/image" Target="media/imgrId53526418d0117414b.jpg"/><Relationship Id="rId59086418d0117d6d3" Type="http://schemas.openxmlformats.org/officeDocument/2006/relationships/image" Target="media/imgrId59086418d0117d6d3.jpg"/><Relationship Id="rId96586418d01188a18" Type="http://schemas.openxmlformats.org/officeDocument/2006/relationships/image" Target="media/imgrId96586418d01188a18.png"/><Relationship Id="rId90096418d01191fa5" Type="http://schemas.openxmlformats.org/officeDocument/2006/relationships/image" Target="media/imgrId90096418d01191fa5.jpg"/><Relationship Id="rId90736418d0119fd67" Type="http://schemas.openxmlformats.org/officeDocument/2006/relationships/image" Target="media/imgrId90736418d0119fd67.jpg"/><Relationship Id="rId92896418d011a82c0" Type="http://schemas.openxmlformats.org/officeDocument/2006/relationships/image" Target="media/imgrId92896418d011a82c0.jpg"/><Relationship Id="rId24256418d011b1d54" Type="http://schemas.openxmlformats.org/officeDocument/2006/relationships/image" Target="media/imgrId24256418d011b1d54.jpg"/><Relationship Id="rId80246418d011bd58c" Type="http://schemas.openxmlformats.org/officeDocument/2006/relationships/image" Target="media/imgrId80246418d011bd58c.jpg"/><Relationship Id="rId52446418d011c830a" Type="http://schemas.openxmlformats.org/officeDocument/2006/relationships/image" Target="media/imgrId52446418d011c830a.jpg"/><Relationship Id="rId67636418d011d2380" Type="http://schemas.openxmlformats.org/officeDocument/2006/relationships/image" Target="media/imgrId67636418d011d2380.jpg"/><Relationship Id="rId49376418d011dd8f4" Type="http://schemas.openxmlformats.org/officeDocument/2006/relationships/image" Target="media/imgrId49376418d011dd8f4.jpg"/><Relationship Id="rId44436418d011e3883" Type="http://schemas.openxmlformats.org/officeDocument/2006/relationships/image" Target="media/imgrId44436418d011e3883.jpg"/><Relationship Id="rId52396418d011ec291" Type="http://schemas.openxmlformats.org/officeDocument/2006/relationships/image" Target="media/imgrId52396418d011ec291.jpg"/><Relationship Id="rId84036418d01202234" Type="http://schemas.openxmlformats.org/officeDocument/2006/relationships/image" Target="media/imgrId84036418d01202234.jpg"/><Relationship Id="rId89496418d0120c60e" Type="http://schemas.openxmlformats.org/officeDocument/2006/relationships/image" Target="media/imgrId89496418d0120c60e.jpg"/><Relationship Id="rId57296418d01216611" Type="http://schemas.openxmlformats.org/officeDocument/2006/relationships/image" Target="media/imgrId57296418d01216611.jpg"/><Relationship Id="rId61906418d01223d6f" Type="http://schemas.openxmlformats.org/officeDocument/2006/relationships/image" Target="media/imgrId61906418d01223d6f.jpg"/><Relationship Id="rId65736418d0122d21f" Type="http://schemas.openxmlformats.org/officeDocument/2006/relationships/image" Target="media/imgrId65736418d0122d21f.jpg"/><Relationship Id="rId45496418d01233f28" Type="http://schemas.openxmlformats.org/officeDocument/2006/relationships/image" Target="media/imgrId45496418d01233f28.jpg"/><Relationship Id="rId92386418d0123a3a9" Type="http://schemas.openxmlformats.org/officeDocument/2006/relationships/image" Target="media/imgrId92386418d0123a3a9.jpg"/><Relationship Id="rId94156418d01246d1a" Type="http://schemas.openxmlformats.org/officeDocument/2006/relationships/image" Target="media/imgrId94156418d01246d1a.jpg"/><Relationship Id="rId33076418d0124f23d" Type="http://schemas.openxmlformats.org/officeDocument/2006/relationships/image" Target="media/imgrId33076418d0124f23d.jpg"/><Relationship Id="rId57356418d01257969" Type="http://schemas.openxmlformats.org/officeDocument/2006/relationships/image" Target="media/imgrId57356418d01257969.jpg"/><Relationship Id="rId22096418d012635ef" Type="http://schemas.openxmlformats.org/officeDocument/2006/relationships/image" Target="media/imgrId22096418d012635ef.jpg"/><Relationship Id="rId73086418d0126ff5e" Type="http://schemas.openxmlformats.org/officeDocument/2006/relationships/image" Target="media/imgrId73086418d0126ff5e.jpg"/><Relationship Id="rId73256418d0127879d" Type="http://schemas.openxmlformats.org/officeDocument/2006/relationships/image" Target="media/imgrId73256418d0127879d.jpg"/><Relationship Id="rId13066418d012865cb" Type="http://schemas.openxmlformats.org/officeDocument/2006/relationships/image" Target="media/imgrId13066418d012865cb.jpg"/><Relationship Id="rId99466418d01292096" Type="http://schemas.openxmlformats.org/officeDocument/2006/relationships/image" Target="media/imgrId99466418d01292096.jpg"/><Relationship Id="rId19056418d01299b01" Type="http://schemas.openxmlformats.org/officeDocument/2006/relationships/image" Target="media/imgrId19056418d01299b01.jpg"/><Relationship Id="rId47826418d012a70fb" Type="http://schemas.openxmlformats.org/officeDocument/2006/relationships/image" Target="media/imgrId47826418d012a70fb.jpg"/><Relationship Id="rId98336418d012b1751" Type="http://schemas.openxmlformats.org/officeDocument/2006/relationships/image" Target="media/imgrId98336418d012b1751.jpg"/><Relationship Id="rId88676418d012be8b0" Type="http://schemas.openxmlformats.org/officeDocument/2006/relationships/image" Target="media/imgrId88676418d012be8b0.jpg"/><Relationship Id="rId69866418d012c70a6" Type="http://schemas.openxmlformats.org/officeDocument/2006/relationships/image" Target="media/imgrId69866418d012c70a6.jpg"/><Relationship Id="rId16506418d012d5581" Type="http://schemas.openxmlformats.org/officeDocument/2006/relationships/image" Target="media/imgrId16506418d012d5581.jpg"/><Relationship Id="rId50806418d012dd39e" Type="http://schemas.openxmlformats.org/officeDocument/2006/relationships/image" Target="media/imgrId50806418d012dd39e.jpg"/><Relationship Id="rId20006418d012ec8cc" Type="http://schemas.openxmlformats.org/officeDocument/2006/relationships/image" Target="media/imgrId20006418d012ec8cc.jpg"/><Relationship Id="rId55706418d013056a0" Type="http://schemas.openxmlformats.org/officeDocument/2006/relationships/image" Target="media/imgrId55706418d013056a0.jpg"/><Relationship Id="rId53836418d01311a41" Type="http://schemas.openxmlformats.org/officeDocument/2006/relationships/image" Target="media/imgrId53836418d01311a41.jpg"/><Relationship Id="rId45316418d0131f552" Type="http://schemas.openxmlformats.org/officeDocument/2006/relationships/image" Target="media/imgrId45316418d0131f552.jpg"/><Relationship Id="rId91776418d01328668" Type="http://schemas.openxmlformats.org/officeDocument/2006/relationships/image" Target="media/imgrId91776418d01328668.jpg"/><Relationship Id="rId77506418d013330d8" Type="http://schemas.openxmlformats.org/officeDocument/2006/relationships/image" Target="media/imgrId77506418d013330d8.jpg"/><Relationship Id="rId71146418d0133ef20" Type="http://schemas.openxmlformats.org/officeDocument/2006/relationships/image" Target="media/imgrId71146418d0133ef20.jpg"/><Relationship Id="rId39186418d0134960d" Type="http://schemas.openxmlformats.org/officeDocument/2006/relationships/image" Target="media/imgrId39186418d0134960d.jpg"/><Relationship Id="rId90276418d01355fed" Type="http://schemas.openxmlformats.org/officeDocument/2006/relationships/image" Target="media/imgrId90276418d01355fed.jpg"/><Relationship Id="rId49376418d01363357" Type="http://schemas.openxmlformats.org/officeDocument/2006/relationships/image" Target="media/imgrId49376418d01363357.jpg"/><Relationship Id="rId87276418d0136ded2" Type="http://schemas.openxmlformats.org/officeDocument/2006/relationships/image" Target="media/imgrId87276418d0136ded2.jpg"/><Relationship Id="rId92536418d01378992" Type="http://schemas.openxmlformats.org/officeDocument/2006/relationships/image" Target="media/imgrId92536418d01378992.jpg"/><Relationship Id="rId77086418d01386610" Type="http://schemas.openxmlformats.org/officeDocument/2006/relationships/image" Target="media/imgrId77086418d01386610.jpg"/><Relationship Id="rId28866418d01390db2" Type="http://schemas.openxmlformats.org/officeDocument/2006/relationships/image" Target="media/imgrId28866418d01390db2.gif"/><Relationship Id="rId32876418d013a08b8" Type="http://schemas.openxmlformats.org/officeDocument/2006/relationships/image" Target="media/imgrId32876418d013a08b8.jpg"/><Relationship Id="rId42746418d013ae8fe" Type="http://schemas.openxmlformats.org/officeDocument/2006/relationships/image" Target="media/imgrId42746418d013ae8fe.jpg"/><Relationship Id="rId83366418d013b98a7" Type="http://schemas.openxmlformats.org/officeDocument/2006/relationships/image" Target="media/imgrId83366418d013b98a7.jpg"/><Relationship Id="rId14396418d013c6b44" Type="http://schemas.openxmlformats.org/officeDocument/2006/relationships/image" Target="media/imgrId14396418d013c6b44.jpg"/><Relationship Id="rId75876418d013d3210" Type="http://schemas.openxmlformats.org/officeDocument/2006/relationships/image" Target="media/imgrId75876418d013d3210.jpg"/><Relationship Id="rId11346418d013e078f" Type="http://schemas.openxmlformats.org/officeDocument/2006/relationships/image" Target="media/imgrId11346418d013e078f.jpg"/><Relationship Id="rId12326418d013ee6af" Type="http://schemas.openxmlformats.org/officeDocument/2006/relationships/image" Target="media/imgrId12326418d013ee6af.jpg"/><Relationship Id="rId17016418d01407841" Type="http://schemas.openxmlformats.org/officeDocument/2006/relationships/image" Target="media/imgrId17016418d01407841.jpg"/><Relationship Id="rId31656418d01413b69" Type="http://schemas.openxmlformats.org/officeDocument/2006/relationships/image" Target="media/imgrId31656418d01413b69.jpg"/><Relationship Id="rId21306418d0141d566" Type="http://schemas.openxmlformats.org/officeDocument/2006/relationships/image" Target="media/imgrId21306418d0141d566.jpg"/><Relationship Id="rId55276418d0142965b" Type="http://schemas.openxmlformats.org/officeDocument/2006/relationships/image" Target="media/imgrId55276418d0142965b.jpg"/><Relationship Id="rId84696418d0143760d" Type="http://schemas.openxmlformats.org/officeDocument/2006/relationships/image" Target="media/imgrId84696418d0143760d.jpg"/><Relationship Id="rId71276418d01445951" Type="http://schemas.openxmlformats.org/officeDocument/2006/relationships/image" Target="media/imgrId71276418d01445951.jpg"/><Relationship Id="rId76746418d0144f548" Type="http://schemas.openxmlformats.org/officeDocument/2006/relationships/image" Target="media/imgrId76746418d0144f548.jpg"/><Relationship Id="rId94486418d01474920" Type="http://schemas.openxmlformats.org/officeDocument/2006/relationships/image" Target="media/imgrId94486418d01474920.jpg"/><Relationship Id="rId70816418d014808e0" Type="http://schemas.openxmlformats.org/officeDocument/2006/relationships/image" Target="media/imgrId70816418d014808e0.jpg"/><Relationship Id="rId33166418d01499788" Type="http://schemas.openxmlformats.org/officeDocument/2006/relationships/image" Target="media/imgrId33166418d01499788.jpg"/><Relationship Id="rId51586418d014b2fc1" Type="http://schemas.openxmlformats.org/officeDocument/2006/relationships/image" Target="media/imgrId51586418d014b2fc1.jpg"/><Relationship Id="rId46856418d014bff8a" Type="http://schemas.openxmlformats.org/officeDocument/2006/relationships/image" Target="media/imgrId46856418d014bff8a.jpg"/><Relationship Id="rId55856418d014ce42d" Type="http://schemas.openxmlformats.org/officeDocument/2006/relationships/image" Target="media/imgrId55856418d014ce42d.jpg"/><Relationship Id="rId24686418d014ded2b" Type="http://schemas.openxmlformats.org/officeDocument/2006/relationships/image" Target="media/imgrId24686418d014ded2b.jpg"/><Relationship Id="rId74686418d014e956b" Type="http://schemas.openxmlformats.org/officeDocument/2006/relationships/image" Target="media/imgrId74686418d014e956b.jpg"/><Relationship Id="rId99566418d01507e2b" Type="http://schemas.openxmlformats.org/officeDocument/2006/relationships/image" Target="media/imgrId99566418d01507e2b.jpg"/><Relationship Id="rId55756418d0151811f" Type="http://schemas.openxmlformats.org/officeDocument/2006/relationships/image" Target="media/imgrId55756418d0151811f.jpg"/><Relationship Id="rId91746418d01525a57" Type="http://schemas.openxmlformats.org/officeDocument/2006/relationships/image" Target="media/imgrId91746418d01525a57.jpg"/><Relationship Id="rId51886418d01538e93" Type="http://schemas.openxmlformats.org/officeDocument/2006/relationships/image" Target="media/imgrId51886418d01538e93.jpg"/><Relationship Id="rId96036418d0154741c" Type="http://schemas.openxmlformats.org/officeDocument/2006/relationships/image" Target="media/imgrId96036418d0154741c.jpg"/><Relationship Id="rId65046418d01557769" Type="http://schemas.openxmlformats.org/officeDocument/2006/relationships/image" Target="media/imgrId65046418d01557769.jpg"/><Relationship Id="rId75236418d015679ef" Type="http://schemas.openxmlformats.org/officeDocument/2006/relationships/image" Target="media/imgrId75236418d015679ef.jpg"/><Relationship Id="rId88686418d0157566a" Type="http://schemas.openxmlformats.org/officeDocument/2006/relationships/image" Target="media/imgrId88686418d0157566a.jpg"/><Relationship Id="rId99586418d015871d6" Type="http://schemas.openxmlformats.org/officeDocument/2006/relationships/image" Target="media/imgrId99586418d015871d6.jpg"/><Relationship Id="rId99196418d01592e74" Type="http://schemas.openxmlformats.org/officeDocument/2006/relationships/image" Target="media/imgrId99196418d01592e74.jpg"/><Relationship Id="rId88146418d0159cd2b" Type="http://schemas.openxmlformats.org/officeDocument/2006/relationships/image" Target="media/imgrId88146418d0159cd2b.jpg"/><Relationship Id="rId41086418d015a6f25" Type="http://schemas.openxmlformats.org/officeDocument/2006/relationships/image" Target="media/imgrId41086418d015a6f25.jpg"/><Relationship Id="rId88196418d015b4e83" Type="http://schemas.openxmlformats.org/officeDocument/2006/relationships/image" Target="media/imgrId88196418d015b4e83.jpg"/><Relationship Id="rId26376418d015c202d" Type="http://schemas.openxmlformats.org/officeDocument/2006/relationships/image" Target="media/imgrId26376418d015c202d.jpg"/><Relationship Id="rId82586418d015ce9d4" Type="http://schemas.openxmlformats.org/officeDocument/2006/relationships/image" Target="media/imgrId82586418d015ce9d4.jpg"/><Relationship Id="rId42246418d015d9419" Type="http://schemas.openxmlformats.org/officeDocument/2006/relationships/image" Target="media/imgrId42246418d015d9419.jpg"/><Relationship Id="rId36676418d015e11d5" Type="http://schemas.openxmlformats.org/officeDocument/2006/relationships/image" Target="media/imgrId36676418d015e11d5.jpg"/><Relationship Id="rId53176418d015ee846" Type="http://schemas.openxmlformats.org/officeDocument/2006/relationships/image" Target="media/imgrId53176418d015ee846.jpg"/><Relationship Id="rId14366418d01604d92" Type="http://schemas.openxmlformats.org/officeDocument/2006/relationships/image" Target="media/imgrId14366418d01604d92.jpg"/><Relationship Id="rId58276418d016105f3" Type="http://schemas.openxmlformats.org/officeDocument/2006/relationships/image" Target="media/imgrId58276418d016105f3.jpg"/><Relationship Id="rId97976418d0161c56b" Type="http://schemas.openxmlformats.org/officeDocument/2006/relationships/image" Target="media/imgrId97976418d0161c56b.jpg"/><Relationship Id="rId94916418d01626a0f" Type="http://schemas.openxmlformats.org/officeDocument/2006/relationships/image" Target="media/imgrId94916418d01626a0f.jpg"/><Relationship Id="rId67886418d01635462" Type="http://schemas.openxmlformats.org/officeDocument/2006/relationships/image" Target="media/imgrId67886418d01635462.jpg"/><Relationship Id="rId54146418d016427f3" Type="http://schemas.openxmlformats.org/officeDocument/2006/relationships/image" Target="media/imgrId54146418d016427f3.jpg"/><Relationship Id="rId94276418d01650718" Type="http://schemas.openxmlformats.org/officeDocument/2006/relationships/image" Target="media/imgrId94276418d01650718.jpg"/><Relationship Id="rId80466418d0165ec70" Type="http://schemas.openxmlformats.org/officeDocument/2006/relationships/image" Target="media/imgrId80466418d0165ec70.jpg"/><Relationship Id="rId83246418d0166c403" Type="http://schemas.openxmlformats.org/officeDocument/2006/relationships/image" Target="media/imgrId83246418d0166c403.jpg"/><Relationship Id="rId94536418d0167553d" Type="http://schemas.openxmlformats.org/officeDocument/2006/relationships/image" Target="media/imgrId94536418d0167553d.jpg"/><Relationship Id="rId24256418d01688a54" Type="http://schemas.openxmlformats.org/officeDocument/2006/relationships/image" Target="media/imgrId24256418d01688a54.jpg"/><Relationship Id="rId33266418d016951d8" Type="http://schemas.openxmlformats.org/officeDocument/2006/relationships/image" Target="media/imgrId33266418d016951d8.jpg"/><Relationship Id="rId96246418d016a4f6b" Type="http://schemas.openxmlformats.org/officeDocument/2006/relationships/image" Target="media/imgrId96246418d016a4f6b.jpg"/><Relationship Id="rId41376418d016b0c44" Type="http://schemas.openxmlformats.org/officeDocument/2006/relationships/image" Target="media/imgrId41376418d016b0c44.jpg"/><Relationship Id="rId59676418d016bc782" Type="http://schemas.openxmlformats.org/officeDocument/2006/relationships/image" Target="media/imgrId59676418d016bc782.jpg"/><Relationship Id="rId12766418d016ce9d1" Type="http://schemas.openxmlformats.org/officeDocument/2006/relationships/image" Target="media/imgrId12766418d016ce9d1.jpg"/><Relationship Id="rId77896418d016dae65" Type="http://schemas.openxmlformats.org/officeDocument/2006/relationships/image" Target="media/imgrId77896418d016dae65.jpg"/><Relationship Id="rId63216418d016e7327" Type="http://schemas.openxmlformats.org/officeDocument/2006/relationships/image" Target="media/imgrId63216418d016e7327.jpg"/><Relationship Id="rId23546418d01701a3e" Type="http://schemas.openxmlformats.org/officeDocument/2006/relationships/image" Target="media/imgrId23546418d01701a3e.jpg"/><Relationship Id="rId64266418d0170e2f7" Type="http://schemas.openxmlformats.org/officeDocument/2006/relationships/image" Target="media/imgrId64266418d0170e2f7.jpg"/><Relationship Id="rId25036418d0171d20c" Type="http://schemas.openxmlformats.org/officeDocument/2006/relationships/image" Target="media/imgrId25036418d0171d20c.jpg"/><Relationship Id="rId31046418d0172e91b" Type="http://schemas.openxmlformats.org/officeDocument/2006/relationships/image" Target="media/imgrId31046418d0172e91b.jpg"/><Relationship Id="rId91106418d0173c2c4" Type="http://schemas.openxmlformats.org/officeDocument/2006/relationships/image" Target="media/imgrId91106418d0173c2c4.jpg"/><Relationship Id="rId79466418d0174376d" Type="http://schemas.openxmlformats.org/officeDocument/2006/relationships/image" Target="media/imgrId79466418d0174376d.jpg"/><Relationship Id="rId12716418d017554e9" Type="http://schemas.openxmlformats.org/officeDocument/2006/relationships/image" Target="media/imgrId12716418d017554e9.jpg"/><Relationship Id="rId41776418d017625e9" Type="http://schemas.openxmlformats.org/officeDocument/2006/relationships/image" Target="media/imgrId41776418d017625e9.jpg"/><Relationship Id="rId37266418d01773d5c" Type="http://schemas.openxmlformats.org/officeDocument/2006/relationships/image" Target="media/imgrId37266418d01773d5c.jpg"/><Relationship Id="rId80026418d017824c0" Type="http://schemas.openxmlformats.org/officeDocument/2006/relationships/image" Target="media/imgrId80026418d017824c0.jpg"/><Relationship Id="rId43046418d01791bfe" Type="http://schemas.openxmlformats.org/officeDocument/2006/relationships/image" Target="media/imgrId43046418d01791bfe.jpg"/><Relationship Id="rId83446418d0179bf74" Type="http://schemas.openxmlformats.org/officeDocument/2006/relationships/image" Target="media/imgrId83446418d0179bf74.jpg"/><Relationship Id="rId88006418d017aafcc" Type="http://schemas.openxmlformats.org/officeDocument/2006/relationships/image" Target="media/imgrId88006418d017aafcc.jpg"/><Relationship Id="rId66486418d017bab45" Type="http://schemas.openxmlformats.org/officeDocument/2006/relationships/image" Target="media/imgrId66486418d017bab45.jpg"/><Relationship Id="rId45406418d017c1af9" Type="http://schemas.openxmlformats.org/officeDocument/2006/relationships/image" Target="media/imgrId45406418d017c1af9.jpg"/><Relationship Id="rId82496418d017cf089" Type="http://schemas.openxmlformats.org/officeDocument/2006/relationships/image" Target="media/imgrId82496418d017cf089.jpg"/><Relationship Id="rId77066418d017defaa" Type="http://schemas.openxmlformats.org/officeDocument/2006/relationships/image" Target="media/imgrId77066418d017defaa.jpg"/><Relationship Id="rId76526418d017ed577" Type="http://schemas.openxmlformats.org/officeDocument/2006/relationships/image" Target="media/imgrId76526418d017ed577.jpg"/><Relationship Id="rId89216418d01809987" Type="http://schemas.openxmlformats.org/officeDocument/2006/relationships/image" Target="media/imgrId89216418d01809987.jpg"/><Relationship Id="rId20256418d01814545" Type="http://schemas.openxmlformats.org/officeDocument/2006/relationships/image" Target="media/imgrId20256418d01814545.jpg"/><Relationship Id="rId77366418d0181b6cc" Type="http://schemas.openxmlformats.org/officeDocument/2006/relationships/image" Target="media/imgrId77366418d0181b6cc.jpg"/><Relationship Id="rId33626418d018272cc" Type="http://schemas.openxmlformats.org/officeDocument/2006/relationships/image" Target="media/imgrId33626418d018272cc.jpg"/><Relationship Id="rId18686418d0182d987" Type="http://schemas.openxmlformats.org/officeDocument/2006/relationships/image" Target="media/imgrId18686418d0182d987.jpg"/><Relationship Id="rId16106418d018357f4" Type="http://schemas.openxmlformats.org/officeDocument/2006/relationships/image" Target="media/imgrId16106418d018357f4.jpg"/><Relationship Id="rId29456418d018411fe" Type="http://schemas.openxmlformats.org/officeDocument/2006/relationships/image" Target="media/imgrId29456418d018411fe.jpg"/><Relationship Id="rId44806418d0184bb3c" Type="http://schemas.openxmlformats.org/officeDocument/2006/relationships/image" Target="media/imgrId44806418d0184bb3c.jpg"/><Relationship Id="rId61736418d01852b18" Type="http://schemas.openxmlformats.org/officeDocument/2006/relationships/image" Target="media/imgrId61736418d01852b18.jpg"/><Relationship Id="rId63216418d0185a3cb" Type="http://schemas.openxmlformats.org/officeDocument/2006/relationships/image" Target="media/imgrId63216418d0185a3cb.jpg"/><Relationship Id="rId85906418d0186136c" Type="http://schemas.openxmlformats.org/officeDocument/2006/relationships/image" Target="media/imgrId85906418d0186136c.jpg"/><Relationship Id="rId19536418d01869505" Type="http://schemas.openxmlformats.org/officeDocument/2006/relationships/image" Target="media/imgrId19536418d01869505.jpg"/><Relationship Id="rId93276418d01874f2c" Type="http://schemas.openxmlformats.org/officeDocument/2006/relationships/image" Target="media/imgrId93276418d01874f2c.jpg"/><Relationship Id="rId86456418d0187e265" Type="http://schemas.openxmlformats.org/officeDocument/2006/relationships/image" Target="media/imgrId86456418d0187e265.jpg"/><Relationship Id="rId24506418d018857d0" Type="http://schemas.openxmlformats.org/officeDocument/2006/relationships/image" Target="media/imgrId24506418d018857d0.jpg"/><Relationship Id="rId19806418d0188ebf4" Type="http://schemas.openxmlformats.org/officeDocument/2006/relationships/image" Target="media/imgrId19806418d0188ebf4.jpg"/><Relationship Id="rId65876418d018998c5" Type="http://schemas.openxmlformats.org/officeDocument/2006/relationships/image" Target="media/imgrId65876418d018998c5.jpg"/><Relationship Id="rId59436418d018a293e" Type="http://schemas.openxmlformats.org/officeDocument/2006/relationships/image" Target="media/imgrId59436418d018a293e.jpg"/><Relationship Id="rId52906418d018a9990" Type="http://schemas.openxmlformats.org/officeDocument/2006/relationships/image" Target="media/imgrId52906418d018a9990.jpg"/><Relationship Id="rId78596418d018b1e9b" Type="http://schemas.openxmlformats.org/officeDocument/2006/relationships/image" Target="media/imgrId78596418d018b1e9b.jpg"/><Relationship Id="rId90416418d018c024f" Type="http://schemas.openxmlformats.org/officeDocument/2006/relationships/image" Target="media/imgrId90416418d018c024f.jpg"/><Relationship Id="rId59736418d018cb46e" Type="http://schemas.openxmlformats.org/officeDocument/2006/relationships/image" Target="media/imgrId59736418d018cb46e.jpg"/><Relationship Id="rId48376418d018d4548" Type="http://schemas.openxmlformats.org/officeDocument/2006/relationships/image" Target="media/imgrId48376418d018d4548.jpg"/><Relationship Id="rId82036418d018dd923" Type="http://schemas.openxmlformats.org/officeDocument/2006/relationships/image" Target="media/imgrId82036418d018dd923.jpg"/><Relationship Id="rId21596418d018e6a2d" Type="http://schemas.openxmlformats.org/officeDocument/2006/relationships/image" Target="media/imgrId21596418d018e6a2d.jpg"/><Relationship Id="rId23726418d018ef5b8" Type="http://schemas.openxmlformats.org/officeDocument/2006/relationships/image" Target="media/imgrId23726418d018ef5b8.jpg"/><Relationship Id="rId82416418d019051ae" Type="http://schemas.openxmlformats.org/officeDocument/2006/relationships/image" Target="media/imgrId82416418d019051ae.jpg"/><Relationship Id="rId41346418d0190f8cb" Type="http://schemas.openxmlformats.org/officeDocument/2006/relationships/image" Target="media/imgrId41346418d0190f8cb.jpg"/><Relationship Id="rId38776418d0191a49e" Type="http://schemas.openxmlformats.org/officeDocument/2006/relationships/image" Target="media/imgrId38776418d0191a49e.jpg"/><Relationship Id="rId97536418d0191e28e" Type="http://schemas.openxmlformats.org/officeDocument/2006/relationships/image" Target="media/imgrId97536418d0191e28e.jpg"/><Relationship Id="rId82776418d01927d40" Type="http://schemas.openxmlformats.org/officeDocument/2006/relationships/image" Target="media/imgrId82776418d01927d40.jpg"/><Relationship Id="rId21216418d0193376b" Type="http://schemas.openxmlformats.org/officeDocument/2006/relationships/image" Target="media/imgrId21216418d0193376b.jpg"/><Relationship Id="rId12956418d0193b71e" Type="http://schemas.openxmlformats.org/officeDocument/2006/relationships/image" Target="media/imgrId12956418d0193b71e.jpg"/><Relationship Id="rId50986418d01946011" Type="http://schemas.openxmlformats.org/officeDocument/2006/relationships/image" Target="media/imgrId50986418d01946011.jpg"/><Relationship Id="rId34406418d01950d36" Type="http://schemas.openxmlformats.org/officeDocument/2006/relationships/image" Target="media/imgrId34406418d01950d36.jpg"/><Relationship Id="rId45426418d01959e9c" Type="http://schemas.openxmlformats.org/officeDocument/2006/relationships/image" Target="media/imgrId45426418d01959e9c.jpg"/><Relationship Id="rId51986418d0196227b" Type="http://schemas.openxmlformats.org/officeDocument/2006/relationships/image" Target="media/imgrId51986418d0196227b.jpg"/><Relationship Id="rId12666418d0196d110" Type="http://schemas.openxmlformats.org/officeDocument/2006/relationships/image" Target="media/imgrId12666418d0196d110.jpg"/><Relationship Id="rId30816418d019788e7" Type="http://schemas.openxmlformats.org/officeDocument/2006/relationships/image" Target="media/imgrId30816418d019788e7.jpg"/><Relationship Id="rId85766418d019828cd" Type="http://schemas.openxmlformats.org/officeDocument/2006/relationships/image" Target="media/imgrId85766418d019828cd.jpg"/><Relationship Id="rId26726418d0198eaf5" Type="http://schemas.openxmlformats.org/officeDocument/2006/relationships/image" Target="media/imgrId26726418d0198eaf5.jpg"/><Relationship Id="rId21956418d019977dc" Type="http://schemas.openxmlformats.org/officeDocument/2006/relationships/image" Target="media/imgrId21956418d019977dc.jpg"/><Relationship Id="rId43006418d019a3b8e" Type="http://schemas.openxmlformats.org/officeDocument/2006/relationships/image" Target="media/imgrId43006418d019a3b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135198" Type="http://schemas.openxmlformats.org/officeDocument/2006/relationships/image" Target="media/imgrId921351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