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616657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198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3065645" w:name="ctxt"/>
    <w:bookmarkEnd w:id="4306564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540793" name="name89626419a23e4f2c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4946419a23e4f2b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3061911" name="name28386419a23e558f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7666419a23e558f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7386419a23e55e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92516419a23e563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73766419a23e569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7926419a23e56e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6336419a23e56f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refer to </w:t>
            </w:r>
            <w:hyperlink r:id="rId88266419a23e57b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06091" name="name94106419a23e5bd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36419a23e5b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6426419a23e5c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506947" name="name34336419a23e67451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91316419a23e67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90722" name="name77986419a23e6ec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26419a23e6e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947971" name="name18716419a23e77ace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66046419a23e77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04655" name="name35196419a23e7df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16419a23e7d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836978" name="name19366419a23e84d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326419a23e84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716530" name="name54796419a23e8c364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4556419a23e8c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742573" name="name52026419a23e928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246419a23e92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21652" name="name36796419a23e9bacf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32836419a23e9b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919216" name="name10616419a23ea1f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736419a23ea1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23752" name="name87176419a23ea835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276419a23ea8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522408" name="name24566419a23eb27ac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14976419a23eb2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8776419a23eb35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052023" name="name26486419a23ebef94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79426419a23ebe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874729" name="name99786419a23ec93fb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69826419a23ec9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730692" name="name10466419a23ed3e66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77476419a23ed3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7.5.1 Oil Cooler manifold</w:t>
            </w:r>
          </w:p>
          <w:p/>
          <w:p/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K out of the Oil Cooler unit.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63321" name="name63016419a23edeedb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95056419a23ede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7.5.2 Thermostatic valve</w:t>
            </w:r>
          </w:p>
          <w:p/>
          <w:p/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39849" name="name94326419a23ee63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56419a23ee6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8146419a23ee6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457960" name="name82926419a23eee26e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44116419a23eee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7.5.3 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95503" name="name14056419a23ef1e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66419a23ef1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050271" name="name45286419a23f0852b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55966419a23f08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8256419a23f09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3.</w:t>
              </w:r>
            </w:hyperlink>
          </w:p>
          <w:p/>
          <w:p/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72736419a23f097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369339" name="name85126419a23f13164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80826419a23f13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7.7.1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069182" name="name63976419a23f19cc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586419a23f19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972390" name="name61186419a23f23be2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22406419a23f23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761557" name="name41786419a23f29d4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416419a23f29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356419a23f2a5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834324" name="name31416419a23f3467e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18506419a23f34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7.7.3 Timing system</w:t>
            </w:r>
          </w:p>
          <w:p/>
          <w:p/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573728" name="name72316419a23f3c016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17616419a23f3c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81247" name="name18066419a23f425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96419a23f42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836419a23f43a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423854" name="name61306419a23f4cbf9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24596419a23f4c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520272" name="name57546419a23f5334f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42456419a23f53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7.7.5 Gruppo Oil Cooler e filtro olio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Follow operations of </w:t>
            </w:r>
            <w:hyperlink r:id="rId68026419a23f53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35290" name="name97876419a23f5a72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846419a23f5a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7.7.6   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1 -    Follow operations of </w:t>
            </w:r>
            <w:hyperlink r:id="rId57626419a23f5b3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8812" name="name33796419a23f6175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826419a23f61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609467" name="name60916419a23f69ea8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90436419a23f69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1449576" name="name82106419a23f6df80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36419a23f6d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87836419a23f6e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6666419a23f6e7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Fuel injection pipes</w:t>
            </w:r>
          </w:p>
          <w:p/>
          <w:p/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43234" name="name14056419a23f75b0f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44176419a23f75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571028" name="name33336419a23f7cc71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17286419a23f7c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Fuel return pipes</w:t>
            </w:r>
          </w:p>
          <w:p>
            <w:pPr>
              <w:numPr>
                <w:ilvl w:val="0"/>
                <w:numId w:val="2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579906" name="name45806419a23f84212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92896419a23f84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Injector</w:t>
            </w:r>
          </w:p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106786" name="name88376419a23f8ca4b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48036419a23f8c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43466" name="name22956419a23f93a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46419a23f93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2046419a23f94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23696419a23f94b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35066419a23f95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283846" name="name15626419a23f9efb0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29256419a23f9e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57135" name="name25976419a23fa9504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32586419a23fa9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265238" name="name21976419a23fb0857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98686419a23fb0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576419a23fb0f6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131056" name="name96926419a23fb478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476419a23fb4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</w:t>
            </w:r>
            <w:hyperlink r:id="rId89656419a23fb4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 and 2 of 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65395" name="name88006419a23fbba3c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92906419a23fbb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2082105" name="name83956419a23fc5bdb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15016419a23fc5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7910215" name="name90156419a23fd3957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30886419a23fd3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13305" name="name75446419a23fdc3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56419a23fdc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30026419a23fdca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1966419a23fdd1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79716" name="name83126419a23fe9a7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086419a23fe9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0336419a23fea7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2016419a23feab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13956419a23fea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5167178" name="name70376419a23ff375a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85716419a23ff3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Flange housing</w:t>
            </w:r>
          </w:p>
          <w:p>
            <w:pPr>
              <w:numPr>
                <w:ilvl w:val="0"/>
                <w:numId w:val="2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32020" name="name16926419a2400456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166419a24004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9266403" name="name51246419a2400c783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92886419a2400c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 pin</w:t>
            </w:r>
          </w:p>
          <w:p>
            <w:pPr>
              <w:numPr>
                <w:ilvl w:val="0"/>
                <w:numId w:val="2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3475455" name="name11196419a24016382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12036419a24016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204364" name="name73026419a24019c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346419a24019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6330057" name="name38616419a24021b3e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52856419a24021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Rods and u-bolts</w:t>
            </w:r>
          </w:p>
          <w:p>
            <w:pPr>
              <w:numPr>
                <w:ilvl w:val="0"/>
                <w:numId w:val="2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0979245" name="name87166419a2402ab58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55256419a2402a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59325" name="name25306419a2402e9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56419a2402e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11237" name="name45046419a240333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06419a24033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7289470" name="name78696419a2403c09d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44966419a2403c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51618348" name="name80076419a240463ee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51256419a24046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340990" name="name59346419a2404aa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116419a2404a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0526419a2404a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70306419a2404b6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2203381" name="name72656419a240561db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84126419a24056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0486419a240568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7829552" name="name40226419a24062355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63766419a24062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38591" name="name24216419a240685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56419a24068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2395406" name="name45026419a24072722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25456419a24072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633560" name="name14316419a2407883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976419a24078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80955632" name="name91106419a24084a57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49466419a24084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000314" name="name16586419a2408b3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256419a2408b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9723063" name="name55546419a2409667d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87566419a24096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679168" name="name33986419a2409a0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876419a2409a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3653863" name="name19976419a240a419e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52746419a240a4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55950622" name="name82646419a240aeadb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23936419a240ae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5376452" name="name93506419a240b9a1e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57416419a240b9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85886" name="name41536419a240c04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186419a240c0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1998652" name="name39106419a240c9b36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95296419a240c9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.1 Crankshaft gasket flange</w:t>
            </w:r>
          </w:p>
          <w:p/>
          <w:p/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9806712" name="name21356419a240d4b73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61686419a240d4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14980" name="name24936419a240db3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76419a240db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10708" name="name73346419a240e765e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67666419a240e7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8658606" name="name88356419a2410453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2456419a24104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3696656" name="name25116419a241136e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2126419a24113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6343049" name="name33846419a2411dc44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4406419a2411d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22917998" name="name91376419a24129384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68046419a24129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95686" name="name93006419a2412f89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246419a2412f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50444708" name="name63496419a2413861c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91286419a24138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7.14.3 Lower semi-crankcase</w:t>
            </w:r>
          </w:p>
          <w:p/>
          <w:p/>
          <w:p/>
          <w:p/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6"/>
              </w:rPr>
              <w:drawing>
                <wp:inline distT="0" distB="0" distL="0" distR="0">
                  <wp:extent cx="2232000" cy="3096000"/>
                  <wp:effectExtent b="0" l="0" r="0" t="0"/>
                  <wp:docPr id="19773736" name="name35726419a24144111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70996419a24144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9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68466151" name="name95246419a2414f7ee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25936419a2414f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656779" name="name39576419a24155c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446419a24155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2257" name="name64536419a2415c5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06419a2415c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89620820" name="name13936419a24166a53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87636419a24166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415241" name="name19666419a2416a4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406419a2416a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0126305" name="name10826419a2417333b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65376419a24173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550708" name="name41796419a241790f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736419a24179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075867" name="name83616419a2418236a" descr="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.jpg"/>
                          <pic:cNvPicPr/>
                        </pic:nvPicPr>
                        <pic:blipFill>
                          <a:blip r:embed="rId31716419a24182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7.14.7 Camshaft</w:t>
            </w:r>
          </w:p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0617107" name="name96716419a2418e1c8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66146419a2418e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7.14.8 Camshaft tappets</w:t>
            </w:r>
          </w:p>
          <w:p>
            <w:pPr>
              <w:numPr>
                <w:ilvl w:val="0"/>
                <w:numId w:val="2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5742006" name="name91976419a2419829c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63456419a24198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7.14.9 Crankshaft bushings</w:t>
            </w:r>
          </w:p>
          <w:p>
            <w:pPr>
              <w:numPr>
                <w:ilvl w:val="0"/>
                <w:numId w:val="2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63211" name="name78876419a2419c7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66419a2419c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2051078" name="name22046419a241a98f4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66796419a241a9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7687945" name="name10316419a241b1014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17126419a241b1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538509" name="name47276419a241b72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526419a241b7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2027124" name="name89816419a241c22e4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88536419a241c2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345">
    <w:multiLevelType w:val="hybridMultilevel"/>
    <w:lvl w:ilvl="0" w:tplc="14393159">
      <w:start w:val="1"/>
      <w:numFmt w:val="decimal"/>
      <w:lvlText w:val="%1."/>
      <w:lvlJc w:val="left"/>
      <w:pPr>
        <w:ind w:left="720" w:hanging="360"/>
      </w:pPr>
    </w:lvl>
    <w:lvl w:ilvl="1" w:tplc="14393159" w:tentative="1">
      <w:start w:val="1"/>
      <w:numFmt w:val="lowerLetter"/>
      <w:lvlText w:val="%2."/>
      <w:lvlJc w:val="left"/>
      <w:pPr>
        <w:ind w:left="1440" w:hanging="360"/>
      </w:pPr>
    </w:lvl>
    <w:lvl w:ilvl="2" w:tplc="14393159" w:tentative="1">
      <w:start w:val="1"/>
      <w:numFmt w:val="lowerRoman"/>
      <w:lvlText w:val="%3."/>
      <w:lvlJc w:val="right"/>
      <w:pPr>
        <w:ind w:left="2160" w:hanging="180"/>
      </w:pPr>
    </w:lvl>
    <w:lvl w:ilvl="3" w:tplc="14393159" w:tentative="1">
      <w:start w:val="1"/>
      <w:numFmt w:val="decimal"/>
      <w:lvlText w:val="%4."/>
      <w:lvlJc w:val="left"/>
      <w:pPr>
        <w:ind w:left="2880" w:hanging="360"/>
      </w:pPr>
    </w:lvl>
    <w:lvl w:ilvl="4" w:tplc="14393159" w:tentative="1">
      <w:start w:val="1"/>
      <w:numFmt w:val="lowerLetter"/>
      <w:lvlText w:val="%5."/>
      <w:lvlJc w:val="left"/>
      <w:pPr>
        <w:ind w:left="3600" w:hanging="360"/>
      </w:pPr>
    </w:lvl>
    <w:lvl w:ilvl="5" w:tplc="14393159" w:tentative="1">
      <w:start w:val="1"/>
      <w:numFmt w:val="lowerRoman"/>
      <w:lvlText w:val="%6."/>
      <w:lvlJc w:val="right"/>
      <w:pPr>
        <w:ind w:left="4320" w:hanging="180"/>
      </w:pPr>
    </w:lvl>
    <w:lvl w:ilvl="6" w:tplc="14393159" w:tentative="1">
      <w:start w:val="1"/>
      <w:numFmt w:val="decimal"/>
      <w:lvlText w:val="%7."/>
      <w:lvlJc w:val="left"/>
      <w:pPr>
        <w:ind w:left="5040" w:hanging="360"/>
      </w:pPr>
    </w:lvl>
    <w:lvl w:ilvl="7" w:tplc="14393159" w:tentative="1">
      <w:start w:val="1"/>
      <w:numFmt w:val="lowerLetter"/>
      <w:lvlText w:val="%8."/>
      <w:lvlJc w:val="left"/>
      <w:pPr>
        <w:ind w:left="5760" w:hanging="360"/>
      </w:pPr>
    </w:lvl>
    <w:lvl w:ilvl="8" w:tplc="14393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4">
    <w:multiLevelType w:val="hybridMultilevel"/>
    <w:lvl w:ilvl="0" w:tplc="98778449">
      <w:start w:val="1"/>
      <w:numFmt w:val="decimal"/>
      <w:lvlText w:val="%1."/>
      <w:lvlJc w:val="left"/>
      <w:pPr>
        <w:ind w:left="720" w:hanging="360"/>
      </w:pPr>
    </w:lvl>
    <w:lvl w:ilvl="1" w:tplc="98778449" w:tentative="1">
      <w:start w:val="1"/>
      <w:numFmt w:val="lowerLetter"/>
      <w:lvlText w:val="%2."/>
      <w:lvlJc w:val="left"/>
      <w:pPr>
        <w:ind w:left="1440" w:hanging="360"/>
      </w:pPr>
    </w:lvl>
    <w:lvl w:ilvl="2" w:tplc="98778449" w:tentative="1">
      <w:start w:val="1"/>
      <w:numFmt w:val="lowerRoman"/>
      <w:lvlText w:val="%3."/>
      <w:lvlJc w:val="right"/>
      <w:pPr>
        <w:ind w:left="2160" w:hanging="180"/>
      </w:pPr>
    </w:lvl>
    <w:lvl w:ilvl="3" w:tplc="98778449" w:tentative="1">
      <w:start w:val="1"/>
      <w:numFmt w:val="decimal"/>
      <w:lvlText w:val="%4."/>
      <w:lvlJc w:val="left"/>
      <w:pPr>
        <w:ind w:left="2880" w:hanging="360"/>
      </w:pPr>
    </w:lvl>
    <w:lvl w:ilvl="4" w:tplc="98778449" w:tentative="1">
      <w:start w:val="1"/>
      <w:numFmt w:val="lowerLetter"/>
      <w:lvlText w:val="%5."/>
      <w:lvlJc w:val="left"/>
      <w:pPr>
        <w:ind w:left="3600" w:hanging="360"/>
      </w:pPr>
    </w:lvl>
    <w:lvl w:ilvl="5" w:tplc="98778449" w:tentative="1">
      <w:start w:val="1"/>
      <w:numFmt w:val="lowerRoman"/>
      <w:lvlText w:val="%6."/>
      <w:lvlJc w:val="right"/>
      <w:pPr>
        <w:ind w:left="4320" w:hanging="180"/>
      </w:pPr>
    </w:lvl>
    <w:lvl w:ilvl="6" w:tplc="98778449" w:tentative="1">
      <w:start w:val="1"/>
      <w:numFmt w:val="decimal"/>
      <w:lvlText w:val="%7."/>
      <w:lvlJc w:val="left"/>
      <w:pPr>
        <w:ind w:left="5040" w:hanging="360"/>
      </w:pPr>
    </w:lvl>
    <w:lvl w:ilvl="7" w:tplc="98778449" w:tentative="1">
      <w:start w:val="1"/>
      <w:numFmt w:val="lowerLetter"/>
      <w:lvlText w:val="%8."/>
      <w:lvlJc w:val="left"/>
      <w:pPr>
        <w:ind w:left="5760" w:hanging="360"/>
      </w:pPr>
    </w:lvl>
    <w:lvl w:ilvl="8" w:tplc="98778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3">
    <w:multiLevelType w:val="hybridMultilevel"/>
    <w:lvl w:ilvl="0" w:tplc="38067726">
      <w:start w:val="1"/>
      <w:numFmt w:val="decimal"/>
      <w:lvlText w:val="%1."/>
      <w:lvlJc w:val="left"/>
      <w:pPr>
        <w:ind w:left="720" w:hanging="360"/>
      </w:pPr>
    </w:lvl>
    <w:lvl w:ilvl="1" w:tplc="38067726" w:tentative="1">
      <w:start w:val="1"/>
      <w:numFmt w:val="lowerLetter"/>
      <w:lvlText w:val="%2."/>
      <w:lvlJc w:val="left"/>
      <w:pPr>
        <w:ind w:left="1440" w:hanging="360"/>
      </w:pPr>
    </w:lvl>
    <w:lvl w:ilvl="2" w:tplc="38067726" w:tentative="1">
      <w:start w:val="1"/>
      <w:numFmt w:val="lowerRoman"/>
      <w:lvlText w:val="%3."/>
      <w:lvlJc w:val="right"/>
      <w:pPr>
        <w:ind w:left="2160" w:hanging="180"/>
      </w:pPr>
    </w:lvl>
    <w:lvl w:ilvl="3" w:tplc="38067726" w:tentative="1">
      <w:start w:val="1"/>
      <w:numFmt w:val="decimal"/>
      <w:lvlText w:val="%4."/>
      <w:lvlJc w:val="left"/>
      <w:pPr>
        <w:ind w:left="2880" w:hanging="360"/>
      </w:pPr>
    </w:lvl>
    <w:lvl w:ilvl="4" w:tplc="38067726" w:tentative="1">
      <w:start w:val="1"/>
      <w:numFmt w:val="lowerLetter"/>
      <w:lvlText w:val="%5."/>
      <w:lvlJc w:val="left"/>
      <w:pPr>
        <w:ind w:left="3600" w:hanging="360"/>
      </w:pPr>
    </w:lvl>
    <w:lvl w:ilvl="5" w:tplc="38067726" w:tentative="1">
      <w:start w:val="1"/>
      <w:numFmt w:val="lowerRoman"/>
      <w:lvlText w:val="%6."/>
      <w:lvlJc w:val="right"/>
      <w:pPr>
        <w:ind w:left="4320" w:hanging="180"/>
      </w:pPr>
    </w:lvl>
    <w:lvl w:ilvl="6" w:tplc="38067726" w:tentative="1">
      <w:start w:val="1"/>
      <w:numFmt w:val="decimal"/>
      <w:lvlText w:val="%7."/>
      <w:lvlJc w:val="left"/>
      <w:pPr>
        <w:ind w:left="5040" w:hanging="360"/>
      </w:pPr>
    </w:lvl>
    <w:lvl w:ilvl="7" w:tplc="38067726" w:tentative="1">
      <w:start w:val="1"/>
      <w:numFmt w:val="lowerLetter"/>
      <w:lvlText w:val="%8."/>
      <w:lvlJc w:val="left"/>
      <w:pPr>
        <w:ind w:left="5760" w:hanging="360"/>
      </w:pPr>
    </w:lvl>
    <w:lvl w:ilvl="8" w:tplc="38067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2">
    <w:multiLevelType w:val="hybridMultilevel"/>
    <w:lvl w:ilvl="0" w:tplc="42550309">
      <w:start w:val="1"/>
      <w:numFmt w:val="decimal"/>
      <w:lvlText w:val="%1."/>
      <w:lvlJc w:val="left"/>
      <w:pPr>
        <w:ind w:left="720" w:hanging="360"/>
      </w:pPr>
    </w:lvl>
    <w:lvl w:ilvl="1" w:tplc="42550309" w:tentative="1">
      <w:start w:val="1"/>
      <w:numFmt w:val="lowerLetter"/>
      <w:lvlText w:val="%2."/>
      <w:lvlJc w:val="left"/>
      <w:pPr>
        <w:ind w:left="1440" w:hanging="360"/>
      </w:pPr>
    </w:lvl>
    <w:lvl w:ilvl="2" w:tplc="42550309" w:tentative="1">
      <w:start w:val="1"/>
      <w:numFmt w:val="lowerRoman"/>
      <w:lvlText w:val="%3."/>
      <w:lvlJc w:val="right"/>
      <w:pPr>
        <w:ind w:left="2160" w:hanging="180"/>
      </w:pPr>
    </w:lvl>
    <w:lvl w:ilvl="3" w:tplc="42550309" w:tentative="1">
      <w:start w:val="1"/>
      <w:numFmt w:val="decimal"/>
      <w:lvlText w:val="%4."/>
      <w:lvlJc w:val="left"/>
      <w:pPr>
        <w:ind w:left="2880" w:hanging="360"/>
      </w:pPr>
    </w:lvl>
    <w:lvl w:ilvl="4" w:tplc="42550309" w:tentative="1">
      <w:start w:val="1"/>
      <w:numFmt w:val="lowerLetter"/>
      <w:lvlText w:val="%5."/>
      <w:lvlJc w:val="left"/>
      <w:pPr>
        <w:ind w:left="3600" w:hanging="360"/>
      </w:pPr>
    </w:lvl>
    <w:lvl w:ilvl="5" w:tplc="42550309" w:tentative="1">
      <w:start w:val="1"/>
      <w:numFmt w:val="lowerRoman"/>
      <w:lvlText w:val="%6."/>
      <w:lvlJc w:val="right"/>
      <w:pPr>
        <w:ind w:left="4320" w:hanging="180"/>
      </w:pPr>
    </w:lvl>
    <w:lvl w:ilvl="6" w:tplc="42550309" w:tentative="1">
      <w:start w:val="1"/>
      <w:numFmt w:val="decimal"/>
      <w:lvlText w:val="%7."/>
      <w:lvlJc w:val="left"/>
      <w:pPr>
        <w:ind w:left="5040" w:hanging="360"/>
      </w:pPr>
    </w:lvl>
    <w:lvl w:ilvl="7" w:tplc="42550309" w:tentative="1">
      <w:start w:val="1"/>
      <w:numFmt w:val="lowerLetter"/>
      <w:lvlText w:val="%8."/>
      <w:lvlJc w:val="left"/>
      <w:pPr>
        <w:ind w:left="5760" w:hanging="360"/>
      </w:pPr>
    </w:lvl>
    <w:lvl w:ilvl="8" w:tplc="42550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1">
    <w:multiLevelType w:val="hybridMultilevel"/>
    <w:lvl w:ilvl="0" w:tplc="83351112">
      <w:start w:val="1"/>
      <w:numFmt w:val="decimal"/>
      <w:lvlText w:val="%1."/>
      <w:lvlJc w:val="left"/>
      <w:pPr>
        <w:ind w:left="720" w:hanging="360"/>
      </w:pPr>
    </w:lvl>
    <w:lvl w:ilvl="1" w:tplc="83351112" w:tentative="1">
      <w:start w:val="1"/>
      <w:numFmt w:val="lowerLetter"/>
      <w:lvlText w:val="%2."/>
      <w:lvlJc w:val="left"/>
      <w:pPr>
        <w:ind w:left="1440" w:hanging="360"/>
      </w:pPr>
    </w:lvl>
    <w:lvl w:ilvl="2" w:tplc="83351112" w:tentative="1">
      <w:start w:val="1"/>
      <w:numFmt w:val="lowerRoman"/>
      <w:lvlText w:val="%3."/>
      <w:lvlJc w:val="right"/>
      <w:pPr>
        <w:ind w:left="2160" w:hanging="180"/>
      </w:pPr>
    </w:lvl>
    <w:lvl w:ilvl="3" w:tplc="83351112" w:tentative="1">
      <w:start w:val="1"/>
      <w:numFmt w:val="decimal"/>
      <w:lvlText w:val="%4."/>
      <w:lvlJc w:val="left"/>
      <w:pPr>
        <w:ind w:left="2880" w:hanging="360"/>
      </w:pPr>
    </w:lvl>
    <w:lvl w:ilvl="4" w:tplc="83351112" w:tentative="1">
      <w:start w:val="1"/>
      <w:numFmt w:val="lowerLetter"/>
      <w:lvlText w:val="%5."/>
      <w:lvlJc w:val="left"/>
      <w:pPr>
        <w:ind w:left="3600" w:hanging="360"/>
      </w:pPr>
    </w:lvl>
    <w:lvl w:ilvl="5" w:tplc="83351112" w:tentative="1">
      <w:start w:val="1"/>
      <w:numFmt w:val="lowerRoman"/>
      <w:lvlText w:val="%6."/>
      <w:lvlJc w:val="right"/>
      <w:pPr>
        <w:ind w:left="4320" w:hanging="180"/>
      </w:pPr>
    </w:lvl>
    <w:lvl w:ilvl="6" w:tplc="83351112" w:tentative="1">
      <w:start w:val="1"/>
      <w:numFmt w:val="decimal"/>
      <w:lvlText w:val="%7."/>
      <w:lvlJc w:val="left"/>
      <w:pPr>
        <w:ind w:left="5040" w:hanging="360"/>
      </w:pPr>
    </w:lvl>
    <w:lvl w:ilvl="7" w:tplc="83351112" w:tentative="1">
      <w:start w:val="1"/>
      <w:numFmt w:val="lowerLetter"/>
      <w:lvlText w:val="%8."/>
      <w:lvlJc w:val="left"/>
      <w:pPr>
        <w:ind w:left="5760" w:hanging="360"/>
      </w:pPr>
    </w:lvl>
    <w:lvl w:ilvl="8" w:tplc="83351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0">
    <w:multiLevelType w:val="hybridMultilevel"/>
    <w:lvl w:ilvl="0" w:tplc="10117961">
      <w:start w:val="1"/>
      <w:numFmt w:val="decimal"/>
      <w:lvlText w:val="%1."/>
      <w:lvlJc w:val="left"/>
      <w:pPr>
        <w:ind w:left="720" w:hanging="360"/>
      </w:pPr>
    </w:lvl>
    <w:lvl w:ilvl="1" w:tplc="10117961" w:tentative="1">
      <w:start w:val="1"/>
      <w:numFmt w:val="lowerLetter"/>
      <w:lvlText w:val="%2."/>
      <w:lvlJc w:val="left"/>
      <w:pPr>
        <w:ind w:left="1440" w:hanging="360"/>
      </w:pPr>
    </w:lvl>
    <w:lvl w:ilvl="2" w:tplc="10117961" w:tentative="1">
      <w:start w:val="1"/>
      <w:numFmt w:val="lowerRoman"/>
      <w:lvlText w:val="%3."/>
      <w:lvlJc w:val="right"/>
      <w:pPr>
        <w:ind w:left="2160" w:hanging="180"/>
      </w:pPr>
    </w:lvl>
    <w:lvl w:ilvl="3" w:tplc="10117961" w:tentative="1">
      <w:start w:val="1"/>
      <w:numFmt w:val="decimal"/>
      <w:lvlText w:val="%4."/>
      <w:lvlJc w:val="left"/>
      <w:pPr>
        <w:ind w:left="2880" w:hanging="360"/>
      </w:pPr>
    </w:lvl>
    <w:lvl w:ilvl="4" w:tplc="10117961" w:tentative="1">
      <w:start w:val="1"/>
      <w:numFmt w:val="lowerLetter"/>
      <w:lvlText w:val="%5."/>
      <w:lvlJc w:val="left"/>
      <w:pPr>
        <w:ind w:left="3600" w:hanging="360"/>
      </w:pPr>
    </w:lvl>
    <w:lvl w:ilvl="5" w:tplc="10117961" w:tentative="1">
      <w:start w:val="1"/>
      <w:numFmt w:val="lowerRoman"/>
      <w:lvlText w:val="%6."/>
      <w:lvlJc w:val="right"/>
      <w:pPr>
        <w:ind w:left="4320" w:hanging="180"/>
      </w:pPr>
    </w:lvl>
    <w:lvl w:ilvl="6" w:tplc="10117961" w:tentative="1">
      <w:start w:val="1"/>
      <w:numFmt w:val="decimal"/>
      <w:lvlText w:val="%7."/>
      <w:lvlJc w:val="left"/>
      <w:pPr>
        <w:ind w:left="5040" w:hanging="360"/>
      </w:pPr>
    </w:lvl>
    <w:lvl w:ilvl="7" w:tplc="10117961" w:tentative="1">
      <w:start w:val="1"/>
      <w:numFmt w:val="lowerLetter"/>
      <w:lvlText w:val="%8."/>
      <w:lvlJc w:val="left"/>
      <w:pPr>
        <w:ind w:left="5760" w:hanging="360"/>
      </w:pPr>
    </w:lvl>
    <w:lvl w:ilvl="8" w:tplc="10117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9">
    <w:multiLevelType w:val="hybridMultilevel"/>
    <w:lvl w:ilvl="0" w:tplc="46434986">
      <w:start w:val="1"/>
      <w:numFmt w:val="decimal"/>
      <w:lvlText w:val="%1."/>
      <w:lvlJc w:val="left"/>
      <w:pPr>
        <w:ind w:left="720" w:hanging="360"/>
      </w:pPr>
    </w:lvl>
    <w:lvl w:ilvl="1" w:tplc="46434986" w:tentative="1">
      <w:start w:val="1"/>
      <w:numFmt w:val="lowerLetter"/>
      <w:lvlText w:val="%2."/>
      <w:lvlJc w:val="left"/>
      <w:pPr>
        <w:ind w:left="1440" w:hanging="360"/>
      </w:pPr>
    </w:lvl>
    <w:lvl w:ilvl="2" w:tplc="46434986" w:tentative="1">
      <w:start w:val="1"/>
      <w:numFmt w:val="lowerRoman"/>
      <w:lvlText w:val="%3."/>
      <w:lvlJc w:val="right"/>
      <w:pPr>
        <w:ind w:left="2160" w:hanging="180"/>
      </w:pPr>
    </w:lvl>
    <w:lvl w:ilvl="3" w:tplc="46434986" w:tentative="1">
      <w:start w:val="1"/>
      <w:numFmt w:val="decimal"/>
      <w:lvlText w:val="%4."/>
      <w:lvlJc w:val="left"/>
      <w:pPr>
        <w:ind w:left="2880" w:hanging="360"/>
      </w:pPr>
    </w:lvl>
    <w:lvl w:ilvl="4" w:tplc="46434986" w:tentative="1">
      <w:start w:val="1"/>
      <w:numFmt w:val="lowerLetter"/>
      <w:lvlText w:val="%5."/>
      <w:lvlJc w:val="left"/>
      <w:pPr>
        <w:ind w:left="3600" w:hanging="360"/>
      </w:pPr>
    </w:lvl>
    <w:lvl w:ilvl="5" w:tplc="46434986" w:tentative="1">
      <w:start w:val="1"/>
      <w:numFmt w:val="lowerRoman"/>
      <w:lvlText w:val="%6."/>
      <w:lvlJc w:val="right"/>
      <w:pPr>
        <w:ind w:left="4320" w:hanging="180"/>
      </w:pPr>
    </w:lvl>
    <w:lvl w:ilvl="6" w:tplc="46434986" w:tentative="1">
      <w:start w:val="1"/>
      <w:numFmt w:val="decimal"/>
      <w:lvlText w:val="%7."/>
      <w:lvlJc w:val="left"/>
      <w:pPr>
        <w:ind w:left="5040" w:hanging="360"/>
      </w:pPr>
    </w:lvl>
    <w:lvl w:ilvl="7" w:tplc="46434986" w:tentative="1">
      <w:start w:val="1"/>
      <w:numFmt w:val="lowerLetter"/>
      <w:lvlText w:val="%8."/>
      <w:lvlJc w:val="left"/>
      <w:pPr>
        <w:ind w:left="5760" w:hanging="360"/>
      </w:pPr>
    </w:lvl>
    <w:lvl w:ilvl="8" w:tplc="46434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8">
    <w:multiLevelType w:val="hybridMultilevel"/>
    <w:lvl w:ilvl="0" w:tplc="64167555">
      <w:start w:val="1"/>
      <w:numFmt w:val="decimal"/>
      <w:lvlText w:val="%1."/>
      <w:lvlJc w:val="left"/>
      <w:pPr>
        <w:ind w:left="720" w:hanging="360"/>
      </w:pPr>
    </w:lvl>
    <w:lvl w:ilvl="1" w:tplc="64167555" w:tentative="1">
      <w:start w:val="1"/>
      <w:numFmt w:val="lowerLetter"/>
      <w:lvlText w:val="%2."/>
      <w:lvlJc w:val="left"/>
      <w:pPr>
        <w:ind w:left="1440" w:hanging="360"/>
      </w:pPr>
    </w:lvl>
    <w:lvl w:ilvl="2" w:tplc="64167555" w:tentative="1">
      <w:start w:val="1"/>
      <w:numFmt w:val="lowerRoman"/>
      <w:lvlText w:val="%3."/>
      <w:lvlJc w:val="right"/>
      <w:pPr>
        <w:ind w:left="2160" w:hanging="180"/>
      </w:pPr>
    </w:lvl>
    <w:lvl w:ilvl="3" w:tplc="64167555" w:tentative="1">
      <w:start w:val="1"/>
      <w:numFmt w:val="decimal"/>
      <w:lvlText w:val="%4."/>
      <w:lvlJc w:val="left"/>
      <w:pPr>
        <w:ind w:left="2880" w:hanging="360"/>
      </w:pPr>
    </w:lvl>
    <w:lvl w:ilvl="4" w:tplc="64167555" w:tentative="1">
      <w:start w:val="1"/>
      <w:numFmt w:val="lowerLetter"/>
      <w:lvlText w:val="%5."/>
      <w:lvlJc w:val="left"/>
      <w:pPr>
        <w:ind w:left="3600" w:hanging="360"/>
      </w:pPr>
    </w:lvl>
    <w:lvl w:ilvl="5" w:tplc="64167555" w:tentative="1">
      <w:start w:val="1"/>
      <w:numFmt w:val="lowerRoman"/>
      <w:lvlText w:val="%6."/>
      <w:lvlJc w:val="right"/>
      <w:pPr>
        <w:ind w:left="4320" w:hanging="180"/>
      </w:pPr>
    </w:lvl>
    <w:lvl w:ilvl="6" w:tplc="64167555" w:tentative="1">
      <w:start w:val="1"/>
      <w:numFmt w:val="decimal"/>
      <w:lvlText w:val="%7."/>
      <w:lvlJc w:val="left"/>
      <w:pPr>
        <w:ind w:left="5040" w:hanging="360"/>
      </w:pPr>
    </w:lvl>
    <w:lvl w:ilvl="7" w:tplc="64167555" w:tentative="1">
      <w:start w:val="1"/>
      <w:numFmt w:val="lowerLetter"/>
      <w:lvlText w:val="%8."/>
      <w:lvlJc w:val="left"/>
      <w:pPr>
        <w:ind w:left="5760" w:hanging="360"/>
      </w:pPr>
    </w:lvl>
    <w:lvl w:ilvl="8" w:tplc="64167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7">
    <w:multiLevelType w:val="hybridMultilevel"/>
    <w:lvl w:ilvl="0" w:tplc="22029303">
      <w:start w:val="1"/>
      <w:numFmt w:val="decimal"/>
      <w:lvlText w:val="%1."/>
      <w:lvlJc w:val="left"/>
      <w:pPr>
        <w:ind w:left="720" w:hanging="360"/>
      </w:pPr>
    </w:lvl>
    <w:lvl w:ilvl="1" w:tplc="22029303" w:tentative="1">
      <w:start w:val="1"/>
      <w:numFmt w:val="lowerLetter"/>
      <w:lvlText w:val="%2."/>
      <w:lvlJc w:val="left"/>
      <w:pPr>
        <w:ind w:left="1440" w:hanging="360"/>
      </w:pPr>
    </w:lvl>
    <w:lvl w:ilvl="2" w:tplc="22029303" w:tentative="1">
      <w:start w:val="1"/>
      <w:numFmt w:val="lowerRoman"/>
      <w:lvlText w:val="%3."/>
      <w:lvlJc w:val="right"/>
      <w:pPr>
        <w:ind w:left="2160" w:hanging="180"/>
      </w:pPr>
    </w:lvl>
    <w:lvl w:ilvl="3" w:tplc="22029303" w:tentative="1">
      <w:start w:val="1"/>
      <w:numFmt w:val="decimal"/>
      <w:lvlText w:val="%4."/>
      <w:lvlJc w:val="left"/>
      <w:pPr>
        <w:ind w:left="2880" w:hanging="360"/>
      </w:pPr>
    </w:lvl>
    <w:lvl w:ilvl="4" w:tplc="22029303" w:tentative="1">
      <w:start w:val="1"/>
      <w:numFmt w:val="lowerLetter"/>
      <w:lvlText w:val="%5."/>
      <w:lvlJc w:val="left"/>
      <w:pPr>
        <w:ind w:left="3600" w:hanging="360"/>
      </w:pPr>
    </w:lvl>
    <w:lvl w:ilvl="5" w:tplc="22029303" w:tentative="1">
      <w:start w:val="1"/>
      <w:numFmt w:val="lowerRoman"/>
      <w:lvlText w:val="%6."/>
      <w:lvlJc w:val="right"/>
      <w:pPr>
        <w:ind w:left="4320" w:hanging="180"/>
      </w:pPr>
    </w:lvl>
    <w:lvl w:ilvl="6" w:tplc="22029303" w:tentative="1">
      <w:start w:val="1"/>
      <w:numFmt w:val="decimal"/>
      <w:lvlText w:val="%7."/>
      <w:lvlJc w:val="left"/>
      <w:pPr>
        <w:ind w:left="5040" w:hanging="360"/>
      </w:pPr>
    </w:lvl>
    <w:lvl w:ilvl="7" w:tplc="22029303" w:tentative="1">
      <w:start w:val="1"/>
      <w:numFmt w:val="lowerLetter"/>
      <w:lvlText w:val="%8."/>
      <w:lvlJc w:val="left"/>
      <w:pPr>
        <w:ind w:left="5760" w:hanging="360"/>
      </w:pPr>
    </w:lvl>
    <w:lvl w:ilvl="8" w:tplc="22029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6">
    <w:multiLevelType w:val="hybridMultilevel"/>
    <w:lvl w:ilvl="0" w:tplc="25647634">
      <w:start w:val="1"/>
      <w:numFmt w:val="decimal"/>
      <w:lvlText w:val="%1."/>
      <w:lvlJc w:val="left"/>
      <w:pPr>
        <w:ind w:left="720" w:hanging="360"/>
      </w:pPr>
    </w:lvl>
    <w:lvl w:ilvl="1" w:tplc="25647634" w:tentative="1">
      <w:start w:val="1"/>
      <w:numFmt w:val="lowerLetter"/>
      <w:lvlText w:val="%2."/>
      <w:lvlJc w:val="left"/>
      <w:pPr>
        <w:ind w:left="1440" w:hanging="360"/>
      </w:pPr>
    </w:lvl>
    <w:lvl w:ilvl="2" w:tplc="25647634" w:tentative="1">
      <w:start w:val="1"/>
      <w:numFmt w:val="lowerRoman"/>
      <w:lvlText w:val="%3."/>
      <w:lvlJc w:val="right"/>
      <w:pPr>
        <w:ind w:left="2160" w:hanging="180"/>
      </w:pPr>
    </w:lvl>
    <w:lvl w:ilvl="3" w:tplc="25647634" w:tentative="1">
      <w:start w:val="1"/>
      <w:numFmt w:val="decimal"/>
      <w:lvlText w:val="%4."/>
      <w:lvlJc w:val="left"/>
      <w:pPr>
        <w:ind w:left="2880" w:hanging="360"/>
      </w:pPr>
    </w:lvl>
    <w:lvl w:ilvl="4" w:tplc="25647634" w:tentative="1">
      <w:start w:val="1"/>
      <w:numFmt w:val="lowerLetter"/>
      <w:lvlText w:val="%5."/>
      <w:lvlJc w:val="left"/>
      <w:pPr>
        <w:ind w:left="3600" w:hanging="360"/>
      </w:pPr>
    </w:lvl>
    <w:lvl w:ilvl="5" w:tplc="25647634" w:tentative="1">
      <w:start w:val="1"/>
      <w:numFmt w:val="lowerRoman"/>
      <w:lvlText w:val="%6."/>
      <w:lvlJc w:val="right"/>
      <w:pPr>
        <w:ind w:left="4320" w:hanging="180"/>
      </w:pPr>
    </w:lvl>
    <w:lvl w:ilvl="6" w:tplc="25647634" w:tentative="1">
      <w:start w:val="1"/>
      <w:numFmt w:val="decimal"/>
      <w:lvlText w:val="%7."/>
      <w:lvlJc w:val="left"/>
      <w:pPr>
        <w:ind w:left="5040" w:hanging="360"/>
      </w:pPr>
    </w:lvl>
    <w:lvl w:ilvl="7" w:tplc="25647634" w:tentative="1">
      <w:start w:val="1"/>
      <w:numFmt w:val="lowerLetter"/>
      <w:lvlText w:val="%8."/>
      <w:lvlJc w:val="left"/>
      <w:pPr>
        <w:ind w:left="5760" w:hanging="360"/>
      </w:pPr>
    </w:lvl>
    <w:lvl w:ilvl="8" w:tplc="25647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5">
    <w:multiLevelType w:val="hybridMultilevel"/>
    <w:lvl w:ilvl="0" w:tplc="59245476">
      <w:start w:val="1"/>
      <w:numFmt w:val="decimal"/>
      <w:lvlText w:val="%1."/>
      <w:lvlJc w:val="left"/>
      <w:pPr>
        <w:ind w:left="720" w:hanging="360"/>
      </w:pPr>
    </w:lvl>
    <w:lvl w:ilvl="1" w:tplc="59245476" w:tentative="1">
      <w:start w:val="1"/>
      <w:numFmt w:val="lowerLetter"/>
      <w:lvlText w:val="%2."/>
      <w:lvlJc w:val="left"/>
      <w:pPr>
        <w:ind w:left="1440" w:hanging="360"/>
      </w:pPr>
    </w:lvl>
    <w:lvl w:ilvl="2" w:tplc="59245476" w:tentative="1">
      <w:start w:val="1"/>
      <w:numFmt w:val="lowerRoman"/>
      <w:lvlText w:val="%3."/>
      <w:lvlJc w:val="right"/>
      <w:pPr>
        <w:ind w:left="2160" w:hanging="180"/>
      </w:pPr>
    </w:lvl>
    <w:lvl w:ilvl="3" w:tplc="59245476" w:tentative="1">
      <w:start w:val="1"/>
      <w:numFmt w:val="decimal"/>
      <w:lvlText w:val="%4."/>
      <w:lvlJc w:val="left"/>
      <w:pPr>
        <w:ind w:left="2880" w:hanging="360"/>
      </w:pPr>
    </w:lvl>
    <w:lvl w:ilvl="4" w:tplc="59245476" w:tentative="1">
      <w:start w:val="1"/>
      <w:numFmt w:val="lowerLetter"/>
      <w:lvlText w:val="%5."/>
      <w:lvlJc w:val="left"/>
      <w:pPr>
        <w:ind w:left="3600" w:hanging="360"/>
      </w:pPr>
    </w:lvl>
    <w:lvl w:ilvl="5" w:tplc="59245476" w:tentative="1">
      <w:start w:val="1"/>
      <w:numFmt w:val="lowerRoman"/>
      <w:lvlText w:val="%6."/>
      <w:lvlJc w:val="right"/>
      <w:pPr>
        <w:ind w:left="4320" w:hanging="180"/>
      </w:pPr>
    </w:lvl>
    <w:lvl w:ilvl="6" w:tplc="59245476" w:tentative="1">
      <w:start w:val="1"/>
      <w:numFmt w:val="decimal"/>
      <w:lvlText w:val="%7."/>
      <w:lvlJc w:val="left"/>
      <w:pPr>
        <w:ind w:left="5040" w:hanging="360"/>
      </w:pPr>
    </w:lvl>
    <w:lvl w:ilvl="7" w:tplc="59245476" w:tentative="1">
      <w:start w:val="1"/>
      <w:numFmt w:val="lowerLetter"/>
      <w:lvlText w:val="%8."/>
      <w:lvlJc w:val="left"/>
      <w:pPr>
        <w:ind w:left="5760" w:hanging="360"/>
      </w:pPr>
    </w:lvl>
    <w:lvl w:ilvl="8" w:tplc="59245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4">
    <w:multiLevelType w:val="hybridMultilevel"/>
    <w:lvl w:ilvl="0" w:tplc="38735568">
      <w:start w:val="1"/>
      <w:numFmt w:val="decimal"/>
      <w:lvlText w:val="%1."/>
      <w:lvlJc w:val="left"/>
      <w:pPr>
        <w:ind w:left="720" w:hanging="360"/>
      </w:pPr>
    </w:lvl>
    <w:lvl w:ilvl="1" w:tplc="38735568" w:tentative="1">
      <w:start w:val="1"/>
      <w:numFmt w:val="lowerLetter"/>
      <w:lvlText w:val="%2."/>
      <w:lvlJc w:val="left"/>
      <w:pPr>
        <w:ind w:left="1440" w:hanging="360"/>
      </w:pPr>
    </w:lvl>
    <w:lvl w:ilvl="2" w:tplc="38735568" w:tentative="1">
      <w:start w:val="1"/>
      <w:numFmt w:val="lowerRoman"/>
      <w:lvlText w:val="%3."/>
      <w:lvlJc w:val="right"/>
      <w:pPr>
        <w:ind w:left="2160" w:hanging="180"/>
      </w:pPr>
    </w:lvl>
    <w:lvl w:ilvl="3" w:tplc="38735568" w:tentative="1">
      <w:start w:val="1"/>
      <w:numFmt w:val="decimal"/>
      <w:lvlText w:val="%4."/>
      <w:lvlJc w:val="left"/>
      <w:pPr>
        <w:ind w:left="2880" w:hanging="360"/>
      </w:pPr>
    </w:lvl>
    <w:lvl w:ilvl="4" w:tplc="38735568" w:tentative="1">
      <w:start w:val="1"/>
      <w:numFmt w:val="lowerLetter"/>
      <w:lvlText w:val="%5."/>
      <w:lvlJc w:val="left"/>
      <w:pPr>
        <w:ind w:left="3600" w:hanging="360"/>
      </w:pPr>
    </w:lvl>
    <w:lvl w:ilvl="5" w:tplc="38735568" w:tentative="1">
      <w:start w:val="1"/>
      <w:numFmt w:val="lowerRoman"/>
      <w:lvlText w:val="%6."/>
      <w:lvlJc w:val="right"/>
      <w:pPr>
        <w:ind w:left="4320" w:hanging="180"/>
      </w:pPr>
    </w:lvl>
    <w:lvl w:ilvl="6" w:tplc="38735568" w:tentative="1">
      <w:start w:val="1"/>
      <w:numFmt w:val="decimal"/>
      <w:lvlText w:val="%7."/>
      <w:lvlJc w:val="left"/>
      <w:pPr>
        <w:ind w:left="5040" w:hanging="360"/>
      </w:pPr>
    </w:lvl>
    <w:lvl w:ilvl="7" w:tplc="38735568" w:tentative="1">
      <w:start w:val="1"/>
      <w:numFmt w:val="lowerLetter"/>
      <w:lvlText w:val="%8."/>
      <w:lvlJc w:val="left"/>
      <w:pPr>
        <w:ind w:left="5760" w:hanging="360"/>
      </w:pPr>
    </w:lvl>
    <w:lvl w:ilvl="8" w:tplc="38735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3">
    <w:multiLevelType w:val="hybridMultilevel"/>
    <w:lvl w:ilvl="0" w:tplc="68134902">
      <w:start w:val="1"/>
      <w:numFmt w:val="decimal"/>
      <w:lvlText w:val="%1."/>
      <w:lvlJc w:val="left"/>
      <w:pPr>
        <w:ind w:left="720" w:hanging="360"/>
      </w:pPr>
    </w:lvl>
    <w:lvl w:ilvl="1" w:tplc="68134902" w:tentative="1">
      <w:start w:val="1"/>
      <w:numFmt w:val="lowerLetter"/>
      <w:lvlText w:val="%2."/>
      <w:lvlJc w:val="left"/>
      <w:pPr>
        <w:ind w:left="1440" w:hanging="360"/>
      </w:pPr>
    </w:lvl>
    <w:lvl w:ilvl="2" w:tplc="68134902" w:tentative="1">
      <w:start w:val="1"/>
      <w:numFmt w:val="lowerRoman"/>
      <w:lvlText w:val="%3."/>
      <w:lvlJc w:val="right"/>
      <w:pPr>
        <w:ind w:left="2160" w:hanging="180"/>
      </w:pPr>
    </w:lvl>
    <w:lvl w:ilvl="3" w:tplc="68134902" w:tentative="1">
      <w:start w:val="1"/>
      <w:numFmt w:val="decimal"/>
      <w:lvlText w:val="%4."/>
      <w:lvlJc w:val="left"/>
      <w:pPr>
        <w:ind w:left="2880" w:hanging="360"/>
      </w:pPr>
    </w:lvl>
    <w:lvl w:ilvl="4" w:tplc="68134902" w:tentative="1">
      <w:start w:val="1"/>
      <w:numFmt w:val="lowerLetter"/>
      <w:lvlText w:val="%5."/>
      <w:lvlJc w:val="left"/>
      <w:pPr>
        <w:ind w:left="3600" w:hanging="360"/>
      </w:pPr>
    </w:lvl>
    <w:lvl w:ilvl="5" w:tplc="68134902" w:tentative="1">
      <w:start w:val="1"/>
      <w:numFmt w:val="lowerRoman"/>
      <w:lvlText w:val="%6."/>
      <w:lvlJc w:val="right"/>
      <w:pPr>
        <w:ind w:left="4320" w:hanging="180"/>
      </w:pPr>
    </w:lvl>
    <w:lvl w:ilvl="6" w:tplc="68134902" w:tentative="1">
      <w:start w:val="1"/>
      <w:numFmt w:val="decimal"/>
      <w:lvlText w:val="%7."/>
      <w:lvlJc w:val="left"/>
      <w:pPr>
        <w:ind w:left="5040" w:hanging="360"/>
      </w:pPr>
    </w:lvl>
    <w:lvl w:ilvl="7" w:tplc="68134902" w:tentative="1">
      <w:start w:val="1"/>
      <w:numFmt w:val="lowerLetter"/>
      <w:lvlText w:val="%8."/>
      <w:lvlJc w:val="left"/>
      <w:pPr>
        <w:ind w:left="5760" w:hanging="360"/>
      </w:pPr>
    </w:lvl>
    <w:lvl w:ilvl="8" w:tplc="68134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2">
    <w:multiLevelType w:val="hybridMultilevel"/>
    <w:lvl w:ilvl="0" w:tplc="90527299">
      <w:start w:val="1"/>
      <w:numFmt w:val="decimal"/>
      <w:lvlText w:val="%1."/>
      <w:lvlJc w:val="left"/>
      <w:pPr>
        <w:ind w:left="720" w:hanging="360"/>
      </w:pPr>
    </w:lvl>
    <w:lvl w:ilvl="1" w:tplc="90527299" w:tentative="1">
      <w:start w:val="1"/>
      <w:numFmt w:val="lowerLetter"/>
      <w:lvlText w:val="%2."/>
      <w:lvlJc w:val="left"/>
      <w:pPr>
        <w:ind w:left="1440" w:hanging="360"/>
      </w:pPr>
    </w:lvl>
    <w:lvl w:ilvl="2" w:tplc="90527299" w:tentative="1">
      <w:start w:val="1"/>
      <w:numFmt w:val="lowerRoman"/>
      <w:lvlText w:val="%3."/>
      <w:lvlJc w:val="right"/>
      <w:pPr>
        <w:ind w:left="2160" w:hanging="180"/>
      </w:pPr>
    </w:lvl>
    <w:lvl w:ilvl="3" w:tplc="90527299" w:tentative="1">
      <w:start w:val="1"/>
      <w:numFmt w:val="decimal"/>
      <w:lvlText w:val="%4."/>
      <w:lvlJc w:val="left"/>
      <w:pPr>
        <w:ind w:left="2880" w:hanging="360"/>
      </w:pPr>
    </w:lvl>
    <w:lvl w:ilvl="4" w:tplc="90527299" w:tentative="1">
      <w:start w:val="1"/>
      <w:numFmt w:val="lowerLetter"/>
      <w:lvlText w:val="%5."/>
      <w:lvlJc w:val="left"/>
      <w:pPr>
        <w:ind w:left="3600" w:hanging="360"/>
      </w:pPr>
    </w:lvl>
    <w:lvl w:ilvl="5" w:tplc="90527299" w:tentative="1">
      <w:start w:val="1"/>
      <w:numFmt w:val="lowerRoman"/>
      <w:lvlText w:val="%6."/>
      <w:lvlJc w:val="right"/>
      <w:pPr>
        <w:ind w:left="4320" w:hanging="180"/>
      </w:pPr>
    </w:lvl>
    <w:lvl w:ilvl="6" w:tplc="90527299" w:tentative="1">
      <w:start w:val="1"/>
      <w:numFmt w:val="decimal"/>
      <w:lvlText w:val="%7."/>
      <w:lvlJc w:val="left"/>
      <w:pPr>
        <w:ind w:left="5040" w:hanging="360"/>
      </w:pPr>
    </w:lvl>
    <w:lvl w:ilvl="7" w:tplc="90527299" w:tentative="1">
      <w:start w:val="1"/>
      <w:numFmt w:val="lowerLetter"/>
      <w:lvlText w:val="%8."/>
      <w:lvlJc w:val="left"/>
      <w:pPr>
        <w:ind w:left="5760" w:hanging="360"/>
      </w:pPr>
    </w:lvl>
    <w:lvl w:ilvl="8" w:tplc="90527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1">
    <w:multiLevelType w:val="hybridMultilevel"/>
    <w:lvl w:ilvl="0" w:tplc="35050420">
      <w:start w:val="1"/>
      <w:numFmt w:val="decimal"/>
      <w:lvlText w:val="%1."/>
      <w:lvlJc w:val="left"/>
      <w:pPr>
        <w:ind w:left="720" w:hanging="360"/>
      </w:pPr>
    </w:lvl>
    <w:lvl w:ilvl="1" w:tplc="35050420" w:tentative="1">
      <w:start w:val="1"/>
      <w:numFmt w:val="lowerLetter"/>
      <w:lvlText w:val="%2."/>
      <w:lvlJc w:val="left"/>
      <w:pPr>
        <w:ind w:left="1440" w:hanging="360"/>
      </w:pPr>
    </w:lvl>
    <w:lvl w:ilvl="2" w:tplc="35050420" w:tentative="1">
      <w:start w:val="1"/>
      <w:numFmt w:val="lowerRoman"/>
      <w:lvlText w:val="%3."/>
      <w:lvlJc w:val="right"/>
      <w:pPr>
        <w:ind w:left="2160" w:hanging="180"/>
      </w:pPr>
    </w:lvl>
    <w:lvl w:ilvl="3" w:tplc="35050420" w:tentative="1">
      <w:start w:val="1"/>
      <w:numFmt w:val="decimal"/>
      <w:lvlText w:val="%4."/>
      <w:lvlJc w:val="left"/>
      <w:pPr>
        <w:ind w:left="2880" w:hanging="360"/>
      </w:pPr>
    </w:lvl>
    <w:lvl w:ilvl="4" w:tplc="35050420" w:tentative="1">
      <w:start w:val="1"/>
      <w:numFmt w:val="lowerLetter"/>
      <w:lvlText w:val="%5."/>
      <w:lvlJc w:val="left"/>
      <w:pPr>
        <w:ind w:left="3600" w:hanging="360"/>
      </w:pPr>
    </w:lvl>
    <w:lvl w:ilvl="5" w:tplc="35050420" w:tentative="1">
      <w:start w:val="1"/>
      <w:numFmt w:val="lowerRoman"/>
      <w:lvlText w:val="%6."/>
      <w:lvlJc w:val="right"/>
      <w:pPr>
        <w:ind w:left="4320" w:hanging="180"/>
      </w:pPr>
    </w:lvl>
    <w:lvl w:ilvl="6" w:tplc="35050420" w:tentative="1">
      <w:start w:val="1"/>
      <w:numFmt w:val="decimal"/>
      <w:lvlText w:val="%7."/>
      <w:lvlJc w:val="left"/>
      <w:pPr>
        <w:ind w:left="5040" w:hanging="360"/>
      </w:pPr>
    </w:lvl>
    <w:lvl w:ilvl="7" w:tplc="35050420" w:tentative="1">
      <w:start w:val="1"/>
      <w:numFmt w:val="lowerLetter"/>
      <w:lvlText w:val="%8."/>
      <w:lvlJc w:val="left"/>
      <w:pPr>
        <w:ind w:left="5760" w:hanging="360"/>
      </w:pPr>
    </w:lvl>
    <w:lvl w:ilvl="8" w:tplc="3505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0">
    <w:multiLevelType w:val="hybridMultilevel"/>
    <w:lvl w:ilvl="0" w:tplc="98305148">
      <w:start w:val="1"/>
      <w:numFmt w:val="decimal"/>
      <w:lvlText w:val="%1."/>
      <w:lvlJc w:val="left"/>
      <w:pPr>
        <w:ind w:left="720" w:hanging="360"/>
      </w:pPr>
    </w:lvl>
    <w:lvl w:ilvl="1" w:tplc="98305148" w:tentative="1">
      <w:start w:val="1"/>
      <w:numFmt w:val="lowerLetter"/>
      <w:lvlText w:val="%2."/>
      <w:lvlJc w:val="left"/>
      <w:pPr>
        <w:ind w:left="1440" w:hanging="360"/>
      </w:pPr>
    </w:lvl>
    <w:lvl w:ilvl="2" w:tplc="98305148" w:tentative="1">
      <w:start w:val="1"/>
      <w:numFmt w:val="lowerRoman"/>
      <w:lvlText w:val="%3."/>
      <w:lvlJc w:val="right"/>
      <w:pPr>
        <w:ind w:left="2160" w:hanging="180"/>
      </w:pPr>
    </w:lvl>
    <w:lvl w:ilvl="3" w:tplc="98305148" w:tentative="1">
      <w:start w:val="1"/>
      <w:numFmt w:val="decimal"/>
      <w:lvlText w:val="%4."/>
      <w:lvlJc w:val="left"/>
      <w:pPr>
        <w:ind w:left="2880" w:hanging="360"/>
      </w:pPr>
    </w:lvl>
    <w:lvl w:ilvl="4" w:tplc="98305148" w:tentative="1">
      <w:start w:val="1"/>
      <w:numFmt w:val="lowerLetter"/>
      <w:lvlText w:val="%5."/>
      <w:lvlJc w:val="left"/>
      <w:pPr>
        <w:ind w:left="3600" w:hanging="360"/>
      </w:pPr>
    </w:lvl>
    <w:lvl w:ilvl="5" w:tplc="98305148" w:tentative="1">
      <w:start w:val="1"/>
      <w:numFmt w:val="lowerRoman"/>
      <w:lvlText w:val="%6."/>
      <w:lvlJc w:val="right"/>
      <w:pPr>
        <w:ind w:left="4320" w:hanging="180"/>
      </w:pPr>
    </w:lvl>
    <w:lvl w:ilvl="6" w:tplc="98305148" w:tentative="1">
      <w:start w:val="1"/>
      <w:numFmt w:val="decimal"/>
      <w:lvlText w:val="%7."/>
      <w:lvlJc w:val="left"/>
      <w:pPr>
        <w:ind w:left="5040" w:hanging="360"/>
      </w:pPr>
    </w:lvl>
    <w:lvl w:ilvl="7" w:tplc="98305148" w:tentative="1">
      <w:start w:val="1"/>
      <w:numFmt w:val="lowerLetter"/>
      <w:lvlText w:val="%8."/>
      <w:lvlJc w:val="left"/>
      <w:pPr>
        <w:ind w:left="5760" w:hanging="360"/>
      </w:pPr>
    </w:lvl>
    <w:lvl w:ilvl="8" w:tplc="98305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9">
    <w:multiLevelType w:val="hybridMultilevel"/>
    <w:lvl w:ilvl="0" w:tplc="10901007">
      <w:start w:val="1"/>
      <w:numFmt w:val="decimal"/>
      <w:lvlText w:val="%1."/>
      <w:lvlJc w:val="left"/>
      <w:pPr>
        <w:ind w:left="720" w:hanging="360"/>
      </w:pPr>
    </w:lvl>
    <w:lvl w:ilvl="1" w:tplc="10901007" w:tentative="1">
      <w:start w:val="1"/>
      <w:numFmt w:val="lowerLetter"/>
      <w:lvlText w:val="%2."/>
      <w:lvlJc w:val="left"/>
      <w:pPr>
        <w:ind w:left="1440" w:hanging="360"/>
      </w:pPr>
    </w:lvl>
    <w:lvl w:ilvl="2" w:tplc="10901007" w:tentative="1">
      <w:start w:val="1"/>
      <w:numFmt w:val="lowerRoman"/>
      <w:lvlText w:val="%3."/>
      <w:lvlJc w:val="right"/>
      <w:pPr>
        <w:ind w:left="2160" w:hanging="180"/>
      </w:pPr>
    </w:lvl>
    <w:lvl w:ilvl="3" w:tplc="10901007" w:tentative="1">
      <w:start w:val="1"/>
      <w:numFmt w:val="decimal"/>
      <w:lvlText w:val="%4."/>
      <w:lvlJc w:val="left"/>
      <w:pPr>
        <w:ind w:left="2880" w:hanging="360"/>
      </w:pPr>
    </w:lvl>
    <w:lvl w:ilvl="4" w:tplc="10901007" w:tentative="1">
      <w:start w:val="1"/>
      <w:numFmt w:val="lowerLetter"/>
      <w:lvlText w:val="%5."/>
      <w:lvlJc w:val="left"/>
      <w:pPr>
        <w:ind w:left="3600" w:hanging="360"/>
      </w:pPr>
    </w:lvl>
    <w:lvl w:ilvl="5" w:tplc="10901007" w:tentative="1">
      <w:start w:val="1"/>
      <w:numFmt w:val="lowerRoman"/>
      <w:lvlText w:val="%6."/>
      <w:lvlJc w:val="right"/>
      <w:pPr>
        <w:ind w:left="4320" w:hanging="180"/>
      </w:pPr>
    </w:lvl>
    <w:lvl w:ilvl="6" w:tplc="10901007" w:tentative="1">
      <w:start w:val="1"/>
      <w:numFmt w:val="decimal"/>
      <w:lvlText w:val="%7."/>
      <w:lvlJc w:val="left"/>
      <w:pPr>
        <w:ind w:left="5040" w:hanging="360"/>
      </w:pPr>
    </w:lvl>
    <w:lvl w:ilvl="7" w:tplc="10901007" w:tentative="1">
      <w:start w:val="1"/>
      <w:numFmt w:val="lowerLetter"/>
      <w:lvlText w:val="%8."/>
      <w:lvlJc w:val="left"/>
      <w:pPr>
        <w:ind w:left="5760" w:hanging="360"/>
      </w:pPr>
    </w:lvl>
    <w:lvl w:ilvl="8" w:tplc="10901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8">
    <w:multiLevelType w:val="hybridMultilevel"/>
    <w:lvl w:ilvl="0" w:tplc="71303081">
      <w:start w:val="1"/>
      <w:numFmt w:val="decimal"/>
      <w:lvlText w:val="%1."/>
      <w:lvlJc w:val="left"/>
      <w:pPr>
        <w:ind w:left="720" w:hanging="360"/>
      </w:pPr>
    </w:lvl>
    <w:lvl w:ilvl="1" w:tplc="71303081" w:tentative="1">
      <w:start w:val="1"/>
      <w:numFmt w:val="lowerLetter"/>
      <w:lvlText w:val="%2."/>
      <w:lvlJc w:val="left"/>
      <w:pPr>
        <w:ind w:left="1440" w:hanging="360"/>
      </w:pPr>
    </w:lvl>
    <w:lvl w:ilvl="2" w:tplc="71303081" w:tentative="1">
      <w:start w:val="1"/>
      <w:numFmt w:val="lowerRoman"/>
      <w:lvlText w:val="%3."/>
      <w:lvlJc w:val="right"/>
      <w:pPr>
        <w:ind w:left="2160" w:hanging="180"/>
      </w:pPr>
    </w:lvl>
    <w:lvl w:ilvl="3" w:tplc="71303081" w:tentative="1">
      <w:start w:val="1"/>
      <w:numFmt w:val="decimal"/>
      <w:lvlText w:val="%4."/>
      <w:lvlJc w:val="left"/>
      <w:pPr>
        <w:ind w:left="2880" w:hanging="360"/>
      </w:pPr>
    </w:lvl>
    <w:lvl w:ilvl="4" w:tplc="71303081" w:tentative="1">
      <w:start w:val="1"/>
      <w:numFmt w:val="lowerLetter"/>
      <w:lvlText w:val="%5."/>
      <w:lvlJc w:val="left"/>
      <w:pPr>
        <w:ind w:left="3600" w:hanging="360"/>
      </w:pPr>
    </w:lvl>
    <w:lvl w:ilvl="5" w:tplc="71303081" w:tentative="1">
      <w:start w:val="1"/>
      <w:numFmt w:val="lowerRoman"/>
      <w:lvlText w:val="%6."/>
      <w:lvlJc w:val="right"/>
      <w:pPr>
        <w:ind w:left="4320" w:hanging="180"/>
      </w:pPr>
    </w:lvl>
    <w:lvl w:ilvl="6" w:tplc="71303081" w:tentative="1">
      <w:start w:val="1"/>
      <w:numFmt w:val="decimal"/>
      <w:lvlText w:val="%7."/>
      <w:lvlJc w:val="left"/>
      <w:pPr>
        <w:ind w:left="5040" w:hanging="360"/>
      </w:pPr>
    </w:lvl>
    <w:lvl w:ilvl="7" w:tplc="71303081" w:tentative="1">
      <w:start w:val="1"/>
      <w:numFmt w:val="lowerLetter"/>
      <w:lvlText w:val="%8."/>
      <w:lvlJc w:val="left"/>
      <w:pPr>
        <w:ind w:left="5760" w:hanging="360"/>
      </w:pPr>
    </w:lvl>
    <w:lvl w:ilvl="8" w:tplc="71303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7">
    <w:multiLevelType w:val="hybridMultilevel"/>
    <w:lvl w:ilvl="0" w:tplc="32096837">
      <w:start w:val="1"/>
      <w:numFmt w:val="decimal"/>
      <w:lvlText w:val="%1."/>
      <w:lvlJc w:val="left"/>
      <w:pPr>
        <w:ind w:left="720" w:hanging="360"/>
      </w:pPr>
    </w:lvl>
    <w:lvl w:ilvl="1" w:tplc="32096837" w:tentative="1">
      <w:start w:val="1"/>
      <w:numFmt w:val="lowerLetter"/>
      <w:lvlText w:val="%2."/>
      <w:lvlJc w:val="left"/>
      <w:pPr>
        <w:ind w:left="1440" w:hanging="360"/>
      </w:pPr>
    </w:lvl>
    <w:lvl w:ilvl="2" w:tplc="32096837" w:tentative="1">
      <w:start w:val="1"/>
      <w:numFmt w:val="lowerRoman"/>
      <w:lvlText w:val="%3."/>
      <w:lvlJc w:val="right"/>
      <w:pPr>
        <w:ind w:left="2160" w:hanging="180"/>
      </w:pPr>
    </w:lvl>
    <w:lvl w:ilvl="3" w:tplc="32096837" w:tentative="1">
      <w:start w:val="1"/>
      <w:numFmt w:val="decimal"/>
      <w:lvlText w:val="%4."/>
      <w:lvlJc w:val="left"/>
      <w:pPr>
        <w:ind w:left="2880" w:hanging="360"/>
      </w:pPr>
    </w:lvl>
    <w:lvl w:ilvl="4" w:tplc="32096837" w:tentative="1">
      <w:start w:val="1"/>
      <w:numFmt w:val="lowerLetter"/>
      <w:lvlText w:val="%5."/>
      <w:lvlJc w:val="left"/>
      <w:pPr>
        <w:ind w:left="3600" w:hanging="360"/>
      </w:pPr>
    </w:lvl>
    <w:lvl w:ilvl="5" w:tplc="32096837" w:tentative="1">
      <w:start w:val="1"/>
      <w:numFmt w:val="lowerRoman"/>
      <w:lvlText w:val="%6."/>
      <w:lvlJc w:val="right"/>
      <w:pPr>
        <w:ind w:left="4320" w:hanging="180"/>
      </w:pPr>
    </w:lvl>
    <w:lvl w:ilvl="6" w:tplc="32096837" w:tentative="1">
      <w:start w:val="1"/>
      <w:numFmt w:val="decimal"/>
      <w:lvlText w:val="%7."/>
      <w:lvlJc w:val="left"/>
      <w:pPr>
        <w:ind w:left="5040" w:hanging="360"/>
      </w:pPr>
    </w:lvl>
    <w:lvl w:ilvl="7" w:tplc="32096837" w:tentative="1">
      <w:start w:val="1"/>
      <w:numFmt w:val="lowerLetter"/>
      <w:lvlText w:val="%8."/>
      <w:lvlJc w:val="left"/>
      <w:pPr>
        <w:ind w:left="5760" w:hanging="360"/>
      </w:pPr>
    </w:lvl>
    <w:lvl w:ilvl="8" w:tplc="32096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6">
    <w:multiLevelType w:val="hybridMultilevel"/>
    <w:lvl w:ilvl="0" w:tplc="84402709">
      <w:start w:val="1"/>
      <w:numFmt w:val="decimal"/>
      <w:lvlText w:val="%1."/>
      <w:lvlJc w:val="left"/>
      <w:pPr>
        <w:ind w:left="720" w:hanging="360"/>
      </w:pPr>
    </w:lvl>
    <w:lvl w:ilvl="1" w:tplc="84402709" w:tentative="1">
      <w:start w:val="1"/>
      <w:numFmt w:val="lowerLetter"/>
      <w:lvlText w:val="%2."/>
      <w:lvlJc w:val="left"/>
      <w:pPr>
        <w:ind w:left="1440" w:hanging="360"/>
      </w:pPr>
    </w:lvl>
    <w:lvl w:ilvl="2" w:tplc="84402709" w:tentative="1">
      <w:start w:val="1"/>
      <w:numFmt w:val="lowerRoman"/>
      <w:lvlText w:val="%3."/>
      <w:lvlJc w:val="right"/>
      <w:pPr>
        <w:ind w:left="2160" w:hanging="180"/>
      </w:pPr>
    </w:lvl>
    <w:lvl w:ilvl="3" w:tplc="84402709" w:tentative="1">
      <w:start w:val="1"/>
      <w:numFmt w:val="decimal"/>
      <w:lvlText w:val="%4."/>
      <w:lvlJc w:val="left"/>
      <w:pPr>
        <w:ind w:left="2880" w:hanging="360"/>
      </w:pPr>
    </w:lvl>
    <w:lvl w:ilvl="4" w:tplc="84402709" w:tentative="1">
      <w:start w:val="1"/>
      <w:numFmt w:val="lowerLetter"/>
      <w:lvlText w:val="%5."/>
      <w:lvlJc w:val="left"/>
      <w:pPr>
        <w:ind w:left="3600" w:hanging="360"/>
      </w:pPr>
    </w:lvl>
    <w:lvl w:ilvl="5" w:tplc="84402709" w:tentative="1">
      <w:start w:val="1"/>
      <w:numFmt w:val="lowerRoman"/>
      <w:lvlText w:val="%6."/>
      <w:lvlJc w:val="right"/>
      <w:pPr>
        <w:ind w:left="4320" w:hanging="180"/>
      </w:pPr>
    </w:lvl>
    <w:lvl w:ilvl="6" w:tplc="84402709" w:tentative="1">
      <w:start w:val="1"/>
      <w:numFmt w:val="decimal"/>
      <w:lvlText w:val="%7."/>
      <w:lvlJc w:val="left"/>
      <w:pPr>
        <w:ind w:left="5040" w:hanging="360"/>
      </w:pPr>
    </w:lvl>
    <w:lvl w:ilvl="7" w:tplc="84402709" w:tentative="1">
      <w:start w:val="1"/>
      <w:numFmt w:val="lowerLetter"/>
      <w:lvlText w:val="%8."/>
      <w:lvlJc w:val="left"/>
      <w:pPr>
        <w:ind w:left="5760" w:hanging="360"/>
      </w:pPr>
    </w:lvl>
    <w:lvl w:ilvl="8" w:tplc="84402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5">
    <w:multiLevelType w:val="hybridMultilevel"/>
    <w:lvl w:ilvl="0" w:tplc="11035763">
      <w:start w:val="1"/>
      <w:numFmt w:val="decimal"/>
      <w:lvlText w:val="%1."/>
      <w:lvlJc w:val="left"/>
      <w:pPr>
        <w:ind w:left="720" w:hanging="360"/>
      </w:pPr>
    </w:lvl>
    <w:lvl w:ilvl="1" w:tplc="11035763" w:tentative="1">
      <w:start w:val="1"/>
      <w:numFmt w:val="lowerLetter"/>
      <w:lvlText w:val="%2."/>
      <w:lvlJc w:val="left"/>
      <w:pPr>
        <w:ind w:left="1440" w:hanging="360"/>
      </w:pPr>
    </w:lvl>
    <w:lvl w:ilvl="2" w:tplc="11035763" w:tentative="1">
      <w:start w:val="1"/>
      <w:numFmt w:val="lowerRoman"/>
      <w:lvlText w:val="%3."/>
      <w:lvlJc w:val="right"/>
      <w:pPr>
        <w:ind w:left="2160" w:hanging="180"/>
      </w:pPr>
    </w:lvl>
    <w:lvl w:ilvl="3" w:tplc="11035763" w:tentative="1">
      <w:start w:val="1"/>
      <w:numFmt w:val="decimal"/>
      <w:lvlText w:val="%4."/>
      <w:lvlJc w:val="left"/>
      <w:pPr>
        <w:ind w:left="2880" w:hanging="360"/>
      </w:pPr>
    </w:lvl>
    <w:lvl w:ilvl="4" w:tplc="11035763" w:tentative="1">
      <w:start w:val="1"/>
      <w:numFmt w:val="lowerLetter"/>
      <w:lvlText w:val="%5."/>
      <w:lvlJc w:val="left"/>
      <w:pPr>
        <w:ind w:left="3600" w:hanging="360"/>
      </w:pPr>
    </w:lvl>
    <w:lvl w:ilvl="5" w:tplc="11035763" w:tentative="1">
      <w:start w:val="1"/>
      <w:numFmt w:val="lowerRoman"/>
      <w:lvlText w:val="%6."/>
      <w:lvlJc w:val="right"/>
      <w:pPr>
        <w:ind w:left="4320" w:hanging="180"/>
      </w:pPr>
    </w:lvl>
    <w:lvl w:ilvl="6" w:tplc="11035763" w:tentative="1">
      <w:start w:val="1"/>
      <w:numFmt w:val="decimal"/>
      <w:lvlText w:val="%7."/>
      <w:lvlJc w:val="left"/>
      <w:pPr>
        <w:ind w:left="5040" w:hanging="360"/>
      </w:pPr>
    </w:lvl>
    <w:lvl w:ilvl="7" w:tplc="11035763" w:tentative="1">
      <w:start w:val="1"/>
      <w:numFmt w:val="lowerLetter"/>
      <w:lvlText w:val="%8."/>
      <w:lvlJc w:val="left"/>
      <w:pPr>
        <w:ind w:left="5760" w:hanging="360"/>
      </w:pPr>
    </w:lvl>
    <w:lvl w:ilvl="8" w:tplc="11035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4">
    <w:multiLevelType w:val="hybridMultilevel"/>
    <w:lvl w:ilvl="0" w:tplc="30029558">
      <w:start w:val="1"/>
      <w:numFmt w:val="decimal"/>
      <w:lvlText w:val="%1."/>
      <w:lvlJc w:val="left"/>
      <w:pPr>
        <w:ind w:left="720" w:hanging="360"/>
      </w:pPr>
    </w:lvl>
    <w:lvl w:ilvl="1" w:tplc="30029558" w:tentative="1">
      <w:start w:val="1"/>
      <w:numFmt w:val="lowerLetter"/>
      <w:lvlText w:val="%2."/>
      <w:lvlJc w:val="left"/>
      <w:pPr>
        <w:ind w:left="1440" w:hanging="360"/>
      </w:pPr>
    </w:lvl>
    <w:lvl w:ilvl="2" w:tplc="30029558" w:tentative="1">
      <w:start w:val="1"/>
      <w:numFmt w:val="lowerRoman"/>
      <w:lvlText w:val="%3."/>
      <w:lvlJc w:val="right"/>
      <w:pPr>
        <w:ind w:left="2160" w:hanging="180"/>
      </w:pPr>
    </w:lvl>
    <w:lvl w:ilvl="3" w:tplc="30029558" w:tentative="1">
      <w:start w:val="1"/>
      <w:numFmt w:val="decimal"/>
      <w:lvlText w:val="%4."/>
      <w:lvlJc w:val="left"/>
      <w:pPr>
        <w:ind w:left="2880" w:hanging="360"/>
      </w:pPr>
    </w:lvl>
    <w:lvl w:ilvl="4" w:tplc="30029558" w:tentative="1">
      <w:start w:val="1"/>
      <w:numFmt w:val="lowerLetter"/>
      <w:lvlText w:val="%5."/>
      <w:lvlJc w:val="left"/>
      <w:pPr>
        <w:ind w:left="3600" w:hanging="360"/>
      </w:pPr>
    </w:lvl>
    <w:lvl w:ilvl="5" w:tplc="30029558" w:tentative="1">
      <w:start w:val="1"/>
      <w:numFmt w:val="lowerRoman"/>
      <w:lvlText w:val="%6."/>
      <w:lvlJc w:val="right"/>
      <w:pPr>
        <w:ind w:left="4320" w:hanging="180"/>
      </w:pPr>
    </w:lvl>
    <w:lvl w:ilvl="6" w:tplc="30029558" w:tentative="1">
      <w:start w:val="1"/>
      <w:numFmt w:val="decimal"/>
      <w:lvlText w:val="%7."/>
      <w:lvlJc w:val="left"/>
      <w:pPr>
        <w:ind w:left="5040" w:hanging="360"/>
      </w:pPr>
    </w:lvl>
    <w:lvl w:ilvl="7" w:tplc="30029558" w:tentative="1">
      <w:start w:val="1"/>
      <w:numFmt w:val="lowerLetter"/>
      <w:lvlText w:val="%8."/>
      <w:lvlJc w:val="left"/>
      <w:pPr>
        <w:ind w:left="5760" w:hanging="360"/>
      </w:pPr>
    </w:lvl>
    <w:lvl w:ilvl="8" w:tplc="30029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3">
    <w:multiLevelType w:val="hybridMultilevel"/>
    <w:lvl w:ilvl="0" w:tplc="74590341">
      <w:start w:val="1"/>
      <w:numFmt w:val="decimal"/>
      <w:lvlText w:val="%1."/>
      <w:lvlJc w:val="left"/>
      <w:pPr>
        <w:ind w:left="720" w:hanging="360"/>
      </w:pPr>
    </w:lvl>
    <w:lvl w:ilvl="1" w:tplc="74590341" w:tentative="1">
      <w:start w:val="1"/>
      <w:numFmt w:val="lowerLetter"/>
      <w:lvlText w:val="%2."/>
      <w:lvlJc w:val="left"/>
      <w:pPr>
        <w:ind w:left="1440" w:hanging="360"/>
      </w:pPr>
    </w:lvl>
    <w:lvl w:ilvl="2" w:tplc="74590341" w:tentative="1">
      <w:start w:val="1"/>
      <w:numFmt w:val="lowerRoman"/>
      <w:lvlText w:val="%3."/>
      <w:lvlJc w:val="right"/>
      <w:pPr>
        <w:ind w:left="2160" w:hanging="180"/>
      </w:pPr>
    </w:lvl>
    <w:lvl w:ilvl="3" w:tplc="74590341" w:tentative="1">
      <w:start w:val="1"/>
      <w:numFmt w:val="decimal"/>
      <w:lvlText w:val="%4."/>
      <w:lvlJc w:val="left"/>
      <w:pPr>
        <w:ind w:left="2880" w:hanging="360"/>
      </w:pPr>
    </w:lvl>
    <w:lvl w:ilvl="4" w:tplc="74590341" w:tentative="1">
      <w:start w:val="1"/>
      <w:numFmt w:val="lowerLetter"/>
      <w:lvlText w:val="%5."/>
      <w:lvlJc w:val="left"/>
      <w:pPr>
        <w:ind w:left="3600" w:hanging="360"/>
      </w:pPr>
    </w:lvl>
    <w:lvl w:ilvl="5" w:tplc="74590341" w:tentative="1">
      <w:start w:val="1"/>
      <w:numFmt w:val="lowerRoman"/>
      <w:lvlText w:val="%6."/>
      <w:lvlJc w:val="right"/>
      <w:pPr>
        <w:ind w:left="4320" w:hanging="180"/>
      </w:pPr>
    </w:lvl>
    <w:lvl w:ilvl="6" w:tplc="74590341" w:tentative="1">
      <w:start w:val="1"/>
      <w:numFmt w:val="decimal"/>
      <w:lvlText w:val="%7."/>
      <w:lvlJc w:val="left"/>
      <w:pPr>
        <w:ind w:left="5040" w:hanging="360"/>
      </w:pPr>
    </w:lvl>
    <w:lvl w:ilvl="7" w:tplc="74590341" w:tentative="1">
      <w:start w:val="1"/>
      <w:numFmt w:val="lowerLetter"/>
      <w:lvlText w:val="%8."/>
      <w:lvlJc w:val="left"/>
      <w:pPr>
        <w:ind w:left="5760" w:hanging="360"/>
      </w:pPr>
    </w:lvl>
    <w:lvl w:ilvl="8" w:tplc="74590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2">
    <w:multiLevelType w:val="hybridMultilevel"/>
    <w:lvl w:ilvl="0" w:tplc="75043568">
      <w:start w:val="1"/>
      <w:numFmt w:val="decimal"/>
      <w:lvlText w:val="%1."/>
      <w:lvlJc w:val="left"/>
      <w:pPr>
        <w:ind w:left="720" w:hanging="360"/>
      </w:pPr>
    </w:lvl>
    <w:lvl w:ilvl="1" w:tplc="75043568" w:tentative="1">
      <w:start w:val="1"/>
      <w:numFmt w:val="lowerLetter"/>
      <w:lvlText w:val="%2."/>
      <w:lvlJc w:val="left"/>
      <w:pPr>
        <w:ind w:left="1440" w:hanging="360"/>
      </w:pPr>
    </w:lvl>
    <w:lvl w:ilvl="2" w:tplc="75043568" w:tentative="1">
      <w:start w:val="1"/>
      <w:numFmt w:val="lowerRoman"/>
      <w:lvlText w:val="%3."/>
      <w:lvlJc w:val="right"/>
      <w:pPr>
        <w:ind w:left="2160" w:hanging="180"/>
      </w:pPr>
    </w:lvl>
    <w:lvl w:ilvl="3" w:tplc="75043568" w:tentative="1">
      <w:start w:val="1"/>
      <w:numFmt w:val="decimal"/>
      <w:lvlText w:val="%4."/>
      <w:lvlJc w:val="left"/>
      <w:pPr>
        <w:ind w:left="2880" w:hanging="360"/>
      </w:pPr>
    </w:lvl>
    <w:lvl w:ilvl="4" w:tplc="75043568" w:tentative="1">
      <w:start w:val="1"/>
      <w:numFmt w:val="lowerLetter"/>
      <w:lvlText w:val="%5."/>
      <w:lvlJc w:val="left"/>
      <w:pPr>
        <w:ind w:left="3600" w:hanging="360"/>
      </w:pPr>
    </w:lvl>
    <w:lvl w:ilvl="5" w:tplc="75043568" w:tentative="1">
      <w:start w:val="1"/>
      <w:numFmt w:val="lowerRoman"/>
      <w:lvlText w:val="%6."/>
      <w:lvlJc w:val="right"/>
      <w:pPr>
        <w:ind w:left="4320" w:hanging="180"/>
      </w:pPr>
    </w:lvl>
    <w:lvl w:ilvl="6" w:tplc="75043568" w:tentative="1">
      <w:start w:val="1"/>
      <w:numFmt w:val="decimal"/>
      <w:lvlText w:val="%7."/>
      <w:lvlJc w:val="left"/>
      <w:pPr>
        <w:ind w:left="5040" w:hanging="360"/>
      </w:pPr>
    </w:lvl>
    <w:lvl w:ilvl="7" w:tplc="75043568" w:tentative="1">
      <w:start w:val="1"/>
      <w:numFmt w:val="lowerLetter"/>
      <w:lvlText w:val="%8."/>
      <w:lvlJc w:val="left"/>
      <w:pPr>
        <w:ind w:left="5760" w:hanging="360"/>
      </w:pPr>
    </w:lvl>
    <w:lvl w:ilvl="8" w:tplc="75043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1">
    <w:multiLevelType w:val="hybridMultilevel"/>
    <w:lvl w:ilvl="0" w:tplc="15991725">
      <w:start w:val="1"/>
      <w:numFmt w:val="decimal"/>
      <w:lvlText w:val="%1."/>
      <w:lvlJc w:val="left"/>
      <w:pPr>
        <w:ind w:left="720" w:hanging="360"/>
      </w:pPr>
    </w:lvl>
    <w:lvl w:ilvl="1" w:tplc="15991725" w:tentative="1">
      <w:start w:val="1"/>
      <w:numFmt w:val="lowerLetter"/>
      <w:lvlText w:val="%2."/>
      <w:lvlJc w:val="left"/>
      <w:pPr>
        <w:ind w:left="1440" w:hanging="360"/>
      </w:pPr>
    </w:lvl>
    <w:lvl w:ilvl="2" w:tplc="15991725" w:tentative="1">
      <w:start w:val="1"/>
      <w:numFmt w:val="lowerRoman"/>
      <w:lvlText w:val="%3."/>
      <w:lvlJc w:val="right"/>
      <w:pPr>
        <w:ind w:left="2160" w:hanging="180"/>
      </w:pPr>
    </w:lvl>
    <w:lvl w:ilvl="3" w:tplc="15991725" w:tentative="1">
      <w:start w:val="1"/>
      <w:numFmt w:val="decimal"/>
      <w:lvlText w:val="%4."/>
      <w:lvlJc w:val="left"/>
      <w:pPr>
        <w:ind w:left="2880" w:hanging="360"/>
      </w:pPr>
    </w:lvl>
    <w:lvl w:ilvl="4" w:tplc="15991725" w:tentative="1">
      <w:start w:val="1"/>
      <w:numFmt w:val="lowerLetter"/>
      <w:lvlText w:val="%5."/>
      <w:lvlJc w:val="left"/>
      <w:pPr>
        <w:ind w:left="3600" w:hanging="360"/>
      </w:pPr>
    </w:lvl>
    <w:lvl w:ilvl="5" w:tplc="15991725" w:tentative="1">
      <w:start w:val="1"/>
      <w:numFmt w:val="lowerRoman"/>
      <w:lvlText w:val="%6."/>
      <w:lvlJc w:val="right"/>
      <w:pPr>
        <w:ind w:left="4320" w:hanging="180"/>
      </w:pPr>
    </w:lvl>
    <w:lvl w:ilvl="6" w:tplc="15991725" w:tentative="1">
      <w:start w:val="1"/>
      <w:numFmt w:val="decimal"/>
      <w:lvlText w:val="%7."/>
      <w:lvlJc w:val="left"/>
      <w:pPr>
        <w:ind w:left="5040" w:hanging="360"/>
      </w:pPr>
    </w:lvl>
    <w:lvl w:ilvl="7" w:tplc="15991725" w:tentative="1">
      <w:start w:val="1"/>
      <w:numFmt w:val="lowerLetter"/>
      <w:lvlText w:val="%8."/>
      <w:lvlJc w:val="left"/>
      <w:pPr>
        <w:ind w:left="5760" w:hanging="360"/>
      </w:pPr>
    </w:lvl>
    <w:lvl w:ilvl="8" w:tplc="15991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0">
    <w:multiLevelType w:val="hybridMultilevel"/>
    <w:lvl w:ilvl="0" w:tplc="77329592">
      <w:start w:val="1"/>
      <w:numFmt w:val="decimal"/>
      <w:lvlText w:val="%1."/>
      <w:lvlJc w:val="left"/>
      <w:pPr>
        <w:ind w:left="720" w:hanging="360"/>
      </w:pPr>
    </w:lvl>
    <w:lvl w:ilvl="1" w:tplc="77329592" w:tentative="1">
      <w:start w:val="1"/>
      <w:numFmt w:val="lowerLetter"/>
      <w:lvlText w:val="%2."/>
      <w:lvlJc w:val="left"/>
      <w:pPr>
        <w:ind w:left="1440" w:hanging="360"/>
      </w:pPr>
    </w:lvl>
    <w:lvl w:ilvl="2" w:tplc="77329592" w:tentative="1">
      <w:start w:val="1"/>
      <w:numFmt w:val="lowerRoman"/>
      <w:lvlText w:val="%3."/>
      <w:lvlJc w:val="right"/>
      <w:pPr>
        <w:ind w:left="2160" w:hanging="180"/>
      </w:pPr>
    </w:lvl>
    <w:lvl w:ilvl="3" w:tplc="77329592" w:tentative="1">
      <w:start w:val="1"/>
      <w:numFmt w:val="decimal"/>
      <w:lvlText w:val="%4."/>
      <w:lvlJc w:val="left"/>
      <w:pPr>
        <w:ind w:left="2880" w:hanging="360"/>
      </w:pPr>
    </w:lvl>
    <w:lvl w:ilvl="4" w:tplc="77329592" w:tentative="1">
      <w:start w:val="1"/>
      <w:numFmt w:val="lowerLetter"/>
      <w:lvlText w:val="%5."/>
      <w:lvlJc w:val="left"/>
      <w:pPr>
        <w:ind w:left="3600" w:hanging="360"/>
      </w:pPr>
    </w:lvl>
    <w:lvl w:ilvl="5" w:tplc="77329592" w:tentative="1">
      <w:start w:val="1"/>
      <w:numFmt w:val="lowerRoman"/>
      <w:lvlText w:val="%6."/>
      <w:lvlJc w:val="right"/>
      <w:pPr>
        <w:ind w:left="4320" w:hanging="180"/>
      </w:pPr>
    </w:lvl>
    <w:lvl w:ilvl="6" w:tplc="77329592" w:tentative="1">
      <w:start w:val="1"/>
      <w:numFmt w:val="decimal"/>
      <w:lvlText w:val="%7."/>
      <w:lvlJc w:val="left"/>
      <w:pPr>
        <w:ind w:left="5040" w:hanging="360"/>
      </w:pPr>
    </w:lvl>
    <w:lvl w:ilvl="7" w:tplc="77329592" w:tentative="1">
      <w:start w:val="1"/>
      <w:numFmt w:val="lowerLetter"/>
      <w:lvlText w:val="%8."/>
      <w:lvlJc w:val="left"/>
      <w:pPr>
        <w:ind w:left="5760" w:hanging="360"/>
      </w:pPr>
    </w:lvl>
    <w:lvl w:ilvl="8" w:tplc="77329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9">
    <w:multiLevelType w:val="hybridMultilevel"/>
    <w:lvl w:ilvl="0" w:tplc="92304022">
      <w:start w:val="1"/>
      <w:numFmt w:val="decimal"/>
      <w:lvlText w:val="%1."/>
      <w:lvlJc w:val="left"/>
      <w:pPr>
        <w:ind w:left="720" w:hanging="360"/>
      </w:pPr>
    </w:lvl>
    <w:lvl w:ilvl="1" w:tplc="92304022" w:tentative="1">
      <w:start w:val="1"/>
      <w:numFmt w:val="lowerLetter"/>
      <w:lvlText w:val="%2."/>
      <w:lvlJc w:val="left"/>
      <w:pPr>
        <w:ind w:left="1440" w:hanging="360"/>
      </w:pPr>
    </w:lvl>
    <w:lvl w:ilvl="2" w:tplc="92304022" w:tentative="1">
      <w:start w:val="1"/>
      <w:numFmt w:val="lowerRoman"/>
      <w:lvlText w:val="%3."/>
      <w:lvlJc w:val="right"/>
      <w:pPr>
        <w:ind w:left="2160" w:hanging="180"/>
      </w:pPr>
    </w:lvl>
    <w:lvl w:ilvl="3" w:tplc="92304022" w:tentative="1">
      <w:start w:val="1"/>
      <w:numFmt w:val="decimal"/>
      <w:lvlText w:val="%4."/>
      <w:lvlJc w:val="left"/>
      <w:pPr>
        <w:ind w:left="2880" w:hanging="360"/>
      </w:pPr>
    </w:lvl>
    <w:lvl w:ilvl="4" w:tplc="92304022" w:tentative="1">
      <w:start w:val="1"/>
      <w:numFmt w:val="lowerLetter"/>
      <w:lvlText w:val="%5."/>
      <w:lvlJc w:val="left"/>
      <w:pPr>
        <w:ind w:left="3600" w:hanging="360"/>
      </w:pPr>
    </w:lvl>
    <w:lvl w:ilvl="5" w:tplc="92304022" w:tentative="1">
      <w:start w:val="1"/>
      <w:numFmt w:val="lowerRoman"/>
      <w:lvlText w:val="%6."/>
      <w:lvlJc w:val="right"/>
      <w:pPr>
        <w:ind w:left="4320" w:hanging="180"/>
      </w:pPr>
    </w:lvl>
    <w:lvl w:ilvl="6" w:tplc="92304022" w:tentative="1">
      <w:start w:val="1"/>
      <w:numFmt w:val="decimal"/>
      <w:lvlText w:val="%7."/>
      <w:lvlJc w:val="left"/>
      <w:pPr>
        <w:ind w:left="5040" w:hanging="360"/>
      </w:pPr>
    </w:lvl>
    <w:lvl w:ilvl="7" w:tplc="92304022" w:tentative="1">
      <w:start w:val="1"/>
      <w:numFmt w:val="lowerLetter"/>
      <w:lvlText w:val="%8."/>
      <w:lvlJc w:val="left"/>
      <w:pPr>
        <w:ind w:left="5760" w:hanging="360"/>
      </w:pPr>
    </w:lvl>
    <w:lvl w:ilvl="8" w:tplc="92304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8">
    <w:multiLevelType w:val="hybridMultilevel"/>
    <w:lvl w:ilvl="0" w:tplc="33100268">
      <w:start w:val="1"/>
      <w:numFmt w:val="decimal"/>
      <w:lvlText w:val="%1."/>
      <w:lvlJc w:val="left"/>
      <w:pPr>
        <w:ind w:left="720" w:hanging="360"/>
      </w:pPr>
    </w:lvl>
    <w:lvl w:ilvl="1" w:tplc="33100268" w:tentative="1">
      <w:start w:val="1"/>
      <w:numFmt w:val="lowerLetter"/>
      <w:lvlText w:val="%2."/>
      <w:lvlJc w:val="left"/>
      <w:pPr>
        <w:ind w:left="1440" w:hanging="360"/>
      </w:pPr>
    </w:lvl>
    <w:lvl w:ilvl="2" w:tplc="33100268" w:tentative="1">
      <w:start w:val="1"/>
      <w:numFmt w:val="lowerRoman"/>
      <w:lvlText w:val="%3."/>
      <w:lvlJc w:val="right"/>
      <w:pPr>
        <w:ind w:left="2160" w:hanging="180"/>
      </w:pPr>
    </w:lvl>
    <w:lvl w:ilvl="3" w:tplc="33100268" w:tentative="1">
      <w:start w:val="1"/>
      <w:numFmt w:val="decimal"/>
      <w:lvlText w:val="%4."/>
      <w:lvlJc w:val="left"/>
      <w:pPr>
        <w:ind w:left="2880" w:hanging="360"/>
      </w:pPr>
    </w:lvl>
    <w:lvl w:ilvl="4" w:tplc="33100268" w:tentative="1">
      <w:start w:val="1"/>
      <w:numFmt w:val="lowerLetter"/>
      <w:lvlText w:val="%5."/>
      <w:lvlJc w:val="left"/>
      <w:pPr>
        <w:ind w:left="3600" w:hanging="360"/>
      </w:pPr>
    </w:lvl>
    <w:lvl w:ilvl="5" w:tplc="33100268" w:tentative="1">
      <w:start w:val="1"/>
      <w:numFmt w:val="lowerRoman"/>
      <w:lvlText w:val="%6."/>
      <w:lvlJc w:val="right"/>
      <w:pPr>
        <w:ind w:left="4320" w:hanging="180"/>
      </w:pPr>
    </w:lvl>
    <w:lvl w:ilvl="6" w:tplc="33100268" w:tentative="1">
      <w:start w:val="1"/>
      <w:numFmt w:val="decimal"/>
      <w:lvlText w:val="%7."/>
      <w:lvlJc w:val="left"/>
      <w:pPr>
        <w:ind w:left="5040" w:hanging="360"/>
      </w:pPr>
    </w:lvl>
    <w:lvl w:ilvl="7" w:tplc="33100268" w:tentative="1">
      <w:start w:val="1"/>
      <w:numFmt w:val="lowerLetter"/>
      <w:lvlText w:val="%8."/>
      <w:lvlJc w:val="left"/>
      <w:pPr>
        <w:ind w:left="5760" w:hanging="360"/>
      </w:pPr>
    </w:lvl>
    <w:lvl w:ilvl="8" w:tplc="33100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7">
    <w:multiLevelType w:val="hybridMultilevel"/>
    <w:lvl w:ilvl="0" w:tplc="40453304">
      <w:start w:val="1"/>
      <w:numFmt w:val="decimal"/>
      <w:lvlText w:val="%1."/>
      <w:lvlJc w:val="left"/>
      <w:pPr>
        <w:ind w:left="720" w:hanging="360"/>
      </w:pPr>
    </w:lvl>
    <w:lvl w:ilvl="1" w:tplc="40453304" w:tentative="1">
      <w:start w:val="1"/>
      <w:numFmt w:val="lowerLetter"/>
      <w:lvlText w:val="%2."/>
      <w:lvlJc w:val="left"/>
      <w:pPr>
        <w:ind w:left="1440" w:hanging="360"/>
      </w:pPr>
    </w:lvl>
    <w:lvl w:ilvl="2" w:tplc="40453304" w:tentative="1">
      <w:start w:val="1"/>
      <w:numFmt w:val="lowerRoman"/>
      <w:lvlText w:val="%3."/>
      <w:lvlJc w:val="right"/>
      <w:pPr>
        <w:ind w:left="2160" w:hanging="180"/>
      </w:pPr>
    </w:lvl>
    <w:lvl w:ilvl="3" w:tplc="40453304" w:tentative="1">
      <w:start w:val="1"/>
      <w:numFmt w:val="decimal"/>
      <w:lvlText w:val="%4."/>
      <w:lvlJc w:val="left"/>
      <w:pPr>
        <w:ind w:left="2880" w:hanging="360"/>
      </w:pPr>
    </w:lvl>
    <w:lvl w:ilvl="4" w:tplc="40453304" w:tentative="1">
      <w:start w:val="1"/>
      <w:numFmt w:val="lowerLetter"/>
      <w:lvlText w:val="%5."/>
      <w:lvlJc w:val="left"/>
      <w:pPr>
        <w:ind w:left="3600" w:hanging="360"/>
      </w:pPr>
    </w:lvl>
    <w:lvl w:ilvl="5" w:tplc="40453304" w:tentative="1">
      <w:start w:val="1"/>
      <w:numFmt w:val="lowerRoman"/>
      <w:lvlText w:val="%6."/>
      <w:lvlJc w:val="right"/>
      <w:pPr>
        <w:ind w:left="4320" w:hanging="180"/>
      </w:pPr>
    </w:lvl>
    <w:lvl w:ilvl="6" w:tplc="40453304" w:tentative="1">
      <w:start w:val="1"/>
      <w:numFmt w:val="decimal"/>
      <w:lvlText w:val="%7."/>
      <w:lvlJc w:val="left"/>
      <w:pPr>
        <w:ind w:left="5040" w:hanging="360"/>
      </w:pPr>
    </w:lvl>
    <w:lvl w:ilvl="7" w:tplc="40453304" w:tentative="1">
      <w:start w:val="1"/>
      <w:numFmt w:val="lowerLetter"/>
      <w:lvlText w:val="%8."/>
      <w:lvlJc w:val="left"/>
      <w:pPr>
        <w:ind w:left="5760" w:hanging="360"/>
      </w:pPr>
    </w:lvl>
    <w:lvl w:ilvl="8" w:tplc="40453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6">
    <w:multiLevelType w:val="hybridMultilevel"/>
    <w:lvl w:ilvl="0" w:tplc="85339062">
      <w:start w:val="1"/>
      <w:numFmt w:val="decimal"/>
      <w:lvlText w:val="%1."/>
      <w:lvlJc w:val="left"/>
      <w:pPr>
        <w:ind w:left="720" w:hanging="360"/>
      </w:pPr>
    </w:lvl>
    <w:lvl w:ilvl="1" w:tplc="85339062" w:tentative="1">
      <w:start w:val="1"/>
      <w:numFmt w:val="lowerLetter"/>
      <w:lvlText w:val="%2."/>
      <w:lvlJc w:val="left"/>
      <w:pPr>
        <w:ind w:left="1440" w:hanging="360"/>
      </w:pPr>
    </w:lvl>
    <w:lvl w:ilvl="2" w:tplc="85339062" w:tentative="1">
      <w:start w:val="1"/>
      <w:numFmt w:val="lowerRoman"/>
      <w:lvlText w:val="%3."/>
      <w:lvlJc w:val="right"/>
      <w:pPr>
        <w:ind w:left="2160" w:hanging="180"/>
      </w:pPr>
    </w:lvl>
    <w:lvl w:ilvl="3" w:tplc="85339062" w:tentative="1">
      <w:start w:val="1"/>
      <w:numFmt w:val="decimal"/>
      <w:lvlText w:val="%4."/>
      <w:lvlJc w:val="left"/>
      <w:pPr>
        <w:ind w:left="2880" w:hanging="360"/>
      </w:pPr>
    </w:lvl>
    <w:lvl w:ilvl="4" w:tplc="85339062" w:tentative="1">
      <w:start w:val="1"/>
      <w:numFmt w:val="lowerLetter"/>
      <w:lvlText w:val="%5."/>
      <w:lvlJc w:val="left"/>
      <w:pPr>
        <w:ind w:left="3600" w:hanging="360"/>
      </w:pPr>
    </w:lvl>
    <w:lvl w:ilvl="5" w:tplc="85339062" w:tentative="1">
      <w:start w:val="1"/>
      <w:numFmt w:val="lowerRoman"/>
      <w:lvlText w:val="%6."/>
      <w:lvlJc w:val="right"/>
      <w:pPr>
        <w:ind w:left="4320" w:hanging="180"/>
      </w:pPr>
    </w:lvl>
    <w:lvl w:ilvl="6" w:tplc="85339062" w:tentative="1">
      <w:start w:val="1"/>
      <w:numFmt w:val="decimal"/>
      <w:lvlText w:val="%7."/>
      <w:lvlJc w:val="left"/>
      <w:pPr>
        <w:ind w:left="5040" w:hanging="360"/>
      </w:pPr>
    </w:lvl>
    <w:lvl w:ilvl="7" w:tplc="85339062" w:tentative="1">
      <w:start w:val="1"/>
      <w:numFmt w:val="lowerLetter"/>
      <w:lvlText w:val="%8."/>
      <w:lvlJc w:val="left"/>
      <w:pPr>
        <w:ind w:left="5760" w:hanging="360"/>
      </w:pPr>
    </w:lvl>
    <w:lvl w:ilvl="8" w:tplc="8533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5">
    <w:multiLevelType w:val="hybridMultilevel"/>
    <w:lvl w:ilvl="0" w:tplc="40187284">
      <w:start w:val="1"/>
      <w:numFmt w:val="decimal"/>
      <w:lvlText w:val="%1."/>
      <w:lvlJc w:val="left"/>
      <w:pPr>
        <w:ind w:left="720" w:hanging="360"/>
      </w:pPr>
    </w:lvl>
    <w:lvl w:ilvl="1" w:tplc="40187284" w:tentative="1">
      <w:start w:val="1"/>
      <w:numFmt w:val="lowerLetter"/>
      <w:lvlText w:val="%2."/>
      <w:lvlJc w:val="left"/>
      <w:pPr>
        <w:ind w:left="1440" w:hanging="360"/>
      </w:pPr>
    </w:lvl>
    <w:lvl w:ilvl="2" w:tplc="40187284" w:tentative="1">
      <w:start w:val="1"/>
      <w:numFmt w:val="lowerRoman"/>
      <w:lvlText w:val="%3."/>
      <w:lvlJc w:val="right"/>
      <w:pPr>
        <w:ind w:left="2160" w:hanging="180"/>
      </w:pPr>
    </w:lvl>
    <w:lvl w:ilvl="3" w:tplc="40187284" w:tentative="1">
      <w:start w:val="1"/>
      <w:numFmt w:val="decimal"/>
      <w:lvlText w:val="%4."/>
      <w:lvlJc w:val="left"/>
      <w:pPr>
        <w:ind w:left="2880" w:hanging="360"/>
      </w:pPr>
    </w:lvl>
    <w:lvl w:ilvl="4" w:tplc="40187284" w:tentative="1">
      <w:start w:val="1"/>
      <w:numFmt w:val="lowerLetter"/>
      <w:lvlText w:val="%5."/>
      <w:lvlJc w:val="left"/>
      <w:pPr>
        <w:ind w:left="3600" w:hanging="360"/>
      </w:pPr>
    </w:lvl>
    <w:lvl w:ilvl="5" w:tplc="40187284" w:tentative="1">
      <w:start w:val="1"/>
      <w:numFmt w:val="lowerRoman"/>
      <w:lvlText w:val="%6."/>
      <w:lvlJc w:val="right"/>
      <w:pPr>
        <w:ind w:left="4320" w:hanging="180"/>
      </w:pPr>
    </w:lvl>
    <w:lvl w:ilvl="6" w:tplc="40187284" w:tentative="1">
      <w:start w:val="1"/>
      <w:numFmt w:val="decimal"/>
      <w:lvlText w:val="%7."/>
      <w:lvlJc w:val="left"/>
      <w:pPr>
        <w:ind w:left="5040" w:hanging="360"/>
      </w:pPr>
    </w:lvl>
    <w:lvl w:ilvl="7" w:tplc="40187284" w:tentative="1">
      <w:start w:val="1"/>
      <w:numFmt w:val="lowerLetter"/>
      <w:lvlText w:val="%8."/>
      <w:lvlJc w:val="left"/>
      <w:pPr>
        <w:ind w:left="5760" w:hanging="360"/>
      </w:pPr>
    </w:lvl>
    <w:lvl w:ilvl="8" w:tplc="40187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4">
    <w:multiLevelType w:val="hybridMultilevel"/>
    <w:lvl w:ilvl="0" w:tplc="92959884">
      <w:start w:val="1"/>
      <w:numFmt w:val="decimal"/>
      <w:lvlText w:val="%1."/>
      <w:lvlJc w:val="left"/>
      <w:pPr>
        <w:ind w:left="720" w:hanging="360"/>
      </w:pPr>
    </w:lvl>
    <w:lvl w:ilvl="1" w:tplc="92959884" w:tentative="1">
      <w:start w:val="1"/>
      <w:numFmt w:val="lowerLetter"/>
      <w:lvlText w:val="%2."/>
      <w:lvlJc w:val="left"/>
      <w:pPr>
        <w:ind w:left="1440" w:hanging="360"/>
      </w:pPr>
    </w:lvl>
    <w:lvl w:ilvl="2" w:tplc="92959884" w:tentative="1">
      <w:start w:val="1"/>
      <w:numFmt w:val="lowerRoman"/>
      <w:lvlText w:val="%3."/>
      <w:lvlJc w:val="right"/>
      <w:pPr>
        <w:ind w:left="2160" w:hanging="180"/>
      </w:pPr>
    </w:lvl>
    <w:lvl w:ilvl="3" w:tplc="92959884" w:tentative="1">
      <w:start w:val="1"/>
      <w:numFmt w:val="decimal"/>
      <w:lvlText w:val="%4."/>
      <w:lvlJc w:val="left"/>
      <w:pPr>
        <w:ind w:left="2880" w:hanging="360"/>
      </w:pPr>
    </w:lvl>
    <w:lvl w:ilvl="4" w:tplc="92959884" w:tentative="1">
      <w:start w:val="1"/>
      <w:numFmt w:val="lowerLetter"/>
      <w:lvlText w:val="%5."/>
      <w:lvlJc w:val="left"/>
      <w:pPr>
        <w:ind w:left="3600" w:hanging="360"/>
      </w:pPr>
    </w:lvl>
    <w:lvl w:ilvl="5" w:tplc="92959884" w:tentative="1">
      <w:start w:val="1"/>
      <w:numFmt w:val="lowerRoman"/>
      <w:lvlText w:val="%6."/>
      <w:lvlJc w:val="right"/>
      <w:pPr>
        <w:ind w:left="4320" w:hanging="180"/>
      </w:pPr>
    </w:lvl>
    <w:lvl w:ilvl="6" w:tplc="92959884" w:tentative="1">
      <w:start w:val="1"/>
      <w:numFmt w:val="decimal"/>
      <w:lvlText w:val="%7."/>
      <w:lvlJc w:val="left"/>
      <w:pPr>
        <w:ind w:left="5040" w:hanging="360"/>
      </w:pPr>
    </w:lvl>
    <w:lvl w:ilvl="7" w:tplc="92959884" w:tentative="1">
      <w:start w:val="1"/>
      <w:numFmt w:val="lowerLetter"/>
      <w:lvlText w:val="%8."/>
      <w:lvlJc w:val="left"/>
      <w:pPr>
        <w:ind w:left="5760" w:hanging="360"/>
      </w:pPr>
    </w:lvl>
    <w:lvl w:ilvl="8" w:tplc="92959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3">
    <w:multiLevelType w:val="hybridMultilevel"/>
    <w:lvl w:ilvl="0" w:tplc="63058375">
      <w:start w:val="1"/>
      <w:numFmt w:val="decimal"/>
      <w:lvlText w:val="%1."/>
      <w:lvlJc w:val="left"/>
      <w:pPr>
        <w:ind w:left="720" w:hanging="360"/>
      </w:pPr>
    </w:lvl>
    <w:lvl w:ilvl="1" w:tplc="63058375" w:tentative="1">
      <w:start w:val="1"/>
      <w:numFmt w:val="lowerLetter"/>
      <w:lvlText w:val="%2."/>
      <w:lvlJc w:val="left"/>
      <w:pPr>
        <w:ind w:left="1440" w:hanging="360"/>
      </w:pPr>
    </w:lvl>
    <w:lvl w:ilvl="2" w:tplc="63058375" w:tentative="1">
      <w:start w:val="1"/>
      <w:numFmt w:val="lowerRoman"/>
      <w:lvlText w:val="%3."/>
      <w:lvlJc w:val="right"/>
      <w:pPr>
        <w:ind w:left="2160" w:hanging="180"/>
      </w:pPr>
    </w:lvl>
    <w:lvl w:ilvl="3" w:tplc="63058375" w:tentative="1">
      <w:start w:val="1"/>
      <w:numFmt w:val="decimal"/>
      <w:lvlText w:val="%4."/>
      <w:lvlJc w:val="left"/>
      <w:pPr>
        <w:ind w:left="2880" w:hanging="360"/>
      </w:pPr>
    </w:lvl>
    <w:lvl w:ilvl="4" w:tplc="63058375" w:tentative="1">
      <w:start w:val="1"/>
      <w:numFmt w:val="lowerLetter"/>
      <w:lvlText w:val="%5."/>
      <w:lvlJc w:val="left"/>
      <w:pPr>
        <w:ind w:left="3600" w:hanging="360"/>
      </w:pPr>
    </w:lvl>
    <w:lvl w:ilvl="5" w:tplc="63058375" w:tentative="1">
      <w:start w:val="1"/>
      <w:numFmt w:val="lowerRoman"/>
      <w:lvlText w:val="%6."/>
      <w:lvlJc w:val="right"/>
      <w:pPr>
        <w:ind w:left="4320" w:hanging="180"/>
      </w:pPr>
    </w:lvl>
    <w:lvl w:ilvl="6" w:tplc="63058375" w:tentative="1">
      <w:start w:val="1"/>
      <w:numFmt w:val="decimal"/>
      <w:lvlText w:val="%7."/>
      <w:lvlJc w:val="left"/>
      <w:pPr>
        <w:ind w:left="5040" w:hanging="360"/>
      </w:pPr>
    </w:lvl>
    <w:lvl w:ilvl="7" w:tplc="63058375" w:tentative="1">
      <w:start w:val="1"/>
      <w:numFmt w:val="lowerLetter"/>
      <w:lvlText w:val="%8."/>
      <w:lvlJc w:val="left"/>
      <w:pPr>
        <w:ind w:left="5760" w:hanging="360"/>
      </w:pPr>
    </w:lvl>
    <w:lvl w:ilvl="8" w:tplc="63058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2">
    <w:multiLevelType w:val="hybridMultilevel"/>
    <w:lvl w:ilvl="0" w:tplc="23350197">
      <w:start w:val="1"/>
      <w:numFmt w:val="decimal"/>
      <w:lvlText w:val="%1."/>
      <w:lvlJc w:val="left"/>
      <w:pPr>
        <w:ind w:left="720" w:hanging="360"/>
      </w:pPr>
    </w:lvl>
    <w:lvl w:ilvl="1" w:tplc="23350197" w:tentative="1">
      <w:start w:val="1"/>
      <w:numFmt w:val="lowerLetter"/>
      <w:lvlText w:val="%2."/>
      <w:lvlJc w:val="left"/>
      <w:pPr>
        <w:ind w:left="1440" w:hanging="360"/>
      </w:pPr>
    </w:lvl>
    <w:lvl w:ilvl="2" w:tplc="23350197" w:tentative="1">
      <w:start w:val="1"/>
      <w:numFmt w:val="lowerRoman"/>
      <w:lvlText w:val="%3."/>
      <w:lvlJc w:val="right"/>
      <w:pPr>
        <w:ind w:left="2160" w:hanging="180"/>
      </w:pPr>
    </w:lvl>
    <w:lvl w:ilvl="3" w:tplc="23350197" w:tentative="1">
      <w:start w:val="1"/>
      <w:numFmt w:val="decimal"/>
      <w:lvlText w:val="%4."/>
      <w:lvlJc w:val="left"/>
      <w:pPr>
        <w:ind w:left="2880" w:hanging="360"/>
      </w:pPr>
    </w:lvl>
    <w:lvl w:ilvl="4" w:tplc="23350197" w:tentative="1">
      <w:start w:val="1"/>
      <w:numFmt w:val="lowerLetter"/>
      <w:lvlText w:val="%5."/>
      <w:lvlJc w:val="left"/>
      <w:pPr>
        <w:ind w:left="3600" w:hanging="360"/>
      </w:pPr>
    </w:lvl>
    <w:lvl w:ilvl="5" w:tplc="23350197" w:tentative="1">
      <w:start w:val="1"/>
      <w:numFmt w:val="lowerRoman"/>
      <w:lvlText w:val="%6."/>
      <w:lvlJc w:val="right"/>
      <w:pPr>
        <w:ind w:left="4320" w:hanging="180"/>
      </w:pPr>
    </w:lvl>
    <w:lvl w:ilvl="6" w:tplc="23350197" w:tentative="1">
      <w:start w:val="1"/>
      <w:numFmt w:val="decimal"/>
      <w:lvlText w:val="%7."/>
      <w:lvlJc w:val="left"/>
      <w:pPr>
        <w:ind w:left="5040" w:hanging="360"/>
      </w:pPr>
    </w:lvl>
    <w:lvl w:ilvl="7" w:tplc="23350197" w:tentative="1">
      <w:start w:val="1"/>
      <w:numFmt w:val="lowerLetter"/>
      <w:lvlText w:val="%8."/>
      <w:lvlJc w:val="left"/>
      <w:pPr>
        <w:ind w:left="5760" w:hanging="360"/>
      </w:pPr>
    </w:lvl>
    <w:lvl w:ilvl="8" w:tplc="23350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1">
    <w:multiLevelType w:val="hybridMultilevel"/>
    <w:lvl w:ilvl="0" w:tplc="76570468">
      <w:start w:val="1"/>
      <w:numFmt w:val="decimal"/>
      <w:lvlText w:val="%1."/>
      <w:lvlJc w:val="left"/>
      <w:pPr>
        <w:ind w:left="720" w:hanging="360"/>
      </w:pPr>
    </w:lvl>
    <w:lvl w:ilvl="1" w:tplc="76570468" w:tentative="1">
      <w:start w:val="1"/>
      <w:numFmt w:val="lowerLetter"/>
      <w:lvlText w:val="%2."/>
      <w:lvlJc w:val="left"/>
      <w:pPr>
        <w:ind w:left="1440" w:hanging="360"/>
      </w:pPr>
    </w:lvl>
    <w:lvl w:ilvl="2" w:tplc="76570468" w:tentative="1">
      <w:start w:val="1"/>
      <w:numFmt w:val="lowerRoman"/>
      <w:lvlText w:val="%3."/>
      <w:lvlJc w:val="right"/>
      <w:pPr>
        <w:ind w:left="2160" w:hanging="180"/>
      </w:pPr>
    </w:lvl>
    <w:lvl w:ilvl="3" w:tplc="76570468" w:tentative="1">
      <w:start w:val="1"/>
      <w:numFmt w:val="decimal"/>
      <w:lvlText w:val="%4."/>
      <w:lvlJc w:val="left"/>
      <w:pPr>
        <w:ind w:left="2880" w:hanging="360"/>
      </w:pPr>
    </w:lvl>
    <w:lvl w:ilvl="4" w:tplc="76570468" w:tentative="1">
      <w:start w:val="1"/>
      <w:numFmt w:val="lowerLetter"/>
      <w:lvlText w:val="%5."/>
      <w:lvlJc w:val="left"/>
      <w:pPr>
        <w:ind w:left="3600" w:hanging="360"/>
      </w:pPr>
    </w:lvl>
    <w:lvl w:ilvl="5" w:tplc="76570468" w:tentative="1">
      <w:start w:val="1"/>
      <w:numFmt w:val="lowerRoman"/>
      <w:lvlText w:val="%6."/>
      <w:lvlJc w:val="right"/>
      <w:pPr>
        <w:ind w:left="4320" w:hanging="180"/>
      </w:pPr>
    </w:lvl>
    <w:lvl w:ilvl="6" w:tplc="76570468" w:tentative="1">
      <w:start w:val="1"/>
      <w:numFmt w:val="decimal"/>
      <w:lvlText w:val="%7."/>
      <w:lvlJc w:val="left"/>
      <w:pPr>
        <w:ind w:left="5040" w:hanging="360"/>
      </w:pPr>
    </w:lvl>
    <w:lvl w:ilvl="7" w:tplc="76570468" w:tentative="1">
      <w:start w:val="1"/>
      <w:numFmt w:val="lowerLetter"/>
      <w:lvlText w:val="%8."/>
      <w:lvlJc w:val="left"/>
      <w:pPr>
        <w:ind w:left="5760" w:hanging="360"/>
      </w:pPr>
    </w:lvl>
    <w:lvl w:ilvl="8" w:tplc="76570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0">
    <w:multiLevelType w:val="hybridMultilevel"/>
    <w:lvl w:ilvl="0" w:tplc="63288816">
      <w:start w:val="1"/>
      <w:numFmt w:val="decimal"/>
      <w:lvlText w:val="%1."/>
      <w:lvlJc w:val="left"/>
      <w:pPr>
        <w:ind w:left="720" w:hanging="360"/>
      </w:pPr>
    </w:lvl>
    <w:lvl w:ilvl="1" w:tplc="63288816" w:tentative="1">
      <w:start w:val="1"/>
      <w:numFmt w:val="lowerLetter"/>
      <w:lvlText w:val="%2."/>
      <w:lvlJc w:val="left"/>
      <w:pPr>
        <w:ind w:left="1440" w:hanging="360"/>
      </w:pPr>
    </w:lvl>
    <w:lvl w:ilvl="2" w:tplc="63288816" w:tentative="1">
      <w:start w:val="1"/>
      <w:numFmt w:val="lowerRoman"/>
      <w:lvlText w:val="%3."/>
      <w:lvlJc w:val="right"/>
      <w:pPr>
        <w:ind w:left="2160" w:hanging="180"/>
      </w:pPr>
    </w:lvl>
    <w:lvl w:ilvl="3" w:tplc="63288816" w:tentative="1">
      <w:start w:val="1"/>
      <w:numFmt w:val="decimal"/>
      <w:lvlText w:val="%4."/>
      <w:lvlJc w:val="left"/>
      <w:pPr>
        <w:ind w:left="2880" w:hanging="360"/>
      </w:pPr>
    </w:lvl>
    <w:lvl w:ilvl="4" w:tplc="63288816" w:tentative="1">
      <w:start w:val="1"/>
      <w:numFmt w:val="lowerLetter"/>
      <w:lvlText w:val="%5."/>
      <w:lvlJc w:val="left"/>
      <w:pPr>
        <w:ind w:left="3600" w:hanging="360"/>
      </w:pPr>
    </w:lvl>
    <w:lvl w:ilvl="5" w:tplc="63288816" w:tentative="1">
      <w:start w:val="1"/>
      <w:numFmt w:val="lowerRoman"/>
      <w:lvlText w:val="%6."/>
      <w:lvlJc w:val="right"/>
      <w:pPr>
        <w:ind w:left="4320" w:hanging="180"/>
      </w:pPr>
    </w:lvl>
    <w:lvl w:ilvl="6" w:tplc="63288816" w:tentative="1">
      <w:start w:val="1"/>
      <w:numFmt w:val="decimal"/>
      <w:lvlText w:val="%7."/>
      <w:lvlJc w:val="left"/>
      <w:pPr>
        <w:ind w:left="5040" w:hanging="360"/>
      </w:pPr>
    </w:lvl>
    <w:lvl w:ilvl="7" w:tplc="63288816" w:tentative="1">
      <w:start w:val="1"/>
      <w:numFmt w:val="lowerLetter"/>
      <w:lvlText w:val="%8."/>
      <w:lvlJc w:val="left"/>
      <w:pPr>
        <w:ind w:left="5760" w:hanging="360"/>
      </w:pPr>
    </w:lvl>
    <w:lvl w:ilvl="8" w:tplc="63288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9">
    <w:multiLevelType w:val="hybridMultilevel"/>
    <w:lvl w:ilvl="0" w:tplc="42146700">
      <w:start w:val="1"/>
      <w:numFmt w:val="decimal"/>
      <w:lvlText w:val="%1."/>
      <w:lvlJc w:val="left"/>
      <w:pPr>
        <w:ind w:left="720" w:hanging="360"/>
      </w:pPr>
    </w:lvl>
    <w:lvl w:ilvl="1" w:tplc="42146700" w:tentative="1">
      <w:start w:val="1"/>
      <w:numFmt w:val="lowerLetter"/>
      <w:lvlText w:val="%2."/>
      <w:lvlJc w:val="left"/>
      <w:pPr>
        <w:ind w:left="1440" w:hanging="360"/>
      </w:pPr>
    </w:lvl>
    <w:lvl w:ilvl="2" w:tplc="42146700" w:tentative="1">
      <w:start w:val="1"/>
      <w:numFmt w:val="lowerRoman"/>
      <w:lvlText w:val="%3."/>
      <w:lvlJc w:val="right"/>
      <w:pPr>
        <w:ind w:left="2160" w:hanging="180"/>
      </w:pPr>
    </w:lvl>
    <w:lvl w:ilvl="3" w:tplc="42146700" w:tentative="1">
      <w:start w:val="1"/>
      <w:numFmt w:val="decimal"/>
      <w:lvlText w:val="%4."/>
      <w:lvlJc w:val="left"/>
      <w:pPr>
        <w:ind w:left="2880" w:hanging="360"/>
      </w:pPr>
    </w:lvl>
    <w:lvl w:ilvl="4" w:tplc="42146700" w:tentative="1">
      <w:start w:val="1"/>
      <w:numFmt w:val="lowerLetter"/>
      <w:lvlText w:val="%5."/>
      <w:lvlJc w:val="left"/>
      <w:pPr>
        <w:ind w:left="3600" w:hanging="360"/>
      </w:pPr>
    </w:lvl>
    <w:lvl w:ilvl="5" w:tplc="42146700" w:tentative="1">
      <w:start w:val="1"/>
      <w:numFmt w:val="lowerRoman"/>
      <w:lvlText w:val="%6."/>
      <w:lvlJc w:val="right"/>
      <w:pPr>
        <w:ind w:left="4320" w:hanging="180"/>
      </w:pPr>
    </w:lvl>
    <w:lvl w:ilvl="6" w:tplc="42146700" w:tentative="1">
      <w:start w:val="1"/>
      <w:numFmt w:val="decimal"/>
      <w:lvlText w:val="%7."/>
      <w:lvlJc w:val="left"/>
      <w:pPr>
        <w:ind w:left="5040" w:hanging="360"/>
      </w:pPr>
    </w:lvl>
    <w:lvl w:ilvl="7" w:tplc="42146700" w:tentative="1">
      <w:start w:val="1"/>
      <w:numFmt w:val="lowerLetter"/>
      <w:lvlText w:val="%8."/>
      <w:lvlJc w:val="left"/>
      <w:pPr>
        <w:ind w:left="5760" w:hanging="360"/>
      </w:pPr>
    </w:lvl>
    <w:lvl w:ilvl="8" w:tplc="42146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8">
    <w:multiLevelType w:val="hybridMultilevel"/>
    <w:lvl w:ilvl="0" w:tplc="51856911">
      <w:start w:val="1"/>
      <w:numFmt w:val="decimal"/>
      <w:lvlText w:val="%1."/>
      <w:lvlJc w:val="left"/>
      <w:pPr>
        <w:ind w:left="720" w:hanging="360"/>
      </w:pPr>
    </w:lvl>
    <w:lvl w:ilvl="1" w:tplc="51856911" w:tentative="1">
      <w:start w:val="1"/>
      <w:numFmt w:val="lowerLetter"/>
      <w:lvlText w:val="%2."/>
      <w:lvlJc w:val="left"/>
      <w:pPr>
        <w:ind w:left="1440" w:hanging="360"/>
      </w:pPr>
    </w:lvl>
    <w:lvl w:ilvl="2" w:tplc="51856911" w:tentative="1">
      <w:start w:val="1"/>
      <w:numFmt w:val="lowerRoman"/>
      <w:lvlText w:val="%3."/>
      <w:lvlJc w:val="right"/>
      <w:pPr>
        <w:ind w:left="2160" w:hanging="180"/>
      </w:pPr>
    </w:lvl>
    <w:lvl w:ilvl="3" w:tplc="51856911" w:tentative="1">
      <w:start w:val="1"/>
      <w:numFmt w:val="decimal"/>
      <w:lvlText w:val="%4."/>
      <w:lvlJc w:val="left"/>
      <w:pPr>
        <w:ind w:left="2880" w:hanging="360"/>
      </w:pPr>
    </w:lvl>
    <w:lvl w:ilvl="4" w:tplc="51856911" w:tentative="1">
      <w:start w:val="1"/>
      <w:numFmt w:val="lowerLetter"/>
      <w:lvlText w:val="%5."/>
      <w:lvlJc w:val="left"/>
      <w:pPr>
        <w:ind w:left="3600" w:hanging="360"/>
      </w:pPr>
    </w:lvl>
    <w:lvl w:ilvl="5" w:tplc="51856911" w:tentative="1">
      <w:start w:val="1"/>
      <w:numFmt w:val="lowerRoman"/>
      <w:lvlText w:val="%6."/>
      <w:lvlJc w:val="right"/>
      <w:pPr>
        <w:ind w:left="4320" w:hanging="180"/>
      </w:pPr>
    </w:lvl>
    <w:lvl w:ilvl="6" w:tplc="51856911" w:tentative="1">
      <w:start w:val="1"/>
      <w:numFmt w:val="decimal"/>
      <w:lvlText w:val="%7."/>
      <w:lvlJc w:val="left"/>
      <w:pPr>
        <w:ind w:left="5040" w:hanging="360"/>
      </w:pPr>
    </w:lvl>
    <w:lvl w:ilvl="7" w:tplc="51856911" w:tentative="1">
      <w:start w:val="1"/>
      <w:numFmt w:val="lowerLetter"/>
      <w:lvlText w:val="%8."/>
      <w:lvlJc w:val="left"/>
      <w:pPr>
        <w:ind w:left="5760" w:hanging="360"/>
      </w:pPr>
    </w:lvl>
    <w:lvl w:ilvl="8" w:tplc="51856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7">
    <w:multiLevelType w:val="hybridMultilevel"/>
    <w:lvl w:ilvl="0" w:tplc="48768155">
      <w:start w:val="1"/>
      <w:numFmt w:val="decimal"/>
      <w:lvlText w:val="%1."/>
      <w:lvlJc w:val="left"/>
      <w:pPr>
        <w:ind w:left="720" w:hanging="360"/>
      </w:pPr>
    </w:lvl>
    <w:lvl w:ilvl="1" w:tplc="48768155" w:tentative="1">
      <w:start w:val="1"/>
      <w:numFmt w:val="lowerLetter"/>
      <w:lvlText w:val="%2."/>
      <w:lvlJc w:val="left"/>
      <w:pPr>
        <w:ind w:left="1440" w:hanging="360"/>
      </w:pPr>
    </w:lvl>
    <w:lvl w:ilvl="2" w:tplc="48768155" w:tentative="1">
      <w:start w:val="1"/>
      <w:numFmt w:val="lowerRoman"/>
      <w:lvlText w:val="%3."/>
      <w:lvlJc w:val="right"/>
      <w:pPr>
        <w:ind w:left="2160" w:hanging="180"/>
      </w:pPr>
    </w:lvl>
    <w:lvl w:ilvl="3" w:tplc="48768155" w:tentative="1">
      <w:start w:val="1"/>
      <w:numFmt w:val="decimal"/>
      <w:lvlText w:val="%4."/>
      <w:lvlJc w:val="left"/>
      <w:pPr>
        <w:ind w:left="2880" w:hanging="360"/>
      </w:pPr>
    </w:lvl>
    <w:lvl w:ilvl="4" w:tplc="48768155" w:tentative="1">
      <w:start w:val="1"/>
      <w:numFmt w:val="lowerLetter"/>
      <w:lvlText w:val="%5."/>
      <w:lvlJc w:val="left"/>
      <w:pPr>
        <w:ind w:left="3600" w:hanging="360"/>
      </w:pPr>
    </w:lvl>
    <w:lvl w:ilvl="5" w:tplc="48768155" w:tentative="1">
      <w:start w:val="1"/>
      <w:numFmt w:val="lowerRoman"/>
      <w:lvlText w:val="%6."/>
      <w:lvlJc w:val="right"/>
      <w:pPr>
        <w:ind w:left="4320" w:hanging="180"/>
      </w:pPr>
    </w:lvl>
    <w:lvl w:ilvl="6" w:tplc="48768155" w:tentative="1">
      <w:start w:val="1"/>
      <w:numFmt w:val="decimal"/>
      <w:lvlText w:val="%7."/>
      <w:lvlJc w:val="left"/>
      <w:pPr>
        <w:ind w:left="5040" w:hanging="360"/>
      </w:pPr>
    </w:lvl>
    <w:lvl w:ilvl="7" w:tplc="48768155" w:tentative="1">
      <w:start w:val="1"/>
      <w:numFmt w:val="lowerLetter"/>
      <w:lvlText w:val="%8."/>
      <w:lvlJc w:val="left"/>
      <w:pPr>
        <w:ind w:left="5760" w:hanging="360"/>
      </w:pPr>
    </w:lvl>
    <w:lvl w:ilvl="8" w:tplc="48768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6">
    <w:multiLevelType w:val="hybridMultilevel"/>
    <w:lvl w:ilvl="0" w:tplc="84908173">
      <w:start w:val="1"/>
      <w:numFmt w:val="decimal"/>
      <w:lvlText w:val="%1."/>
      <w:lvlJc w:val="left"/>
      <w:pPr>
        <w:ind w:left="720" w:hanging="360"/>
      </w:pPr>
    </w:lvl>
    <w:lvl w:ilvl="1" w:tplc="84908173" w:tentative="1">
      <w:start w:val="1"/>
      <w:numFmt w:val="lowerLetter"/>
      <w:lvlText w:val="%2."/>
      <w:lvlJc w:val="left"/>
      <w:pPr>
        <w:ind w:left="1440" w:hanging="360"/>
      </w:pPr>
    </w:lvl>
    <w:lvl w:ilvl="2" w:tplc="84908173" w:tentative="1">
      <w:start w:val="1"/>
      <w:numFmt w:val="lowerRoman"/>
      <w:lvlText w:val="%3."/>
      <w:lvlJc w:val="right"/>
      <w:pPr>
        <w:ind w:left="2160" w:hanging="180"/>
      </w:pPr>
    </w:lvl>
    <w:lvl w:ilvl="3" w:tplc="84908173" w:tentative="1">
      <w:start w:val="1"/>
      <w:numFmt w:val="decimal"/>
      <w:lvlText w:val="%4."/>
      <w:lvlJc w:val="left"/>
      <w:pPr>
        <w:ind w:left="2880" w:hanging="360"/>
      </w:pPr>
    </w:lvl>
    <w:lvl w:ilvl="4" w:tplc="84908173" w:tentative="1">
      <w:start w:val="1"/>
      <w:numFmt w:val="lowerLetter"/>
      <w:lvlText w:val="%5."/>
      <w:lvlJc w:val="left"/>
      <w:pPr>
        <w:ind w:left="3600" w:hanging="360"/>
      </w:pPr>
    </w:lvl>
    <w:lvl w:ilvl="5" w:tplc="84908173" w:tentative="1">
      <w:start w:val="1"/>
      <w:numFmt w:val="lowerRoman"/>
      <w:lvlText w:val="%6."/>
      <w:lvlJc w:val="right"/>
      <w:pPr>
        <w:ind w:left="4320" w:hanging="180"/>
      </w:pPr>
    </w:lvl>
    <w:lvl w:ilvl="6" w:tplc="84908173" w:tentative="1">
      <w:start w:val="1"/>
      <w:numFmt w:val="decimal"/>
      <w:lvlText w:val="%7."/>
      <w:lvlJc w:val="left"/>
      <w:pPr>
        <w:ind w:left="5040" w:hanging="360"/>
      </w:pPr>
    </w:lvl>
    <w:lvl w:ilvl="7" w:tplc="84908173" w:tentative="1">
      <w:start w:val="1"/>
      <w:numFmt w:val="lowerLetter"/>
      <w:lvlText w:val="%8."/>
      <w:lvlJc w:val="left"/>
      <w:pPr>
        <w:ind w:left="5760" w:hanging="360"/>
      </w:pPr>
    </w:lvl>
    <w:lvl w:ilvl="8" w:tplc="84908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5">
    <w:multiLevelType w:val="hybridMultilevel"/>
    <w:lvl w:ilvl="0" w:tplc="61502602">
      <w:start w:val="1"/>
      <w:numFmt w:val="decimal"/>
      <w:lvlText w:val="%1."/>
      <w:lvlJc w:val="left"/>
      <w:pPr>
        <w:ind w:left="720" w:hanging="360"/>
      </w:pPr>
    </w:lvl>
    <w:lvl w:ilvl="1" w:tplc="61502602" w:tentative="1">
      <w:start w:val="1"/>
      <w:numFmt w:val="lowerLetter"/>
      <w:lvlText w:val="%2."/>
      <w:lvlJc w:val="left"/>
      <w:pPr>
        <w:ind w:left="1440" w:hanging="360"/>
      </w:pPr>
    </w:lvl>
    <w:lvl w:ilvl="2" w:tplc="61502602" w:tentative="1">
      <w:start w:val="1"/>
      <w:numFmt w:val="lowerRoman"/>
      <w:lvlText w:val="%3."/>
      <w:lvlJc w:val="right"/>
      <w:pPr>
        <w:ind w:left="2160" w:hanging="180"/>
      </w:pPr>
    </w:lvl>
    <w:lvl w:ilvl="3" w:tplc="61502602" w:tentative="1">
      <w:start w:val="1"/>
      <w:numFmt w:val="decimal"/>
      <w:lvlText w:val="%4."/>
      <w:lvlJc w:val="left"/>
      <w:pPr>
        <w:ind w:left="2880" w:hanging="360"/>
      </w:pPr>
    </w:lvl>
    <w:lvl w:ilvl="4" w:tplc="61502602" w:tentative="1">
      <w:start w:val="1"/>
      <w:numFmt w:val="lowerLetter"/>
      <w:lvlText w:val="%5."/>
      <w:lvlJc w:val="left"/>
      <w:pPr>
        <w:ind w:left="3600" w:hanging="360"/>
      </w:pPr>
    </w:lvl>
    <w:lvl w:ilvl="5" w:tplc="61502602" w:tentative="1">
      <w:start w:val="1"/>
      <w:numFmt w:val="lowerRoman"/>
      <w:lvlText w:val="%6."/>
      <w:lvlJc w:val="right"/>
      <w:pPr>
        <w:ind w:left="4320" w:hanging="180"/>
      </w:pPr>
    </w:lvl>
    <w:lvl w:ilvl="6" w:tplc="61502602" w:tentative="1">
      <w:start w:val="1"/>
      <w:numFmt w:val="decimal"/>
      <w:lvlText w:val="%7."/>
      <w:lvlJc w:val="left"/>
      <w:pPr>
        <w:ind w:left="5040" w:hanging="360"/>
      </w:pPr>
    </w:lvl>
    <w:lvl w:ilvl="7" w:tplc="61502602" w:tentative="1">
      <w:start w:val="1"/>
      <w:numFmt w:val="lowerLetter"/>
      <w:lvlText w:val="%8."/>
      <w:lvlJc w:val="left"/>
      <w:pPr>
        <w:ind w:left="5760" w:hanging="360"/>
      </w:pPr>
    </w:lvl>
    <w:lvl w:ilvl="8" w:tplc="61502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4">
    <w:multiLevelType w:val="hybridMultilevel"/>
    <w:lvl w:ilvl="0" w:tplc="81898168">
      <w:start w:val="1"/>
      <w:numFmt w:val="decimal"/>
      <w:lvlText w:val="%1."/>
      <w:lvlJc w:val="left"/>
      <w:pPr>
        <w:ind w:left="720" w:hanging="360"/>
      </w:pPr>
    </w:lvl>
    <w:lvl w:ilvl="1" w:tplc="81898168" w:tentative="1">
      <w:start w:val="1"/>
      <w:numFmt w:val="lowerLetter"/>
      <w:lvlText w:val="%2."/>
      <w:lvlJc w:val="left"/>
      <w:pPr>
        <w:ind w:left="1440" w:hanging="360"/>
      </w:pPr>
    </w:lvl>
    <w:lvl w:ilvl="2" w:tplc="81898168" w:tentative="1">
      <w:start w:val="1"/>
      <w:numFmt w:val="lowerRoman"/>
      <w:lvlText w:val="%3."/>
      <w:lvlJc w:val="right"/>
      <w:pPr>
        <w:ind w:left="2160" w:hanging="180"/>
      </w:pPr>
    </w:lvl>
    <w:lvl w:ilvl="3" w:tplc="81898168" w:tentative="1">
      <w:start w:val="1"/>
      <w:numFmt w:val="decimal"/>
      <w:lvlText w:val="%4."/>
      <w:lvlJc w:val="left"/>
      <w:pPr>
        <w:ind w:left="2880" w:hanging="360"/>
      </w:pPr>
    </w:lvl>
    <w:lvl w:ilvl="4" w:tplc="81898168" w:tentative="1">
      <w:start w:val="1"/>
      <w:numFmt w:val="lowerLetter"/>
      <w:lvlText w:val="%5."/>
      <w:lvlJc w:val="left"/>
      <w:pPr>
        <w:ind w:left="3600" w:hanging="360"/>
      </w:pPr>
    </w:lvl>
    <w:lvl w:ilvl="5" w:tplc="81898168" w:tentative="1">
      <w:start w:val="1"/>
      <w:numFmt w:val="lowerRoman"/>
      <w:lvlText w:val="%6."/>
      <w:lvlJc w:val="right"/>
      <w:pPr>
        <w:ind w:left="4320" w:hanging="180"/>
      </w:pPr>
    </w:lvl>
    <w:lvl w:ilvl="6" w:tplc="81898168" w:tentative="1">
      <w:start w:val="1"/>
      <w:numFmt w:val="decimal"/>
      <w:lvlText w:val="%7."/>
      <w:lvlJc w:val="left"/>
      <w:pPr>
        <w:ind w:left="5040" w:hanging="360"/>
      </w:pPr>
    </w:lvl>
    <w:lvl w:ilvl="7" w:tplc="81898168" w:tentative="1">
      <w:start w:val="1"/>
      <w:numFmt w:val="lowerLetter"/>
      <w:lvlText w:val="%8."/>
      <w:lvlJc w:val="left"/>
      <w:pPr>
        <w:ind w:left="5760" w:hanging="360"/>
      </w:pPr>
    </w:lvl>
    <w:lvl w:ilvl="8" w:tplc="81898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3">
    <w:multiLevelType w:val="hybridMultilevel"/>
    <w:lvl w:ilvl="0" w:tplc="65686386">
      <w:start w:val="1"/>
      <w:numFmt w:val="decimal"/>
      <w:lvlText w:val="%1."/>
      <w:lvlJc w:val="left"/>
      <w:pPr>
        <w:ind w:left="720" w:hanging="360"/>
      </w:pPr>
    </w:lvl>
    <w:lvl w:ilvl="1" w:tplc="65686386" w:tentative="1">
      <w:start w:val="1"/>
      <w:numFmt w:val="lowerLetter"/>
      <w:lvlText w:val="%2."/>
      <w:lvlJc w:val="left"/>
      <w:pPr>
        <w:ind w:left="1440" w:hanging="360"/>
      </w:pPr>
    </w:lvl>
    <w:lvl w:ilvl="2" w:tplc="65686386" w:tentative="1">
      <w:start w:val="1"/>
      <w:numFmt w:val="lowerRoman"/>
      <w:lvlText w:val="%3."/>
      <w:lvlJc w:val="right"/>
      <w:pPr>
        <w:ind w:left="2160" w:hanging="180"/>
      </w:pPr>
    </w:lvl>
    <w:lvl w:ilvl="3" w:tplc="65686386" w:tentative="1">
      <w:start w:val="1"/>
      <w:numFmt w:val="decimal"/>
      <w:lvlText w:val="%4."/>
      <w:lvlJc w:val="left"/>
      <w:pPr>
        <w:ind w:left="2880" w:hanging="360"/>
      </w:pPr>
    </w:lvl>
    <w:lvl w:ilvl="4" w:tplc="65686386" w:tentative="1">
      <w:start w:val="1"/>
      <w:numFmt w:val="lowerLetter"/>
      <w:lvlText w:val="%5."/>
      <w:lvlJc w:val="left"/>
      <w:pPr>
        <w:ind w:left="3600" w:hanging="360"/>
      </w:pPr>
    </w:lvl>
    <w:lvl w:ilvl="5" w:tplc="65686386" w:tentative="1">
      <w:start w:val="1"/>
      <w:numFmt w:val="lowerRoman"/>
      <w:lvlText w:val="%6."/>
      <w:lvlJc w:val="right"/>
      <w:pPr>
        <w:ind w:left="4320" w:hanging="180"/>
      </w:pPr>
    </w:lvl>
    <w:lvl w:ilvl="6" w:tplc="65686386" w:tentative="1">
      <w:start w:val="1"/>
      <w:numFmt w:val="decimal"/>
      <w:lvlText w:val="%7."/>
      <w:lvlJc w:val="left"/>
      <w:pPr>
        <w:ind w:left="5040" w:hanging="360"/>
      </w:pPr>
    </w:lvl>
    <w:lvl w:ilvl="7" w:tplc="65686386" w:tentative="1">
      <w:start w:val="1"/>
      <w:numFmt w:val="lowerLetter"/>
      <w:lvlText w:val="%8."/>
      <w:lvlJc w:val="left"/>
      <w:pPr>
        <w:ind w:left="5760" w:hanging="360"/>
      </w:pPr>
    </w:lvl>
    <w:lvl w:ilvl="8" w:tplc="65686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2">
    <w:multiLevelType w:val="hybridMultilevel"/>
    <w:lvl w:ilvl="0" w:tplc="37302085">
      <w:start w:val="1"/>
      <w:numFmt w:val="decimal"/>
      <w:lvlText w:val="%1."/>
      <w:lvlJc w:val="left"/>
      <w:pPr>
        <w:ind w:left="720" w:hanging="360"/>
      </w:pPr>
    </w:lvl>
    <w:lvl w:ilvl="1" w:tplc="37302085" w:tentative="1">
      <w:start w:val="1"/>
      <w:numFmt w:val="lowerLetter"/>
      <w:lvlText w:val="%2."/>
      <w:lvlJc w:val="left"/>
      <w:pPr>
        <w:ind w:left="1440" w:hanging="360"/>
      </w:pPr>
    </w:lvl>
    <w:lvl w:ilvl="2" w:tplc="37302085" w:tentative="1">
      <w:start w:val="1"/>
      <w:numFmt w:val="lowerRoman"/>
      <w:lvlText w:val="%3."/>
      <w:lvlJc w:val="right"/>
      <w:pPr>
        <w:ind w:left="2160" w:hanging="180"/>
      </w:pPr>
    </w:lvl>
    <w:lvl w:ilvl="3" w:tplc="37302085" w:tentative="1">
      <w:start w:val="1"/>
      <w:numFmt w:val="decimal"/>
      <w:lvlText w:val="%4."/>
      <w:lvlJc w:val="left"/>
      <w:pPr>
        <w:ind w:left="2880" w:hanging="360"/>
      </w:pPr>
    </w:lvl>
    <w:lvl w:ilvl="4" w:tplc="37302085" w:tentative="1">
      <w:start w:val="1"/>
      <w:numFmt w:val="lowerLetter"/>
      <w:lvlText w:val="%5."/>
      <w:lvlJc w:val="left"/>
      <w:pPr>
        <w:ind w:left="3600" w:hanging="360"/>
      </w:pPr>
    </w:lvl>
    <w:lvl w:ilvl="5" w:tplc="37302085" w:tentative="1">
      <w:start w:val="1"/>
      <w:numFmt w:val="lowerRoman"/>
      <w:lvlText w:val="%6."/>
      <w:lvlJc w:val="right"/>
      <w:pPr>
        <w:ind w:left="4320" w:hanging="180"/>
      </w:pPr>
    </w:lvl>
    <w:lvl w:ilvl="6" w:tplc="37302085" w:tentative="1">
      <w:start w:val="1"/>
      <w:numFmt w:val="decimal"/>
      <w:lvlText w:val="%7."/>
      <w:lvlJc w:val="left"/>
      <w:pPr>
        <w:ind w:left="5040" w:hanging="360"/>
      </w:pPr>
    </w:lvl>
    <w:lvl w:ilvl="7" w:tplc="37302085" w:tentative="1">
      <w:start w:val="1"/>
      <w:numFmt w:val="lowerLetter"/>
      <w:lvlText w:val="%8."/>
      <w:lvlJc w:val="left"/>
      <w:pPr>
        <w:ind w:left="5760" w:hanging="360"/>
      </w:pPr>
    </w:lvl>
    <w:lvl w:ilvl="8" w:tplc="37302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1">
    <w:multiLevelType w:val="hybridMultilevel"/>
    <w:lvl w:ilvl="0" w:tplc="85281803">
      <w:start w:val="1"/>
      <w:numFmt w:val="decimal"/>
      <w:lvlText w:val="%1."/>
      <w:lvlJc w:val="left"/>
      <w:pPr>
        <w:ind w:left="720" w:hanging="360"/>
      </w:pPr>
    </w:lvl>
    <w:lvl w:ilvl="1" w:tplc="85281803" w:tentative="1">
      <w:start w:val="1"/>
      <w:numFmt w:val="lowerLetter"/>
      <w:lvlText w:val="%2."/>
      <w:lvlJc w:val="left"/>
      <w:pPr>
        <w:ind w:left="1440" w:hanging="360"/>
      </w:pPr>
    </w:lvl>
    <w:lvl w:ilvl="2" w:tplc="85281803" w:tentative="1">
      <w:start w:val="1"/>
      <w:numFmt w:val="lowerRoman"/>
      <w:lvlText w:val="%3."/>
      <w:lvlJc w:val="right"/>
      <w:pPr>
        <w:ind w:left="2160" w:hanging="180"/>
      </w:pPr>
    </w:lvl>
    <w:lvl w:ilvl="3" w:tplc="85281803" w:tentative="1">
      <w:start w:val="1"/>
      <w:numFmt w:val="decimal"/>
      <w:lvlText w:val="%4."/>
      <w:lvlJc w:val="left"/>
      <w:pPr>
        <w:ind w:left="2880" w:hanging="360"/>
      </w:pPr>
    </w:lvl>
    <w:lvl w:ilvl="4" w:tplc="85281803" w:tentative="1">
      <w:start w:val="1"/>
      <w:numFmt w:val="lowerLetter"/>
      <w:lvlText w:val="%5."/>
      <w:lvlJc w:val="left"/>
      <w:pPr>
        <w:ind w:left="3600" w:hanging="360"/>
      </w:pPr>
    </w:lvl>
    <w:lvl w:ilvl="5" w:tplc="85281803" w:tentative="1">
      <w:start w:val="1"/>
      <w:numFmt w:val="lowerRoman"/>
      <w:lvlText w:val="%6."/>
      <w:lvlJc w:val="right"/>
      <w:pPr>
        <w:ind w:left="4320" w:hanging="180"/>
      </w:pPr>
    </w:lvl>
    <w:lvl w:ilvl="6" w:tplc="85281803" w:tentative="1">
      <w:start w:val="1"/>
      <w:numFmt w:val="decimal"/>
      <w:lvlText w:val="%7."/>
      <w:lvlJc w:val="left"/>
      <w:pPr>
        <w:ind w:left="5040" w:hanging="360"/>
      </w:pPr>
    </w:lvl>
    <w:lvl w:ilvl="7" w:tplc="85281803" w:tentative="1">
      <w:start w:val="1"/>
      <w:numFmt w:val="lowerLetter"/>
      <w:lvlText w:val="%8."/>
      <w:lvlJc w:val="left"/>
      <w:pPr>
        <w:ind w:left="5760" w:hanging="360"/>
      </w:pPr>
    </w:lvl>
    <w:lvl w:ilvl="8" w:tplc="85281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0">
    <w:multiLevelType w:val="hybridMultilevel"/>
    <w:lvl w:ilvl="0" w:tplc="18581197">
      <w:start w:val="1"/>
      <w:numFmt w:val="decimal"/>
      <w:lvlText w:val="%1."/>
      <w:lvlJc w:val="left"/>
      <w:pPr>
        <w:ind w:left="720" w:hanging="360"/>
      </w:pPr>
    </w:lvl>
    <w:lvl w:ilvl="1" w:tplc="18581197" w:tentative="1">
      <w:start w:val="1"/>
      <w:numFmt w:val="lowerLetter"/>
      <w:lvlText w:val="%2."/>
      <w:lvlJc w:val="left"/>
      <w:pPr>
        <w:ind w:left="1440" w:hanging="360"/>
      </w:pPr>
    </w:lvl>
    <w:lvl w:ilvl="2" w:tplc="18581197" w:tentative="1">
      <w:start w:val="1"/>
      <w:numFmt w:val="lowerRoman"/>
      <w:lvlText w:val="%3."/>
      <w:lvlJc w:val="right"/>
      <w:pPr>
        <w:ind w:left="2160" w:hanging="180"/>
      </w:pPr>
    </w:lvl>
    <w:lvl w:ilvl="3" w:tplc="18581197" w:tentative="1">
      <w:start w:val="1"/>
      <w:numFmt w:val="decimal"/>
      <w:lvlText w:val="%4."/>
      <w:lvlJc w:val="left"/>
      <w:pPr>
        <w:ind w:left="2880" w:hanging="360"/>
      </w:pPr>
    </w:lvl>
    <w:lvl w:ilvl="4" w:tplc="18581197" w:tentative="1">
      <w:start w:val="1"/>
      <w:numFmt w:val="lowerLetter"/>
      <w:lvlText w:val="%5."/>
      <w:lvlJc w:val="left"/>
      <w:pPr>
        <w:ind w:left="3600" w:hanging="360"/>
      </w:pPr>
    </w:lvl>
    <w:lvl w:ilvl="5" w:tplc="18581197" w:tentative="1">
      <w:start w:val="1"/>
      <w:numFmt w:val="lowerRoman"/>
      <w:lvlText w:val="%6."/>
      <w:lvlJc w:val="right"/>
      <w:pPr>
        <w:ind w:left="4320" w:hanging="180"/>
      </w:pPr>
    </w:lvl>
    <w:lvl w:ilvl="6" w:tplc="18581197" w:tentative="1">
      <w:start w:val="1"/>
      <w:numFmt w:val="decimal"/>
      <w:lvlText w:val="%7."/>
      <w:lvlJc w:val="left"/>
      <w:pPr>
        <w:ind w:left="5040" w:hanging="360"/>
      </w:pPr>
    </w:lvl>
    <w:lvl w:ilvl="7" w:tplc="18581197" w:tentative="1">
      <w:start w:val="1"/>
      <w:numFmt w:val="lowerLetter"/>
      <w:lvlText w:val="%8."/>
      <w:lvlJc w:val="left"/>
      <w:pPr>
        <w:ind w:left="5760" w:hanging="360"/>
      </w:pPr>
    </w:lvl>
    <w:lvl w:ilvl="8" w:tplc="18581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9">
    <w:multiLevelType w:val="hybridMultilevel"/>
    <w:lvl w:ilvl="0" w:tplc="32743101">
      <w:start w:val="1"/>
      <w:numFmt w:val="decimal"/>
      <w:lvlText w:val="%1."/>
      <w:lvlJc w:val="left"/>
      <w:pPr>
        <w:ind w:left="720" w:hanging="360"/>
      </w:pPr>
    </w:lvl>
    <w:lvl w:ilvl="1" w:tplc="32743101" w:tentative="1">
      <w:start w:val="1"/>
      <w:numFmt w:val="lowerLetter"/>
      <w:lvlText w:val="%2."/>
      <w:lvlJc w:val="left"/>
      <w:pPr>
        <w:ind w:left="1440" w:hanging="360"/>
      </w:pPr>
    </w:lvl>
    <w:lvl w:ilvl="2" w:tplc="32743101" w:tentative="1">
      <w:start w:val="1"/>
      <w:numFmt w:val="lowerRoman"/>
      <w:lvlText w:val="%3."/>
      <w:lvlJc w:val="right"/>
      <w:pPr>
        <w:ind w:left="2160" w:hanging="180"/>
      </w:pPr>
    </w:lvl>
    <w:lvl w:ilvl="3" w:tplc="32743101" w:tentative="1">
      <w:start w:val="1"/>
      <w:numFmt w:val="decimal"/>
      <w:lvlText w:val="%4."/>
      <w:lvlJc w:val="left"/>
      <w:pPr>
        <w:ind w:left="2880" w:hanging="360"/>
      </w:pPr>
    </w:lvl>
    <w:lvl w:ilvl="4" w:tplc="32743101" w:tentative="1">
      <w:start w:val="1"/>
      <w:numFmt w:val="lowerLetter"/>
      <w:lvlText w:val="%5."/>
      <w:lvlJc w:val="left"/>
      <w:pPr>
        <w:ind w:left="3600" w:hanging="360"/>
      </w:pPr>
    </w:lvl>
    <w:lvl w:ilvl="5" w:tplc="32743101" w:tentative="1">
      <w:start w:val="1"/>
      <w:numFmt w:val="lowerRoman"/>
      <w:lvlText w:val="%6."/>
      <w:lvlJc w:val="right"/>
      <w:pPr>
        <w:ind w:left="4320" w:hanging="180"/>
      </w:pPr>
    </w:lvl>
    <w:lvl w:ilvl="6" w:tplc="32743101" w:tentative="1">
      <w:start w:val="1"/>
      <w:numFmt w:val="decimal"/>
      <w:lvlText w:val="%7."/>
      <w:lvlJc w:val="left"/>
      <w:pPr>
        <w:ind w:left="5040" w:hanging="360"/>
      </w:pPr>
    </w:lvl>
    <w:lvl w:ilvl="7" w:tplc="32743101" w:tentative="1">
      <w:start w:val="1"/>
      <w:numFmt w:val="lowerLetter"/>
      <w:lvlText w:val="%8."/>
      <w:lvlJc w:val="left"/>
      <w:pPr>
        <w:ind w:left="5760" w:hanging="360"/>
      </w:pPr>
    </w:lvl>
    <w:lvl w:ilvl="8" w:tplc="32743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8">
    <w:multiLevelType w:val="hybridMultilevel"/>
    <w:lvl w:ilvl="0" w:tplc="28321768">
      <w:start w:val="1"/>
      <w:numFmt w:val="decimal"/>
      <w:lvlText w:val="%1."/>
      <w:lvlJc w:val="left"/>
      <w:pPr>
        <w:ind w:left="720" w:hanging="360"/>
      </w:pPr>
    </w:lvl>
    <w:lvl w:ilvl="1" w:tplc="28321768" w:tentative="1">
      <w:start w:val="1"/>
      <w:numFmt w:val="lowerLetter"/>
      <w:lvlText w:val="%2."/>
      <w:lvlJc w:val="left"/>
      <w:pPr>
        <w:ind w:left="1440" w:hanging="360"/>
      </w:pPr>
    </w:lvl>
    <w:lvl w:ilvl="2" w:tplc="28321768" w:tentative="1">
      <w:start w:val="1"/>
      <w:numFmt w:val="lowerRoman"/>
      <w:lvlText w:val="%3."/>
      <w:lvlJc w:val="right"/>
      <w:pPr>
        <w:ind w:left="2160" w:hanging="180"/>
      </w:pPr>
    </w:lvl>
    <w:lvl w:ilvl="3" w:tplc="28321768" w:tentative="1">
      <w:start w:val="1"/>
      <w:numFmt w:val="decimal"/>
      <w:lvlText w:val="%4."/>
      <w:lvlJc w:val="left"/>
      <w:pPr>
        <w:ind w:left="2880" w:hanging="360"/>
      </w:pPr>
    </w:lvl>
    <w:lvl w:ilvl="4" w:tplc="28321768" w:tentative="1">
      <w:start w:val="1"/>
      <w:numFmt w:val="lowerLetter"/>
      <w:lvlText w:val="%5."/>
      <w:lvlJc w:val="left"/>
      <w:pPr>
        <w:ind w:left="3600" w:hanging="360"/>
      </w:pPr>
    </w:lvl>
    <w:lvl w:ilvl="5" w:tplc="28321768" w:tentative="1">
      <w:start w:val="1"/>
      <w:numFmt w:val="lowerRoman"/>
      <w:lvlText w:val="%6."/>
      <w:lvlJc w:val="right"/>
      <w:pPr>
        <w:ind w:left="4320" w:hanging="180"/>
      </w:pPr>
    </w:lvl>
    <w:lvl w:ilvl="6" w:tplc="28321768" w:tentative="1">
      <w:start w:val="1"/>
      <w:numFmt w:val="decimal"/>
      <w:lvlText w:val="%7."/>
      <w:lvlJc w:val="left"/>
      <w:pPr>
        <w:ind w:left="5040" w:hanging="360"/>
      </w:pPr>
    </w:lvl>
    <w:lvl w:ilvl="7" w:tplc="28321768" w:tentative="1">
      <w:start w:val="1"/>
      <w:numFmt w:val="lowerLetter"/>
      <w:lvlText w:val="%8."/>
      <w:lvlJc w:val="left"/>
      <w:pPr>
        <w:ind w:left="5760" w:hanging="360"/>
      </w:pPr>
    </w:lvl>
    <w:lvl w:ilvl="8" w:tplc="28321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7">
    <w:multiLevelType w:val="hybridMultilevel"/>
    <w:lvl w:ilvl="0" w:tplc="40656205">
      <w:start w:val="1"/>
      <w:numFmt w:val="decimal"/>
      <w:lvlText w:val="%1."/>
      <w:lvlJc w:val="left"/>
      <w:pPr>
        <w:ind w:left="720" w:hanging="360"/>
      </w:pPr>
    </w:lvl>
    <w:lvl w:ilvl="1" w:tplc="40656205" w:tentative="1">
      <w:start w:val="1"/>
      <w:numFmt w:val="lowerLetter"/>
      <w:lvlText w:val="%2."/>
      <w:lvlJc w:val="left"/>
      <w:pPr>
        <w:ind w:left="1440" w:hanging="360"/>
      </w:pPr>
    </w:lvl>
    <w:lvl w:ilvl="2" w:tplc="40656205" w:tentative="1">
      <w:start w:val="1"/>
      <w:numFmt w:val="lowerRoman"/>
      <w:lvlText w:val="%3."/>
      <w:lvlJc w:val="right"/>
      <w:pPr>
        <w:ind w:left="2160" w:hanging="180"/>
      </w:pPr>
    </w:lvl>
    <w:lvl w:ilvl="3" w:tplc="40656205" w:tentative="1">
      <w:start w:val="1"/>
      <w:numFmt w:val="decimal"/>
      <w:lvlText w:val="%4."/>
      <w:lvlJc w:val="left"/>
      <w:pPr>
        <w:ind w:left="2880" w:hanging="360"/>
      </w:pPr>
    </w:lvl>
    <w:lvl w:ilvl="4" w:tplc="40656205" w:tentative="1">
      <w:start w:val="1"/>
      <w:numFmt w:val="lowerLetter"/>
      <w:lvlText w:val="%5."/>
      <w:lvlJc w:val="left"/>
      <w:pPr>
        <w:ind w:left="3600" w:hanging="360"/>
      </w:pPr>
    </w:lvl>
    <w:lvl w:ilvl="5" w:tplc="40656205" w:tentative="1">
      <w:start w:val="1"/>
      <w:numFmt w:val="lowerRoman"/>
      <w:lvlText w:val="%6."/>
      <w:lvlJc w:val="right"/>
      <w:pPr>
        <w:ind w:left="4320" w:hanging="180"/>
      </w:pPr>
    </w:lvl>
    <w:lvl w:ilvl="6" w:tplc="40656205" w:tentative="1">
      <w:start w:val="1"/>
      <w:numFmt w:val="decimal"/>
      <w:lvlText w:val="%7."/>
      <w:lvlJc w:val="left"/>
      <w:pPr>
        <w:ind w:left="5040" w:hanging="360"/>
      </w:pPr>
    </w:lvl>
    <w:lvl w:ilvl="7" w:tplc="40656205" w:tentative="1">
      <w:start w:val="1"/>
      <w:numFmt w:val="lowerLetter"/>
      <w:lvlText w:val="%8."/>
      <w:lvlJc w:val="left"/>
      <w:pPr>
        <w:ind w:left="5760" w:hanging="360"/>
      </w:pPr>
    </w:lvl>
    <w:lvl w:ilvl="8" w:tplc="40656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6">
    <w:multiLevelType w:val="hybridMultilevel"/>
    <w:lvl w:ilvl="0" w:tplc="48011433">
      <w:start w:val="1"/>
      <w:numFmt w:val="decimal"/>
      <w:lvlText w:val="%1."/>
      <w:lvlJc w:val="left"/>
      <w:pPr>
        <w:ind w:left="720" w:hanging="360"/>
      </w:pPr>
    </w:lvl>
    <w:lvl w:ilvl="1" w:tplc="48011433" w:tentative="1">
      <w:start w:val="1"/>
      <w:numFmt w:val="lowerLetter"/>
      <w:lvlText w:val="%2."/>
      <w:lvlJc w:val="left"/>
      <w:pPr>
        <w:ind w:left="1440" w:hanging="360"/>
      </w:pPr>
    </w:lvl>
    <w:lvl w:ilvl="2" w:tplc="48011433" w:tentative="1">
      <w:start w:val="1"/>
      <w:numFmt w:val="lowerRoman"/>
      <w:lvlText w:val="%3."/>
      <w:lvlJc w:val="right"/>
      <w:pPr>
        <w:ind w:left="2160" w:hanging="180"/>
      </w:pPr>
    </w:lvl>
    <w:lvl w:ilvl="3" w:tplc="48011433" w:tentative="1">
      <w:start w:val="1"/>
      <w:numFmt w:val="decimal"/>
      <w:lvlText w:val="%4."/>
      <w:lvlJc w:val="left"/>
      <w:pPr>
        <w:ind w:left="2880" w:hanging="360"/>
      </w:pPr>
    </w:lvl>
    <w:lvl w:ilvl="4" w:tplc="48011433" w:tentative="1">
      <w:start w:val="1"/>
      <w:numFmt w:val="lowerLetter"/>
      <w:lvlText w:val="%5."/>
      <w:lvlJc w:val="left"/>
      <w:pPr>
        <w:ind w:left="3600" w:hanging="360"/>
      </w:pPr>
    </w:lvl>
    <w:lvl w:ilvl="5" w:tplc="48011433" w:tentative="1">
      <w:start w:val="1"/>
      <w:numFmt w:val="lowerRoman"/>
      <w:lvlText w:val="%6."/>
      <w:lvlJc w:val="right"/>
      <w:pPr>
        <w:ind w:left="4320" w:hanging="180"/>
      </w:pPr>
    </w:lvl>
    <w:lvl w:ilvl="6" w:tplc="48011433" w:tentative="1">
      <w:start w:val="1"/>
      <w:numFmt w:val="decimal"/>
      <w:lvlText w:val="%7."/>
      <w:lvlJc w:val="left"/>
      <w:pPr>
        <w:ind w:left="5040" w:hanging="360"/>
      </w:pPr>
    </w:lvl>
    <w:lvl w:ilvl="7" w:tplc="48011433" w:tentative="1">
      <w:start w:val="1"/>
      <w:numFmt w:val="lowerLetter"/>
      <w:lvlText w:val="%8."/>
      <w:lvlJc w:val="left"/>
      <w:pPr>
        <w:ind w:left="5760" w:hanging="360"/>
      </w:pPr>
    </w:lvl>
    <w:lvl w:ilvl="8" w:tplc="48011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5">
    <w:multiLevelType w:val="hybridMultilevel"/>
    <w:lvl w:ilvl="0" w:tplc="56590423">
      <w:start w:val="1"/>
      <w:numFmt w:val="decimal"/>
      <w:lvlText w:val="%1."/>
      <w:lvlJc w:val="left"/>
      <w:pPr>
        <w:ind w:left="720" w:hanging="360"/>
      </w:pPr>
    </w:lvl>
    <w:lvl w:ilvl="1" w:tplc="56590423" w:tentative="1">
      <w:start w:val="1"/>
      <w:numFmt w:val="lowerLetter"/>
      <w:lvlText w:val="%2."/>
      <w:lvlJc w:val="left"/>
      <w:pPr>
        <w:ind w:left="1440" w:hanging="360"/>
      </w:pPr>
    </w:lvl>
    <w:lvl w:ilvl="2" w:tplc="56590423" w:tentative="1">
      <w:start w:val="1"/>
      <w:numFmt w:val="lowerRoman"/>
      <w:lvlText w:val="%3."/>
      <w:lvlJc w:val="right"/>
      <w:pPr>
        <w:ind w:left="2160" w:hanging="180"/>
      </w:pPr>
    </w:lvl>
    <w:lvl w:ilvl="3" w:tplc="56590423" w:tentative="1">
      <w:start w:val="1"/>
      <w:numFmt w:val="decimal"/>
      <w:lvlText w:val="%4."/>
      <w:lvlJc w:val="left"/>
      <w:pPr>
        <w:ind w:left="2880" w:hanging="360"/>
      </w:pPr>
    </w:lvl>
    <w:lvl w:ilvl="4" w:tplc="56590423" w:tentative="1">
      <w:start w:val="1"/>
      <w:numFmt w:val="lowerLetter"/>
      <w:lvlText w:val="%5."/>
      <w:lvlJc w:val="left"/>
      <w:pPr>
        <w:ind w:left="3600" w:hanging="360"/>
      </w:pPr>
    </w:lvl>
    <w:lvl w:ilvl="5" w:tplc="56590423" w:tentative="1">
      <w:start w:val="1"/>
      <w:numFmt w:val="lowerRoman"/>
      <w:lvlText w:val="%6."/>
      <w:lvlJc w:val="right"/>
      <w:pPr>
        <w:ind w:left="4320" w:hanging="180"/>
      </w:pPr>
    </w:lvl>
    <w:lvl w:ilvl="6" w:tplc="56590423" w:tentative="1">
      <w:start w:val="1"/>
      <w:numFmt w:val="decimal"/>
      <w:lvlText w:val="%7."/>
      <w:lvlJc w:val="left"/>
      <w:pPr>
        <w:ind w:left="5040" w:hanging="360"/>
      </w:pPr>
    </w:lvl>
    <w:lvl w:ilvl="7" w:tplc="56590423" w:tentative="1">
      <w:start w:val="1"/>
      <w:numFmt w:val="lowerLetter"/>
      <w:lvlText w:val="%8."/>
      <w:lvlJc w:val="left"/>
      <w:pPr>
        <w:ind w:left="5760" w:hanging="360"/>
      </w:pPr>
    </w:lvl>
    <w:lvl w:ilvl="8" w:tplc="56590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4">
    <w:multiLevelType w:val="hybridMultilevel"/>
    <w:lvl w:ilvl="0" w:tplc="67571199">
      <w:start w:val="1"/>
      <w:numFmt w:val="decimal"/>
      <w:lvlText w:val="%1."/>
      <w:lvlJc w:val="left"/>
      <w:pPr>
        <w:ind w:left="720" w:hanging="360"/>
      </w:pPr>
    </w:lvl>
    <w:lvl w:ilvl="1" w:tplc="67571199" w:tentative="1">
      <w:start w:val="1"/>
      <w:numFmt w:val="lowerLetter"/>
      <w:lvlText w:val="%2."/>
      <w:lvlJc w:val="left"/>
      <w:pPr>
        <w:ind w:left="1440" w:hanging="360"/>
      </w:pPr>
    </w:lvl>
    <w:lvl w:ilvl="2" w:tplc="67571199" w:tentative="1">
      <w:start w:val="1"/>
      <w:numFmt w:val="lowerRoman"/>
      <w:lvlText w:val="%3."/>
      <w:lvlJc w:val="right"/>
      <w:pPr>
        <w:ind w:left="2160" w:hanging="180"/>
      </w:pPr>
    </w:lvl>
    <w:lvl w:ilvl="3" w:tplc="67571199" w:tentative="1">
      <w:start w:val="1"/>
      <w:numFmt w:val="decimal"/>
      <w:lvlText w:val="%4."/>
      <w:lvlJc w:val="left"/>
      <w:pPr>
        <w:ind w:left="2880" w:hanging="360"/>
      </w:pPr>
    </w:lvl>
    <w:lvl w:ilvl="4" w:tplc="67571199" w:tentative="1">
      <w:start w:val="1"/>
      <w:numFmt w:val="lowerLetter"/>
      <w:lvlText w:val="%5."/>
      <w:lvlJc w:val="left"/>
      <w:pPr>
        <w:ind w:left="3600" w:hanging="360"/>
      </w:pPr>
    </w:lvl>
    <w:lvl w:ilvl="5" w:tplc="67571199" w:tentative="1">
      <w:start w:val="1"/>
      <w:numFmt w:val="lowerRoman"/>
      <w:lvlText w:val="%6."/>
      <w:lvlJc w:val="right"/>
      <w:pPr>
        <w:ind w:left="4320" w:hanging="180"/>
      </w:pPr>
    </w:lvl>
    <w:lvl w:ilvl="6" w:tplc="67571199" w:tentative="1">
      <w:start w:val="1"/>
      <w:numFmt w:val="decimal"/>
      <w:lvlText w:val="%7."/>
      <w:lvlJc w:val="left"/>
      <w:pPr>
        <w:ind w:left="5040" w:hanging="360"/>
      </w:pPr>
    </w:lvl>
    <w:lvl w:ilvl="7" w:tplc="67571199" w:tentative="1">
      <w:start w:val="1"/>
      <w:numFmt w:val="lowerLetter"/>
      <w:lvlText w:val="%8."/>
      <w:lvlJc w:val="left"/>
      <w:pPr>
        <w:ind w:left="5760" w:hanging="360"/>
      </w:pPr>
    </w:lvl>
    <w:lvl w:ilvl="8" w:tplc="67571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3">
    <w:multiLevelType w:val="hybridMultilevel"/>
    <w:lvl w:ilvl="0" w:tplc="11626194">
      <w:start w:val="1"/>
      <w:numFmt w:val="decimal"/>
      <w:lvlText w:val="%1."/>
      <w:lvlJc w:val="left"/>
      <w:pPr>
        <w:ind w:left="720" w:hanging="360"/>
      </w:pPr>
    </w:lvl>
    <w:lvl w:ilvl="1" w:tplc="11626194" w:tentative="1">
      <w:start w:val="1"/>
      <w:numFmt w:val="lowerLetter"/>
      <w:lvlText w:val="%2."/>
      <w:lvlJc w:val="left"/>
      <w:pPr>
        <w:ind w:left="1440" w:hanging="360"/>
      </w:pPr>
    </w:lvl>
    <w:lvl w:ilvl="2" w:tplc="11626194" w:tentative="1">
      <w:start w:val="1"/>
      <w:numFmt w:val="lowerRoman"/>
      <w:lvlText w:val="%3."/>
      <w:lvlJc w:val="right"/>
      <w:pPr>
        <w:ind w:left="2160" w:hanging="180"/>
      </w:pPr>
    </w:lvl>
    <w:lvl w:ilvl="3" w:tplc="11626194" w:tentative="1">
      <w:start w:val="1"/>
      <w:numFmt w:val="decimal"/>
      <w:lvlText w:val="%4."/>
      <w:lvlJc w:val="left"/>
      <w:pPr>
        <w:ind w:left="2880" w:hanging="360"/>
      </w:pPr>
    </w:lvl>
    <w:lvl w:ilvl="4" w:tplc="11626194" w:tentative="1">
      <w:start w:val="1"/>
      <w:numFmt w:val="lowerLetter"/>
      <w:lvlText w:val="%5."/>
      <w:lvlJc w:val="left"/>
      <w:pPr>
        <w:ind w:left="3600" w:hanging="360"/>
      </w:pPr>
    </w:lvl>
    <w:lvl w:ilvl="5" w:tplc="11626194" w:tentative="1">
      <w:start w:val="1"/>
      <w:numFmt w:val="lowerRoman"/>
      <w:lvlText w:val="%6."/>
      <w:lvlJc w:val="right"/>
      <w:pPr>
        <w:ind w:left="4320" w:hanging="180"/>
      </w:pPr>
    </w:lvl>
    <w:lvl w:ilvl="6" w:tplc="11626194" w:tentative="1">
      <w:start w:val="1"/>
      <w:numFmt w:val="decimal"/>
      <w:lvlText w:val="%7."/>
      <w:lvlJc w:val="left"/>
      <w:pPr>
        <w:ind w:left="5040" w:hanging="360"/>
      </w:pPr>
    </w:lvl>
    <w:lvl w:ilvl="7" w:tplc="11626194" w:tentative="1">
      <w:start w:val="1"/>
      <w:numFmt w:val="lowerLetter"/>
      <w:lvlText w:val="%8."/>
      <w:lvlJc w:val="left"/>
      <w:pPr>
        <w:ind w:left="5760" w:hanging="360"/>
      </w:pPr>
    </w:lvl>
    <w:lvl w:ilvl="8" w:tplc="11626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2">
    <w:multiLevelType w:val="hybridMultilevel"/>
    <w:lvl w:ilvl="0" w:tplc="70026567">
      <w:start w:val="1"/>
      <w:numFmt w:val="decimal"/>
      <w:lvlText w:val="%1."/>
      <w:lvlJc w:val="left"/>
      <w:pPr>
        <w:ind w:left="720" w:hanging="360"/>
      </w:pPr>
    </w:lvl>
    <w:lvl w:ilvl="1" w:tplc="70026567" w:tentative="1">
      <w:start w:val="1"/>
      <w:numFmt w:val="lowerLetter"/>
      <w:lvlText w:val="%2."/>
      <w:lvlJc w:val="left"/>
      <w:pPr>
        <w:ind w:left="1440" w:hanging="360"/>
      </w:pPr>
    </w:lvl>
    <w:lvl w:ilvl="2" w:tplc="70026567" w:tentative="1">
      <w:start w:val="1"/>
      <w:numFmt w:val="lowerRoman"/>
      <w:lvlText w:val="%3."/>
      <w:lvlJc w:val="right"/>
      <w:pPr>
        <w:ind w:left="2160" w:hanging="180"/>
      </w:pPr>
    </w:lvl>
    <w:lvl w:ilvl="3" w:tplc="70026567" w:tentative="1">
      <w:start w:val="1"/>
      <w:numFmt w:val="decimal"/>
      <w:lvlText w:val="%4."/>
      <w:lvlJc w:val="left"/>
      <w:pPr>
        <w:ind w:left="2880" w:hanging="360"/>
      </w:pPr>
    </w:lvl>
    <w:lvl w:ilvl="4" w:tplc="70026567" w:tentative="1">
      <w:start w:val="1"/>
      <w:numFmt w:val="lowerLetter"/>
      <w:lvlText w:val="%5."/>
      <w:lvlJc w:val="left"/>
      <w:pPr>
        <w:ind w:left="3600" w:hanging="360"/>
      </w:pPr>
    </w:lvl>
    <w:lvl w:ilvl="5" w:tplc="70026567" w:tentative="1">
      <w:start w:val="1"/>
      <w:numFmt w:val="lowerRoman"/>
      <w:lvlText w:val="%6."/>
      <w:lvlJc w:val="right"/>
      <w:pPr>
        <w:ind w:left="4320" w:hanging="180"/>
      </w:pPr>
    </w:lvl>
    <w:lvl w:ilvl="6" w:tplc="70026567" w:tentative="1">
      <w:start w:val="1"/>
      <w:numFmt w:val="decimal"/>
      <w:lvlText w:val="%7."/>
      <w:lvlJc w:val="left"/>
      <w:pPr>
        <w:ind w:left="5040" w:hanging="360"/>
      </w:pPr>
    </w:lvl>
    <w:lvl w:ilvl="7" w:tplc="70026567" w:tentative="1">
      <w:start w:val="1"/>
      <w:numFmt w:val="lowerLetter"/>
      <w:lvlText w:val="%8."/>
      <w:lvlJc w:val="left"/>
      <w:pPr>
        <w:ind w:left="5760" w:hanging="360"/>
      </w:pPr>
    </w:lvl>
    <w:lvl w:ilvl="8" w:tplc="70026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1">
    <w:multiLevelType w:val="hybridMultilevel"/>
    <w:lvl w:ilvl="0" w:tplc="15644668">
      <w:start w:val="1"/>
      <w:numFmt w:val="decimal"/>
      <w:lvlText w:val="%1."/>
      <w:lvlJc w:val="left"/>
      <w:pPr>
        <w:ind w:left="720" w:hanging="360"/>
      </w:pPr>
    </w:lvl>
    <w:lvl w:ilvl="1" w:tplc="15644668" w:tentative="1">
      <w:start w:val="1"/>
      <w:numFmt w:val="lowerLetter"/>
      <w:lvlText w:val="%2."/>
      <w:lvlJc w:val="left"/>
      <w:pPr>
        <w:ind w:left="1440" w:hanging="360"/>
      </w:pPr>
    </w:lvl>
    <w:lvl w:ilvl="2" w:tplc="15644668" w:tentative="1">
      <w:start w:val="1"/>
      <w:numFmt w:val="lowerRoman"/>
      <w:lvlText w:val="%3."/>
      <w:lvlJc w:val="right"/>
      <w:pPr>
        <w:ind w:left="2160" w:hanging="180"/>
      </w:pPr>
    </w:lvl>
    <w:lvl w:ilvl="3" w:tplc="15644668" w:tentative="1">
      <w:start w:val="1"/>
      <w:numFmt w:val="decimal"/>
      <w:lvlText w:val="%4."/>
      <w:lvlJc w:val="left"/>
      <w:pPr>
        <w:ind w:left="2880" w:hanging="360"/>
      </w:pPr>
    </w:lvl>
    <w:lvl w:ilvl="4" w:tplc="15644668" w:tentative="1">
      <w:start w:val="1"/>
      <w:numFmt w:val="lowerLetter"/>
      <w:lvlText w:val="%5."/>
      <w:lvlJc w:val="left"/>
      <w:pPr>
        <w:ind w:left="3600" w:hanging="360"/>
      </w:pPr>
    </w:lvl>
    <w:lvl w:ilvl="5" w:tplc="15644668" w:tentative="1">
      <w:start w:val="1"/>
      <w:numFmt w:val="lowerRoman"/>
      <w:lvlText w:val="%6."/>
      <w:lvlJc w:val="right"/>
      <w:pPr>
        <w:ind w:left="4320" w:hanging="180"/>
      </w:pPr>
    </w:lvl>
    <w:lvl w:ilvl="6" w:tplc="15644668" w:tentative="1">
      <w:start w:val="1"/>
      <w:numFmt w:val="decimal"/>
      <w:lvlText w:val="%7."/>
      <w:lvlJc w:val="left"/>
      <w:pPr>
        <w:ind w:left="5040" w:hanging="360"/>
      </w:pPr>
    </w:lvl>
    <w:lvl w:ilvl="7" w:tplc="15644668" w:tentative="1">
      <w:start w:val="1"/>
      <w:numFmt w:val="lowerLetter"/>
      <w:lvlText w:val="%8."/>
      <w:lvlJc w:val="left"/>
      <w:pPr>
        <w:ind w:left="5760" w:hanging="360"/>
      </w:pPr>
    </w:lvl>
    <w:lvl w:ilvl="8" w:tplc="15644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0">
    <w:multiLevelType w:val="hybridMultilevel"/>
    <w:lvl w:ilvl="0" w:tplc="80579992">
      <w:start w:val="1"/>
      <w:numFmt w:val="decimal"/>
      <w:lvlText w:val="%1."/>
      <w:lvlJc w:val="left"/>
      <w:pPr>
        <w:ind w:left="720" w:hanging="360"/>
      </w:pPr>
    </w:lvl>
    <w:lvl w:ilvl="1" w:tplc="80579992" w:tentative="1">
      <w:start w:val="1"/>
      <w:numFmt w:val="lowerLetter"/>
      <w:lvlText w:val="%2."/>
      <w:lvlJc w:val="left"/>
      <w:pPr>
        <w:ind w:left="1440" w:hanging="360"/>
      </w:pPr>
    </w:lvl>
    <w:lvl w:ilvl="2" w:tplc="80579992" w:tentative="1">
      <w:start w:val="1"/>
      <w:numFmt w:val="lowerRoman"/>
      <w:lvlText w:val="%3."/>
      <w:lvlJc w:val="right"/>
      <w:pPr>
        <w:ind w:left="2160" w:hanging="180"/>
      </w:pPr>
    </w:lvl>
    <w:lvl w:ilvl="3" w:tplc="80579992" w:tentative="1">
      <w:start w:val="1"/>
      <w:numFmt w:val="decimal"/>
      <w:lvlText w:val="%4."/>
      <w:lvlJc w:val="left"/>
      <w:pPr>
        <w:ind w:left="2880" w:hanging="360"/>
      </w:pPr>
    </w:lvl>
    <w:lvl w:ilvl="4" w:tplc="80579992" w:tentative="1">
      <w:start w:val="1"/>
      <w:numFmt w:val="lowerLetter"/>
      <w:lvlText w:val="%5."/>
      <w:lvlJc w:val="left"/>
      <w:pPr>
        <w:ind w:left="3600" w:hanging="360"/>
      </w:pPr>
    </w:lvl>
    <w:lvl w:ilvl="5" w:tplc="80579992" w:tentative="1">
      <w:start w:val="1"/>
      <w:numFmt w:val="lowerRoman"/>
      <w:lvlText w:val="%6."/>
      <w:lvlJc w:val="right"/>
      <w:pPr>
        <w:ind w:left="4320" w:hanging="180"/>
      </w:pPr>
    </w:lvl>
    <w:lvl w:ilvl="6" w:tplc="80579992" w:tentative="1">
      <w:start w:val="1"/>
      <w:numFmt w:val="decimal"/>
      <w:lvlText w:val="%7."/>
      <w:lvlJc w:val="left"/>
      <w:pPr>
        <w:ind w:left="5040" w:hanging="360"/>
      </w:pPr>
    </w:lvl>
    <w:lvl w:ilvl="7" w:tplc="80579992" w:tentative="1">
      <w:start w:val="1"/>
      <w:numFmt w:val="lowerLetter"/>
      <w:lvlText w:val="%8."/>
      <w:lvlJc w:val="left"/>
      <w:pPr>
        <w:ind w:left="5760" w:hanging="360"/>
      </w:pPr>
    </w:lvl>
    <w:lvl w:ilvl="8" w:tplc="80579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9">
    <w:multiLevelType w:val="hybridMultilevel"/>
    <w:lvl w:ilvl="0" w:tplc="61070687">
      <w:start w:val="1"/>
      <w:numFmt w:val="decimal"/>
      <w:lvlText w:val="%1."/>
      <w:lvlJc w:val="left"/>
      <w:pPr>
        <w:ind w:left="720" w:hanging="360"/>
      </w:pPr>
    </w:lvl>
    <w:lvl w:ilvl="1" w:tplc="61070687" w:tentative="1">
      <w:start w:val="1"/>
      <w:numFmt w:val="lowerLetter"/>
      <w:lvlText w:val="%2."/>
      <w:lvlJc w:val="left"/>
      <w:pPr>
        <w:ind w:left="1440" w:hanging="360"/>
      </w:pPr>
    </w:lvl>
    <w:lvl w:ilvl="2" w:tplc="61070687" w:tentative="1">
      <w:start w:val="1"/>
      <w:numFmt w:val="lowerRoman"/>
      <w:lvlText w:val="%3."/>
      <w:lvlJc w:val="right"/>
      <w:pPr>
        <w:ind w:left="2160" w:hanging="180"/>
      </w:pPr>
    </w:lvl>
    <w:lvl w:ilvl="3" w:tplc="61070687" w:tentative="1">
      <w:start w:val="1"/>
      <w:numFmt w:val="decimal"/>
      <w:lvlText w:val="%4."/>
      <w:lvlJc w:val="left"/>
      <w:pPr>
        <w:ind w:left="2880" w:hanging="360"/>
      </w:pPr>
    </w:lvl>
    <w:lvl w:ilvl="4" w:tplc="61070687" w:tentative="1">
      <w:start w:val="1"/>
      <w:numFmt w:val="lowerLetter"/>
      <w:lvlText w:val="%5."/>
      <w:lvlJc w:val="left"/>
      <w:pPr>
        <w:ind w:left="3600" w:hanging="360"/>
      </w:pPr>
    </w:lvl>
    <w:lvl w:ilvl="5" w:tplc="61070687" w:tentative="1">
      <w:start w:val="1"/>
      <w:numFmt w:val="lowerRoman"/>
      <w:lvlText w:val="%6."/>
      <w:lvlJc w:val="right"/>
      <w:pPr>
        <w:ind w:left="4320" w:hanging="180"/>
      </w:pPr>
    </w:lvl>
    <w:lvl w:ilvl="6" w:tplc="61070687" w:tentative="1">
      <w:start w:val="1"/>
      <w:numFmt w:val="decimal"/>
      <w:lvlText w:val="%7."/>
      <w:lvlJc w:val="left"/>
      <w:pPr>
        <w:ind w:left="5040" w:hanging="360"/>
      </w:pPr>
    </w:lvl>
    <w:lvl w:ilvl="7" w:tplc="61070687" w:tentative="1">
      <w:start w:val="1"/>
      <w:numFmt w:val="lowerLetter"/>
      <w:lvlText w:val="%8."/>
      <w:lvlJc w:val="left"/>
      <w:pPr>
        <w:ind w:left="5760" w:hanging="360"/>
      </w:pPr>
    </w:lvl>
    <w:lvl w:ilvl="8" w:tplc="61070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8">
    <w:multiLevelType w:val="hybridMultilevel"/>
    <w:lvl w:ilvl="0" w:tplc="94938960">
      <w:start w:val="1"/>
      <w:numFmt w:val="decimal"/>
      <w:lvlText w:val="%1."/>
      <w:lvlJc w:val="left"/>
      <w:pPr>
        <w:ind w:left="720" w:hanging="360"/>
      </w:pPr>
    </w:lvl>
    <w:lvl w:ilvl="1" w:tplc="94938960" w:tentative="1">
      <w:start w:val="1"/>
      <w:numFmt w:val="lowerLetter"/>
      <w:lvlText w:val="%2."/>
      <w:lvlJc w:val="left"/>
      <w:pPr>
        <w:ind w:left="1440" w:hanging="360"/>
      </w:pPr>
    </w:lvl>
    <w:lvl w:ilvl="2" w:tplc="94938960" w:tentative="1">
      <w:start w:val="1"/>
      <w:numFmt w:val="lowerRoman"/>
      <w:lvlText w:val="%3."/>
      <w:lvlJc w:val="right"/>
      <w:pPr>
        <w:ind w:left="2160" w:hanging="180"/>
      </w:pPr>
    </w:lvl>
    <w:lvl w:ilvl="3" w:tplc="94938960" w:tentative="1">
      <w:start w:val="1"/>
      <w:numFmt w:val="decimal"/>
      <w:lvlText w:val="%4."/>
      <w:lvlJc w:val="left"/>
      <w:pPr>
        <w:ind w:left="2880" w:hanging="360"/>
      </w:pPr>
    </w:lvl>
    <w:lvl w:ilvl="4" w:tplc="94938960" w:tentative="1">
      <w:start w:val="1"/>
      <w:numFmt w:val="lowerLetter"/>
      <w:lvlText w:val="%5."/>
      <w:lvlJc w:val="left"/>
      <w:pPr>
        <w:ind w:left="3600" w:hanging="360"/>
      </w:pPr>
    </w:lvl>
    <w:lvl w:ilvl="5" w:tplc="94938960" w:tentative="1">
      <w:start w:val="1"/>
      <w:numFmt w:val="lowerRoman"/>
      <w:lvlText w:val="%6."/>
      <w:lvlJc w:val="right"/>
      <w:pPr>
        <w:ind w:left="4320" w:hanging="180"/>
      </w:pPr>
    </w:lvl>
    <w:lvl w:ilvl="6" w:tplc="94938960" w:tentative="1">
      <w:start w:val="1"/>
      <w:numFmt w:val="decimal"/>
      <w:lvlText w:val="%7."/>
      <w:lvlJc w:val="left"/>
      <w:pPr>
        <w:ind w:left="5040" w:hanging="360"/>
      </w:pPr>
    </w:lvl>
    <w:lvl w:ilvl="7" w:tplc="94938960" w:tentative="1">
      <w:start w:val="1"/>
      <w:numFmt w:val="lowerLetter"/>
      <w:lvlText w:val="%8."/>
      <w:lvlJc w:val="left"/>
      <w:pPr>
        <w:ind w:left="5760" w:hanging="360"/>
      </w:pPr>
    </w:lvl>
    <w:lvl w:ilvl="8" w:tplc="94938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7">
    <w:multiLevelType w:val="hybridMultilevel"/>
    <w:lvl w:ilvl="0" w:tplc="88104535">
      <w:start w:val="1"/>
      <w:numFmt w:val="decimal"/>
      <w:lvlText w:val="%1."/>
      <w:lvlJc w:val="left"/>
      <w:pPr>
        <w:ind w:left="720" w:hanging="360"/>
      </w:pPr>
    </w:lvl>
    <w:lvl w:ilvl="1" w:tplc="88104535" w:tentative="1">
      <w:start w:val="1"/>
      <w:numFmt w:val="lowerLetter"/>
      <w:lvlText w:val="%2."/>
      <w:lvlJc w:val="left"/>
      <w:pPr>
        <w:ind w:left="1440" w:hanging="360"/>
      </w:pPr>
    </w:lvl>
    <w:lvl w:ilvl="2" w:tplc="88104535" w:tentative="1">
      <w:start w:val="1"/>
      <w:numFmt w:val="lowerRoman"/>
      <w:lvlText w:val="%3."/>
      <w:lvlJc w:val="right"/>
      <w:pPr>
        <w:ind w:left="2160" w:hanging="180"/>
      </w:pPr>
    </w:lvl>
    <w:lvl w:ilvl="3" w:tplc="88104535" w:tentative="1">
      <w:start w:val="1"/>
      <w:numFmt w:val="decimal"/>
      <w:lvlText w:val="%4."/>
      <w:lvlJc w:val="left"/>
      <w:pPr>
        <w:ind w:left="2880" w:hanging="360"/>
      </w:pPr>
    </w:lvl>
    <w:lvl w:ilvl="4" w:tplc="88104535" w:tentative="1">
      <w:start w:val="1"/>
      <w:numFmt w:val="lowerLetter"/>
      <w:lvlText w:val="%5."/>
      <w:lvlJc w:val="left"/>
      <w:pPr>
        <w:ind w:left="3600" w:hanging="360"/>
      </w:pPr>
    </w:lvl>
    <w:lvl w:ilvl="5" w:tplc="88104535" w:tentative="1">
      <w:start w:val="1"/>
      <w:numFmt w:val="lowerRoman"/>
      <w:lvlText w:val="%6."/>
      <w:lvlJc w:val="right"/>
      <w:pPr>
        <w:ind w:left="4320" w:hanging="180"/>
      </w:pPr>
    </w:lvl>
    <w:lvl w:ilvl="6" w:tplc="88104535" w:tentative="1">
      <w:start w:val="1"/>
      <w:numFmt w:val="decimal"/>
      <w:lvlText w:val="%7."/>
      <w:lvlJc w:val="left"/>
      <w:pPr>
        <w:ind w:left="5040" w:hanging="360"/>
      </w:pPr>
    </w:lvl>
    <w:lvl w:ilvl="7" w:tplc="88104535" w:tentative="1">
      <w:start w:val="1"/>
      <w:numFmt w:val="lowerLetter"/>
      <w:lvlText w:val="%8."/>
      <w:lvlJc w:val="left"/>
      <w:pPr>
        <w:ind w:left="5760" w:hanging="360"/>
      </w:pPr>
    </w:lvl>
    <w:lvl w:ilvl="8" w:tplc="88104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6">
    <w:multiLevelType w:val="hybridMultilevel"/>
    <w:lvl w:ilvl="0" w:tplc="52608550">
      <w:start w:val="1"/>
      <w:numFmt w:val="decimal"/>
      <w:lvlText w:val="%1."/>
      <w:lvlJc w:val="left"/>
      <w:pPr>
        <w:ind w:left="720" w:hanging="360"/>
      </w:pPr>
    </w:lvl>
    <w:lvl w:ilvl="1" w:tplc="52608550" w:tentative="1">
      <w:start w:val="1"/>
      <w:numFmt w:val="lowerLetter"/>
      <w:lvlText w:val="%2."/>
      <w:lvlJc w:val="left"/>
      <w:pPr>
        <w:ind w:left="1440" w:hanging="360"/>
      </w:pPr>
    </w:lvl>
    <w:lvl w:ilvl="2" w:tplc="52608550" w:tentative="1">
      <w:start w:val="1"/>
      <w:numFmt w:val="lowerRoman"/>
      <w:lvlText w:val="%3."/>
      <w:lvlJc w:val="right"/>
      <w:pPr>
        <w:ind w:left="2160" w:hanging="180"/>
      </w:pPr>
    </w:lvl>
    <w:lvl w:ilvl="3" w:tplc="52608550" w:tentative="1">
      <w:start w:val="1"/>
      <w:numFmt w:val="decimal"/>
      <w:lvlText w:val="%4."/>
      <w:lvlJc w:val="left"/>
      <w:pPr>
        <w:ind w:left="2880" w:hanging="360"/>
      </w:pPr>
    </w:lvl>
    <w:lvl w:ilvl="4" w:tplc="52608550" w:tentative="1">
      <w:start w:val="1"/>
      <w:numFmt w:val="lowerLetter"/>
      <w:lvlText w:val="%5."/>
      <w:lvlJc w:val="left"/>
      <w:pPr>
        <w:ind w:left="3600" w:hanging="360"/>
      </w:pPr>
    </w:lvl>
    <w:lvl w:ilvl="5" w:tplc="52608550" w:tentative="1">
      <w:start w:val="1"/>
      <w:numFmt w:val="lowerRoman"/>
      <w:lvlText w:val="%6."/>
      <w:lvlJc w:val="right"/>
      <w:pPr>
        <w:ind w:left="4320" w:hanging="180"/>
      </w:pPr>
    </w:lvl>
    <w:lvl w:ilvl="6" w:tplc="52608550" w:tentative="1">
      <w:start w:val="1"/>
      <w:numFmt w:val="decimal"/>
      <w:lvlText w:val="%7."/>
      <w:lvlJc w:val="left"/>
      <w:pPr>
        <w:ind w:left="5040" w:hanging="360"/>
      </w:pPr>
    </w:lvl>
    <w:lvl w:ilvl="7" w:tplc="52608550" w:tentative="1">
      <w:start w:val="1"/>
      <w:numFmt w:val="lowerLetter"/>
      <w:lvlText w:val="%8."/>
      <w:lvlJc w:val="left"/>
      <w:pPr>
        <w:ind w:left="5760" w:hanging="360"/>
      </w:pPr>
    </w:lvl>
    <w:lvl w:ilvl="8" w:tplc="5260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5">
    <w:multiLevelType w:val="hybridMultilevel"/>
    <w:lvl w:ilvl="0" w:tplc="51962438">
      <w:start w:val="1"/>
      <w:numFmt w:val="decimal"/>
      <w:lvlText w:val="%1."/>
      <w:lvlJc w:val="left"/>
      <w:pPr>
        <w:ind w:left="720" w:hanging="360"/>
      </w:pPr>
    </w:lvl>
    <w:lvl w:ilvl="1" w:tplc="51962438" w:tentative="1">
      <w:start w:val="1"/>
      <w:numFmt w:val="lowerLetter"/>
      <w:lvlText w:val="%2."/>
      <w:lvlJc w:val="left"/>
      <w:pPr>
        <w:ind w:left="1440" w:hanging="360"/>
      </w:pPr>
    </w:lvl>
    <w:lvl w:ilvl="2" w:tplc="51962438" w:tentative="1">
      <w:start w:val="1"/>
      <w:numFmt w:val="lowerRoman"/>
      <w:lvlText w:val="%3."/>
      <w:lvlJc w:val="right"/>
      <w:pPr>
        <w:ind w:left="2160" w:hanging="180"/>
      </w:pPr>
    </w:lvl>
    <w:lvl w:ilvl="3" w:tplc="51962438" w:tentative="1">
      <w:start w:val="1"/>
      <w:numFmt w:val="decimal"/>
      <w:lvlText w:val="%4."/>
      <w:lvlJc w:val="left"/>
      <w:pPr>
        <w:ind w:left="2880" w:hanging="360"/>
      </w:pPr>
    </w:lvl>
    <w:lvl w:ilvl="4" w:tplc="51962438" w:tentative="1">
      <w:start w:val="1"/>
      <w:numFmt w:val="lowerLetter"/>
      <w:lvlText w:val="%5."/>
      <w:lvlJc w:val="left"/>
      <w:pPr>
        <w:ind w:left="3600" w:hanging="360"/>
      </w:pPr>
    </w:lvl>
    <w:lvl w:ilvl="5" w:tplc="51962438" w:tentative="1">
      <w:start w:val="1"/>
      <w:numFmt w:val="lowerRoman"/>
      <w:lvlText w:val="%6."/>
      <w:lvlJc w:val="right"/>
      <w:pPr>
        <w:ind w:left="4320" w:hanging="180"/>
      </w:pPr>
    </w:lvl>
    <w:lvl w:ilvl="6" w:tplc="51962438" w:tentative="1">
      <w:start w:val="1"/>
      <w:numFmt w:val="decimal"/>
      <w:lvlText w:val="%7."/>
      <w:lvlJc w:val="left"/>
      <w:pPr>
        <w:ind w:left="5040" w:hanging="360"/>
      </w:pPr>
    </w:lvl>
    <w:lvl w:ilvl="7" w:tplc="51962438" w:tentative="1">
      <w:start w:val="1"/>
      <w:numFmt w:val="lowerLetter"/>
      <w:lvlText w:val="%8."/>
      <w:lvlJc w:val="left"/>
      <w:pPr>
        <w:ind w:left="5760" w:hanging="360"/>
      </w:pPr>
    </w:lvl>
    <w:lvl w:ilvl="8" w:tplc="51962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4">
    <w:multiLevelType w:val="hybridMultilevel"/>
    <w:lvl w:ilvl="0" w:tplc="835158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284">
    <w:abstractNumId w:val="27284"/>
  </w:num>
  <w:num w:numId="27285">
    <w:abstractNumId w:val="27285"/>
  </w:num>
  <w:num w:numId="27286">
    <w:abstractNumId w:val="27286"/>
  </w:num>
  <w:num w:numId="27287">
    <w:abstractNumId w:val="27287"/>
  </w:num>
  <w:num w:numId="27288">
    <w:abstractNumId w:val="27288"/>
  </w:num>
  <w:num w:numId="27289">
    <w:abstractNumId w:val="27289"/>
  </w:num>
  <w:num w:numId="27290">
    <w:abstractNumId w:val="27290"/>
  </w:num>
  <w:num w:numId="27291">
    <w:abstractNumId w:val="27291"/>
  </w:num>
  <w:num w:numId="27292">
    <w:abstractNumId w:val="27292"/>
  </w:num>
  <w:num w:numId="27293">
    <w:abstractNumId w:val="27293"/>
  </w:num>
  <w:num w:numId="27294">
    <w:abstractNumId w:val="27294"/>
  </w:num>
  <w:num w:numId="27295">
    <w:abstractNumId w:val="27295"/>
  </w:num>
  <w:num w:numId="27296">
    <w:abstractNumId w:val="27296"/>
  </w:num>
  <w:num w:numId="27297">
    <w:abstractNumId w:val="27297"/>
  </w:num>
  <w:num w:numId="27298">
    <w:abstractNumId w:val="27298"/>
  </w:num>
  <w:num w:numId="27299">
    <w:abstractNumId w:val="27299"/>
  </w:num>
  <w:num w:numId="27300">
    <w:abstractNumId w:val="27300"/>
  </w:num>
  <w:num w:numId="27301">
    <w:abstractNumId w:val="27301"/>
  </w:num>
  <w:num w:numId="27302">
    <w:abstractNumId w:val="27302"/>
  </w:num>
  <w:num w:numId="27303">
    <w:abstractNumId w:val="27303"/>
  </w:num>
  <w:num w:numId="27304">
    <w:abstractNumId w:val="27304"/>
  </w:num>
  <w:num w:numId="27305">
    <w:abstractNumId w:val="27305"/>
  </w:num>
  <w:num w:numId="27306">
    <w:abstractNumId w:val="27306"/>
  </w:num>
  <w:num w:numId="27307">
    <w:abstractNumId w:val="27307"/>
  </w:num>
  <w:num w:numId="27308">
    <w:abstractNumId w:val="27308"/>
  </w:num>
  <w:num w:numId="27309">
    <w:abstractNumId w:val="27309"/>
  </w:num>
  <w:num w:numId="27310">
    <w:abstractNumId w:val="27310"/>
  </w:num>
  <w:num w:numId="27311">
    <w:abstractNumId w:val="27311"/>
  </w:num>
  <w:num w:numId="27312">
    <w:abstractNumId w:val="27312"/>
  </w:num>
  <w:num w:numId="27313">
    <w:abstractNumId w:val="27313"/>
  </w:num>
  <w:num w:numId="27314">
    <w:abstractNumId w:val="27314"/>
  </w:num>
  <w:num w:numId="27315">
    <w:abstractNumId w:val="27315"/>
  </w:num>
  <w:num w:numId="27316">
    <w:abstractNumId w:val="27316"/>
  </w:num>
  <w:num w:numId="27317">
    <w:abstractNumId w:val="27317"/>
  </w:num>
  <w:num w:numId="27318">
    <w:abstractNumId w:val="27318"/>
  </w:num>
  <w:num w:numId="27319">
    <w:abstractNumId w:val="27319"/>
  </w:num>
  <w:num w:numId="27320">
    <w:abstractNumId w:val="27320"/>
  </w:num>
  <w:num w:numId="27321">
    <w:abstractNumId w:val="27321"/>
  </w:num>
  <w:num w:numId="27322">
    <w:abstractNumId w:val="27322"/>
  </w:num>
  <w:num w:numId="27323">
    <w:abstractNumId w:val="27323"/>
  </w:num>
  <w:num w:numId="27324">
    <w:abstractNumId w:val="27324"/>
  </w:num>
  <w:num w:numId="27325">
    <w:abstractNumId w:val="27325"/>
  </w:num>
  <w:num w:numId="27326">
    <w:abstractNumId w:val="27326"/>
  </w:num>
  <w:num w:numId="27327">
    <w:abstractNumId w:val="27327"/>
  </w:num>
  <w:num w:numId="27328">
    <w:abstractNumId w:val="27328"/>
  </w:num>
  <w:num w:numId="27329">
    <w:abstractNumId w:val="27329"/>
  </w:num>
  <w:num w:numId="27330">
    <w:abstractNumId w:val="27330"/>
  </w:num>
  <w:num w:numId="27331">
    <w:abstractNumId w:val="27331"/>
  </w:num>
  <w:num w:numId="27332">
    <w:abstractNumId w:val="27332"/>
  </w:num>
  <w:num w:numId="27333">
    <w:abstractNumId w:val="27333"/>
  </w:num>
  <w:num w:numId="27334">
    <w:abstractNumId w:val="27334"/>
  </w:num>
  <w:num w:numId="27335">
    <w:abstractNumId w:val="27335"/>
  </w:num>
  <w:num w:numId="27336">
    <w:abstractNumId w:val="27336"/>
  </w:num>
  <w:num w:numId="27337">
    <w:abstractNumId w:val="27337"/>
  </w:num>
  <w:num w:numId="27338">
    <w:abstractNumId w:val="27338"/>
  </w:num>
  <w:num w:numId="27339">
    <w:abstractNumId w:val="27339"/>
  </w:num>
  <w:num w:numId="27340">
    <w:abstractNumId w:val="27340"/>
  </w:num>
  <w:num w:numId="27341">
    <w:abstractNumId w:val="27341"/>
  </w:num>
  <w:num w:numId="27342">
    <w:abstractNumId w:val="27342"/>
  </w:num>
  <w:num w:numId="27343">
    <w:abstractNumId w:val="27343"/>
  </w:num>
  <w:num w:numId="27344">
    <w:abstractNumId w:val="27344"/>
  </w:num>
  <w:num w:numId="27345">
    <w:abstractNumId w:val="273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7585966" Type="http://schemas.openxmlformats.org/officeDocument/2006/relationships/comments" Target="comments.xml"/><Relationship Id="rId590017180" Type="http://schemas.microsoft.com/office/2011/relationships/commentsExtended" Target="commentsExtended.xml"/><Relationship Id="rId91198916" Type="http://schemas.openxmlformats.org/officeDocument/2006/relationships/image" Target="media/imgrId91198916.jpg"/><Relationship Id="rId17386419a23e55eed" Type="http://schemas.openxmlformats.org/officeDocument/2006/relationships/hyperlink" Target="https://iservice.lombardini.it/jsp/Template2/manuale.jsp?id=656&amp;parent=1527" TargetMode="External"/><Relationship Id="rId92516419a23e563bf" Type="http://schemas.openxmlformats.org/officeDocument/2006/relationships/hyperlink" Target="https://iservice.lombardini.it/jsp/Template2/manuale.jsp?id=282&amp;parent=1527" TargetMode="External"/><Relationship Id="rId73766419a23e5691e" Type="http://schemas.openxmlformats.org/officeDocument/2006/relationships/hyperlink" Target="https://iservice.lombardini.it/jsp/Template2/manuale.jsp?id=269&amp;parent=1527" TargetMode="External"/><Relationship Id="rId87926419a23e56e10" Type="http://schemas.openxmlformats.org/officeDocument/2006/relationships/hyperlink" Target="https://iservice.lombardini.it/jsp/Template2/manuale.jsp?id=339&amp;parent=1527" TargetMode="External"/><Relationship Id="rId16336419a23e56fca" Type="http://schemas.openxmlformats.org/officeDocument/2006/relationships/hyperlink" Target="https://iservice.lombardini.it/jsp/Template2/manuale.jsp?id=339&amp;parent=1527" TargetMode="External"/><Relationship Id="rId88266419a23e57bea" Type="http://schemas.openxmlformats.org/officeDocument/2006/relationships/hyperlink" Target="https://iservice.lombardini.it/jsp/Template2/manuale.jsp?id=274&amp;parent=1527" TargetMode="External"/><Relationship Id="rId36426419a23e5cbd3" Type="http://schemas.openxmlformats.org/officeDocument/2006/relationships/hyperlink" Target="https://iservice.lombardini.it/jsp/Template2/manuale.jsp?id=339&amp;parent=1527" TargetMode="External"/><Relationship Id="rId48776419a23eb3503" Type="http://schemas.openxmlformats.org/officeDocument/2006/relationships/hyperlink" Target="https://iservice.lombardini.it/jsp/Template2/manuale.jsp?id=659&amp;parent=1527" TargetMode="External"/><Relationship Id="rId98146419a23ee6f49" Type="http://schemas.openxmlformats.org/officeDocument/2006/relationships/hyperlink" Target="https://iservice.lombardini.it/jsp/Template2/manuale.jsp?id=648&amp;parent=1527" TargetMode="External"/><Relationship Id="rId58256419a23f0924c" Type="http://schemas.openxmlformats.org/officeDocument/2006/relationships/hyperlink" Target="https://iservice.lombardini.it/jsp/Template2/manuale.jsp?id=659&amp;parent=1527" TargetMode="External"/><Relationship Id="rId72736419a23f09773" Type="http://schemas.openxmlformats.org/officeDocument/2006/relationships/hyperlink" Target="https://iservice.lombardini.it/jsp/Template2/manuale.jsp?id=259&amp;parent=1527" TargetMode="External"/><Relationship Id="rId31356419a23f2a59f" Type="http://schemas.openxmlformats.org/officeDocument/2006/relationships/hyperlink" Target="https://iservice.lombardini.it/jsp/Template2/manuale.jsp?id=339&amp;parent=1527" TargetMode="External"/><Relationship Id="rId59836419a23f43afe" Type="http://schemas.openxmlformats.org/officeDocument/2006/relationships/hyperlink" Target="https://iservice.lombardini.it/jsp/Template2/manuale.jsp?id=339&amp;parent=1527" TargetMode="External"/><Relationship Id="rId68026419a23f53c02" Type="http://schemas.openxmlformats.org/officeDocument/2006/relationships/hyperlink" Target="https://iservice.lombardini.it/jsp/Template2/manuale.jsp?id=660&amp;parent=1527" TargetMode="External"/><Relationship Id="rId57626419a23f5b38b" Type="http://schemas.openxmlformats.org/officeDocument/2006/relationships/hyperlink" Target="https://iservice.lombardini.it/jsp/Template2/manuale.jsp?id=661&amp;parent=1527" TargetMode="External"/><Relationship Id="rId87836419a23f6e449" Type="http://schemas.openxmlformats.org/officeDocument/2006/relationships/hyperlink" Target="https://iservice.lombardini.it/jsp/Template2/manuale.jsp?id=269&amp;parent=1527" TargetMode="External"/><Relationship Id="rId66666419a23f6e7b5" Type="http://schemas.openxmlformats.org/officeDocument/2006/relationships/hyperlink" Target="https://iservice.lombardini.it/jsp/Template2/manuale.jsp?id=284&amp;parent=1527" TargetMode="External"/><Relationship Id="rId22046419a23f943ae" Type="http://schemas.openxmlformats.org/officeDocument/2006/relationships/hyperlink" Target="https://iservice.lombardini.it/jsp/Template2/manuale.jsp?id=739&amp;parent=1527" TargetMode="External"/><Relationship Id="rId23696419a23f94bb5" Type="http://schemas.openxmlformats.org/officeDocument/2006/relationships/hyperlink" Target="https://iservice.lombardini.it/jsp/Template2/manuale.jsp?id=659&amp;parent=1527" TargetMode="External"/><Relationship Id="rId35066419a23f95478" Type="http://schemas.openxmlformats.org/officeDocument/2006/relationships/hyperlink" Target="https://iservice.lombardini.it/jsp/Template2/manuale.jsp?id=339&amp;parent=1527" TargetMode="External"/><Relationship Id="rId93576419a23fb0f66" Type="http://schemas.openxmlformats.org/officeDocument/2006/relationships/hyperlink" Target="https://www.youtube.com/embed/NaOHNXyU03c?rel=0" TargetMode="External"/><Relationship Id="rId89656419a23fb4d65" Type="http://schemas.openxmlformats.org/officeDocument/2006/relationships/hyperlink" Target="https://iservice.lombardini.it/jsp/Template2/manuale.jsp?id=666&amp;parent=1527" TargetMode="External"/><Relationship Id="rId30026419a23fdca80" Type="http://schemas.openxmlformats.org/officeDocument/2006/relationships/hyperlink" Target="https://iservice.lombardini.it/jsp/Template2/manuale.jsp?id=339&amp;parent=1527" TargetMode="External"/><Relationship Id="rId31966419a23fdd105" Type="http://schemas.openxmlformats.org/officeDocument/2006/relationships/hyperlink" Target="https://iservice.lombardini.it/jsp/Template2/manuale.jsp?id=339&amp;parent=1527" TargetMode="External"/><Relationship Id="rId90336419a23fea7cf" Type="http://schemas.openxmlformats.org/officeDocument/2006/relationships/hyperlink" Target="https://iservice.lombardini.it/jsp/Template2/manuale.jsp?id=339&amp;parent=1527" TargetMode="External"/><Relationship Id="rId82016419a23feab15" Type="http://schemas.openxmlformats.org/officeDocument/2006/relationships/hyperlink" Target="https://iservice.lombardini.it/jsp/Template2/manuale.jsp?id=339&amp;parent=1527" TargetMode="External"/><Relationship Id="rId13956419a23fead15" Type="http://schemas.openxmlformats.org/officeDocument/2006/relationships/hyperlink" Target="https://iservice.lombardini.it/jsp/Template2/manuale.jsp?id=668&amp;parent=1527" TargetMode="External"/><Relationship Id="rId70526419a2404aef8" Type="http://schemas.openxmlformats.org/officeDocument/2006/relationships/hyperlink" Target="https://iservice.lombardini.it/jsp/Template2/manuale.jsp?id=339&amp;parent=1527" TargetMode="External"/><Relationship Id="rId70306419a2404b6e7" Type="http://schemas.openxmlformats.org/officeDocument/2006/relationships/hyperlink" Target="https://iservice.lombardini.it/jsp/Template2/manuale.jsp?id=339&amp;parent=1527" TargetMode="External"/><Relationship Id="rId80486419a24056859" Type="http://schemas.openxmlformats.org/officeDocument/2006/relationships/hyperlink" Target="https://iservice.lombardini.it/jsp/Template2/manuale.jsp?id=339&amp;parent=1527" TargetMode="External"/><Relationship Id="rId14946419a23e4f2bd" Type="http://schemas.openxmlformats.org/officeDocument/2006/relationships/image" Target="media/imgrId14946419a23e4f2bd.jpg"/><Relationship Id="rId37666419a23e558f1" Type="http://schemas.openxmlformats.org/officeDocument/2006/relationships/image" Target="media/imgrId37666419a23e558f1.gif"/><Relationship Id="rId44236419a23e5bd43" Type="http://schemas.openxmlformats.org/officeDocument/2006/relationships/image" Target="media/imgrId44236419a23e5bd43.jpg"/><Relationship Id="rId91316419a23e6744c" Type="http://schemas.openxmlformats.org/officeDocument/2006/relationships/image" Target="media/imgrId91316419a23e6744c.jpg"/><Relationship Id="rId58426419a23e6ec30" Type="http://schemas.openxmlformats.org/officeDocument/2006/relationships/image" Target="media/imgrId58426419a23e6ec30.jpg"/><Relationship Id="rId66046419a23e77ac8" Type="http://schemas.openxmlformats.org/officeDocument/2006/relationships/image" Target="media/imgrId66046419a23e77ac8.jpg"/><Relationship Id="rId63216419a23e7df48" Type="http://schemas.openxmlformats.org/officeDocument/2006/relationships/image" Target="media/imgrId63216419a23e7df48.jpg"/><Relationship Id="rId24326419a23e84dfb" Type="http://schemas.openxmlformats.org/officeDocument/2006/relationships/image" Target="media/imgrId24326419a23e84dfb.gif"/><Relationship Id="rId44556419a23e8c35f" Type="http://schemas.openxmlformats.org/officeDocument/2006/relationships/image" Target="media/imgrId44556419a23e8c35f.jpg"/><Relationship Id="rId55246419a23e92814" Type="http://schemas.openxmlformats.org/officeDocument/2006/relationships/image" Target="media/imgrId55246419a23e92814.gif"/><Relationship Id="rId32836419a23e9baca" Type="http://schemas.openxmlformats.org/officeDocument/2006/relationships/image" Target="media/imgrId32836419a23e9baca.jpg"/><Relationship Id="rId97736419a23ea1fb0" Type="http://schemas.openxmlformats.org/officeDocument/2006/relationships/image" Target="media/imgrId97736419a23ea1fb0.gif"/><Relationship Id="rId23276419a23ea8357" Type="http://schemas.openxmlformats.org/officeDocument/2006/relationships/image" Target="media/imgrId23276419a23ea8357.jpg"/><Relationship Id="rId14976419a23eb27a7" Type="http://schemas.openxmlformats.org/officeDocument/2006/relationships/image" Target="media/imgrId14976419a23eb27a7.jpg"/><Relationship Id="rId79426419a23ebef8e" Type="http://schemas.openxmlformats.org/officeDocument/2006/relationships/image" Target="media/imgrId79426419a23ebef8e.jpg"/><Relationship Id="rId69826419a23ec93f6" Type="http://schemas.openxmlformats.org/officeDocument/2006/relationships/image" Target="media/imgrId69826419a23ec93f6.jpg"/><Relationship Id="rId77476419a23ed3e61" Type="http://schemas.openxmlformats.org/officeDocument/2006/relationships/image" Target="media/imgrId77476419a23ed3e61.jpg"/><Relationship Id="rId95056419a23edeed7" Type="http://schemas.openxmlformats.org/officeDocument/2006/relationships/image" Target="media/imgrId95056419a23edeed7.jpg"/><Relationship Id="rId52656419a23ee636b" Type="http://schemas.openxmlformats.org/officeDocument/2006/relationships/image" Target="media/imgrId52656419a23ee636b.jpg"/><Relationship Id="rId44116419a23eee269" Type="http://schemas.openxmlformats.org/officeDocument/2006/relationships/image" Target="media/imgrId44116419a23eee269.jpg"/><Relationship Id="rId61666419a23ef1e52" Type="http://schemas.openxmlformats.org/officeDocument/2006/relationships/image" Target="media/imgrId61666419a23ef1e52.jpg"/><Relationship Id="rId55966419a23f08526" Type="http://schemas.openxmlformats.org/officeDocument/2006/relationships/image" Target="media/imgrId55966419a23f08526.jpg"/><Relationship Id="rId80826419a23f1315f" Type="http://schemas.openxmlformats.org/officeDocument/2006/relationships/image" Target="media/imgrId80826419a23f1315f.jpg"/><Relationship Id="rId91586419a23f19cc3" Type="http://schemas.openxmlformats.org/officeDocument/2006/relationships/image" Target="media/imgrId91586419a23f19cc3.gif"/><Relationship Id="rId22406419a23f23bdd" Type="http://schemas.openxmlformats.org/officeDocument/2006/relationships/image" Target="media/imgrId22406419a23f23bdd.jpg"/><Relationship Id="rId92416419a23f29d44" Type="http://schemas.openxmlformats.org/officeDocument/2006/relationships/image" Target="media/imgrId92416419a23f29d44.gif"/><Relationship Id="rId18506419a23f34679" Type="http://schemas.openxmlformats.org/officeDocument/2006/relationships/image" Target="media/imgrId18506419a23f34679.jpg"/><Relationship Id="rId17616419a23f3c012" Type="http://schemas.openxmlformats.org/officeDocument/2006/relationships/image" Target="media/imgrId17616419a23f3c012.jpg"/><Relationship Id="rId51396419a23f42532" Type="http://schemas.openxmlformats.org/officeDocument/2006/relationships/image" Target="media/imgrId51396419a23f42532.jpg"/><Relationship Id="rId24596419a23f4cbf4" Type="http://schemas.openxmlformats.org/officeDocument/2006/relationships/image" Target="media/imgrId24596419a23f4cbf4.jpg"/><Relationship Id="rId42456419a23f5334b" Type="http://schemas.openxmlformats.org/officeDocument/2006/relationships/image" Target="media/imgrId42456419a23f5334b.jpg"/><Relationship Id="rId12846419a23f5a728" Type="http://schemas.openxmlformats.org/officeDocument/2006/relationships/image" Target="media/imgrId12846419a23f5a728.jpg"/><Relationship Id="rId94826419a23f6174e" Type="http://schemas.openxmlformats.org/officeDocument/2006/relationships/image" Target="media/imgrId94826419a23f6174e.jpg"/><Relationship Id="rId90436419a23f69ea3" Type="http://schemas.openxmlformats.org/officeDocument/2006/relationships/image" Target="media/imgrId90436419a23f69ea3.jpg"/><Relationship Id="rId65936419a23f6df7b" Type="http://schemas.openxmlformats.org/officeDocument/2006/relationships/image" Target="media/imgrId65936419a23f6df7b.jpg"/><Relationship Id="rId44176419a23f75b0a" Type="http://schemas.openxmlformats.org/officeDocument/2006/relationships/image" Target="media/imgrId44176419a23f75b0a.jpg"/><Relationship Id="rId17286419a23f7cc6c" Type="http://schemas.openxmlformats.org/officeDocument/2006/relationships/image" Target="media/imgrId17286419a23f7cc6c.jpg"/><Relationship Id="rId92896419a23f8420d" Type="http://schemas.openxmlformats.org/officeDocument/2006/relationships/image" Target="media/imgrId92896419a23f8420d.jpg"/><Relationship Id="rId48036419a23f8ca47" Type="http://schemas.openxmlformats.org/officeDocument/2006/relationships/image" Target="media/imgrId48036419a23f8ca47.jpg"/><Relationship Id="rId30446419a23f939ff" Type="http://schemas.openxmlformats.org/officeDocument/2006/relationships/image" Target="media/imgrId30446419a23f939ff.jpg"/><Relationship Id="rId29256419a23f9efab" Type="http://schemas.openxmlformats.org/officeDocument/2006/relationships/image" Target="media/imgrId29256419a23f9efab.jpg"/><Relationship Id="rId32586419a23fa94fe" Type="http://schemas.openxmlformats.org/officeDocument/2006/relationships/image" Target="media/imgrId32586419a23fa94fe.jpg"/><Relationship Id="rId98686419a23fb0852" Type="http://schemas.openxmlformats.org/officeDocument/2006/relationships/image" Target="media/imgrId98686419a23fb0852.jpg"/><Relationship Id="rId15476419a23fb4789" Type="http://schemas.openxmlformats.org/officeDocument/2006/relationships/image" Target="media/imgrId15476419a23fb4789.gif"/><Relationship Id="rId92906419a23fbba36" Type="http://schemas.openxmlformats.org/officeDocument/2006/relationships/image" Target="media/imgrId92906419a23fbba36.jpg"/><Relationship Id="rId15016419a23fc5bd7" Type="http://schemas.openxmlformats.org/officeDocument/2006/relationships/image" Target="media/imgrId15016419a23fc5bd7.jpg"/><Relationship Id="rId30886419a23fd3951" Type="http://schemas.openxmlformats.org/officeDocument/2006/relationships/image" Target="media/imgrId30886419a23fd3951.jpg"/><Relationship Id="rId68756419a23fdc320" Type="http://schemas.openxmlformats.org/officeDocument/2006/relationships/image" Target="media/imgrId68756419a23fdc320.jpg"/><Relationship Id="rId92086419a23fe9a6d" Type="http://schemas.openxmlformats.org/officeDocument/2006/relationships/image" Target="media/imgrId92086419a23fe9a6d.jpg"/><Relationship Id="rId85716419a23ff3756" Type="http://schemas.openxmlformats.org/officeDocument/2006/relationships/image" Target="media/imgrId85716419a23ff3756.jpg"/><Relationship Id="rId18166419a2400456a" Type="http://schemas.openxmlformats.org/officeDocument/2006/relationships/image" Target="media/imgrId18166419a2400456a.jpg"/><Relationship Id="rId92886419a2400c77d" Type="http://schemas.openxmlformats.org/officeDocument/2006/relationships/image" Target="media/imgrId92886419a2400c77d.jpg"/><Relationship Id="rId12036419a2401637d" Type="http://schemas.openxmlformats.org/officeDocument/2006/relationships/image" Target="media/imgrId12036419a2401637d.jpg"/><Relationship Id="rId84346419a24019c89" Type="http://schemas.openxmlformats.org/officeDocument/2006/relationships/image" Target="media/imgrId84346419a24019c89.gif"/><Relationship Id="rId52856419a24021b3a" Type="http://schemas.openxmlformats.org/officeDocument/2006/relationships/image" Target="media/imgrId52856419a24021b3a.jpg"/><Relationship Id="rId55256419a2402ab54" Type="http://schemas.openxmlformats.org/officeDocument/2006/relationships/image" Target="media/imgrId55256419a2402ab54.jpg"/><Relationship Id="rId83756419a2402e992" Type="http://schemas.openxmlformats.org/officeDocument/2006/relationships/image" Target="media/imgrId83756419a2402e992.jpg"/><Relationship Id="rId54706419a240333d7" Type="http://schemas.openxmlformats.org/officeDocument/2006/relationships/image" Target="media/imgrId54706419a240333d7.jpg"/><Relationship Id="rId44966419a2403c098" Type="http://schemas.openxmlformats.org/officeDocument/2006/relationships/image" Target="media/imgrId44966419a2403c098.jpg"/><Relationship Id="rId51256419a240463e9" Type="http://schemas.openxmlformats.org/officeDocument/2006/relationships/image" Target="media/imgrId51256419a240463e9.jpg"/><Relationship Id="rId41116419a2404aa4b" Type="http://schemas.openxmlformats.org/officeDocument/2006/relationships/image" Target="media/imgrId41116419a2404aa4b.gif"/><Relationship Id="rId84126419a240561d6" Type="http://schemas.openxmlformats.org/officeDocument/2006/relationships/image" Target="media/imgrId84126419a240561d6.jpg"/><Relationship Id="rId63766419a24062350" Type="http://schemas.openxmlformats.org/officeDocument/2006/relationships/image" Target="media/imgrId63766419a24062350.jpg"/><Relationship Id="rId56856419a2406857f" Type="http://schemas.openxmlformats.org/officeDocument/2006/relationships/image" Target="media/imgrId56856419a2406857f.jpg"/><Relationship Id="rId25456419a2407271e" Type="http://schemas.openxmlformats.org/officeDocument/2006/relationships/image" Target="media/imgrId25456419a2407271e.jpg"/><Relationship Id="rId49976419a24078831" Type="http://schemas.openxmlformats.org/officeDocument/2006/relationships/image" Target="media/imgrId49976419a24078831.gif"/><Relationship Id="rId49466419a24084a51" Type="http://schemas.openxmlformats.org/officeDocument/2006/relationships/image" Target="media/imgrId49466419a24084a51.jpg"/><Relationship Id="rId14256419a2408b3ba" Type="http://schemas.openxmlformats.org/officeDocument/2006/relationships/image" Target="media/imgrId14256419a2408b3ba.gif"/><Relationship Id="rId87566419a24096678" Type="http://schemas.openxmlformats.org/officeDocument/2006/relationships/image" Target="media/imgrId87566419a24096678.jpg"/><Relationship Id="rId80876419a2409a0e5" Type="http://schemas.openxmlformats.org/officeDocument/2006/relationships/image" Target="media/imgrId80876419a2409a0e5.gif"/><Relationship Id="rId52746419a240a419a" Type="http://schemas.openxmlformats.org/officeDocument/2006/relationships/image" Target="media/imgrId52746419a240a419a.jpg"/><Relationship Id="rId23936419a240aead7" Type="http://schemas.openxmlformats.org/officeDocument/2006/relationships/image" Target="media/imgrId23936419a240aead7.jpg"/><Relationship Id="rId57416419a240b9a18" Type="http://schemas.openxmlformats.org/officeDocument/2006/relationships/image" Target="media/imgrId57416419a240b9a18.jpg"/><Relationship Id="rId56186419a240c04d5" Type="http://schemas.openxmlformats.org/officeDocument/2006/relationships/image" Target="media/imgrId56186419a240c04d5.gif"/><Relationship Id="rId95296419a240c9b32" Type="http://schemas.openxmlformats.org/officeDocument/2006/relationships/image" Target="media/imgrId95296419a240c9b32.jpg"/><Relationship Id="rId61686419a240d4b6e" Type="http://schemas.openxmlformats.org/officeDocument/2006/relationships/image" Target="media/imgrId61686419a240d4b6e.jpg"/><Relationship Id="rId98976419a240db3c5" Type="http://schemas.openxmlformats.org/officeDocument/2006/relationships/image" Target="media/imgrId98976419a240db3c5.jpg"/><Relationship Id="rId67666419a240e7659" Type="http://schemas.openxmlformats.org/officeDocument/2006/relationships/image" Target="media/imgrId67666419a240e7659.jpg"/><Relationship Id="rId92456419a24104538" Type="http://schemas.openxmlformats.org/officeDocument/2006/relationships/image" Target="media/imgrId92456419a24104538.png"/><Relationship Id="rId52126419a241136dd" Type="http://schemas.openxmlformats.org/officeDocument/2006/relationships/image" Target="media/imgrId52126419a241136dd.png"/><Relationship Id="rId44406419a2411dc3f" Type="http://schemas.openxmlformats.org/officeDocument/2006/relationships/image" Target="media/imgrId44406419a2411dc3f.png"/><Relationship Id="rId68046419a2412937e" Type="http://schemas.openxmlformats.org/officeDocument/2006/relationships/image" Target="media/imgrId68046419a2412937e.jpg"/><Relationship Id="rId45246419a2412f896" Type="http://schemas.openxmlformats.org/officeDocument/2006/relationships/image" Target="media/imgrId45246419a2412f896.jpg"/><Relationship Id="rId91286419a24138617" Type="http://schemas.openxmlformats.org/officeDocument/2006/relationships/image" Target="media/imgrId91286419a24138617.jpg"/><Relationship Id="rId70996419a2414410b" Type="http://schemas.openxmlformats.org/officeDocument/2006/relationships/image" Target="media/imgrId70996419a2414410b.jpg"/><Relationship Id="rId25936419a2414f7e9" Type="http://schemas.openxmlformats.org/officeDocument/2006/relationships/image" Target="media/imgrId25936419a2414f7e9.jpg"/><Relationship Id="rId42446419a24155c05" Type="http://schemas.openxmlformats.org/officeDocument/2006/relationships/image" Target="media/imgrId42446419a24155c05.gif"/><Relationship Id="rId60406419a2415c5c2" Type="http://schemas.openxmlformats.org/officeDocument/2006/relationships/image" Target="media/imgrId60406419a2415c5c2.jpg"/><Relationship Id="rId87636419a24166a4f" Type="http://schemas.openxmlformats.org/officeDocument/2006/relationships/image" Target="media/imgrId87636419a24166a4f.jpg"/><Relationship Id="rId30406419a2416a4de" Type="http://schemas.openxmlformats.org/officeDocument/2006/relationships/image" Target="media/imgrId30406419a2416a4de.gif"/><Relationship Id="rId65376419a24173336" Type="http://schemas.openxmlformats.org/officeDocument/2006/relationships/image" Target="media/imgrId65376419a24173336.jpg"/><Relationship Id="rId58736419a241790f9" Type="http://schemas.openxmlformats.org/officeDocument/2006/relationships/image" Target="media/imgrId58736419a241790f9.gif"/><Relationship Id="rId31716419a24182365" Type="http://schemas.openxmlformats.org/officeDocument/2006/relationships/image" Target="media/imgrId31716419a24182365.jpg"/><Relationship Id="rId66146419a2418e1c3" Type="http://schemas.openxmlformats.org/officeDocument/2006/relationships/image" Target="media/imgrId66146419a2418e1c3.jpg"/><Relationship Id="rId63456419a24198298" Type="http://schemas.openxmlformats.org/officeDocument/2006/relationships/image" Target="media/imgrId63456419a24198298.jpg"/><Relationship Id="rId35866419a2419c7f5" Type="http://schemas.openxmlformats.org/officeDocument/2006/relationships/image" Target="media/imgrId35866419a2419c7f5.jpg"/><Relationship Id="rId66796419a241a98ef" Type="http://schemas.openxmlformats.org/officeDocument/2006/relationships/image" Target="media/imgrId66796419a241a98ef.jpg"/><Relationship Id="rId17126419a241b100f" Type="http://schemas.openxmlformats.org/officeDocument/2006/relationships/image" Target="media/imgrId17126419a241b100f.jpg"/><Relationship Id="rId93526419a241b7275" Type="http://schemas.openxmlformats.org/officeDocument/2006/relationships/image" Target="media/imgrId93526419a241b7275.gif"/><Relationship Id="rId88536419a241c22df" Type="http://schemas.openxmlformats.org/officeDocument/2006/relationships/image" Target="media/imgrId88536419a241c22d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98916" Type="http://schemas.openxmlformats.org/officeDocument/2006/relationships/image" Target="media/imgrId911989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98916" Type="http://schemas.openxmlformats.org/officeDocument/2006/relationships/image" Target="media/imgrId911989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98916" Type="http://schemas.openxmlformats.org/officeDocument/2006/relationships/image" Target="media/imgrId911989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98916" Type="http://schemas.openxmlformats.org/officeDocument/2006/relationships/image" Target="media/imgrId911989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98916" Type="http://schemas.openxmlformats.org/officeDocument/2006/relationships/image" Target="media/imgrId911989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98916" Type="http://schemas.openxmlformats.org/officeDocument/2006/relationships/image" Target="media/imgrId911989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