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42486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1174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418158" w:name="ctxt"/>
    <w:bookmarkEnd w:id="57418158"/>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18294"/>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18294"/>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1829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18294"/>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8294"/>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w:t>
      </w:r>
    </w:p>
    <w:p>
      <w:pPr>
        <w:numPr>
          <w:ilvl w:val="0"/>
          <w:numId w:val="1829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1829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8294"/>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8294"/>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8294"/>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8294"/>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8294"/>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8294"/>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8294"/>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8294"/>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8294"/>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8294"/>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8294"/>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8294"/>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8294"/>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8294"/>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8294"/>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8294"/>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8294"/>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8294"/>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8294"/>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8294"/>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8294"/>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8294"/>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8294"/>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8294"/>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8294"/>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8294"/>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8294"/>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8294"/>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8294"/>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8294"/>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8294"/>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8294"/>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8294"/>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8294"/>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94594" name="name7936641b2e71043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2641b2e71043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94"/>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8294"/>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8294"/>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8294"/>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772800"/>
            <wp:effectExtent b="0" l="0" r="0" t="0"/>
            <wp:docPr id="8133663" name="name3520641b2e711a298"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867641b2e711a293"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8294"/>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8294"/>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8294"/>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8294"/>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938265" name="name5405641b2e71225a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754641b2e71225a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1069279" name="name6547641b2e712b77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827641b2e712b776"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59176761" name="name3898641b2e7132cf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563641b2e7132cef"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93393987" name="name8378641b2e713af6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13641b2e713af68"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8246816" name="name9818641b2e71462d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13641b2e71462d2"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4651413" name="name6611641b2e715266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75641b2e7152666"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227323" name="name7229641b2e715e2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83641b2e715e2a4"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6741643" name="name9884641b2e7165aa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62641b2e7165aa0"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73905396" name="name5240641b2e716c26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26641b2e716c25d"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6027203" name="name1398641b2e7174b9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61641b2e7174b9b"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1451712" name="name2161641b2e717b3d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154641b2e717b3ce"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191511" name="name7412641b2e7182f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5641b2e7182f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790791" name="name2121641b2e7189dc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800641b2e7189dc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483116" name="name7033641b2e71905f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678641b2e71905f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5588249" name="name7492641b2e7195c4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416641b2e7195c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011407" name="name5102641b2e719bd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3641b2e719bd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436016" name="name4778641b2e71a1fd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160641b2e71a1fd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285332" name="name2866641b2e71a9f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0641b2e71a9f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115462" name="name6939641b2e71b4ce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607641b2e71b4cd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210693" name="name6191641b2e71ba4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3641b2e71ba4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622047" name="name5125641b2e71c2d3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183641b2e71c2d3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141025" name="name9547641b2e71cb8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1641b2e71cb8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714356" name="name5157641b2e71d3b8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977641b2e71d3b7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002407" name="name8596641b2e71dc9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2641b2e71dc9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098526" name="name7206641b2e71e528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88641b2e71e528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443969" name="name6230641b2e71ebf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2641b2e71ebf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20434" name="name4904641b2e7200e9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93641b2e7200e9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015480" name="name7755641b2e720a9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7641b2e720a9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151687" name="name8280641b2e721467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21641b2e721467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647001" name="name4694641b2e721d9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30641b2e721d9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w:t>
      </w:r>
      <w:r>
        <w:rPr>
          <w:b/>
          <w:bCs/>
          <w:color w:val="00274C"/>
          <w:sz w:val="20"/>
          <w:szCs w:val="20"/>
          <w:u w:val="none"/>
        </w:rPr>
        <w:t xml:space="preserve">KOHLER</w:t>
      </w:r>
      <w:r>
        <w:rPr>
          <w:color w:val="00274C"/>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effectExtent b="0" l="0" r="0" t="0"/>
            <wp:docPr id="66682688" name="name1703641b2e72339d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8059641b2e72339ce" cstate="print"/>
                    <a:stretch>
                      <a:fillRect/>
                    </a:stretch>
                  </pic:blipFill>
                  <pic:spPr>
                    <a:xfrm>
                      <a:off x="0" y="0"/>
                      <a:ext cx="5544000" cy="3182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295">
    <w:multiLevelType w:val="hybridMultilevel"/>
    <w:lvl w:ilvl="0" w:tplc="29443622">
      <w:start w:val="1"/>
      <w:numFmt w:val="decimal"/>
      <w:lvlText w:val="%1."/>
      <w:lvlJc w:val="left"/>
      <w:pPr>
        <w:ind w:left="720" w:hanging="360"/>
      </w:pPr>
    </w:lvl>
    <w:lvl w:ilvl="1" w:tplc="29443622" w:tentative="1">
      <w:start w:val="1"/>
      <w:numFmt w:val="lowerLetter"/>
      <w:lvlText w:val="%2."/>
      <w:lvlJc w:val="left"/>
      <w:pPr>
        <w:ind w:left="1440" w:hanging="360"/>
      </w:pPr>
    </w:lvl>
    <w:lvl w:ilvl="2" w:tplc="29443622" w:tentative="1">
      <w:start w:val="1"/>
      <w:numFmt w:val="lowerRoman"/>
      <w:lvlText w:val="%3."/>
      <w:lvlJc w:val="right"/>
      <w:pPr>
        <w:ind w:left="2160" w:hanging="180"/>
      </w:pPr>
    </w:lvl>
    <w:lvl w:ilvl="3" w:tplc="29443622" w:tentative="1">
      <w:start w:val="1"/>
      <w:numFmt w:val="decimal"/>
      <w:lvlText w:val="%4."/>
      <w:lvlJc w:val="left"/>
      <w:pPr>
        <w:ind w:left="2880" w:hanging="360"/>
      </w:pPr>
    </w:lvl>
    <w:lvl w:ilvl="4" w:tplc="29443622" w:tentative="1">
      <w:start w:val="1"/>
      <w:numFmt w:val="lowerLetter"/>
      <w:lvlText w:val="%5."/>
      <w:lvlJc w:val="left"/>
      <w:pPr>
        <w:ind w:left="3600" w:hanging="360"/>
      </w:pPr>
    </w:lvl>
    <w:lvl w:ilvl="5" w:tplc="29443622" w:tentative="1">
      <w:start w:val="1"/>
      <w:numFmt w:val="lowerRoman"/>
      <w:lvlText w:val="%6."/>
      <w:lvlJc w:val="right"/>
      <w:pPr>
        <w:ind w:left="4320" w:hanging="180"/>
      </w:pPr>
    </w:lvl>
    <w:lvl w:ilvl="6" w:tplc="29443622" w:tentative="1">
      <w:start w:val="1"/>
      <w:numFmt w:val="decimal"/>
      <w:lvlText w:val="%7."/>
      <w:lvlJc w:val="left"/>
      <w:pPr>
        <w:ind w:left="5040" w:hanging="360"/>
      </w:pPr>
    </w:lvl>
    <w:lvl w:ilvl="7" w:tplc="29443622" w:tentative="1">
      <w:start w:val="1"/>
      <w:numFmt w:val="lowerLetter"/>
      <w:lvlText w:val="%8."/>
      <w:lvlJc w:val="left"/>
      <w:pPr>
        <w:ind w:left="5760" w:hanging="360"/>
      </w:pPr>
    </w:lvl>
    <w:lvl w:ilvl="8" w:tplc="29443622" w:tentative="1">
      <w:start w:val="1"/>
      <w:numFmt w:val="lowerRoman"/>
      <w:lvlText w:val="%9."/>
      <w:lvlJc w:val="right"/>
      <w:pPr>
        <w:ind w:left="6480" w:hanging="180"/>
      </w:pPr>
    </w:lvl>
  </w:abstractNum>
  <w:abstractNum w:abstractNumId="18294">
    <w:multiLevelType w:val="hybridMultilevel"/>
    <w:lvl w:ilvl="0" w:tplc="939437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294">
    <w:abstractNumId w:val="18294"/>
  </w:num>
  <w:num w:numId="18295">
    <w:abstractNumId w:val="182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8278483" Type="http://schemas.openxmlformats.org/officeDocument/2006/relationships/comments" Target="comments.xml"/><Relationship Id="rId682016080" Type="http://schemas.microsoft.com/office/2011/relationships/commentsExtended" Target="commentsExtended.xml"/><Relationship Id="rId74117464" Type="http://schemas.openxmlformats.org/officeDocument/2006/relationships/image" Target="media/imgrId74117464.jpg"/><Relationship Id="rId7782641b2e7104315" Type="http://schemas.openxmlformats.org/officeDocument/2006/relationships/image" Target="media/imgrId7782641b2e7104315.jpg"/><Relationship Id="rId9867641b2e711a293" Type="http://schemas.openxmlformats.org/officeDocument/2006/relationships/image" Target="media/imgrId9867641b2e711a293.png"/><Relationship Id="rId8754641b2e71225a9" Type="http://schemas.openxmlformats.org/officeDocument/2006/relationships/image" Target="media/imgrId8754641b2e71225a9.jpg"/><Relationship Id="rId9827641b2e712b776" Type="http://schemas.openxmlformats.org/officeDocument/2006/relationships/image" Target="media/imgrId9827641b2e712b776.jpg"/><Relationship Id="rId2563641b2e7132cef" Type="http://schemas.openxmlformats.org/officeDocument/2006/relationships/image" Target="media/imgrId2563641b2e7132cef.jpg"/><Relationship Id="rId2613641b2e713af68" Type="http://schemas.openxmlformats.org/officeDocument/2006/relationships/image" Target="media/imgrId2613641b2e713af68.jpg"/><Relationship Id="rId2713641b2e71462d2" Type="http://schemas.openxmlformats.org/officeDocument/2006/relationships/image" Target="media/imgrId2713641b2e71462d2.jpg"/><Relationship Id="rId6875641b2e7152666" Type="http://schemas.openxmlformats.org/officeDocument/2006/relationships/image" Target="media/imgrId6875641b2e7152666.png"/><Relationship Id="rId4283641b2e715e2a4" Type="http://schemas.openxmlformats.org/officeDocument/2006/relationships/image" Target="media/imgrId4283641b2e715e2a4.png"/><Relationship Id="rId7262641b2e7165aa0" Type="http://schemas.openxmlformats.org/officeDocument/2006/relationships/image" Target="media/imgrId7262641b2e7165aa0.png"/><Relationship Id="rId7226641b2e716c25d" Type="http://schemas.openxmlformats.org/officeDocument/2006/relationships/image" Target="media/imgrId7226641b2e716c25d.jpg"/><Relationship Id="rId5661641b2e7174b9b" Type="http://schemas.openxmlformats.org/officeDocument/2006/relationships/image" Target="media/imgrId5661641b2e7174b9b.jpg"/><Relationship Id="rId7154641b2e717b3ce" Type="http://schemas.openxmlformats.org/officeDocument/2006/relationships/image" Target="media/imgrId7154641b2e717b3ce.jpg"/><Relationship Id="rId1975641b2e7182f77" Type="http://schemas.openxmlformats.org/officeDocument/2006/relationships/image" Target="media/imgrId1975641b2e7182f77.jpg"/><Relationship Id="rId6800641b2e7189dc9" Type="http://schemas.openxmlformats.org/officeDocument/2006/relationships/image" Target="media/imgrId6800641b2e7189dc9.jpg"/><Relationship Id="rId6678641b2e71905f2" Type="http://schemas.openxmlformats.org/officeDocument/2006/relationships/image" Target="media/imgrId6678641b2e71905f2.jpg"/><Relationship Id="rId4416641b2e7195c48" Type="http://schemas.openxmlformats.org/officeDocument/2006/relationships/image" Target="media/imgrId4416641b2e7195c48.jpg"/><Relationship Id="rId3083641b2e719bdf3" Type="http://schemas.openxmlformats.org/officeDocument/2006/relationships/image" Target="media/imgrId3083641b2e719bdf3.jpg"/><Relationship Id="rId1160641b2e71a1fd3" Type="http://schemas.openxmlformats.org/officeDocument/2006/relationships/image" Target="media/imgrId1160641b2e71a1fd3.jpg"/><Relationship Id="rId4580641b2e71a9f8b" Type="http://schemas.openxmlformats.org/officeDocument/2006/relationships/image" Target="media/imgrId4580641b2e71a9f8b.jpg"/><Relationship Id="rId2607641b2e71b4cdc" Type="http://schemas.openxmlformats.org/officeDocument/2006/relationships/image" Target="media/imgrId2607641b2e71b4cdc.jpg"/><Relationship Id="rId7913641b2e71ba4a4" Type="http://schemas.openxmlformats.org/officeDocument/2006/relationships/image" Target="media/imgrId7913641b2e71ba4a4.jpg"/><Relationship Id="rId7183641b2e71c2d35" Type="http://schemas.openxmlformats.org/officeDocument/2006/relationships/image" Target="media/imgrId7183641b2e71c2d35.jpg"/><Relationship Id="rId2451641b2e71cb8ed" Type="http://schemas.openxmlformats.org/officeDocument/2006/relationships/image" Target="media/imgrId2451641b2e71cb8ed.jpg"/><Relationship Id="rId6977641b2e71d3b7c" Type="http://schemas.openxmlformats.org/officeDocument/2006/relationships/image" Target="media/imgrId6977641b2e71d3b7c.jpg"/><Relationship Id="rId9322641b2e71dc947" Type="http://schemas.openxmlformats.org/officeDocument/2006/relationships/image" Target="media/imgrId9322641b2e71dc947.jpg"/><Relationship Id="rId3488641b2e71e528a" Type="http://schemas.openxmlformats.org/officeDocument/2006/relationships/image" Target="media/imgrId3488641b2e71e528a.jpg"/><Relationship Id="rId7102641b2e71ebf53" Type="http://schemas.openxmlformats.org/officeDocument/2006/relationships/image" Target="media/imgrId7102641b2e71ebf53.jpg"/><Relationship Id="rId3993641b2e7200e99" Type="http://schemas.openxmlformats.org/officeDocument/2006/relationships/image" Target="media/imgrId3993641b2e7200e99.jpg"/><Relationship Id="rId9987641b2e720a9a5" Type="http://schemas.openxmlformats.org/officeDocument/2006/relationships/image" Target="media/imgrId9987641b2e720a9a5.jpg"/><Relationship Id="rId7821641b2e7214670" Type="http://schemas.openxmlformats.org/officeDocument/2006/relationships/image" Target="media/imgrId7821641b2e7214670.jpg"/><Relationship Id="rId2830641b2e721d9e9" Type="http://schemas.openxmlformats.org/officeDocument/2006/relationships/image" Target="media/imgrId2830641b2e721d9e9.jpg"/><Relationship Id="rId8059641b2e72339ce" Type="http://schemas.openxmlformats.org/officeDocument/2006/relationships/image" Target="media/imgrId8059641b2e72339c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117464" Type="http://schemas.openxmlformats.org/officeDocument/2006/relationships/image" Target="media/imgrId741174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117464" Type="http://schemas.openxmlformats.org/officeDocument/2006/relationships/image" Target="media/imgrId741174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117464" Type="http://schemas.openxmlformats.org/officeDocument/2006/relationships/image" Target="media/imgrId741174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117464" Type="http://schemas.openxmlformats.org/officeDocument/2006/relationships/image" Target="media/imgrId741174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117464" Type="http://schemas.openxmlformats.org/officeDocument/2006/relationships/image" Target="media/imgrId741174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117464" Type="http://schemas.openxmlformats.org/officeDocument/2006/relationships/image" Target="media/imgrId741174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