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0458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065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13355" w:name="ctxt"/>
    <w:bookmarkEnd w:id="39133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8658" name="name2335641b2e21c8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41b2e21c8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6641b2e21c8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056768" name="name9956641b2e21d6a93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604641b2e21d6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3964" name="name5175641b2e21dfa6d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638641b2e21df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3563" name="name3651641b2e21e3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3641b2e21e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67779" name="name4486641b2e21eed4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4723641b2e21ee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34248" name="name5908641b2e2207c66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990641b2e2207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28514" name="name5640641b2e220e81c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644641b2e220e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1237" name="name5431641b2e2212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6641b2e2212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57641b2e2212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30184" name="name7037641b2e2221732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722641b2e2221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98462" name="name2912641b2e2228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41b2e2228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67756728" name="name7236641b2e2237ae7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061641b2e2237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0251" name="name7844641b2e223e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5641b2e223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50641b2e223f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125672" name="name2458641b2e2249ad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200641b2e2249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44662" name="name4852641b2e22677b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644641b2e2267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83734" name="name5138641b2e226f31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637641b2e226f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9391480" name="name9590641b2e227b6b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116641b2e227b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092705" name="name1049641b2e228569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278641b2e2285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63218" name="name3827641b2e228d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9641b2e228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17641b2e228d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995641b2e228e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6641b2e228e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226641b2e228e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60657" name="name6257641b2e229ab71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685641b2e229a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97102" name="name2032641b2e22a4d2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107641b2e22a4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88900" name="name1236641b2e22ac1eb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366641b2e22ac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8127" name="name1324641b2e22b604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527641b2e22b6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368382" name="name2951641b2e22bff1e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142641b2e22bf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39956" name="name1985641b2e22cac2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766641b2e22ca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8046" name="name7770641b2e22d960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879641b2e22d9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8533475" name="name7300641b2e22e712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439641b2e22e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56606" name="name9982641b2e22ee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41b2e22ee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77641b2e22ef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4769" name="name5967641b2e23049e1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866641b2e2304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225" name="name5679641b2e23108d3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077641b2e231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6177" name="name4349641b2e231b3b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807641b2e231b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87641" name="name3321641b2e2321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8641b2e232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993679" name="name9124641b2e232a917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125641b2e232a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4108140" name="name6357641b2e233516d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6074641b2e2335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80634" name="name2795641b2e233f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41b2e233f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85641b2e233f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491" name="name6237641b2e23471e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1719641b2e2347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5062" name="name2342641b2e234ef0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994641b2e234e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14044" name="name9651641b2e235d02a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235641b2e235d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49119" name="name6408641b2e23665e8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246641b2e2366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67222" name="name1845641b2e236c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3641b2e236c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47525" name="name5486641b2e237821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818641b2e2378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6657631" name="name3414641b2e238533d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460641b2e2385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1355361" name="name7578641b2e2392500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866641b2e2392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30908" name="name7273641b2e2398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41b2e2398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8922482" name="name3790641b2e23a5004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413641b2e23a4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3217419" name="name9719641b2e23b03df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9573641b2e23b0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53476" name="name3431641b2e23b6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41b2e23b6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06641b2e23b7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333939" name="name3857641b2e23be189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920641b2e23be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787928" name="name5649641b2e23c9d3e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402641b2e23c9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5989064" name="name7422641b2e23d5b3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687641b2e23d5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3219868" name="name5039641b2e23e0f9f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205641b2e23e0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19681" name="name4172641b2e23ead0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695641b2e23ea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2526" name="name8142641b2e23f1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4641b2e23f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942278" name="name2057641b2e24040e6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589641b2e2404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6158" name="name7553641b2e240a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41b2e240a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3252476" name="name7148641b2e2416334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254641b2e2416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9120" name="name3229641b2e241c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41b2e241c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4258772" name="name3154641b2e242a7f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992641b2e242a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71176" name="name6467641b2e2433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41b2e2433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85641b2e24343ce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039880" name="name3651641b2e2440ab7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455641b2e2440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65062" name="name1844641b2e2446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41b2e244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012587" name="name5884641b2e245574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690641b2e2455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2915770" name="name4400641b2e24615e1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260641b2e24615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2150" name="name6485641b2e246a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4641b2e246a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274641b2e246b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735641b2e246b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860641b2e246b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275290" name="name7791641b2e2476200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085641b2e2476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4912" name="name4129641b2e247d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9641b2e247d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72641b2e247d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87641b2e247e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7774" name="name1130641b2e248d1ea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2307641b2e248d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952957" name="name4032641b2e24998af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860641b2e249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31709" name="name8362641b2e24ac18d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836641b2e24ac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2496" name="name2164641b2e24bb731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660641b2e24bb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31835" name="name1418641b2e24cdc9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768641b2e24cd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66315" name="name1941641b2e24dccc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228641b2e24dc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7572" name="name2506641b2e24edfc8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981641b2e24ed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99970" name="name3037641b2e250893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698641b2e2508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143641b2e2508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561641b2e2509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9891" name="name5577641b2e25187e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588641b2e2518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802641b2e2518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83634" name="name9485641b2e2537f0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243641b2e2537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4195641b2e2539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1384" name="name2675641b2e254712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869641b2e2547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38691" name="name8672641b2e254d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41b2e254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6254641b2e254d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83641b2e254f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9845" name="name9999641b2e25590ca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4271641b2e2559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5386" name="name4683641b2e2565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41b2e2565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70641b2e2565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05773" name="name6374641b2e2571522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5604641b2e2571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5432" name="name1225641b2e2579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4641b2e2579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92641b2e257a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56166" name="name4357641b2e2582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41b2e2582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69641b2e2582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75710" name="name7529641b2e258d2f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5154641b2e258d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20251" name="name9983641b2e25953a3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901641b2e2595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49196" name="name6423641b2e259e084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532641b2e259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0366" name="name1605641b2e25a4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7641b2e25a4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9380" name="name4349641b2e25b17f5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765641b2e25b1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4953" name="name5722641b2e25b972b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422641b2e25b9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70005" name="name4487641b2e25bd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41b2e25bd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67118" name="name4923641b2e25c447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9050641b2e25c4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45363" name="name2547641b2e25cab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41b2e25ca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4401" name="name2932641b2e25d5f1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748641b2e25d5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71641b2e25d6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1500641b2e25d7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80374" name="name8445641b2e25df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1641b2e25df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56641b2e25df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920916" name="name1671641b2e25e96d7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126641b2e25e9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108089" name="name4322641b2e25f1e8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176641b2e25f1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37909" name="name1737641b2e26085f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865641b2e2608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03252" name="name3857641b2e261077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979641b2e2610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31210" name="name6624641b2e261c095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5168641b2e261c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0223" name="name9073641b2e262702d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079641b2e2627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9148" name="name3236641b2e262d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41b2e262d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060918" name="name3842641b2e263a1fd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463641b2e263a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151031" name="name8180641b2e2643251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397641b2e2643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382847" name="name1771641b2e264f1e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098641b2e264f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29003" name="name7842641b2e265a04b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345641b2e265a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543043" name="name5356641b2e265fd1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305641b2e265f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340641b2e2661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669583" name="name6381641b2e266920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470641b2e2669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29920" name="name6592641b2e2672e8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171641b2e2672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266641b2e2674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004641b2e2674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65731" name="name1403641b2e267c4e7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587641b2e267c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146641b2e267d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617348" name="name1971641b2e2686000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684641b2e2685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386641b2e2687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671757" name="name3698641b2e26911b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082641b2e2691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3391598" name="name8439641b2e269d92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102641b2e269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4179450" name="name3096641b2e26a680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846641b2e26a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7504388" name="name6704641b2e26b3aac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683641b2e26b3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4573400" name="name3041641b2e26bb6a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523641b2e26b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881679" name="name6545641b2e26c8a6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655641b2e26c8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5524454" name="name9222641b2e26d5ea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704641b2e26d5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917641b2e26d7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8563394" name="name7148641b2e26dfd96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324641b2e26df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1340" name="name9845641b2e26e8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1641b2e26e8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31550" name="name5633641b2e26f2a5d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565641b2e26f2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22619" name="name7394641b2e270870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595641b2e270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5617" name="name9286641b2e270f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41b2e270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19245" name="name9281641b2e2718834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7778641b2e2718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1550" name="name5907641b2e271f793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828641b2e271f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8999" name="name5610641b2e2724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8641b2e2724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9823" name="name6767641b2e272e82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335641b2e272e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8173" name="name6823641b2e2738953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560641b2e2738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9650432" name="name7723641b2e275092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425641b2e2750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56404" name="name3398641b2e2758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3641b2e2758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70352" name="name2712641b2e2763ce3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201641b2e2763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42003" name="name7393641b2e276c762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937641b2e276c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80985" name="name2882641b2e277823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770641b2e277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922594" name="name4097641b2e278394e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353641b2e2783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652287" name="name8888641b2e278b71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786641b2e278b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154234" name="name2707641b2e27903f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045641b2e2790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93768" name="name7208641b2e2799a4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774641b2e2799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0795" name="name1315641b2e27a0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5641b2e27a0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86466" name="name5338641b2e27aa5e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032641b2e27aa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76955" name="name3926641b2e27b5b1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058641b2e27b5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0367" name="name6500641b2e27bd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41b2e27bd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83728" name="name6755641b2e27cb35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225641b2e27c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90147" name="name7899641b2e27cf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8641b2e27cf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43882" name="name7866641b2e27d8544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580641b2e27d8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71327" name="name6192641b2e27e292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128641b2e27e2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2572" name="name7930641b2e27eda36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452641b2e27ed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487060" name="name9235641b2e2804087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890641b2e2804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00569" name="name3415641b2e281387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549641b2e2813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4579" name="name6039641b2e2818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9641b2e2818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97641b2e2818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41171" name="name1908641b2e28246cf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952641b2e2824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39749" name="name1911641b2e282b08e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4421641b2e282b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666444" name="name5843641b2e283454f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4164641b2e2834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514071" name="name5942641b2e2844885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2270641b2e2844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7809" name="name9786641b2e2849b00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8874641b2e2849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8606" name="name9380641b2e284e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7641b2e284e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71750" name="name7622641b2e2854fd8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6048641b2e2854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697155" name="name5997641b2e285fb2d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1755641b2e285f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899334" name="name8267641b2e2868d2b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418641b2e2868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448481" name="name1903641b2e286ff11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817641b2e286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819882" name="name8018641b2e287c52c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9427641b2e287c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759072" name="name7879641b2e28840b5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8186641b2e2884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197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847641b2e2885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72069" name="name2805641b2e288ea9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88641b2e288e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2483370" name="name2676641b2e2899e9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073641b2e2899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005590" name="name9243641b2e28a3e6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294641b2e28a3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7520641b2e28a6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554829" name="name3682641b2e28b065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498641b2e28b0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139927" name="name5370641b2e28b9f63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471641b2e28b9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975">
    <w:multiLevelType w:val="hybridMultilevel"/>
    <w:lvl w:ilvl="0" w:tplc="88519468">
      <w:start w:val="1"/>
      <w:numFmt w:val="decimal"/>
      <w:lvlText w:val="%1."/>
      <w:lvlJc w:val="left"/>
      <w:pPr>
        <w:ind w:left="720" w:hanging="360"/>
      </w:pPr>
    </w:lvl>
    <w:lvl w:ilvl="1" w:tplc="88519468" w:tentative="1">
      <w:start w:val="1"/>
      <w:numFmt w:val="decimal"/>
      <w:lvlText w:val="%2."/>
      <w:lvlJc w:val="left"/>
      <w:pPr>
        <w:ind w:left="1440" w:hanging="360"/>
      </w:pPr>
    </w:lvl>
    <w:lvl w:ilvl="2" w:tplc="88519468" w:tentative="1">
      <w:start w:val="1"/>
      <w:numFmt w:val="lowerRoman"/>
      <w:lvlText w:val="%3."/>
      <w:lvlJc w:val="right"/>
      <w:pPr>
        <w:ind w:left="2160" w:hanging="180"/>
      </w:pPr>
    </w:lvl>
    <w:lvl w:ilvl="3" w:tplc="88519468" w:tentative="1">
      <w:start w:val="1"/>
      <w:numFmt w:val="decimal"/>
      <w:lvlText w:val="%4."/>
      <w:lvlJc w:val="left"/>
      <w:pPr>
        <w:ind w:left="2880" w:hanging="360"/>
      </w:pPr>
    </w:lvl>
    <w:lvl w:ilvl="4" w:tplc="88519468" w:tentative="1">
      <w:start w:val="1"/>
      <w:numFmt w:val="lowerLetter"/>
      <w:lvlText w:val="%5."/>
      <w:lvlJc w:val="left"/>
      <w:pPr>
        <w:ind w:left="3600" w:hanging="360"/>
      </w:pPr>
    </w:lvl>
    <w:lvl w:ilvl="5" w:tplc="88519468" w:tentative="1">
      <w:start w:val="1"/>
      <w:numFmt w:val="lowerRoman"/>
      <w:lvlText w:val="%6."/>
      <w:lvlJc w:val="right"/>
      <w:pPr>
        <w:ind w:left="4320" w:hanging="180"/>
      </w:pPr>
    </w:lvl>
    <w:lvl w:ilvl="6" w:tplc="88519468" w:tentative="1">
      <w:start w:val="1"/>
      <w:numFmt w:val="decimal"/>
      <w:lvlText w:val="%7."/>
      <w:lvlJc w:val="left"/>
      <w:pPr>
        <w:ind w:left="5040" w:hanging="360"/>
      </w:pPr>
    </w:lvl>
    <w:lvl w:ilvl="7" w:tplc="88519468" w:tentative="1">
      <w:start w:val="1"/>
      <w:numFmt w:val="lowerLetter"/>
      <w:lvlText w:val="%8."/>
      <w:lvlJc w:val="left"/>
      <w:pPr>
        <w:ind w:left="5760" w:hanging="360"/>
      </w:pPr>
    </w:lvl>
    <w:lvl w:ilvl="8" w:tplc="8851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13165665">
      <w:start w:val="1"/>
      <w:numFmt w:val="decimal"/>
      <w:lvlText w:val="%1."/>
      <w:lvlJc w:val="left"/>
      <w:pPr>
        <w:ind w:left="720" w:hanging="360"/>
      </w:pPr>
    </w:lvl>
    <w:lvl w:ilvl="1" w:tplc="13165665" w:tentative="1">
      <w:start w:val="1"/>
      <w:numFmt w:val="lowerLetter"/>
      <w:lvlText w:val="%2."/>
      <w:lvlJc w:val="left"/>
      <w:pPr>
        <w:ind w:left="1440" w:hanging="360"/>
      </w:pPr>
    </w:lvl>
    <w:lvl w:ilvl="2" w:tplc="13165665" w:tentative="1">
      <w:start w:val="1"/>
      <w:numFmt w:val="lowerRoman"/>
      <w:lvlText w:val="%3."/>
      <w:lvlJc w:val="right"/>
      <w:pPr>
        <w:ind w:left="2160" w:hanging="180"/>
      </w:pPr>
    </w:lvl>
    <w:lvl w:ilvl="3" w:tplc="13165665" w:tentative="1">
      <w:start w:val="1"/>
      <w:numFmt w:val="decimal"/>
      <w:lvlText w:val="%4."/>
      <w:lvlJc w:val="left"/>
      <w:pPr>
        <w:ind w:left="2880" w:hanging="360"/>
      </w:pPr>
    </w:lvl>
    <w:lvl w:ilvl="4" w:tplc="13165665" w:tentative="1">
      <w:start w:val="1"/>
      <w:numFmt w:val="lowerLetter"/>
      <w:lvlText w:val="%5."/>
      <w:lvlJc w:val="left"/>
      <w:pPr>
        <w:ind w:left="3600" w:hanging="360"/>
      </w:pPr>
    </w:lvl>
    <w:lvl w:ilvl="5" w:tplc="13165665" w:tentative="1">
      <w:start w:val="1"/>
      <w:numFmt w:val="lowerRoman"/>
      <w:lvlText w:val="%6."/>
      <w:lvlJc w:val="right"/>
      <w:pPr>
        <w:ind w:left="4320" w:hanging="180"/>
      </w:pPr>
    </w:lvl>
    <w:lvl w:ilvl="6" w:tplc="13165665" w:tentative="1">
      <w:start w:val="1"/>
      <w:numFmt w:val="decimal"/>
      <w:lvlText w:val="%7."/>
      <w:lvlJc w:val="left"/>
      <w:pPr>
        <w:ind w:left="5040" w:hanging="360"/>
      </w:pPr>
    </w:lvl>
    <w:lvl w:ilvl="7" w:tplc="13165665" w:tentative="1">
      <w:start w:val="1"/>
      <w:numFmt w:val="lowerLetter"/>
      <w:lvlText w:val="%8."/>
      <w:lvlJc w:val="left"/>
      <w:pPr>
        <w:ind w:left="5760" w:hanging="360"/>
      </w:pPr>
    </w:lvl>
    <w:lvl w:ilvl="8" w:tplc="1316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48662061">
      <w:start w:val="1"/>
      <w:numFmt w:val="decimal"/>
      <w:lvlText w:val="%1."/>
      <w:lvlJc w:val="left"/>
      <w:pPr>
        <w:ind w:left="720" w:hanging="360"/>
      </w:pPr>
    </w:lvl>
    <w:lvl w:ilvl="1" w:tplc="48662061" w:tentative="1">
      <w:start w:val="1"/>
      <w:numFmt w:val="lowerLetter"/>
      <w:lvlText w:val="%2."/>
      <w:lvlJc w:val="left"/>
      <w:pPr>
        <w:ind w:left="1440" w:hanging="360"/>
      </w:pPr>
    </w:lvl>
    <w:lvl w:ilvl="2" w:tplc="48662061" w:tentative="1">
      <w:start w:val="1"/>
      <w:numFmt w:val="lowerRoman"/>
      <w:lvlText w:val="%3."/>
      <w:lvlJc w:val="right"/>
      <w:pPr>
        <w:ind w:left="2160" w:hanging="180"/>
      </w:pPr>
    </w:lvl>
    <w:lvl w:ilvl="3" w:tplc="48662061" w:tentative="1">
      <w:start w:val="1"/>
      <w:numFmt w:val="decimal"/>
      <w:lvlText w:val="%4."/>
      <w:lvlJc w:val="left"/>
      <w:pPr>
        <w:ind w:left="2880" w:hanging="360"/>
      </w:pPr>
    </w:lvl>
    <w:lvl w:ilvl="4" w:tplc="48662061" w:tentative="1">
      <w:start w:val="1"/>
      <w:numFmt w:val="lowerLetter"/>
      <w:lvlText w:val="%5."/>
      <w:lvlJc w:val="left"/>
      <w:pPr>
        <w:ind w:left="3600" w:hanging="360"/>
      </w:pPr>
    </w:lvl>
    <w:lvl w:ilvl="5" w:tplc="48662061" w:tentative="1">
      <w:start w:val="1"/>
      <w:numFmt w:val="lowerRoman"/>
      <w:lvlText w:val="%6."/>
      <w:lvlJc w:val="right"/>
      <w:pPr>
        <w:ind w:left="4320" w:hanging="180"/>
      </w:pPr>
    </w:lvl>
    <w:lvl w:ilvl="6" w:tplc="48662061" w:tentative="1">
      <w:start w:val="1"/>
      <w:numFmt w:val="decimal"/>
      <w:lvlText w:val="%7."/>
      <w:lvlJc w:val="left"/>
      <w:pPr>
        <w:ind w:left="5040" w:hanging="360"/>
      </w:pPr>
    </w:lvl>
    <w:lvl w:ilvl="7" w:tplc="48662061" w:tentative="1">
      <w:start w:val="1"/>
      <w:numFmt w:val="lowerLetter"/>
      <w:lvlText w:val="%8."/>
      <w:lvlJc w:val="left"/>
      <w:pPr>
        <w:ind w:left="5760" w:hanging="360"/>
      </w:pPr>
    </w:lvl>
    <w:lvl w:ilvl="8" w:tplc="4866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31797898">
      <w:start w:val="1"/>
      <w:numFmt w:val="decimal"/>
      <w:lvlText w:val="%1."/>
      <w:lvlJc w:val="left"/>
      <w:pPr>
        <w:ind w:left="720" w:hanging="360"/>
      </w:pPr>
    </w:lvl>
    <w:lvl w:ilvl="1" w:tplc="31797898" w:tentative="1">
      <w:start w:val="1"/>
      <w:numFmt w:val="lowerLetter"/>
      <w:lvlText w:val="%2."/>
      <w:lvlJc w:val="left"/>
      <w:pPr>
        <w:ind w:left="1440" w:hanging="360"/>
      </w:pPr>
    </w:lvl>
    <w:lvl w:ilvl="2" w:tplc="31797898" w:tentative="1">
      <w:start w:val="1"/>
      <w:numFmt w:val="lowerRoman"/>
      <w:lvlText w:val="%3."/>
      <w:lvlJc w:val="right"/>
      <w:pPr>
        <w:ind w:left="2160" w:hanging="180"/>
      </w:pPr>
    </w:lvl>
    <w:lvl w:ilvl="3" w:tplc="31797898" w:tentative="1">
      <w:start w:val="1"/>
      <w:numFmt w:val="decimal"/>
      <w:lvlText w:val="%4."/>
      <w:lvlJc w:val="left"/>
      <w:pPr>
        <w:ind w:left="2880" w:hanging="360"/>
      </w:pPr>
    </w:lvl>
    <w:lvl w:ilvl="4" w:tplc="31797898" w:tentative="1">
      <w:start w:val="1"/>
      <w:numFmt w:val="lowerLetter"/>
      <w:lvlText w:val="%5."/>
      <w:lvlJc w:val="left"/>
      <w:pPr>
        <w:ind w:left="3600" w:hanging="360"/>
      </w:pPr>
    </w:lvl>
    <w:lvl w:ilvl="5" w:tplc="31797898" w:tentative="1">
      <w:start w:val="1"/>
      <w:numFmt w:val="lowerRoman"/>
      <w:lvlText w:val="%6."/>
      <w:lvlJc w:val="right"/>
      <w:pPr>
        <w:ind w:left="4320" w:hanging="180"/>
      </w:pPr>
    </w:lvl>
    <w:lvl w:ilvl="6" w:tplc="31797898" w:tentative="1">
      <w:start w:val="1"/>
      <w:numFmt w:val="decimal"/>
      <w:lvlText w:val="%7."/>
      <w:lvlJc w:val="left"/>
      <w:pPr>
        <w:ind w:left="5040" w:hanging="360"/>
      </w:pPr>
    </w:lvl>
    <w:lvl w:ilvl="7" w:tplc="31797898" w:tentative="1">
      <w:start w:val="1"/>
      <w:numFmt w:val="lowerLetter"/>
      <w:lvlText w:val="%8."/>
      <w:lvlJc w:val="left"/>
      <w:pPr>
        <w:ind w:left="5760" w:hanging="360"/>
      </w:pPr>
    </w:lvl>
    <w:lvl w:ilvl="8" w:tplc="3179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1">
    <w:multiLevelType w:val="hybridMultilevel"/>
    <w:lvl w:ilvl="0" w:tplc="63904902">
      <w:start w:val="1"/>
      <w:numFmt w:val="decimal"/>
      <w:lvlText w:val="%1."/>
      <w:lvlJc w:val="left"/>
      <w:pPr>
        <w:ind w:left="720" w:hanging="360"/>
      </w:pPr>
    </w:lvl>
    <w:lvl w:ilvl="1" w:tplc="63904902" w:tentative="1">
      <w:start w:val="1"/>
      <w:numFmt w:val="lowerLetter"/>
      <w:lvlText w:val="%2."/>
      <w:lvlJc w:val="left"/>
      <w:pPr>
        <w:ind w:left="1440" w:hanging="360"/>
      </w:pPr>
    </w:lvl>
    <w:lvl w:ilvl="2" w:tplc="63904902" w:tentative="1">
      <w:start w:val="1"/>
      <w:numFmt w:val="lowerRoman"/>
      <w:lvlText w:val="%3."/>
      <w:lvlJc w:val="right"/>
      <w:pPr>
        <w:ind w:left="2160" w:hanging="180"/>
      </w:pPr>
    </w:lvl>
    <w:lvl w:ilvl="3" w:tplc="63904902" w:tentative="1">
      <w:start w:val="1"/>
      <w:numFmt w:val="decimal"/>
      <w:lvlText w:val="%4."/>
      <w:lvlJc w:val="left"/>
      <w:pPr>
        <w:ind w:left="2880" w:hanging="360"/>
      </w:pPr>
    </w:lvl>
    <w:lvl w:ilvl="4" w:tplc="63904902" w:tentative="1">
      <w:start w:val="1"/>
      <w:numFmt w:val="lowerLetter"/>
      <w:lvlText w:val="%5."/>
      <w:lvlJc w:val="left"/>
      <w:pPr>
        <w:ind w:left="3600" w:hanging="360"/>
      </w:pPr>
    </w:lvl>
    <w:lvl w:ilvl="5" w:tplc="63904902" w:tentative="1">
      <w:start w:val="1"/>
      <w:numFmt w:val="lowerRoman"/>
      <w:lvlText w:val="%6."/>
      <w:lvlJc w:val="right"/>
      <w:pPr>
        <w:ind w:left="4320" w:hanging="180"/>
      </w:pPr>
    </w:lvl>
    <w:lvl w:ilvl="6" w:tplc="63904902" w:tentative="1">
      <w:start w:val="1"/>
      <w:numFmt w:val="decimal"/>
      <w:lvlText w:val="%7."/>
      <w:lvlJc w:val="left"/>
      <w:pPr>
        <w:ind w:left="5040" w:hanging="360"/>
      </w:pPr>
    </w:lvl>
    <w:lvl w:ilvl="7" w:tplc="63904902" w:tentative="1">
      <w:start w:val="1"/>
      <w:numFmt w:val="lowerLetter"/>
      <w:lvlText w:val="%8."/>
      <w:lvlJc w:val="left"/>
      <w:pPr>
        <w:ind w:left="5760" w:hanging="360"/>
      </w:pPr>
    </w:lvl>
    <w:lvl w:ilvl="8" w:tplc="6390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0">
    <w:multiLevelType w:val="hybridMultilevel"/>
    <w:lvl w:ilvl="0" w:tplc="63435157">
      <w:start w:val="1"/>
      <w:numFmt w:val="decimal"/>
      <w:lvlText w:val="%1."/>
      <w:lvlJc w:val="left"/>
      <w:pPr>
        <w:ind w:left="720" w:hanging="360"/>
      </w:pPr>
    </w:lvl>
    <w:lvl w:ilvl="1" w:tplc="63435157" w:tentative="1">
      <w:start w:val="1"/>
      <w:numFmt w:val="lowerLetter"/>
      <w:lvlText w:val="%2."/>
      <w:lvlJc w:val="left"/>
      <w:pPr>
        <w:ind w:left="1440" w:hanging="360"/>
      </w:pPr>
    </w:lvl>
    <w:lvl w:ilvl="2" w:tplc="63435157" w:tentative="1">
      <w:start w:val="1"/>
      <w:numFmt w:val="lowerRoman"/>
      <w:lvlText w:val="%3."/>
      <w:lvlJc w:val="right"/>
      <w:pPr>
        <w:ind w:left="2160" w:hanging="180"/>
      </w:pPr>
    </w:lvl>
    <w:lvl w:ilvl="3" w:tplc="63435157" w:tentative="1">
      <w:start w:val="1"/>
      <w:numFmt w:val="decimal"/>
      <w:lvlText w:val="%4."/>
      <w:lvlJc w:val="left"/>
      <w:pPr>
        <w:ind w:left="2880" w:hanging="360"/>
      </w:pPr>
    </w:lvl>
    <w:lvl w:ilvl="4" w:tplc="63435157" w:tentative="1">
      <w:start w:val="1"/>
      <w:numFmt w:val="lowerLetter"/>
      <w:lvlText w:val="%5."/>
      <w:lvlJc w:val="left"/>
      <w:pPr>
        <w:ind w:left="3600" w:hanging="360"/>
      </w:pPr>
    </w:lvl>
    <w:lvl w:ilvl="5" w:tplc="63435157" w:tentative="1">
      <w:start w:val="1"/>
      <w:numFmt w:val="lowerRoman"/>
      <w:lvlText w:val="%6."/>
      <w:lvlJc w:val="right"/>
      <w:pPr>
        <w:ind w:left="4320" w:hanging="180"/>
      </w:pPr>
    </w:lvl>
    <w:lvl w:ilvl="6" w:tplc="63435157" w:tentative="1">
      <w:start w:val="1"/>
      <w:numFmt w:val="decimal"/>
      <w:lvlText w:val="%7."/>
      <w:lvlJc w:val="left"/>
      <w:pPr>
        <w:ind w:left="5040" w:hanging="360"/>
      </w:pPr>
    </w:lvl>
    <w:lvl w:ilvl="7" w:tplc="63435157" w:tentative="1">
      <w:start w:val="1"/>
      <w:numFmt w:val="lowerLetter"/>
      <w:lvlText w:val="%8."/>
      <w:lvlJc w:val="left"/>
      <w:pPr>
        <w:ind w:left="5760" w:hanging="360"/>
      </w:pPr>
    </w:lvl>
    <w:lvl w:ilvl="8" w:tplc="6343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9">
    <w:multiLevelType w:val="hybridMultilevel"/>
    <w:lvl w:ilvl="0" w:tplc="67242887">
      <w:start w:val="1"/>
      <w:numFmt w:val="decimal"/>
      <w:lvlText w:val="%1."/>
      <w:lvlJc w:val="left"/>
      <w:pPr>
        <w:ind w:left="720" w:hanging="360"/>
      </w:pPr>
    </w:lvl>
    <w:lvl w:ilvl="1" w:tplc="67242887" w:tentative="1">
      <w:start w:val="1"/>
      <w:numFmt w:val="lowerLetter"/>
      <w:lvlText w:val="%2."/>
      <w:lvlJc w:val="left"/>
      <w:pPr>
        <w:ind w:left="1440" w:hanging="360"/>
      </w:pPr>
    </w:lvl>
    <w:lvl w:ilvl="2" w:tplc="67242887" w:tentative="1">
      <w:start w:val="1"/>
      <w:numFmt w:val="lowerRoman"/>
      <w:lvlText w:val="%3."/>
      <w:lvlJc w:val="right"/>
      <w:pPr>
        <w:ind w:left="2160" w:hanging="180"/>
      </w:pPr>
    </w:lvl>
    <w:lvl w:ilvl="3" w:tplc="67242887" w:tentative="1">
      <w:start w:val="1"/>
      <w:numFmt w:val="decimal"/>
      <w:lvlText w:val="%4."/>
      <w:lvlJc w:val="left"/>
      <w:pPr>
        <w:ind w:left="2880" w:hanging="360"/>
      </w:pPr>
    </w:lvl>
    <w:lvl w:ilvl="4" w:tplc="67242887" w:tentative="1">
      <w:start w:val="1"/>
      <w:numFmt w:val="lowerLetter"/>
      <w:lvlText w:val="%5."/>
      <w:lvlJc w:val="left"/>
      <w:pPr>
        <w:ind w:left="3600" w:hanging="360"/>
      </w:pPr>
    </w:lvl>
    <w:lvl w:ilvl="5" w:tplc="67242887" w:tentative="1">
      <w:start w:val="1"/>
      <w:numFmt w:val="lowerRoman"/>
      <w:lvlText w:val="%6."/>
      <w:lvlJc w:val="right"/>
      <w:pPr>
        <w:ind w:left="4320" w:hanging="180"/>
      </w:pPr>
    </w:lvl>
    <w:lvl w:ilvl="6" w:tplc="67242887" w:tentative="1">
      <w:start w:val="1"/>
      <w:numFmt w:val="decimal"/>
      <w:lvlText w:val="%7."/>
      <w:lvlJc w:val="left"/>
      <w:pPr>
        <w:ind w:left="5040" w:hanging="360"/>
      </w:pPr>
    </w:lvl>
    <w:lvl w:ilvl="7" w:tplc="67242887" w:tentative="1">
      <w:start w:val="1"/>
      <w:numFmt w:val="lowerLetter"/>
      <w:lvlText w:val="%8."/>
      <w:lvlJc w:val="left"/>
      <w:pPr>
        <w:ind w:left="5760" w:hanging="360"/>
      </w:pPr>
    </w:lvl>
    <w:lvl w:ilvl="8" w:tplc="6724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8">
    <w:multiLevelType w:val="hybridMultilevel"/>
    <w:lvl w:ilvl="0" w:tplc="31517308">
      <w:start w:val="1"/>
      <w:numFmt w:val="decimal"/>
      <w:lvlText w:val="%1."/>
      <w:lvlJc w:val="left"/>
      <w:pPr>
        <w:ind w:left="720" w:hanging="360"/>
      </w:pPr>
    </w:lvl>
    <w:lvl w:ilvl="1" w:tplc="31517308" w:tentative="1">
      <w:start w:val="1"/>
      <w:numFmt w:val="lowerLetter"/>
      <w:lvlText w:val="%2."/>
      <w:lvlJc w:val="left"/>
      <w:pPr>
        <w:ind w:left="1440" w:hanging="360"/>
      </w:pPr>
    </w:lvl>
    <w:lvl w:ilvl="2" w:tplc="31517308" w:tentative="1">
      <w:start w:val="1"/>
      <w:numFmt w:val="lowerRoman"/>
      <w:lvlText w:val="%3."/>
      <w:lvlJc w:val="right"/>
      <w:pPr>
        <w:ind w:left="2160" w:hanging="180"/>
      </w:pPr>
    </w:lvl>
    <w:lvl w:ilvl="3" w:tplc="31517308" w:tentative="1">
      <w:start w:val="1"/>
      <w:numFmt w:val="decimal"/>
      <w:lvlText w:val="%4."/>
      <w:lvlJc w:val="left"/>
      <w:pPr>
        <w:ind w:left="2880" w:hanging="360"/>
      </w:pPr>
    </w:lvl>
    <w:lvl w:ilvl="4" w:tplc="31517308" w:tentative="1">
      <w:start w:val="1"/>
      <w:numFmt w:val="lowerLetter"/>
      <w:lvlText w:val="%5."/>
      <w:lvlJc w:val="left"/>
      <w:pPr>
        <w:ind w:left="3600" w:hanging="360"/>
      </w:pPr>
    </w:lvl>
    <w:lvl w:ilvl="5" w:tplc="31517308" w:tentative="1">
      <w:start w:val="1"/>
      <w:numFmt w:val="lowerRoman"/>
      <w:lvlText w:val="%6."/>
      <w:lvlJc w:val="right"/>
      <w:pPr>
        <w:ind w:left="4320" w:hanging="180"/>
      </w:pPr>
    </w:lvl>
    <w:lvl w:ilvl="6" w:tplc="31517308" w:tentative="1">
      <w:start w:val="1"/>
      <w:numFmt w:val="decimal"/>
      <w:lvlText w:val="%7."/>
      <w:lvlJc w:val="left"/>
      <w:pPr>
        <w:ind w:left="5040" w:hanging="360"/>
      </w:pPr>
    </w:lvl>
    <w:lvl w:ilvl="7" w:tplc="31517308" w:tentative="1">
      <w:start w:val="1"/>
      <w:numFmt w:val="lowerLetter"/>
      <w:lvlText w:val="%8."/>
      <w:lvlJc w:val="left"/>
      <w:pPr>
        <w:ind w:left="5760" w:hanging="360"/>
      </w:pPr>
    </w:lvl>
    <w:lvl w:ilvl="8" w:tplc="3151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7">
    <w:multiLevelType w:val="hybridMultilevel"/>
    <w:lvl w:ilvl="0" w:tplc="73025629">
      <w:start w:val="1"/>
      <w:numFmt w:val="decimal"/>
      <w:lvlText w:val="%1."/>
      <w:lvlJc w:val="left"/>
      <w:pPr>
        <w:ind w:left="720" w:hanging="360"/>
      </w:pPr>
    </w:lvl>
    <w:lvl w:ilvl="1" w:tplc="73025629" w:tentative="1">
      <w:start w:val="1"/>
      <w:numFmt w:val="lowerLetter"/>
      <w:lvlText w:val="%2."/>
      <w:lvlJc w:val="left"/>
      <w:pPr>
        <w:ind w:left="1440" w:hanging="360"/>
      </w:pPr>
    </w:lvl>
    <w:lvl w:ilvl="2" w:tplc="73025629" w:tentative="1">
      <w:start w:val="1"/>
      <w:numFmt w:val="lowerRoman"/>
      <w:lvlText w:val="%3."/>
      <w:lvlJc w:val="right"/>
      <w:pPr>
        <w:ind w:left="2160" w:hanging="180"/>
      </w:pPr>
    </w:lvl>
    <w:lvl w:ilvl="3" w:tplc="73025629" w:tentative="1">
      <w:start w:val="1"/>
      <w:numFmt w:val="decimal"/>
      <w:lvlText w:val="%4."/>
      <w:lvlJc w:val="left"/>
      <w:pPr>
        <w:ind w:left="2880" w:hanging="360"/>
      </w:pPr>
    </w:lvl>
    <w:lvl w:ilvl="4" w:tplc="73025629" w:tentative="1">
      <w:start w:val="1"/>
      <w:numFmt w:val="lowerLetter"/>
      <w:lvlText w:val="%5."/>
      <w:lvlJc w:val="left"/>
      <w:pPr>
        <w:ind w:left="3600" w:hanging="360"/>
      </w:pPr>
    </w:lvl>
    <w:lvl w:ilvl="5" w:tplc="73025629" w:tentative="1">
      <w:start w:val="1"/>
      <w:numFmt w:val="lowerRoman"/>
      <w:lvlText w:val="%6."/>
      <w:lvlJc w:val="right"/>
      <w:pPr>
        <w:ind w:left="4320" w:hanging="180"/>
      </w:pPr>
    </w:lvl>
    <w:lvl w:ilvl="6" w:tplc="73025629" w:tentative="1">
      <w:start w:val="1"/>
      <w:numFmt w:val="decimal"/>
      <w:lvlText w:val="%7."/>
      <w:lvlJc w:val="left"/>
      <w:pPr>
        <w:ind w:left="5040" w:hanging="360"/>
      </w:pPr>
    </w:lvl>
    <w:lvl w:ilvl="7" w:tplc="73025629" w:tentative="1">
      <w:start w:val="1"/>
      <w:numFmt w:val="lowerLetter"/>
      <w:lvlText w:val="%8."/>
      <w:lvlJc w:val="left"/>
      <w:pPr>
        <w:ind w:left="5760" w:hanging="360"/>
      </w:pPr>
    </w:lvl>
    <w:lvl w:ilvl="8" w:tplc="7302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6">
    <w:multiLevelType w:val="hybridMultilevel"/>
    <w:lvl w:ilvl="0" w:tplc="23543449">
      <w:start w:val="1"/>
      <w:numFmt w:val="decimal"/>
      <w:lvlText w:val="%1."/>
      <w:lvlJc w:val="left"/>
      <w:pPr>
        <w:ind w:left="720" w:hanging="360"/>
      </w:pPr>
    </w:lvl>
    <w:lvl w:ilvl="1" w:tplc="23543449" w:tentative="1">
      <w:start w:val="1"/>
      <w:numFmt w:val="lowerLetter"/>
      <w:lvlText w:val="%2."/>
      <w:lvlJc w:val="left"/>
      <w:pPr>
        <w:ind w:left="1440" w:hanging="360"/>
      </w:pPr>
    </w:lvl>
    <w:lvl w:ilvl="2" w:tplc="23543449" w:tentative="1">
      <w:start w:val="1"/>
      <w:numFmt w:val="lowerRoman"/>
      <w:lvlText w:val="%3."/>
      <w:lvlJc w:val="right"/>
      <w:pPr>
        <w:ind w:left="2160" w:hanging="180"/>
      </w:pPr>
    </w:lvl>
    <w:lvl w:ilvl="3" w:tplc="23543449" w:tentative="1">
      <w:start w:val="1"/>
      <w:numFmt w:val="decimal"/>
      <w:lvlText w:val="%4."/>
      <w:lvlJc w:val="left"/>
      <w:pPr>
        <w:ind w:left="2880" w:hanging="360"/>
      </w:pPr>
    </w:lvl>
    <w:lvl w:ilvl="4" w:tplc="23543449" w:tentative="1">
      <w:start w:val="1"/>
      <w:numFmt w:val="lowerLetter"/>
      <w:lvlText w:val="%5."/>
      <w:lvlJc w:val="left"/>
      <w:pPr>
        <w:ind w:left="3600" w:hanging="360"/>
      </w:pPr>
    </w:lvl>
    <w:lvl w:ilvl="5" w:tplc="23543449" w:tentative="1">
      <w:start w:val="1"/>
      <w:numFmt w:val="lowerRoman"/>
      <w:lvlText w:val="%6."/>
      <w:lvlJc w:val="right"/>
      <w:pPr>
        <w:ind w:left="4320" w:hanging="180"/>
      </w:pPr>
    </w:lvl>
    <w:lvl w:ilvl="6" w:tplc="23543449" w:tentative="1">
      <w:start w:val="1"/>
      <w:numFmt w:val="decimal"/>
      <w:lvlText w:val="%7."/>
      <w:lvlJc w:val="left"/>
      <w:pPr>
        <w:ind w:left="5040" w:hanging="360"/>
      </w:pPr>
    </w:lvl>
    <w:lvl w:ilvl="7" w:tplc="23543449" w:tentative="1">
      <w:start w:val="1"/>
      <w:numFmt w:val="lowerLetter"/>
      <w:lvlText w:val="%8."/>
      <w:lvlJc w:val="left"/>
      <w:pPr>
        <w:ind w:left="5760" w:hanging="360"/>
      </w:pPr>
    </w:lvl>
    <w:lvl w:ilvl="8" w:tplc="2354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5">
    <w:multiLevelType w:val="hybridMultilevel"/>
    <w:lvl w:ilvl="0" w:tplc="28662916">
      <w:start w:val="1"/>
      <w:numFmt w:val="decimal"/>
      <w:lvlText w:val="%1."/>
      <w:lvlJc w:val="left"/>
      <w:pPr>
        <w:ind w:left="720" w:hanging="360"/>
      </w:pPr>
    </w:lvl>
    <w:lvl w:ilvl="1" w:tplc="28662916" w:tentative="1">
      <w:start w:val="1"/>
      <w:numFmt w:val="lowerLetter"/>
      <w:lvlText w:val="%2."/>
      <w:lvlJc w:val="left"/>
      <w:pPr>
        <w:ind w:left="1440" w:hanging="360"/>
      </w:pPr>
    </w:lvl>
    <w:lvl w:ilvl="2" w:tplc="28662916" w:tentative="1">
      <w:start w:val="1"/>
      <w:numFmt w:val="lowerRoman"/>
      <w:lvlText w:val="%3."/>
      <w:lvlJc w:val="right"/>
      <w:pPr>
        <w:ind w:left="2160" w:hanging="180"/>
      </w:pPr>
    </w:lvl>
    <w:lvl w:ilvl="3" w:tplc="28662916" w:tentative="1">
      <w:start w:val="1"/>
      <w:numFmt w:val="decimal"/>
      <w:lvlText w:val="%4."/>
      <w:lvlJc w:val="left"/>
      <w:pPr>
        <w:ind w:left="2880" w:hanging="360"/>
      </w:pPr>
    </w:lvl>
    <w:lvl w:ilvl="4" w:tplc="28662916" w:tentative="1">
      <w:start w:val="1"/>
      <w:numFmt w:val="lowerLetter"/>
      <w:lvlText w:val="%5."/>
      <w:lvlJc w:val="left"/>
      <w:pPr>
        <w:ind w:left="3600" w:hanging="360"/>
      </w:pPr>
    </w:lvl>
    <w:lvl w:ilvl="5" w:tplc="28662916" w:tentative="1">
      <w:start w:val="1"/>
      <w:numFmt w:val="lowerRoman"/>
      <w:lvlText w:val="%6."/>
      <w:lvlJc w:val="right"/>
      <w:pPr>
        <w:ind w:left="4320" w:hanging="180"/>
      </w:pPr>
    </w:lvl>
    <w:lvl w:ilvl="6" w:tplc="28662916" w:tentative="1">
      <w:start w:val="1"/>
      <w:numFmt w:val="decimal"/>
      <w:lvlText w:val="%7."/>
      <w:lvlJc w:val="left"/>
      <w:pPr>
        <w:ind w:left="5040" w:hanging="360"/>
      </w:pPr>
    </w:lvl>
    <w:lvl w:ilvl="7" w:tplc="28662916" w:tentative="1">
      <w:start w:val="1"/>
      <w:numFmt w:val="lowerLetter"/>
      <w:lvlText w:val="%8."/>
      <w:lvlJc w:val="left"/>
      <w:pPr>
        <w:ind w:left="5760" w:hanging="360"/>
      </w:pPr>
    </w:lvl>
    <w:lvl w:ilvl="8" w:tplc="2866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4">
    <w:multiLevelType w:val="hybridMultilevel"/>
    <w:lvl w:ilvl="0" w:tplc="35241719">
      <w:start w:val="1"/>
      <w:numFmt w:val="decimal"/>
      <w:lvlText w:val="%1."/>
      <w:lvlJc w:val="left"/>
      <w:pPr>
        <w:ind w:left="720" w:hanging="360"/>
      </w:pPr>
    </w:lvl>
    <w:lvl w:ilvl="1" w:tplc="35241719" w:tentative="1">
      <w:start w:val="1"/>
      <w:numFmt w:val="lowerLetter"/>
      <w:lvlText w:val="%2."/>
      <w:lvlJc w:val="left"/>
      <w:pPr>
        <w:ind w:left="1440" w:hanging="360"/>
      </w:pPr>
    </w:lvl>
    <w:lvl w:ilvl="2" w:tplc="35241719" w:tentative="1">
      <w:start w:val="1"/>
      <w:numFmt w:val="lowerRoman"/>
      <w:lvlText w:val="%3."/>
      <w:lvlJc w:val="right"/>
      <w:pPr>
        <w:ind w:left="2160" w:hanging="180"/>
      </w:pPr>
    </w:lvl>
    <w:lvl w:ilvl="3" w:tplc="35241719" w:tentative="1">
      <w:start w:val="1"/>
      <w:numFmt w:val="decimal"/>
      <w:lvlText w:val="%4."/>
      <w:lvlJc w:val="left"/>
      <w:pPr>
        <w:ind w:left="2880" w:hanging="360"/>
      </w:pPr>
    </w:lvl>
    <w:lvl w:ilvl="4" w:tplc="35241719" w:tentative="1">
      <w:start w:val="1"/>
      <w:numFmt w:val="lowerLetter"/>
      <w:lvlText w:val="%5."/>
      <w:lvlJc w:val="left"/>
      <w:pPr>
        <w:ind w:left="3600" w:hanging="360"/>
      </w:pPr>
    </w:lvl>
    <w:lvl w:ilvl="5" w:tplc="35241719" w:tentative="1">
      <w:start w:val="1"/>
      <w:numFmt w:val="lowerRoman"/>
      <w:lvlText w:val="%6."/>
      <w:lvlJc w:val="right"/>
      <w:pPr>
        <w:ind w:left="4320" w:hanging="180"/>
      </w:pPr>
    </w:lvl>
    <w:lvl w:ilvl="6" w:tplc="35241719" w:tentative="1">
      <w:start w:val="1"/>
      <w:numFmt w:val="decimal"/>
      <w:lvlText w:val="%7."/>
      <w:lvlJc w:val="left"/>
      <w:pPr>
        <w:ind w:left="5040" w:hanging="360"/>
      </w:pPr>
    </w:lvl>
    <w:lvl w:ilvl="7" w:tplc="35241719" w:tentative="1">
      <w:start w:val="1"/>
      <w:numFmt w:val="lowerLetter"/>
      <w:lvlText w:val="%8."/>
      <w:lvlJc w:val="left"/>
      <w:pPr>
        <w:ind w:left="5760" w:hanging="360"/>
      </w:pPr>
    </w:lvl>
    <w:lvl w:ilvl="8" w:tplc="3524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3">
    <w:multiLevelType w:val="hybridMultilevel"/>
    <w:lvl w:ilvl="0" w:tplc="22732689">
      <w:start w:val="1"/>
      <w:numFmt w:val="decimal"/>
      <w:lvlText w:val="%1."/>
      <w:lvlJc w:val="left"/>
      <w:pPr>
        <w:ind w:left="720" w:hanging="360"/>
      </w:pPr>
    </w:lvl>
    <w:lvl w:ilvl="1" w:tplc="22732689" w:tentative="1">
      <w:start w:val="1"/>
      <w:numFmt w:val="lowerLetter"/>
      <w:lvlText w:val="%2."/>
      <w:lvlJc w:val="left"/>
      <w:pPr>
        <w:ind w:left="1440" w:hanging="360"/>
      </w:pPr>
    </w:lvl>
    <w:lvl w:ilvl="2" w:tplc="22732689" w:tentative="1">
      <w:start w:val="1"/>
      <w:numFmt w:val="lowerRoman"/>
      <w:lvlText w:val="%3."/>
      <w:lvlJc w:val="right"/>
      <w:pPr>
        <w:ind w:left="2160" w:hanging="180"/>
      </w:pPr>
    </w:lvl>
    <w:lvl w:ilvl="3" w:tplc="22732689" w:tentative="1">
      <w:start w:val="1"/>
      <w:numFmt w:val="decimal"/>
      <w:lvlText w:val="%4."/>
      <w:lvlJc w:val="left"/>
      <w:pPr>
        <w:ind w:left="2880" w:hanging="360"/>
      </w:pPr>
    </w:lvl>
    <w:lvl w:ilvl="4" w:tplc="22732689" w:tentative="1">
      <w:start w:val="1"/>
      <w:numFmt w:val="lowerLetter"/>
      <w:lvlText w:val="%5."/>
      <w:lvlJc w:val="left"/>
      <w:pPr>
        <w:ind w:left="3600" w:hanging="360"/>
      </w:pPr>
    </w:lvl>
    <w:lvl w:ilvl="5" w:tplc="22732689" w:tentative="1">
      <w:start w:val="1"/>
      <w:numFmt w:val="lowerRoman"/>
      <w:lvlText w:val="%6."/>
      <w:lvlJc w:val="right"/>
      <w:pPr>
        <w:ind w:left="4320" w:hanging="180"/>
      </w:pPr>
    </w:lvl>
    <w:lvl w:ilvl="6" w:tplc="22732689" w:tentative="1">
      <w:start w:val="1"/>
      <w:numFmt w:val="decimal"/>
      <w:lvlText w:val="%7."/>
      <w:lvlJc w:val="left"/>
      <w:pPr>
        <w:ind w:left="5040" w:hanging="360"/>
      </w:pPr>
    </w:lvl>
    <w:lvl w:ilvl="7" w:tplc="22732689" w:tentative="1">
      <w:start w:val="1"/>
      <w:numFmt w:val="lowerLetter"/>
      <w:lvlText w:val="%8."/>
      <w:lvlJc w:val="left"/>
      <w:pPr>
        <w:ind w:left="5760" w:hanging="360"/>
      </w:pPr>
    </w:lvl>
    <w:lvl w:ilvl="8" w:tplc="2273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2">
    <w:multiLevelType w:val="hybridMultilevel"/>
    <w:lvl w:ilvl="0" w:tplc="74698764">
      <w:start w:val="1"/>
      <w:numFmt w:val="decimal"/>
      <w:lvlText w:val="%1."/>
      <w:lvlJc w:val="left"/>
      <w:pPr>
        <w:ind w:left="720" w:hanging="360"/>
      </w:pPr>
    </w:lvl>
    <w:lvl w:ilvl="1" w:tplc="74698764" w:tentative="1">
      <w:start w:val="1"/>
      <w:numFmt w:val="lowerLetter"/>
      <w:lvlText w:val="%2."/>
      <w:lvlJc w:val="left"/>
      <w:pPr>
        <w:ind w:left="1440" w:hanging="360"/>
      </w:pPr>
    </w:lvl>
    <w:lvl w:ilvl="2" w:tplc="74698764" w:tentative="1">
      <w:start w:val="1"/>
      <w:numFmt w:val="lowerRoman"/>
      <w:lvlText w:val="%3."/>
      <w:lvlJc w:val="right"/>
      <w:pPr>
        <w:ind w:left="2160" w:hanging="180"/>
      </w:pPr>
    </w:lvl>
    <w:lvl w:ilvl="3" w:tplc="74698764" w:tentative="1">
      <w:start w:val="1"/>
      <w:numFmt w:val="decimal"/>
      <w:lvlText w:val="%4."/>
      <w:lvlJc w:val="left"/>
      <w:pPr>
        <w:ind w:left="2880" w:hanging="360"/>
      </w:pPr>
    </w:lvl>
    <w:lvl w:ilvl="4" w:tplc="74698764" w:tentative="1">
      <w:start w:val="1"/>
      <w:numFmt w:val="lowerLetter"/>
      <w:lvlText w:val="%5."/>
      <w:lvlJc w:val="left"/>
      <w:pPr>
        <w:ind w:left="3600" w:hanging="360"/>
      </w:pPr>
    </w:lvl>
    <w:lvl w:ilvl="5" w:tplc="74698764" w:tentative="1">
      <w:start w:val="1"/>
      <w:numFmt w:val="lowerRoman"/>
      <w:lvlText w:val="%6."/>
      <w:lvlJc w:val="right"/>
      <w:pPr>
        <w:ind w:left="4320" w:hanging="180"/>
      </w:pPr>
    </w:lvl>
    <w:lvl w:ilvl="6" w:tplc="74698764" w:tentative="1">
      <w:start w:val="1"/>
      <w:numFmt w:val="decimal"/>
      <w:lvlText w:val="%7."/>
      <w:lvlJc w:val="left"/>
      <w:pPr>
        <w:ind w:left="5040" w:hanging="360"/>
      </w:pPr>
    </w:lvl>
    <w:lvl w:ilvl="7" w:tplc="74698764" w:tentative="1">
      <w:start w:val="1"/>
      <w:numFmt w:val="lowerLetter"/>
      <w:lvlText w:val="%8."/>
      <w:lvlJc w:val="left"/>
      <w:pPr>
        <w:ind w:left="5760" w:hanging="360"/>
      </w:pPr>
    </w:lvl>
    <w:lvl w:ilvl="8" w:tplc="7469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1">
    <w:multiLevelType w:val="hybridMultilevel"/>
    <w:lvl w:ilvl="0" w:tplc="24168168">
      <w:start w:val="1"/>
      <w:numFmt w:val="decimal"/>
      <w:lvlText w:val="%1."/>
      <w:lvlJc w:val="left"/>
      <w:pPr>
        <w:ind w:left="720" w:hanging="360"/>
      </w:pPr>
    </w:lvl>
    <w:lvl w:ilvl="1" w:tplc="24168168" w:tentative="1">
      <w:start w:val="1"/>
      <w:numFmt w:val="lowerLetter"/>
      <w:lvlText w:val="%2."/>
      <w:lvlJc w:val="left"/>
      <w:pPr>
        <w:ind w:left="1440" w:hanging="360"/>
      </w:pPr>
    </w:lvl>
    <w:lvl w:ilvl="2" w:tplc="24168168" w:tentative="1">
      <w:start w:val="1"/>
      <w:numFmt w:val="lowerRoman"/>
      <w:lvlText w:val="%3."/>
      <w:lvlJc w:val="right"/>
      <w:pPr>
        <w:ind w:left="2160" w:hanging="180"/>
      </w:pPr>
    </w:lvl>
    <w:lvl w:ilvl="3" w:tplc="24168168" w:tentative="1">
      <w:start w:val="1"/>
      <w:numFmt w:val="decimal"/>
      <w:lvlText w:val="%4."/>
      <w:lvlJc w:val="left"/>
      <w:pPr>
        <w:ind w:left="2880" w:hanging="360"/>
      </w:pPr>
    </w:lvl>
    <w:lvl w:ilvl="4" w:tplc="24168168" w:tentative="1">
      <w:start w:val="1"/>
      <w:numFmt w:val="lowerLetter"/>
      <w:lvlText w:val="%5."/>
      <w:lvlJc w:val="left"/>
      <w:pPr>
        <w:ind w:left="3600" w:hanging="360"/>
      </w:pPr>
    </w:lvl>
    <w:lvl w:ilvl="5" w:tplc="24168168" w:tentative="1">
      <w:start w:val="1"/>
      <w:numFmt w:val="lowerRoman"/>
      <w:lvlText w:val="%6."/>
      <w:lvlJc w:val="right"/>
      <w:pPr>
        <w:ind w:left="4320" w:hanging="180"/>
      </w:pPr>
    </w:lvl>
    <w:lvl w:ilvl="6" w:tplc="24168168" w:tentative="1">
      <w:start w:val="1"/>
      <w:numFmt w:val="decimal"/>
      <w:lvlText w:val="%7."/>
      <w:lvlJc w:val="left"/>
      <w:pPr>
        <w:ind w:left="5040" w:hanging="360"/>
      </w:pPr>
    </w:lvl>
    <w:lvl w:ilvl="7" w:tplc="24168168" w:tentative="1">
      <w:start w:val="1"/>
      <w:numFmt w:val="lowerLetter"/>
      <w:lvlText w:val="%8."/>
      <w:lvlJc w:val="left"/>
      <w:pPr>
        <w:ind w:left="5760" w:hanging="360"/>
      </w:pPr>
    </w:lvl>
    <w:lvl w:ilvl="8" w:tplc="2416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0">
    <w:multiLevelType w:val="hybridMultilevel"/>
    <w:lvl w:ilvl="0" w:tplc="97655052">
      <w:start w:val="1"/>
      <w:numFmt w:val="decimal"/>
      <w:lvlText w:val="%1."/>
      <w:lvlJc w:val="left"/>
      <w:pPr>
        <w:ind w:left="720" w:hanging="360"/>
      </w:pPr>
    </w:lvl>
    <w:lvl w:ilvl="1" w:tplc="97655052" w:tentative="1">
      <w:start w:val="1"/>
      <w:numFmt w:val="lowerLetter"/>
      <w:lvlText w:val="%2."/>
      <w:lvlJc w:val="left"/>
      <w:pPr>
        <w:ind w:left="1440" w:hanging="360"/>
      </w:pPr>
    </w:lvl>
    <w:lvl w:ilvl="2" w:tplc="97655052" w:tentative="1">
      <w:start w:val="1"/>
      <w:numFmt w:val="lowerRoman"/>
      <w:lvlText w:val="%3."/>
      <w:lvlJc w:val="right"/>
      <w:pPr>
        <w:ind w:left="2160" w:hanging="180"/>
      </w:pPr>
    </w:lvl>
    <w:lvl w:ilvl="3" w:tplc="97655052" w:tentative="1">
      <w:start w:val="1"/>
      <w:numFmt w:val="decimal"/>
      <w:lvlText w:val="%4."/>
      <w:lvlJc w:val="left"/>
      <w:pPr>
        <w:ind w:left="2880" w:hanging="360"/>
      </w:pPr>
    </w:lvl>
    <w:lvl w:ilvl="4" w:tplc="97655052" w:tentative="1">
      <w:start w:val="1"/>
      <w:numFmt w:val="lowerLetter"/>
      <w:lvlText w:val="%5."/>
      <w:lvlJc w:val="left"/>
      <w:pPr>
        <w:ind w:left="3600" w:hanging="360"/>
      </w:pPr>
    </w:lvl>
    <w:lvl w:ilvl="5" w:tplc="97655052" w:tentative="1">
      <w:start w:val="1"/>
      <w:numFmt w:val="lowerRoman"/>
      <w:lvlText w:val="%6."/>
      <w:lvlJc w:val="right"/>
      <w:pPr>
        <w:ind w:left="4320" w:hanging="180"/>
      </w:pPr>
    </w:lvl>
    <w:lvl w:ilvl="6" w:tplc="97655052" w:tentative="1">
      <w:start w:val="1"/>
      <w:numFmt w:val="decimal"/>
      <w:lvlText w:val="%7."/>
      <w:lvlJc w:val="left"/>
      <w:pPr>
        <w:ind w:left="5040" w:hanging="360"/>
      </w:pPr>
    </w:lvl>
    <w:lvl w:ilvl="7" w:tplc="97655052" w:tentative="1">
      <w:start w:val="1"/>
      <w:numFmt w:val="lowerLetter"/>
      <w:lvlText w:val="%8."/>
      <w:lvlJc w:val="left"/>
      <w:pPr>
        <w:ind w:left="5760" w:hanging="360"/>
      </w:pPr>
    </w:lvl>
    <w:lvl w:ilvl="8" w:tplc="9765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9">
    <w:multiLevelType w:val="hybridMultilevel"/>
    <w:lvl w:ilvl="0" w:tplc="95752036">
      <w:start w:val="1"/>
      <w:numFmt w:val="decimal"/>
      <w:lvlText w:val="%1."/>
      <w:lvlJc w:val="left"/>
      <w:pPr>
        <w:ind w:left="720" w:hanging="360"/>
      </w:pPr>
    </w:lvl>
    <w:lvl w:ilvl="1" w:tplc="95752036" w:tentative="1">
      <w:start w:val="1"/>
      <w:numFmt w:val="lowerLetter"/>
      <w:lvlText w:val="%2."/>
      <w:lvlJc w:val="left"/>
      <w:pPr>
        <w:ind w:left="1440" w:hanging="360"/>
      </w:pPr>
    </w:lvl>
    <w:lvl w:ilvl="2" w:tplc="95752036" w:tentative="1">
      <w:start w:val="1"/>
      <w:numFmt w:val="lowerRoman"/>
      <w:lvlText w:val="%3."/>
      <w:lvlJc w:val="right"/>
      <w:pPr>
        <w:ind w:left="2160" w:hanging="180"/>
      </w:pPr>
    </w:lvl>
    <w:lvl w:ilvl="3" w:tplc="95752036" w:tentative="1">
      <w:start w:val="1"/>
      <w:numFmt w:val="decimal"/>
      <w:lvlText w:val="%4."/>
      <w:lvlJc w:val="left"/>
      <w:pPr>
        <w:ind w:left="2880" w:hanging="360"/>
      </w:pPr>
    </w:lvl>
    <w:lvl w:ilvl="4" w:tplc="95752036" w:tentative="1">
      <w:start w:val="1"/>
      <w:numFmt w:val="lowerLetter"/>
      <w:lvlText w:val="%5."/>
      <w:lvlJc w:val="left"/>
      <w:pPr>
        <w:ind w:left="3600" w:hanging="360"/>
      </w:pPr>
    </w:lvl>
    <w:lvl w:ilvl="5" w:tplc="95752036" w:tentative="1">
      <w:start w:val="1"/>
      <w:numFmt w:val="lowerRoman"/>
      <w:lvlText w:val="%6."/>
      <w:lvlJc w:val="right"/>
      <w:pPr>
        <w:ind w:left="4320" w:hanging="180"/>
      </w:pPr>
    </w:lvl>
    <w:lvl w:ilvl="6" w:tplc="95752036" w:tentative="1">
      <w:start w:val="1"/>
      <w:numFmt w:val="decimal"/>
      <w:lvlText w:val="%7."/>
      <w:lvlJc w:val="left"/>
      <w:pPr>
        <w:ind w:left="5040" w:hanging="360"/>
      </w:pPr>
    </w:lvl>
    <w:lvl w:ilvl="7" w:tplc="95752036" w:tentative="1">
      <w:start w:val="1"/>
      <w:numFmt w:val="lowerLetter"/>
      <w:lvlText w:val="%8."/>
      <w:lvlJc w:val="left"/>
      <w:pPr>
        <w:ind w:left="5760" w:hanging="360"/>
      </w:pPr>
    </w:lvl>
    <w:lvl w:ilvl="8" w:tplc="9575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8">
    <w:multiLevelType w:val="hybridMultilevel"/>
    <w:lvl w:ilvl="0" w:tplc="49497620">
      <w:start w:val="1"/>
      <w:numFmt w:val="decimal"/>
      <w:lvlText w:val="%1."/>
      <w:lvlJc w:val="left"/>
      <w:pPr>
        <w:ind w:left="720" w:hanging="360"/>
      </w:pPr>
    </w:lvl>
    <w:lvl w:ilvl="1" w:tplc="49497620" w:tentative="1">
      <w:start w:val="1"/>
      <w:numFmt w:val="lowerLetter"/>
      <w:lvlText w:val="%2."/>
      <w:lvlJc w:val="left"/>
      <w:pPr>
        <w:ind w:left="1440" w:hanging="360"/>
      </w:pPr>
    </w:lvl>
    <w:lvl w:ilvl="2" w:tplc="49497620" w:tentative="1">
      <w:start w:val="1"/>
      <w:numFmt w:val="lowerRoman"/>
      <w:lvlText w:val="%3."/>
      <w:lvlJc w:val="right"/>
      <w:pPr>
        <w:ind w:left="2160" w:hanging="180"/>
      </w:pPr>
    </w:lvl>
    <w:lvl w:ilvl="3" w:tplc="49497620" w:tentative="1">
      <w:start w:val="1"/>
      <w:numFmt w:val="decimal"/>
      <w:lvlText w:val="%4."/>
      <w:lvlJc w:val="left"/>
      <w:pPr>
        <w:ind w:left="2880" w:hanging="360"/>
      </w:pPr>
    </w:lvl>
    <w:lvl w:ilvl="4" w:tplc="49497620" w:tentative="1">
      <w:start w:val="1"/>
      <w:numFmt w:val="lowerLetter"/>
      <w:lvlText w:val="%5."/>
      <w:lvlJc w:val="left"/>
      <w:pPr>
        <w:ind w:left="3600" w:hanging="360"/>
      </w:pPr>
    </w:lvl>
    <w:lvl w:ilvl="5" w:tplc="49497620" w:tentative="1">
      <w:start w:val="1"/>
      <w:numFmt w:val="lowerRoman"/>
      <w:lvlText w:val="%6."/>
      <w:lvlJc w:val="right"/>
      <w:pPr>
        <w:ind w:left="4320" w:hanging="180"/>
      </w:pPr>
    </w:lvl>
    <w:lvl w:ilvl="6" w:tplc="49497620" w:tentative="1">
      <w:start w:val="1"/>
      <w:numFmt w:val="decimal"/>
      <w:lvlText w:val="%7."/>
      <w:lvlJc w:val="left"/>
      <w:pPr>
        <w:ind w:left="5040" w:hanging="360"/>
      </w:pPr>
    </w:lvl>
    <w:lvl w:ilvl="7" w:tplc="49497620" w:tentative="1">
      <w:start w:val="1"/>
      <w:numFmt w:val="lowerLetter"/>
      <w:lvlText w:val="%8."/>
      <w:lvlJc w:val="left"/>
      <w:pPr>
        <w:ind w:left="5760" w:hanging="360"/>
      </w:pPr>
    </w:lvl>
    <w:lvl w:ilvl="8" w:tplc="4949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7">
    <w:multiLevelType w:val="hybridMultilevel"/>
    <w:lvl w:ilvl="0" w:tplc="69050536">
      <w:start w:val="1"/>
      <w:numFmt w:val="decimal"/>
      <w:lvlText w:val="%1."/>
      <w:lvlJc w:val="left"/>
      <w:pPr>
        <w:ind w:left="720" w:hanging="360"/>
      </w:pPr>
    </w:lvl>
    <w:lvl w:ilvl="1" w:tplc="69050536" w:tentative="1">
      <w:start w:val="1"/>
      <w:numFmt w:val="lowerLetter"/>
      <w:lvlText w:val="%2."/>
      <w:lvlJc w:val="left"/>
      <w:pPr>
        <w:ind w:left="1440" w:hanging="360"/>
      </w:pPr>
    </w:lvl>
    <w:lvl w:ilvl="2" w:tplc="69050536" w:tentative="1">
      <w:start w:val="1"/>
      <w:numFmt w:val="lowerRoman"/>
      <w:lvlText w:val="%3."/>
      <w:lvlJc w:val="right"/>
      <w:pPr>
        <w:ind w:left="2160" w:hanging="180"/>
      </w:pPr>
    </w:lvl>
    <w:lvl w:ilvl="3" w:tplc="69050536" w:tentative="1">
      <w:start w:val="1"/>
      <w:numFmt w:val="decimal"/>
      <w:lvlText w:val="%4."/>
      <w:lvlJc w:val="left"/>
      <w:pPr>
        <w:ind w:left="2880" w:hanging="360"/>
      </w:pPr>
    </w:lvl>
    <w:lvl w:ilvl="4" w:tplc="69050536" w:tentative="1">
      <w:start w:val="1"/>
      <w:numFmt w:val="lowerLetter"/>
      <w:lvlText w:val="%5."/>
      <w:lvlJc w:val="left"/>
      <w:pPr>
        <w:ind w:left="3600" w:hanging="360"/>
      </w:pPr>
    </w:lvl>
    <w:lvl w:ilvl="5" w:tplc="69050536" w:tentative="1">
      <w:start w:val="1"/>
      <w:numFmt w:val="lowerRoman"/>
      <w:lvlText w:val="%6."/>
      <w:lvlJc w:val="right"/>
      <w:pPr>
        <w:ind w:left="4320" w:hanging="180"/>
      </w:pPr>
    </w:lvl>
    <w:lvl w:ilvl="6" w:tplc="69050536" w:tentative="1">
      <w:start w:val="1"/>
      <w:numFmt w:val="decimal"/>
      <w:lvlText w:val="%7."/>
      <w:lvlJc w:val="left"/>
      <w:pPr>
        <w:ind w:left="5040" w:hanging="360"/>
      </w:pPr>
    </w:lvl>
    <w:lvl w:ilvl="7" w:tplc="69050536" w:tentative="1">
      <w:start w:val="1"/>
      <w:numFmt w:val="lowerLetter"/>
      <w:lvlText w:val="%8."/>
      <w:lvlJc w:val="left"/>
      <w:pPr>
        <w:ind w:left="5760" w:hanging="360"/>
      </w:pPr>
    </w:lvl>
    <w:lvl w:ilvl="8" w:tplc="69050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6">
    <w:multiLevelType w:val="hybridMultilevel"/>
    <w:lvl w:ilvl="0" w:tplc="46420963">
      <w:start w:val="1"/>
      <w:numFmt w:val="decimal"/>
      <w:lvlText w:val="%1."/>
      <w:lvlJc w:val="left"/>
      <w:pPr>
        <w:ind w:left="720" w:hanging="360"/>
      </w:pPr>
    </w:lvl>
    <w:lvl w:ilvl="1" w:tplc="46420963" w:tentative="1">
      <w:start w:val="1"/>
      <w:numFmt w:val="lowerLetter"/>
      <w:lvlText w:val="%2."/>
      <w:lvlJc w:val="left"/>
      <w:pPr>
        <w:ind w:left="1440" w:hanging="360"/>
      </w:pPr>
    </w:lvl>
    <w:lvl w:ilvl="2" w:tplc="46420963" w:tentative="1">
      <w:start w:val="1"/>
      <w:numFmt w:val="lowerRoman"/>
      <w:lvlText w:val="%3."/>
      <w:lvlJc w:val="right"/>
      <w:pPr>
        <w:ind w:left="2160" w:hanging="180"/>
      </w:pPr>
    </w:lvl>
    <w:lvl w:ilvl="3" w:tplc="46420963" w:tentative="1">
      <w:start w:val="1"/>
      <w:numFmt w:val="decimal"/>
      <w:lvlText w:val="%4."/>
      <w:lvlJc w:val="left"/>
      <w:pPr>
        <w:ind w:left="2880" w:hanging="360"/>
      </w:pPr>
    </w:lvl>
    <w:lvl w:ilvl="4" w:tplc="46420963" w:tentative="1">
      <w:start w:val="1"/>
      <w:numFmt w:val="lowerLetter"/>
      <w:lvlText w:val="%5."/>
      <w:lvlJc w:val="left"/>
      <w:pPr>
        <w:ind w:left="3600" w:hanging="360"/>
      </w:pPr>
    </w:lvl>
    <w:lvl w:ilvl="5" w:tplc="46420963" w:tentative="1">
      <w:start w:val="1"/>
      <w:numFmt w:val="lowerRoman"/>
      <w:lvlText w:val="%6."/>
      <w:lvlJc w:val="right"/>
      <w:pPr>
        <w:ind w:left="4320" w:hanging="180"/>
      </w:pPr>
    </w:lvl>
    <w:lvl w:ilvl="6" w:tplc="46420963" w:tentative="1">
      <w:start w:val="1"/>
      <w:numFmt w:val="decimal"/>
      <w:lvlText w:val="%7."/>
      <w:lvlJc w:val="left"/>
      <w:pPr>
        <w:ind w:left="5040" w:hanging="360"/>
      </w:pPr>
    </w:lvl>
    <w:lvl w:ilvl="7" w:tplc="46420963" w:tentative="1">
      <w:start w:val="1"/>
      <w:numFmt w:val="lowerLetter"/>
      <w:lvlText w:val="%8."/>
      <w:lvlJc w:val="left"/>
      <w:pPr>
        <w:ind w:left="5760" w:hanging="360"/>
      </w:pPr>
    </w:lvl>
    <w:lvl w:ilvl="8" w:tplc="4642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5">
    <w:multiLevelType w:val="hybridMultilevel"/>
    <w:lvl w:ilvl="0" w:tplc="87248757">
      <w:start w:val="1"/>
      <w:numFmt w:val="decimal"/>
      <w:lvlText w:val="%1."/>
      <w:lvlJc w:val="left"/>
      <w:pPr>
        <w:ind w:left="720" w:hanging="360"/>
      </w:pPr>
    </w:lvl>
    <w:lvl w:ilvl="1" w:tplc="87248757" w:tentative="1">
      <w:start w:val="1"/>
      <w:numFmt w:val="lowerLetter"/>
      <w:lvlText w:val="%2."/>
      <w:lvlJc w:val="left"/>
      <w:pPr>
        <w:ind w:left="1440" w:hanging="360"/>
      </w:pPr>
    </w:lvl>
    <w:lvl w:ilvl="2" w:tplc="87248757" w:tentative="1">
      <w:start w:val="1"/>
      <w:numFmt w:val="lowerRoman"/>
      <w:lvlText w:val="%3."/>
      <w:lvlJc w:val="right"/>
      <w:pPr>
        <w:ind w:left="2160" w:hanging="180"/>
      </w:pPr>
    </w:lvl>
    <w:lvl w:ilvl="3" w:tplc="87248757" w:tentative="1">
      <w:start w:val="1"/>
      <w:numFmt w:val="decimal"/>
      <w:lvlText w:val="%4."/>
      <w:lvlJc w:val="left"/>
      <w:pPr>
        <w:ind w:left="2880" w:hanging="360"/>
      </w:pPr>
    </w:lvl>
    <w:lvl w:ilvl="4" w:tplc="87248757" w:tentative="1">
      <w:start w:val="1"/>
      <w:numFmt w:val="lowerLetter"/>
      <w:lvlText w:val="%5."/>
      <w:lvlJc w:val="left"/>
      <w:pPr>
        <w:ind w:left="3600" w:hanging="360"/>
      </w:pPr>
    </w:lvl>
    <w:lvl w:ilvl="5" w:tplc="87248757" w:tentative="1">
      <w:start w:val="1"/>
      <w:numFmt w:val="lowerRoman"/>
      <w:lvlText w:val="%6."/>
      <w:lvlJc w:val="right"/>
      <w:pPr>
        <w:ind w:left="4320" w:hanging="180"/>
      </w:pPr>
    </w:lvl>
    <w:lvl w:ilvl="6" w:tplc="87248757" w:tentative="1">
      <w:start w:val="1"/>
      <w:numFmt w:val="decimal"/>
      <w:lvlText w:val="%7."/>
      <w:lvlJc w:val="left"/>
      <w:pPr>
        <w:ind w:left="5040" w:hanging="360"/>
      </w:pPr>
    </w:lvl>
    <w:lvl w:ilvl="7" w:tplc="87248757" w:tentative="1">
      <w:start w:val="1"/>
      <w:numFmt w:val="lowerLetter"/>
      <w:lvlText w:val="%8."/>
      <w:lvlJc w:val="left"/>
      <w:pPr>
        <w:ind w:left="5760" w:hanging="360"/>
      </w:pPr>
    </w:lvl>
    <w:lvl w:ilvl="8" w:tplc="8724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4">
    <w:multiLevelType w:val="hybridMultilevel"/>
    <w:lvl w:ilvl="0" w:tplc="55110905">
      <w:start w:val="1"/>
      <w:numFmt w:val="decimal"/>
      <w:lvlText w:val="%1."/>
      <w:lvlJc w:val="left"/>
      <w:pPr>
        <w:ind w:left="720" w:hanging="360"/>
      </w:pPr>
    </w:lvl>
    <w:lvl w:ilvl="1" w:tplc="55110905" w:tentative="1">
      <w:start w:val="1"/>
      <w:numFmt w:val="lowerLetter"/>
      <w:lvlText w:val="%2."/>
      <w:lvlJc w:val="left"/>
      <w:pPr>
        <w:ind w:left="1440" w:hanging="360"/>
      </w:pPr>
    </w:lvl>
    <w:lvl w:ilvl="2" w:tplc="55110905" w:tentative="1">
      <w:start w:val="1"/>
      <w:numFmt w:val="lowerRoman"/>
      <w:lvlText w:val="%3."/>
      <w:lvlJc w:val="right"/>
      <w:pPr>
        <w:ind w:left="2160" w:hanging="180"/>
      </w:pPr>
    </w:lvl>
    <w:lvl w:ilvl="3" w:tplc="55110905" w:tentative="1">
      <w:start w:val="1"/>
      <w:numFmt w:val="decimal"/>
      <w:lvlText w:val="%4."/>
      <w:lvlJc w:val="left"/>
      <w:pPr>
        <w:ind w:left="2880" w:hanging="360"/>
      </w:pPr>
    </w:lvl>
    <w:lvl w:ilvl="4" w:tplc="55110905" w:tentative="1">
      <w:start w:val="1"/>
      <w:numFmt w:val="lowerLetter"/>
      <w:lvlText w:val="%5."/>
      <w:lvlJc w:val="left"/>
      <w:pPr>
        <w:ind w:left="3600" w:hanging="360"/>
      </w:pPr>
    </w:lvl>
    <w:lvl w:ilvl="5" w:tplc="55110905" w:tentative="1">
      <w:start w:val="1"/>
      <w:numFmt w:val="lowerRoman"/>
      <w:lvlText w:val="%6."/>
      <w:lvlJc w:val="right"/>
      <w:pPr>
        <w:ind w:left="4320" w:hanging="180"/>
      </w:pPr>
    </w:lvl>
    <w:lvl w:ilvl="6" w:tplc="55110905" w:tentative="1">
      <w:start w:val="1"/>
      <w:numFmt w:val="decimal"/>
      <w:lvlText w:val="%7."/>
      <w:lvlJc w:val="left"/>
      <w:pPr>
        <w:ind w:left="5040" w:hanging="360"/>
      </w:pPr>
    </w:lvl>
    <w:lvl w:ilvl="7" w:tplc="55110905" w:tentative="1">
      <w:start w:val="1"/>
      <w:numFmt w:val="lowerLetter"/>
      <w:lvlText w:val="%8."/>
      <w:lvlJc w:val="left"/>
      <w:pPr>
        <w:ind w:left="5760" w:hanging="360"/>
      </w:pPr>
    </w:lvl>
    <w:lvl w:ilvl="8" w:tplc="5511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3">
    <w:multiLevelType w:val="hybridMultilevel"/>
    <w:lvl w:ilvl="0" w:tplc="17344371">
      <w:start w:val="1"/>
      <w:numFmt w:val="decimal"/>
      <w:lvlText w:val="%1."/>
      <w:lvlJc w:val="left"/>
      <w:pPr>
        <w:ind w:left="720" w:hanging="360"/>
      </w:pPr>
    </w:lvl>
    <w:lvl w:ilvl="1" w:tplc="17344371" w:tentative="1">
      <w:start w:val="1"/>
      <w:numFmt w:val="lowerLetter"/>
      <w:lvlText w:val="%2."/>
      <w:lvlJc w:val="left"/>
      <w:pPr>
        <w:ind w:left="1440" w:hanging="360"/>
      </w:pPr>
    </w:lvl>
    <w:lvl w:ilvl="2" w:tplc="17344371" w:tentative="1">
      <w:start w:val="1"/>
      <w:numFmt w:val="lowerRoman"/>
      <w:lvlText w:val="%3."/>
      <w:lvlJc w:val="right"/>
      <w:pPr>
        <w:ind w:left="2160" w:hanging="180"/>
      </w:pPr>
    </w:lvl>
    <w:lvl w:ilvl="3" w:tplc="17344371" w:tentative="1">
      <w:start w:val="1"/>
      <w:numFmt w:val="decimal"/>
      <w:lvlText w:val="%4."/>
      <w:lvlJc w:val="left"/>
      <w:pPr>
        <w:ind w:left="2880" w:hanging="360"/>
      </w:pPr>
    </w:lvl>
    <w:lvl w:ilvl="4" w:tplc="17344371" w:tentative="1">
      <w:start w:val="1"/>
      <w:numFmt w:val="lowerLetter"/>
      <w:lvlText w:val="%5."/>
      <w:lvlJc w:val="left"/>
      <w:pPr>
        <w:ind w:left="3600" w:hanging="360"/>
      </w:pPr>
    </w:lvl>
    <w:lvl w:ilvl="5" w:tplc="17344371" w:tentative="1">
      <w:start w:val="1"/>
      <w:numFmt w:val="lowerRoman"/>
      <w:lvlText w:val="%6."/>
      <w:lvlJc w:val="right"/>
      <w:pPr>
        <w:ind w:left="4320" w:hanging="180"/>
      </w:pPr>
    </w:lvl>
    <w:lvl w:ilvl="6" w:tplc="17344371" w:tentative="1">
      <w:start w:val="1"/>
      <w:numFmt w:val="decimal"/>
      <w:lvlText w:val="%7."/>
      <w:lvlJc w:val="left"/>
      <w:pPr>
        <w:ind w:left="5040" w:hanging="360"/>
      </w:pPr>
    </w:lvl>
    <w:lvl w:ilvl="7" w:tplc="17344371" w:tentative="1">
      <w:start w:val="1"/>
      <w:numFmt w:val="lowerLetter"/>
      <w:lvlText w:val="%8."/>
      <w:lvlJc w:val="left"/>
      <w:pPr>
        <w:ind w:left="5760" w:hanging="360"/>
      </w:pPr>
    </w:lvl>
    <w:lvl w:ilvl="8" w:tplc="1734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2">
    <w:multiLevelType w:val="hybridMultilevel"/>
    <w:lvl w:ilvl="0" w:tplc="21848704">
      <w:start w:val="1"/>
      <w:numFmt w:val="decimal"/>
      <w:lvlText w:val="%1."/>
      <w:lvlJc w:val="left"/>
      <w:pPr>
        <w:ind w:left="720" w:hanging="360"/>
      </w:pPr>
    </w:lvl>
    <w:lvl w:ilvl="1" w:tplc="21848704" w:tentative="1">
      <w:start w:val="1"/>
      <w:numFmt w:val="lowerLetter"/>
      <w:lvlText w:val="%2."/>
      <w:lvlJc w:val="left"/>
      <w:pPr>
        <w:ind w:left="1440" w:hanging="360"/>
      </w:pPr>
    </w:lvl>
    <w:lvl w:ilvl="2" w:tplc="21848704" w:tentative="1">
      <w:start w:val="1"/>
      <w:numFmt w:val="lowerRoman"/>
      <w:lvlText w:val="%3."/>
      <w:lvlJc w:val="right"/>
      <w:pPr>
        <w:ind w:left="2160" w:hanging="180"/>
      </w:pPr>
    </w:lvl>
    <w:lvl w:ilvl="3" w:tplc="21848704" w:tentative="1">
      <w:start w:val="1"/>
      <w:numFmt w:val="decimal"/>
      <w:lvlText w:val="%4."/>
      <w:lvlJc w:val="left"/>
      <w:pPr>
        <w:ind w:left="2880" w:hanging="360"/>
      </w:pPr>
    </w:lvl>
    <w:lvl w:ilvl="4" w:tplc="21848704" w:tentative="1">
      <w:start w:val="1"/>
      <w:numFmt w:val="lowerLetter"/>
      <w:lvlText w:val="%5."/>
      <w:lvlJc w:val="left"/>
      <w:pPr>
        <w:ind w:left="3600" w:hanging="360"/>
      </w:pPr>
    </w:lvl>
    <w:lvl w:ilvl="5" w:tplc="21848704" w:tentative="1">
      <w:start w:val="1"/>
      <w:numFmt w:val="lowerRoman"/>
      <w:lvlText w:val="%6."/>
      <w:lvlJc w:val="right"/>
      <w:pPr>
        <w:ind w:left="4320" w:hanging="180"/>
      </w:pPr>
    </w:lvl>
    <w:lvl w:ilvl="6" w:tplc="21848704" w:tentative="1">
      <w:start w:val="1"/>
      <w:numFmt w:val="decimal"/>
      <w:lvlText w:val="%7."/>
      <w:lvlJc w:val="left"/>
      <w:pPr>
        <w:ind w:left="5040" w:hanging="360"/>
      </w:pPr>
    </w:lvl>
    <w:lvl w:ilvl="7" w:tplc="21848704" w:tentative="1">
      <w:start w:val="1"/>
      <w:numFmt w:val="lowerLetter"/>
      <w:lvlText w:val="%8."/>
      <w:lvlJc w:val="left"/>
      <w:pPr>
        <w:ind w:left="5760" w:hanging="360"/>
      </w:pPr>
    </w:lvl>
    <w:lvl w:ilvl="8" w:tplc="2184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1">
    <w:multiLevelType w:val="hybridMultilevel"/>
    <w:lvl w:ilvl="0" w:tplc="99932910">
      <w:start w:val="1"/>
      <w:numFmt w:val="decimal"/>
      <w:lvlText w:val="%1."/>
      <w:lvlJc w:val="left"/>
      <w:pPr>
        <w:ind w:left="720" w:hanging="360"/>
      </w:pPr>
    </w:lvl>
    <w:lvl w:ilvl="1" w:tplc="99932910" w:tentative="1">
      <w:start w:val="1"/>
      <w:numFmt w:val="lowerLetter"/>
      <w:lvlText w:val="%2."/>
      <w:lvlJc w:val="left"/>
      <w:pPr>
        <w:ind w:left="1440" w:hanging="360"/>
      </w:pPr>
    </w:lvl>
    <w:lvl w:ilvl="2" w:tplc="99932910" w:tentative="1">
      <w:start w:val="1"/>
      <w:numFmt w:val="lowerRoman"/>
      <w:lvlText w:val="%3."/>
      <w:lvlJc w:val="right"/>
      <w:pPr>
        <w:ind w:left="2160" w:hanging="180"/>
      </w:pPr>
    </w:lvl>
    <w:lvl w:ilvl="3" w:tplc="99932910" w:tentative="1">
      <w:start w:val="1"/>
      <w:numFmt w:val="decimal"/>
      <w:lvlText w:val="%4."/>
      <w:lvlJc w:val="left"/>
      <w:pPr>
        <w:ind w:left="2880" w:hanging="360"/>
      </w:pPr>
    </w:lvl>
    <w:lvl w:ilvl="4" w:tplc="99932910" w:tentative="1">
      <w:start w:val="1"/>
      <w:numFmt w:val="lowerLetter"/>
      <w:lvlText w:val="%5."/>
      <w:lvlJc w:val="left"/>
      <w:pPr>
        <w:ind w:left="3600" w:hanging="360"/>
      </w:pPr>
    </w:lvl>
    <w:lvl w:ilvl="5" w:tplc="99932910" w:tentative="1">
      <w:start w:val="1"/>
      <w:numFmt w:val="lowerRoman"/>
      <w:lvlText w:val="%6."/>
      <w:lvlJc w:val="right"/>
      <w:pPr>
        <w:ind w:left="4320" w:hanging="180"/>
      </w:pPr>
    </w:lvl>
    <w:lvl w:ilvl="6" w:tplc="99932910" w:tentative="1">
      <w:start w:val="1"/>
      <w:numFmt w:val="decimal"/>
      <w:lvlText w:val="%7."/>
      <w:lvlJc w:val="left"/>
      <w:pPr>
        <w:ind w:left="5040" w:hanging="360"/>
      </w:pPr>
    </w:lvl>
    <w:lvl w:ilvl="7" w:tplc="99932910" w:tentative="1">
      <w:start w:val="1"/>
      <w:numFmt w:val="lowerLetter"/>
      <w:lvlText w:val="%8."/>
      <w:lvlJc w:val="left"/>
      <w:pPr>
        <w:ind w:left="5760" w:hanging="360"/>
      </w:pPr>
    </w:lvl>
    <w:lvl w:ilvl="8" w:tplc="99932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0">
    <w:multiLevelType w:val="hybridMultilevel"/>
    <w:lvl w:ilvl="0" w:tplc="78127326">
      <w:start w:val="1"/>
      <w:numFmt w:val="decimal"/>
      <w:lvlText w:val="%1."/>
      <w:lvlJc w:val="left"/>
      <w:pPr>
        <w:ind w:left="720" w:hanging="360"/>
      </w:pPr>
    </w:lvl>
    <w:lvl w:ilvl="1" w:tplc="78127326" w:tentative="1">
      <w:start w:val="1"/>
      <w:numFmt w:val="lowerLetter"/>
      <w:lvlText w:val="%2."/>
      <w:lvlJc w:val="left"/>
      <w:pPr>
        <w:ind w:left="1440" w:hanging="360"/>
      </w:pPr>
    </w:lvl>
    <w:lvl w:ilvl="2" w:tplc="78127326" w:tentative="1">
      <w:start w:val="1"/>
      <w:numFmt w:val="lowerRoman"/>
      <w:lvlText w:val="%3."/>
      <w:lvlJc w:val="right"/>
      <w:pPr>
        <w:ind w:left="2160" w:hanging="180"/>
      </w:pPr>
    </w:lvl>
    <w:lvl w:ilvl="3" w:tplc="78127326" w:tentative="1">
      <w:start w:val="1"/>
      <w:numFmt w:val="decimal"/>
      <w:lvlText w:val="%4."/>
      <w:lvlJc w:val="left"/>
      <w:pPr>
        <w:ind w:left="2880" w:hanging="360"/>
      </w:pPr>
    </w:lvl>
    <w:lvl w:ilvl="4" w:tplc="78127326" w:tentative="1">
      <w:start w:val="1"/>
      <w:numFmt w:val="lowerLetter"/>
      <w:lvlText w:val="%5."/>
      <w:lvlJc w:val="left"/>
      <w:pPr>
        <w:ind w:left="3600" w:hanging="360"/>
      </w:pPr>
    </w:lvl>
    <w:lvl w:ilvl="5" w:tplc="78127326" w:tentative="1">
      <w:start w:val="1"/>
      <w:numFmt w:val="lowerRoman"/>
      <w:lvlText w:val="%6."/>
      <w:lvlJc w:val="right"/>
      <w:pPr>
        <w:ind w:left="4320" w:hanging="180"/>
      </w:pPr>
    </w:lvl>
    <w:lvl w:ilvl="6" w:tplc="78127326" w:tentative="1">
      <w:start w:val="1"/>
      <w:numFmt w:val="decimal"/>
      <w:lvlText w:val="%7."/>
      <w:lvlJc w:val="left"/>
      <w:pPr>
        <w:ind w:left="5040" w:hanging="360"/>
      </w:pPr>
    </w:lvl>
    <w:lvl w:ilvl="7" w:tplc="78127326" w:tentative="1">
      <w:start w:val="1"/>
      <w:numFmt w:val="lowerLetter"/>
      <w:lvlText w:val="%8."/>
      <w:lvlJc w:val="left"/>
      <w:pPr>
        <w:ind w:left="5760" w:hanging="360"/>
      </w:pPr>
    </w:lvl>
    <w:lvl w:ilvl="8" w:tplc="7812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9">
    <w:multiLevelType w:val="hybridMultilevel"/>
    <w:lvl w:ilvl="0" w:tplc="48500237">
      <w:start w:val="1"/>
      <w:numFmt w:val="decimal"/>
      <w:lvlText w:val="%1."/>
      <w:lvlJc w:val="left"/>
      <w:pPr>
        <w:ind w:left="720" w:hanging="360"/>
      </w:pPr>
    </w:lvl>
    <w:lvl w:ilvl="1" w:tplc="48500237" w:tentative="1">
      <w:start w:val="1"/>
      <w:numFmt w:val="lowerLetter"/>
      <w:lvlText w:val="%2."/>
      <w:lvlJc w:val="left"/>
      <w:pPr>
        <w:ind w:left="1440" w:hanging="360"/>
      </w:pPr>
    </w:lvl>
    <w:lvl w:ilvl="2" w:tplc="48500237" w:tentative="1">
      <w:start w:val="1"/>
      <w:numFmt w:val="lowerRoman"/>
      <w:lvlText w:val="%3."/>
      <w:lvlJc w:val="right"/>
      <w:pPr>
        <w:ind w:left="2160" w:hanging="180"/>
      </w:pPr>
    </w:lvl>
    <w:lvl w:ilvl="3" w:tplc="48500237" w:tentative="1">
      <w:start w:val="1"/>
      <w:numFmt w:val="decimal"/>
      <w:lvlText w:val="%4."/>
      <w:lvlJc w:val="left"/>
      <w:pPr>
        <w:ind w:left="2880" w:hanging="360"/>
      </w:pPr>
    </w:lvl>
    <w:lvl w:ilvl="4" w:tplc="48500237" w:tentative="1">
      <w:start w:val="1"/>
      <w:numFmt w:val="lowerLetter"/>
      <w:lvlText w:val="%5."/>
      <w:lvlJc w:val="left"/>
      <w:pPr>
        <w:ind w:left="3600" w:hanging="360"/>
      </w:pPr>
    </w:lvl>
    <w:lvl w:ilvl="5" w:tplc="48500237" w:tentative="1">
      <w:start w:val="1"/>
      <w:numFmt w:val="lowerRoman"/>
      <w:lvlText w:val="%6."/>
      <w:lvlJc w:val="right"/>
      <w:pPr>
        <w:ind w:left="4320" w:hanging="180"/>
      </w:pPr>
    </w:lvl>
    <w:lvl w:ilvl="6" w:tplc="48500237" w:tentative="1">
      <w:start w:val="1"/>
      <w:numFmt w:val="decimal"/>
      <w:lvlText w:val="%7."/>
      <w:lvlJc w:val="left"/>
      <w:pPr>
        <w:ind w:left="5040" w:hanging="360"/>
      </w:pPr>
    </w:lvl>
    <w:lvl w:ilvl="7" w:tplc="48500237" w:tentative="1">
      <w:start w:val="1"/>
      <w:numFmt w:val="lowerLetter"/>
      <w:lvlText w:val="%8."/>
      <w:lvlJc w:val="left"/>
      <w:pPr>
        <w:ind w:left="5760" w:hanging="360"/>
      </w:pPr>
    </w:lvl>
    <w:lvl w:ilvl="8" w:tplc="4850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8">
    <w:multiLevelType w:val="hybridMultilevel"/>
    <w:lvl w:ilvl="0" w:tplc="42107116">
      <w:start w:val="1"/>
      <w:numFmt w:val="decimal"/>
      <w:lvlText w:val="%1."/>
      <w:lvlJc w:val="left"/>
      <w:pPr>
        <w:ind w:left="720" w:hanging="360"/>
      </w:pPr>
    </w:lvl>
    <w:lvl w:ilvl="1" w:tplc="42107116" w:tentative="1">
      <w:start w:val="1"/>
      <w:numFmt w:val="lowerLetter"/>
      <w:lvlText w:val="%2."/>
      <w:lvlJc w:val="left"/>
      <w:pPr>
        <w:ind w:left="1440" w:hanging="360"/>
      </w:pPr>
    </w:lvl>
    <w:lvl w:ilvl="2" w:tplc="42107116" w:tentative="1">
      <w:start w:val="1"/>
      <w:numFmt w:val="lowerRoman"/>
      <w:lvlText w:val="%3."/>
      <w:lvlJc w:val="right"/>
      <w:pPr>
        <w:ind w:left="2160" w:hanging="180"/>
      </w:pPr>
    </w:lvl>
    <w:lvl w:ilvl="3" w:tplc="42107116" w:tentative="1">
      <w:start w:val="1"/>
      <w:numFmt w:val="decimal"/>
      <w:lvlText w:val="%4."/>
      <w:lvlJc w:val="left"/>
      <w:pPr>
        <w:ind w:left="2880" w:hanging="360"/>
      </w:pPr>
    </w:lvl>
    <w:lvl w:ilvl="4" w:tplc="42107116" w:tentative="1">
      <w:start w:val="1"/>
      <w:numFmt w:val="lowerLetter"/>
      <w:lvlText w:val="%5."/>
      <w:lvlJc w:val="left"/>
      <w:pPr>
        <w:ind w:left="3600" w:hanging="360"/>
      </w:pPr>
    </w:lvl>
    <w:lvl w:ilvl="5" w:tplc="42107116" w:tentative="1">
      <w:start w:val="1"/>
      <w:numFmt w:val="lowerRoman"/>
      <w:lvlText w:val="%6."/>
      <w:lvlJc w:val="right"/>
      <w:pPr>
        <w:ind w:left="4320" w:hanging="180"/>
      </w:pPr>
    </w:lvl>
    <w:lvl w:ilvl="6" w:tplc="42107116" w:tentative="1">
      <w:start w:val="1"/>
      <w:numFmt w:val="decimal"/>
      <w:lvlText w:val="%7."/>
      <w:lvlJc w:val="left"/>
      <w:pPr>
        <w:ind w:left="5040" w:hanging="360"/>
      </w:pPr>
    </w:lvl>
    <w:lvl w:ilvl="7" w:tplc="42107116" w:tentative="1">
      <w:start w:val="1"/>
      <w:numFmt w:val="lowerLetter"/>
      <w:lvlText w:val="%8."/>
      <w:lvlJc w:val="left"/>
      <w:pPr>
        <w:ind w:left="5760" w:hanging="360"/>
      </w:pPr>
    </w:lvl>
    <w:lvl w:ilvl="8" w:tplc="4210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7">
    <w:multiLevelType w:val="hybridMultilevel"/>
    <w:lvl w:ilvl="0" w:tplc="54998824">
      <w:start w:val="1"/>
      <w:numFmt w:val="decimal"/>
      <w:lvlText w:val="%1."/>
      <w:lvlJc w:val="left"/>
      <w:pPr>
        <w:ind w:left="720" w:hanging="360"/>
      </w:pPr>
    </w:lvl>
    <w:lvl w:ilvl="1" w:tplc="54998824" w:tentative="1">
      <w:start w:val="1"/>
      <w:numFmt w:val="lowerLetter"/>
      <w:lvlText w:val="%2."/>
      <w:lvlJc w:val="left"/>
      <w:pPr>
        <w:ind w:left="1440" w:hanging="360"/>
      </w:pPr>
    </w:lvl>
    <w:lvl w:ilvl="2" w:tplc="54998824" w:tentative="1">
      <w:start w:val="1"/>
      <w:numFmt w:val="lowerRoman"/>
      <w:lvlText w:val="%3."/>
      <w:lvlJc w:val="right"/>
      <w:pPr>
        <w:ind w:left="2160" w:hanging="180"/>
      </w:pPr>
    </w:lvl>
    <w:lvl w:ilvl="3" w:tplc="54998824" w:tentative="1">
      <w:start w:val="1"/>
      <w:numFmt w:val="decimal"/>
      <w:lvlText w:val="%4."/>
      <w:lvlJc w:val="left"/>
      <w:pPr>
        <w:ind w:left="2880" w:hanging="360"/>
      </w:pPr>
    </w:lvl>
    <w:lvl w:ilvl="4" w:tplc="54998824" w:tentative="1">
      <w:start w:val="1"/>
      <w:numFmt w:val="lowerLetter"/>
      <w:lvlText w:val="%5."/>
      <w:lvlJc w:val="left"/>
      <w:pPr>
        <w:ind w:left="3600" w:hanging="360"/>
      </w:pPr>
    </w:lvl>
    <w:lvl w:ilvl="5" w:tplc="54998824" w:tentative="1">
      <w:start w:val="1"/>
      <w:numFmt w:val="lowerRoman"/>
      <w:lvlText w:val="%6."/>
      <w:lvlJc w:val="right"/>
      <w:pPr>
        <w:ind w:left="4320" w:hanging="180"/>
      </w:pPr>
    </w:lvl>
    <w:lvl w:ilvl="6" w:tplc="54998824" w:tentative="1">
      <w:start w:val="1"/>
      <w:numFmt w:val="decimal"/>
      <w:lvlText w:val="%7."/>
      <w:lvlJc w:val="left"/>
      <w:pPr>
        <w:ind w:left="5040" w:hanging="360"/>
      </w:pPr>
    </w:lvl>
    <w:lvl w:ilvl="7" w:tplc="54998824" w:tentative="1">
      <w:start w:val="1"/>
      <w:numFmt w:val="lowerLetter"/>
      <w:lvlText w:val="%8."/>
      <w:lvlJc w:val="left"/>
      <w:pPr>
        <w:ind w:left="5760" w:hanging="360"/>
      </w:pPr>
    </w:lvl>
    <w:lvl w:ilvl="8" w:tplc="5499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6">
    <w:multiLevelType w:val="hybridMultilevel"/>
    <w:lvl w:ilvl="0" w:tplc="65232840">
      <w:start w:val="1"/>
      <w:numFmt w:val="decimal"/>
      <w:lvlText w:val="%1."/>
      <w:lvlJc w:val="left"/>
      <w:pPr>
        <w:ind w:left="720" w:hanging="360"/>
      </w:pPr>
    </w:lvl>
    <w:lvl w:ilvl="1" w:tplc="65232840" w:tentative="1">
      <w:start w:val="1"/>
      <w:numFmt w:val="lowerLetter"/>
      <w:lvlText w:val="%2."/>
      <w:lvlJc w:val="left"/>
      <w:pPr>
        <w:ind w:left="1440" w:hanging="360"/>
      </w:pPr>
    </w:lvl>
    <w:lvl w:ilvl="2" w:tplc="65232840" w:tentative="1">
      <w:start w:val="1"/>
      <w:numFmt w:val="lowerRoman"/>
      <w:lvlText w:val="%3."/>
      <w:lvlJc w:val="right"/>
      <w:pPr>
        <w:ind w:left="2160" w:hanging="180"/>
      </w:pPr>
    </w:lvl>
    <w:lvl w:ilvl="3" w:tplc="65232840" w:tentative="1">
      <w:start w:val="1"/>
      <w:numFmt w:val="decimal"/>
      <w:lvlText w:val="%4."/>
      <w:lvlJc w:val="left"/>
      <w:pPr>
        <w:ind w:left="2880" w:hanging="360"/>
      </w:pPr>
    </w:lvl>
    <w:lvl w:ilvl="4" w:tplc="65232840" w:tentative="1">
      <w:start w:val="1"/>
      <w:numFmt w:val="lowerLetter"/>
      <w:lvlText w:val="%5."/>
      <w:lvlJc w:val="left"/>
      <w:pPr>
        <w:ind w:left="3600" w:hanging="360"/>
      </w:pPr>
    </w:lvl>
    <w:lvl w:ilvl="5" w:tplc="65232840" w:tentative="1">
      <w:start w:val="1"/>
      <w:numFmt w:val="lowerRoman"/>
      <w:lvlText w:val="%6."/>
      <w:lvlJc w:val="right"/>
      <w:pPr>
        <w:ind w:left="4320" w:hanging="180"/>
      </w:pPr>
    </w:lvl>
    <w:lvl w:ilvl="6" w:tplc="65232840" w:tentative="1">
      <w:start w:val="1"/>
      <w:numFmt w:val="decimal"/>
      <w:lvlText w:val="%7."/>
      <w:lvlJc w:val="left"/>
      <w:pPr>
        <w:ind w:left="5040" w:hanging="360"/>
      </w:pPr>
    </w:lvl>
    <w:lvl w:ilvl="7" w:tplc="65232840" w:tentative="1">
      <w:start w:val="1"/>
      <w:numFmt w:val="lowerLetter"/>
      <w:lvlText w:val="%8."/>
      <w:lvlJc w:val="left"/>
      <w:pPr>
        <w:ind w:left="5760" w:hanging="360"/>
      </w:pPr>
    </w:lvl>
    <w:lvl w:ilvl="8" w:tplc="6523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5">
    <w:multiLevelType w:val="hybridMultilevel"/>
    <w:lvl w:ilvl="0" w:tplc="63067829">
      <w:start w:val="1"/>
      <w:numFmt w:val="decimal"/>
      <w:lvlText w:val="%1."/>
      <w:lvlJc w:val="left"/>
      <w:pPr>
        <w:ind w:left="720" w:hanging="360"/>
      </w:pPr>
    </w:lvl>
    <w:lvl w:ilvl="1" w:tplc="63067829" w:tentative="1">
      <w:start w:val="1"/>
      <w:numFmt w:val="lowerLetter"/>
      <w:lvlText w:val="%2."/>
      <w:lvlJc w:val="left"/>
      <w:pPr>
        <w:ind w:left="1440" w:hanging="360"/>
      </w:pPr>
    </w:lvl>
    <w:lvl w:ilvl="2" w:tplc="63067829" w:tentative="1">
      <w:start w:val="1"/>
      <w:numFmt w:val="lowerRoman"/>
      <w:lvlText w:val="%3."/>
      <w:lvlJc w:val="right"/>
      <w:pPr>
        <w:ind w:left="2160" w:hanging="180"/>
      </w:pPr>
    </w:lvl>
    <w:lvl w:ilvl="3" w:tplc="63067829" w:tentative="1">
      <w:start w:val="1"/>
      <w:numFmt w:val="decimal"/>
      <w:lvlText w:val="%4."/>
      <w:lvlJc w:val="left"/>
      <w:pPr>
        <w:ind w:left="2880" w:hanging="360"/>
      </w:pPr>
    </w:lvl>
    <w:lvl w:ilvl="4" w:tplc="63067829" w:tentative="1">
      <w:start w:val="1"/>
      <w:numFmt w:val="lowerLetter"/>
      <w:lvlText w:val="%5."/>
      <w:lvlJc w:val="left"/>
      <w:pPr>
        <w:ind w:left="3600" w:hanging="360"/>
      </w:pPr>
    </w:lvl>
    <w:lvl w:ilvl="5" w:tplc="63067829" w:tentative="1">
      <w:start w:val="1"/>
      <w:numFmt w:val="lowerRoman"/>
      <w:lvlText w:val="%6."/>
      <w:lvlJc w:val="right"/>
      <w:pPr>
        <w:ind w:left="4320" w:hanging="180"/>
      </w:pPr>
    </w:lvl>
    <w:lvl w:ilvl="6" w:tplc="63067829" w:tentative="1">
      <w:start w:val="1"/>
      <w:numFmt w:val="decimal"/>
      <w:lvlText w:val="%7."/>
      <w:lvlJc w:val="left"/>
      <w:pPr>
        <w:ind w:left="5040" w:hanging="360"/>
      </w:pPr>
    </w:lvl>
    <w:lvl w:ilvl="7" w:tplc="63067829" w:tentative="1">
      <w:start w:val="1"/>
      <w:numFmt w:val="lowerLetter"/>
      <w:lvlText w:val="%8."/>
      <w:lvlJc w:val="left"/>
      <w:pPr>
        <w:ind w:left="5760" w:hanging="360"/>
      </w:pPr>
    </w:lvl>
    <w:lvl w:ilvl="8" w:tplc="6306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4">
    <w:multiLevelType w:val="hybridMultilevel"/>
    <w:lvl w:ilvl="0" w:tplc="63543067">
      <w:start w:val="1"/>
      <w:numFmt w:val="decimal"/>
      <w:lvlText w:val="%1."/>
      <w:lvlJc w:val="left"/>
      <w:pPr>
        <w:ind w:left="720" w:hanging="360"/>
      </w:pPr>
    </w:lvl>
    <w:lvl w:ilvl="1" w:tplc="63543067" w:tentative="1">
      <w:start w:val="1"/>
      <w:numFmt w:val="lowerLetter"/>
      <w:lvlText w:val="%2."/>
      <w:lvlJc w:val="left"/>
      <w:pPr>
        <w:ind w:left="1440" w:hanging="360"/>
      </w:pPr>
    </w:lvl>
    <w:lvl w:ilvl="2" w:tplc="63543067" w:tentative="1">
      <w:start w:val="1"/>
      <w:numFmt w:val="lowerRoman"/>
      <w:lvlText w:val="%3."/>
      <w:lvlJc w:val="right"/>
      <w:pPr>
        <w:ind w:left="2160" w:hanging="180"/>
      </w:pPr>
    </w:lvl>
    <w:lvl w:ilvl="3" w:tplc="63543067" w:tentative="1">
      <w:start w:val="1"/>
      <w:numFmt w:val="decimal"/>
      <w:lvlText w:val="%4."/>
      <w:lvlJc w:val="left"/>
      <w:pPr>
        <w:ind w:left="2880" w:hanging="360"/>
      </w:pPr>
    </w:lvl>
    <w:lvl w:ilvl="4" w:tplc="63543067" w:tentative="1">
      <w:start w:val="1"/>
      <w:numFmt w:val="lowerLetter"/>
      <w:lvlText w:val="%5."/>
      <w:lvlJc w:val="left"/>
      <w:pPr>
        <w:ind w:left="3600" w:hanging="360"/>
      </w:pPr>
    </w:lvl>
    <w:lvl w:ilvl="5" w:tplc="63543067" w:tentative="1">
      <w:start w:val="1"/>
      <w:numFmt w:val="lowerRoman"/>
      <w:lvlText w:val="%6."/>
      <w:lvlJc w:val="right"/>
      <w:pPr>
        <w:ind w:left="4320" w:hanging="180"/>
      </w:pPr>
    </w:lvl>
    <w:lvl w:ilvl="6" w:tplc="63543067" w:tentative="1">
      <w:start w:val="1"/>
      <w:numFmt w:val="decimal"/>
      <w:lvlText w:val="%7."/>
      <w:lvlJc w:val="left"/>
      <w:pPr>
        <w:ind w:left="5040" w:hanging="360"/>
      </w:pPr>
    </w:lvl>
    <w:lvl w:ilvl="7" w:tplc="63543067" w:tentative="1">
      <w:start w:val="1"/>
      <w:numFmt w:val="lowerLetter"/>
      <w:lvlText w:val="%8."/>
      <w:lvlJc w:val="left"/>
      <w:pPr>
        <w:ind w:left="5760" w:hanging="360"/>
      </w:pPr>
    </w:lvl>
    <w:lvl w:ilvl="8" w:tplc="6354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3">
    <w:multiLevelType w:val="hybridMultilevel"/>
    <w:lvl w:ilvl="0" w:tplc="92147762">
      <w:start w:val="1"/>
      <w:numFmt w:val="decimal"/>
      <w:lvlText w:val="%1."/>
      <w:lvlJc w:val="left"/>
      <w:pPr>
        <w:ind w:left="720" w:hanging="360"/>
      </w:pPr>
    </w:lvl>
    <w:lvl w:ilvl="1" w:tplc="92147762" w:tentative="1">
      <w:start w:val="1"/>
      <w:numFmt w:val="lowerLetter"/>
      <w:lvlText w:val="%2."/>
      <w:lvlJc w:val="left"/>
      <w:pPr>
        <w:ind w:left="1440" w:hanging="360"/>
      </w:pPr>
    </w:lvl>
    <w:lvl w:ilvl="2" w:tplc="92147762" w:tentative="1">
      <w:start w:val="1"/>
      <w:numFmt w:val="lowerRoman"/>
      <w:lvlText w:val="%3."/>
      <w:lvlJc w:val="right"/>
      <w:pPr>
        <w:ind w:left="2160" w:hanging="180"/>
      </w:pPr>
    </w:lvl>
    <w:lvl w:ilvl="3" w:tplc="92147762" w:tentative="1">
      <w:start w:val="1"/>
      <w:numFmt w:val="decimal"/>
      <w:lvlText w:val="%4."/>
      <w:lvlJc w:val="left"/>
      <w:pPr>
        <w:ind w:left="2880" w:hanging="360"/>
      </w:pPr>
    </w:lvl>
    <w:lvl w:ilvl="4" w:tplc="92147762" w:tentative="1">
      <w:start w:val="1"/>
      <w:numFmt w:val="lowerLetter"/>
      <w:lvlText w:val="%5."/>
      <w:lvlJc w:val="left"/>
      <w:pPr>
        <w:ind w:left="3600" w:hanging="360"/>
      </w:pPr>
    </w:lvl>
    <w:lvl w:ilvl="5" w:tplc="92147762" w:tentative="1">
      <w:start w:val="1"/>
      <w:numFmt w:val="lowerRoman"/>
      <w:lvlText w:val="%6."/>
      <w:lvlJc w:val="right"/>
      <w:pPr>
        <w:ind w:left="4320" w:hanging="180"/>
      </w:pPr>
    </w:lvl>
    <w:lvl w:ilvl="6" w:tplc="92147762" w:tentative="1">
      <w:start w:val="1"/>
      <w:numFmt w:val="decimal"/>
      <w:lvlText w:val="%7."/>
      <w:lvlJc w:val="left"/>
      <w:pPr>
        <w:ind w:left="5040" w:hanging="360"/>
      </w:pPr>
    </w:lvl>
    <w:lvl w:ilvl="7" w:tplc="92147762" w:tentative="1">
      <w:start w:val="1"/>
      <w:numFmt w:val="lowerLetter"/>
      <w:lvlText w:val="%8."/>
      <w:lvlJc w:val="left"/>
      <w:pPr>
        <w:ind w:left="5760" w:hanging="360"/>
      </w:pPr>
    </w:lvl>
    <w:lvl w:ilvl="8" w:tplc="9214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2">
    <w:multiLevelType w:val="hybridMultilevel"/>
    <w:lvl w:ilvl="0" w:tplc="94521873">
      <w:start w:val="1"/>
      <w:numFmt w:val="decimal"/>
      <w:lvlText w:val="%1."/>
      <w:lvlJc w:val="left"/>
      <w:pPr>
        <w:ind w:left="720" w:hanging="360"/>
      </w:pPr>
    </w:lvl>
    <w:lvl w:ilvl="1" w:tplc="94521873" w:tentative="1">
      <w:start w:val="1"/>
      <w:numFmt w:val="lowerLetter"/>
      <w:lvlText w:val="%2."/>
      <w:lvlJc w:val="left"/>
      <w:pPr>
        <w:ind w:left="1440" w:hanging="360"/>
      </w:pPr>
    </w:lvl>
    <w:lvl w:ilvl="2" w:tplc="94521873" w:tentative="1">
      <w:start w:val="1"/>
      <w:numFmt w:val="lowerRoman"/>
      <w:lvlText w:val="%3."/>
      <w:lvlJc w:val="right"/>
      <w:pPr>
        <w:ind w:left="2160" w:hanging="180"/>
      </w:pPr>
    </w:lvl>
    <w:lvl w:ilvl="3" w:tplc="94521873" w:tentative="1">
      <w:start w:val="1"/>
      <w:numFmt w:val="decimal"/>
      <w:lvlText w:val="%4."/>
      <w:lvlJc w:val="left"/>
      <w:pPr>
        <w:ind w:left="2880" w:hanging="360"/>
      </w:pPr>
    </w:lvl>
    <w:lvl w:ilvl="4" w:tplc="94521873" w:tentative="1">
      <w:start w:val="1"/>
      <w:numFmt w:val="lowerLetter"/>
      <w:lvlText w:val="%5."/>
      <w:lvlJc w:val="left"/>
      <w:pPr>
        <w:ind w:left="3600" w:hanging="360"/>
      </w:pPr>
    </w:lvl>
    <w:lvl w:ilvl="5" w:tplc="94521873" w:tentative="1">
      <w:start w:val="1"/>
      <w:numFmt w:val="lowerRoman"/>
      <w:lvlText w:val="%6."/>
      <w:lvlJc w:val="right"/>
      <w:pPr>
        <w:ind w:left="4320" w:hanging="180"/>
      </w:pPr>
    </w:lvl>
    <w:lvl w:ilvl="6" w:tplc="94521873" w:tentative="1">
      <w:start w:val="1"/>
      <w:numFmt w:val="decimal"/>
      <w:lvlText w:val="%7."/>
      <w:lvlJc w:val="left"/>
      <w:pPr>
        <w:ind w:left="5040" w:hanging="360"/>
      </w:pPr>
    </w:lvl>
    <w:lvl w:ilvl="7" w:tplc="94521873" w:tentative="1">
      <w:start w:val="1"/>
      <w:numFmt w:val="lowerLetter"/>
      <w:lvlText w:val="%8."/>
      <w:lvlJc w:val="left"/>
      <w:pPr>
        <w:ind w:left="5760" w:hanging="360"/>
      </w:pPr>
    </w:lvl>
    <w:lvl w:ilvl="8" w:tplc="9452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1">
    <w:multiLevelType w:val="hybridMultilevel"/>
    <w:lvl w:ilvl="0" w:tplc="11450572">
      <w:start w:val="1"/>
      <w:numFmt w:val="decimal"/>
      <w:lvlText w:val="%1."/>
      <w:lvlJc w:val="left"/>
      <w:pPr>
        <w:ind w:left="720" w:hanging="360"/>
      </w:pPr>
    </w:lvl>
    <w:lvl w:ilvl="1" w:tplc="11450572" w:tentative="1">
      <w:start w:val="1"/>
      <w:numFmt w:val="lowerLetter"/>
      <w:lvlText w:val="%2."/>
      <w:lvlJc w:val="left"/>
      <w:pPr>
        <w:ind w:left="1440" w:hanging="360"/>
      </w:pPr>
    </w:lvl>
    <w:lvl w:ilvl="2" w:tplc="11450572" w:tentative="1">
      <w:start w:val="1"/>
      <w:numFmt w:val="lowerRoman"/>
      <w:lvlText w:val="%3."/>
      <w:lvlJc w:val="right"/>
      <w:pPr>
        <w:ind w:left="2160" w:hanging="180"/>
      </w:pPr>
    </w:lvl>
    <w:lvl w:ilvl="3" w:tplc="11450572" w:tentative="1">
      <w:start w:val="1"/>
      <w:numFmt w:val="decimal"/>
      <w:lvlText w:val="%4."/>
      <w:lvlJc w:val="left"/>
      <w:pPr>
        <w:ind w:left="2880" w:hanging="360"/>
      </w:pPr>
    </w:lvl>
    <w:lvl w:ilvl="4" w:tplc="11450572" w:tentative="1">
      <w:start w:val="1"/>
      <w:numFmt w:val="lowerLetter"/>
      <w:lvlText w:val="%5."/>
      <w:lvlJc w:val="left"/>
      <w:pPr>
        <w:ind w:left="3600" w:hanging="360"/>
      </w:pPr>
    </w:lvl>
    <w:lvl w:ilvl="5" w:tplc="11450572" w:tentative="1">
      <w:start w:val="1"/>
      <w:numFmt w:val="lowerRoman"/>
      <w:lvlText w:val="%6."/>
      <w:lvlJc w:val="right"/>
      <w:pPr>
        <w:ind w:left="4320" w:hanging="180"/>
      </w:pPr>
    </w:lvl>
    <w:lvl w:ilvl="6" w:tplc="11450572" w:tentative="1">
      <w:start w:val="1"/>
      <w:numFmt w:val="decimal"/>
      <w:lvlText w:val="%7."/>
      <w:lvlJc w:val="left"/>
      <w:pPr>
        <w:ind w:left="5040" w:hanging="360"/>
      </w:pPr>
    </w:lvl>
    <w:lvl w:ilvl="7" w:tplc="11450572" w:tentative="1">
      <w:start w:val="1"/>
      <w:numFmt w:val="lowerLetter"/>
      <w:lvlText w:val="%8."/>
      <w:lvlJc w:val="left"/>
      <w:pPr>
        <w:ind w:left="5760" w:hanging="360"/>
      </w:pPr>
    </w:lvl>
    <w:lvl w:ilvl="8" w:tplc="1145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0">
    <w:multiLevelType w:val="hybridMultilevel"/>
    <w:lvl w:ilvl="0" w:tplc="47491889">
      <w:start w:val="1"/>
      <w:numFmt w:val="decimal"/>
      <w:lvlText w:val="%1."/>
      <w:lvlJc w:val="left"/>
      <w:pPr>
        <w:ind w:left="720" w:hanging="360"/>
      </w:pPr>
    </w:lvl>
    <w:lvl w:ilvl="1" w:tplc="47491889" w:tentative="1">
      <w:start w:val="1"/>
      <w:numFmt w:val="lowerLetter"/>
      <w:lvlText w:val="%2."/>
      <w:lvlJc w:val="left"/>
      <w:pPr>
        <w:ind w:left="1440" w:hanging="360"/>
      </w:pPr>
    </w:lvl>
    <w:lvl w:ilvl="2" w:tplc="47491889" w:tentative="1">
      <w:start w:val="1"/>
      <w:numFmt w:val="lowerRoman"/>
      <w:lvlText w:val="%3."/>
      <w:lvlJc w:val="right"/>
      <w:pPr>
        <w:ind w:left="2160" w:hanging="180"/>
      </w:pPr>
    </w:lvl>
    <w:lvl w:ilvl="3" w:tplc="47491889" w:tentative="1">
      <w:start w:val="1"/>
      <w:numFmt w:val="decimal"/>
      <w:lvlText w:val="%4."/>
      <w:lvlJc w:val="left"/>
      <w:pPr>
        <w:ind w:left="2880" w:hanging="360"/>
      </w:pPr>
    </w:lvl>
    <w:lvl w:ilvl="4" w:tplc="47491889" w:tentative="1">
      <w:start w:val="1"/>
      <w:numFmt w:val="lowerLetter"/>
      <w:lvlText w:val="%5."/>
      <w:lvlJc w:val="left"/>
      <w:pPr>
        <w:ind w:left="3600" w:hanging="360"/>
      </w:pPr>
    </w:lvl>
    <w:lvl w:ilvl="5" w:tplc="47491889" w:tentative="1">
      <w:start w:val="1"/>
      <w:numFmt w:val="lowerRoman"/>
      <w:lvlText w:val="%6."/>
      <w:lvlJc w:val="right"/>
      <w:pPr>
        <w:ind w:left="4320" w:hanging="180"/>
      </w:pPr>
    </w:lvl>
    <w:lvl w:ilvl="6" w:tplc="47491889" w:tentative="1">
      <w:start w:val="1"/>
      <w:numFmt w:val="decimal"/>
      <w:lvlText w:val="%7."/>
      <w:lvlJc w:val="left"/>
      <w:pPr>
        <w:ind w:left="5040" w:hanging="360"/>
      </w:pPr>
    </w:lvl>
    <w:lvl w:ilvl="7" w:tplc="47491889" w:tentative="1">
      <w:start w:val="1"/>
      <w:numFmt w:val="lowerLetter"/>
      <w:lvlText w:val="%8."/>
      <w:lvlJc w:val="left"/>
      <w:pPr>
        <w:ind w:left="5760" w:hanging="360"/>
      </w:pPr>
    </w:lvl>
    <w:lvl w:ilvl="8" w:tplc="4749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9">
    <w:multiLevelType w:val="hybridMultilevel"/>
    <w:lvl w:ilvl="0" w:tplc="21646109">
      <w:start w:val="1"/>
      <w:numFmt w:val="decimal"/>
      <w:lvlText w:val="%1."/>
      <w:lvlJc w:val="left"/>
      <w:pPr>
        <w:ind w:left="720" w:hanging="360"/>
      </w:pPr>
    </w:lvl>
    <w:lvl w:ilvl="1" w:tplc="21646109" w:tentative="1">
      <w:start w:val="1"/>
      <w:numFmt w:val="lowerLetter"/>
      <w:lvlText w:val="%2."/>
      <w:lvlJc w:val="left"/>
      <w:pPr>
        <w:ind w:left="1440" w:hanging="360"/>
      </w:pPr>
    </w:lvl>
    <w:lvl w:ilvl="2" w:tplc="21646109" w:tentative="1">
      <w:start w:val="1"/>
      <w:numFmt w:val="lowerRoman"/>
      <w:lvlText w:val="%3."/>
      <w:lvlJc w:val="right"/>
      <w:pPr>
        <w:ind w:left="2160" w:hanging="180"/>
      </w:pPr>
    </w:lvl>
    <w:lvl w:ilvl="3" w:tplc="21646109" w:tentative="1">
      <w:start w:val="1"/>
      <w:numFmt w:val="decimal"/>
      <w:lvlText w:val="%4."/>
      <w:lvlJc w:val="left"/>
      <w:pPr>
        <w:ind w:left="2880" w:hanging="360"/>
      </w:pPr>
    </w:lvl>
    <w:lvl w:ilvl="4" w:tplc="21646109" w:tentative="1">
      <w:start w:val="1"/>
      <w:numFmt w:val="lowerLetter"/>
      <w:lvlText w:val="%5."/>
      <w:lvlJc w:val="left"/>
      <w:pPr>
        <w:ind w:left="3600" w:hanging="360"/>
      </w:pPr>
    </w:lvl>
    <w:lvl w:ilvl="5" w:tplc="21646109" w:tentative="1">
      <w:start w:val="1"/>
      <w:numFmt w:val="lowerRoman"/>
      <w:lvlText w:val="%6."/>
      <w:lvlJc w:val="right"/>
      <w:pPr>
        <w:ind w:left="4320" w:hanging="180"/>
      </w:pPr>
    </w:lvl>
    <w:lvl w:ilvl="6" w:tplc="21646109" w:tentative="1">
      <w:start w:val="1"/>
      <w:numFmt w:val="decimal"/>
      <w:lvlText w:val="%7."/>
      <w:lvlJc w:val="left"/>
      <w:pPr>
        <w:ind w:left="5040" w:hanging="360"/>
      </w:pPr>
    </w:lvl>
    <w:lvl w:ilvl="7" w:tplc="21646109" w:tentative="1">
      <w:start w:val="1"/>
      <w:numFmt w:val="lowerLetter"/>
      <w:lvlText w:val="%8."/>
      <w:lvlJc w:val="left"/>
      <w:pPr>
        <w:ind w:left="5760" w:hanging="360"/>
      </w:pPr>
    </w:lvl>
    <w:lvl w:ilvl="8" w:tplc="2164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8">
    <w:multiLevelType w:val="hybridMultilevel"/>
    <w:lvl w:ilvl="0" w:tplc="39261188">
      <w:start w:val="1"/>
      <w:numFmt w:val="decimal"/>
      <w:lvlText w:val="%1."/>
      <w:lvlJc w:val="left"/>
      <w:pPr>
        <w:ind w:left="720" w:hanging="360"/>
      </w:pPr>
    </w:lvl>
    <w:lvl w:ilvl="1" w:tplc="39261188" w:tentative="1">
      <w:start w:val="1"/>
      <w:numFmt w:val="lowerLetter"/>
      <w:lvlText w:val="%2."/>
      <w:lvlJc w:val="left"/>
      <w:pPr>
        <w:ind w:left="1440" w:hanging="360"/>
      </w:pPr>
    </w:lvl>
    <w:lvl w:ilvl="2" w:tplc="39261188" w:tentative="1">
      <w:start w:val="1"/>
      <w:numFmt w:val="lowerRoman"/>
      <w:lvlText w:val="%3."/>
      <w:lvlJc w:val="right"/>
      <w:pPr>
        <w:ind w:left="2160" w:hanging="180"/>
      </w:pPr>
    </w:lvl>
    <w:lvl w:ilvl="3" w:tplc="39261188" w:tentative="1">
      <w:start w:val="1"/>
      <w:numFmt w:val="decimal"/>
      <w:lvlText w:val="%4."/>
      <w:lvlJc w:val="left"/>
      <w:pPr>
        <w:ind w:left="2880" w:hanging="360"/>
      </w:pPr>
    </w:lvl>
    <w:lvl w:ilvl="4" w:tplc="39261188" w:tentative="1">
      <w:start w:val="1"/>
      <w:numFmt w:val="lowerLetter"/>
      <w:lvlText w:val="%5."/>
      <w:lvlJc w:val="left"/>
      <w:pPr>
        <w:ind w:left="3600" w:hanging="360"/>
      </w:pPr>
    </w:lvl>
    <w:lvl w:ilvl="5" w:tplc="39261188" w:tentative="1">
      <w:start w:val="1"/>
      <w:numFmt w:val="lowerRoman"/>
      <w:lvlText w:val="%6."/>
      <w:lvlJc w:val="right"/>
      <w:pPr>
        <w:ind w:left="4320" w:hanging="180"/>
      </w:pPr>
    </w:lvl>
    <w:lvl w:ilvl="6" w:tplc="39261188" w:tentative="1">
      <w:start w:val="1"/>
      <w:numFmt w:val="decimal"/>
      <w:lvlText w:val="%7."/>
      <w:lvlJc w:val="left"/>
      <w:pPr>
        <w:ind w:left="5040" w:hanging="360"/>
      </w:pPr>
    </w:lvl>
    <w:lvl w:ilvl="7" w:tplc="39261188" w:tentative="1">
      <w:start w:val="1"/>
      <w:numFmt w:val="lowerLetter"/>
      <w:lvlText w:val="%8."/>
      <w:lvlJc w:val="left"/>
      <w:pPr>
        <w:ind w:left="5760" w:hanging="360"/>
      </w:pPr>
    </w:lvl>
    <w:lvl w:ilvl="8" w:tplc="3926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7">
    <w:multiLevelType w:val="hybridMultilevel"/>
    <w:lvl w:ilvl="0" w:tplc="22995229">
      <w:start w:val="1"/>
      <w:numFmt w:val="decimal"/>
      <w:lvlText w:val="%1."/>
      <w:lvlJc w:val="left"/>
      <w:pPr>
        <w:ind w:left="720" w:hanging="360"/>
      </w:pPr>
    </w:lvl>
    <w:lvl w:ilvl="1" w:tplc="22995229" w:tentative="1">
      <w:start w:val="1"/>
      <w:numFmt w:val="lowerLetter"/>
      <w:lvlText w:val="%2."/>
      <w:lvlJc w:val="left"/>
      <w:pPr>
        <w:ind w:left="1440" w:hanging="360"/>
      </w:pPr>
    </w:lvl>
    <w:lvl w:ilvl="2" w:tplc="22995229" w:tentative="1">
      <w:start w:val="1"/>
      <w:numFmt w:val="lowerRoman"/>
      <w:lvlText w:val="%3."/>
      <w:lvlJc w:val="right"/>
      <w:pPr>
        <w:ind w:left="2160" w:hanging="180"/>
      </w:pPr>
    </w:lvl>
    <w:lvl w:ilvl="3" w:tplc="22995229" w:tentative="1">
      <w:start w:val="1"/>
      <w:numFmt w:val="decimal"/>
      <w:lvlText w:val="%4."/>
      <w:lvlJc w:val="left"/>
      <w:pPr>
        <w:ind w:left="2880" w:hanging="360"/>
      </w:pPr>
    </w:lvl>
    <w:lvl w:ilvl="4" w:tplc="22995229" w:tentative="1">
      <w:start w:val="1"/>
      <w:numFmt w:val="lowerLetter"/>
      <w:lvlText w:val="%5."/>
      <w:lvlJc w:val="left"/>
      <w:pPr>
        <w:ind w:left="3600" w:hanging="360"/>
      </w:pPr>
    </w:lvl>
    <w:lvl w:ilvl="5" w:tplc="22995229" w:tentative="1">
      <w:start w:val="1"/>
      <w:numFmt w:val="lowerRoman"/>
      <w:lvlText w:val="%6."/>
      <w:lvlJc w:val="right"/>
      <w:pPr>
        <w:ind w:left="4320" w:hanging="180"/>
      </w:pPr>
    </w:lvl>
    <w:lvl w:ilvl="6" w:tplc="22995229" w:tentative="1">
      <w:start w:val="1"/>
      <w:numFmt w:val="decimal"/>
      <w:lvlText w:val="%7."/>
      <w:lvlJc w:val="left"/>
      <w:pPr>
        <w:ind w:left="5040" w:hanging="360"/>
      </w:pPr>
    </w:lvl>
    <w:lvl w:ilvl="7" w:tplc="22995229" w:tentative="1">
      <w:start w:val="1"/>
      <w:numFmt w:val="lowerLetter"/>
      <w:lvlText w:val="%8."/>
      <w:lvlJc w:val="left"/>
      <w:pPr>
        <w:ind w:left="5760" w:hanging="360"/>
      </w:pPr>
    </w:lvl>
    <w:lvl w:ilvl="8" w:tplc="2299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6">
    <w:multiLevelType w:val="hybridMultilevel"/>
    <w:lvl w:ilvl="0" w:tplc="12526342">
      <w:start w:val="1"/>
      <w:numFmt w:val="decimal"/>
      <w:lvlText w:val="%1."/>
      <w:lvlJc w:val="left"/>
      <w:pPr>
        <w:ind w:left="720" w:hanging="360"/>
      </w:pPr>
    </w:lvl>
    <w:lvl w:ilvl="1" w:tplc="12526342" w:tentative="1">
      <w:start w:val="1"/>
      <w:numFmt w:val="lowerLetter"/>
      <w:lvlText w:val="%2."/>
      <w:lvlJc w:val="left"/>
      <w:pPr>
        <w:ind w:left="1440" w:hanging="360"/>
      </w:pPr>
    </w:lvl>
    <w:lvl w:ilvl="2" w:tplc="12526342" w:tentative="1">
      <w:start w:val="1"/>
      <w:numFmt w:val="lowerRoman"/>
      <w:lvlText w:val="%3."/>
      <w:lvlJc w:val="right"/>
      <w:pPr>
        <w:ind w:left="2160" w:hanging="180"/>
      </w:pPr>
    </w:lvl>
    <w:lvl w:ilvl="3" w:tplc="12526342" w:tentative="1">
      <w:start w:val="1"/>
      <w:numFmt w:val="decimal"/>
      <w:lvlText w:val="%4."/>
      <w:lvlJc w:val="left"/>
      <w:pPr>
        <w:ind w:left="2880" w:hanging="360"/>
      </w:pPr>
    </w:lvl>
    <w:lvl w:ilvl="4" w:tplc="12526342" w:tentative="1">
      <w:start w:val="1"/>
      <w:numFmt w:val="lowerLetter"/>
      <w:lvlText w:val="%5."/>
      <w:lvlJc w:val="left"/>
      <w:pPr>
        <w:ind w:left="3600" w:hanging="360"/>
      </w:pPr>
    </w:lvl>
    <w:lvl w:ilvl="5" w:tplc="12526342" w:tentative="1">
      <w:start w:val="1"/>
      <w:numFmt w:val="lowerRoman"/>
      <w:lvlText w:val="%6."/>
      <w:lvlJc w:val="right"/>
      <w:pPr>
        <w:ind w:left="4320" w:hanging="180"/>
      </w:pPr>
    </w:lvl>
    <w:lvl w:ilvl="6" w:tplc="12526342" w:tentative="1">
      <w:start w:val="1"/>
      <w:numFmt w:val="decimal"/>
      <w:lvlText w:val="%7."/>
      <w:lvlJc w:val="left"/>
      <w:pPr>
        <w:ind w:left="5040" w:hanging="360"/>
      </w:pPr>
    </w:lvl>
    <w:lvl w:ilvl="7" w:tplc="12526342" w:tentative="1">
      <w:start w:val="1"/>
      <w:numFmt w:val="lowerLetter"/>
      <w:lvlText w:val="%8."/>
      <w:lvlJc w:val="left"/>
      <w:pPr>
        <w:ind w:left="5760" w:hanging="360"/>
      </w:pPr>
    </w:lvl>
    <w:lvl w:ilvl="8" w:tplc="1252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5">
    <w:multiLevelType w:val="hybridMultilevel"/>
    <w:lvl w:ilvl="0" w:tplc="83049577">
      <w:start w:val="1"/>
      <w:numFmt w:val="decimal"/>
      <w:lvlText w:val="%1."/>
      <w:lvlJc w:val="left"/>
      <w:pPr>
        <w:ind w:left="720" w:hanging="360"/>
      </w:pPr>
    </w:lvl>
    <w:lvl w:ilvl="1" w:tplc="83049577" w:tentative="1">
      <w:start w:val="1"/>
      <w:numFmt w:val="lowerLetter"/>
      <w:lvlText w:val="%2."/>
      <w:lvlJc w:val="left"/>
      <w:pPr>
        <w:ind w:left="1440" w:hanging="360"/>
      </w:pPr>
    </w:lvl>
    <w:lvl w:ilvl="2" w:tplc="83049577" w:tentative="1">
      <w:start w:val="1"/>
      <w:numFmt w:val="lowerRoman"/>
      <w:lvlText w:val="%3."/>
      <w:lvlJc w:val="right"/>
      <w:pPr>
        <w:ind w:left="2160" w:hanging="180"/>
      </w:pPr>
    </w:lvl>
    <w:lvl w:ilvl="3" w:tplc="83049577" w:tentative="1">
      <w:start w:val="1"/>
      <w:numFmt w:val="decimal"/>
      <w:lvlText w:val="%4."/>
      <w:lvlJc w:val="left"/>
      <w:pPr>
        <w:ind w:left="2880" w:hanging="360"/>
      </w:pPr>
    </w:lvl>
    <w:lvl w:ilvl="4" w:tplc="83049577" w:tentative="1">
      <w:start w:val="1"/>
      <w:numFmt w:val="lowerLetter"/>
      <w:lvlText w:val="%5."/>
      <w:lvlJc w:val="left"/>
      <w:pPr>
        <w:ind w:left="3600" w:hanging="360"/>
      </w:pPr>
    </w:lvl>
    <w:lvl w:ilvl="5" w:tplc="83049577" w:tentative="1">
      <w:start w:val="1"/>
      <w:numFmt w:val="lowerRoman"/>
      <w:lvlText w:val="%6."/>
      <w:lvlJc w:val="right"/>
      <w:pPr>
        <w:ind w:left="4320" w:hanging="180"/>
      </w:pPr>
    </w:lvl>
    <w:lvl w:ilvl="6" w:tplc="83049577" w:tentative="1">
      <w:start w:val="1"/>
      <w:numFmt w:val="decimal"/>
      <w:lvlText w:val="%7."/>
      <w:lvlJc w:val="left"/>
      <w:pPr>
        <w:ind w:left="5040" w:hanging="360"/>
      </w:pPr>
    </w:lvl>
    <w:lvl w:ilvl="7" w:tplc="83049577" w:tentative="1">
      <w:start w:val="1"/>
      <w:numFmt w:val="lowerLetter"/>
      <w:lvlText w:val="%8."/>
      <w:lvlJc w:val="left"/>
      <w:pPr>
        <w:ind w:left="5760" w:hanging="360"/>
      </w:pPr>
    </w:lvl>
    <w:lvl w:ilvl="8" w:tplc="8304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4">
    <w:multiLevelType w:val="hybridMultilevel"/>
    <w:lvl w:ilvl="0" w:tplc="15091998">
      <w:start w:val="1"/>
      <w:numFmt w:val="decimal"/>
      <w:lvlText w:val="%1."/>
      <w:lvlJc w:val="left"/>
      <w:pPr>
        <w:ind w:left="720" w:hanging="360"/>
      </w:pPr>
    </w:lvl>
    <w:lvl w:ilvl="1" w:tplc="15091998" w:tentative="1">
      <w:start w:val="1"/>
      <w:numFmt w:val="lowerLetter"/>
      <w:lvlText w:val="%2."/>
      <w:lvlJc w:val="left"/>
      <w:pPr>
        <w:ind w:left="1440" w:hanging="360"/>
      </w:pPr>
    </w:lvl>
    <w:lvl w:ilvl="2" w:tplc="15091998" w:tentative="1">
      <w:start w:val="1"/>
      <w:numFmt w:val="lowerRoman"/>
      <w:lvlText w:val="%3."/>
      <w:lvlJc w:val="right"/>
      <w:pPr>
        <w:ind w:left="2160" w:hanging="180"/>
      </w:pPr>
    </w:lvl>
    <w:lvl w:ilvl="3" w:tplc="15091998" w:tentative="1">
      <w:start w:val="1"/>
      <w:numFmt w:val="decimal"/>
      <w:lvlText w:val="%4."/>
      <w:lvlJc w:val="left"/>
      <w:pPr>
        <w:ind w:left="2880" w:hanging="360"/>
      </w:pPr>
    </w:lvl>
    <w:lvl w:ilvl="4" w:tplc="15091998" w:tentative="1">
      <w:start w:val="1"/>
      <w:numFmt w:val="lowerLetter"/>
      <w:lvlText w:val="%5."/>
      <w:lvlJc w:val="left"/>
      <w:pPr>
        <w:ind w:left="3600" w:hanging="360"/>
      </w:pPr>
    </w:lvl>
    <w:lvl w:ilvl="5" w:tplc="15091998" w:tentative="1">
      <w:start w:val="1"/>
      <w:numFmt w:val="lowerRoman"/>
      <w:lvlText w:val="%6."/>
      <w:lvlJc w:val="right"/>
      <w:pPr>
        <w:ind w:left="4320" w:hanging="180"/>
      </w:pPr>
    </w:lvl>
    <w:lvl w:ilvl="6" w:tplc="15091998" w:tentative="1">
      <w:start w:val="1"/>
      <w:numFmt w:val="decimal"/>
      <w:lvlText w:val="%7."/>
      <w:lvlJc w:val="left"/>
      <w:pPr>
        <w:ind w:left="5040" w:hanging="360"/>
      </w:pPr>
    </w:lvl>
    <w:lvl w:ilvl="7" w:tplc="15091998" w:tentative="1">
      <w:start w:val="1"/>
      <w:numFmt w:val="lowerLetter"/>
      <w:lvlText w:val="%8."/>
      <w:lvlJc w:val="left"/>
      <w:pPr>
        <w:ind w:left="5760" w:hanging="360"/>
      </w:pPr>
    </w:lvl>
    <w:lvl w:ilvl="8" w:tplc="1509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3">
    <w:multiLevelType w:val="hybridMultilevel"/>
    <w:lvl w:ilvl="0" w:tplc="93819049">
      <w:start w:val="1"/>
      <w:numFmt w:val="decimal"/>
      <w:lvlText w:val="%1."/>
      <w:lvlJc w:val="left"/>
      <w:pPr>
        <w:ind w:left="720" w:hanging="360"/>
      </w:pPr>
    </w:lvl>
    <w:lvl w:ilvl="1" w:tplc="93819049" w:tentative="1">
      <w:start w:val="1"/>
      <w:numFmt w:val="lowerLetter"/>
      <w:lvlText w:val="%2."/>
      <w:lvlJc w:val="left"/>
      <w:pPr>
        <w:ind w:left="1440" w:hanging="360"/>
      </w:pPr>
    </w:lvl>
    <w:lvl w:ilvl="2" w:tplc="93819049" w:tentative="1">
      <w:start w:val="1"/>
      <w:numFmt w:val="lowerRoman"/>
      <w:lvlText w:val="%3."/>
      <w:lvlJc w:val="right"/>
      <w:pPr>
        <w:ind w:left="2160" w:hanging="180"/>
      </w:pPr>
    </w:lvl>
    <w:lvl w:ilvl="3" w:tplc="93819049" w:tentative="1">
      <w:start w:val="1"/>
      <w:numFmt w:val="decimal"/>
      <w:lvlText w:val="%4."/>
      <w:lvlJc w:val="left"/>
      <w:pPr>
        <w:ind w:left="2880" w:hanging="360"/>
      </w:pPr>
    </w:lvl>
    <w:lvl w:ilvl="4" w:tplc="93819049" w:tentative="1">
      <w:start w:val="1"/>
      <w:numFmt w:val="lowerLetter"/>
      <w:lvlText w:val="%5."/>
      <w:lvlJc w:val="left"/>
      <w:pPr>
        <w:ind w:left="3600" w:hanging="360"/>
      </w:pPr>
    </w:lvl>
    <w:lvl w:ilvl="5" w:tplc="93819049" w:tentative="1">
      <w:start w:val="1"/>
      <w:numFmt w:val="lowerRoman"/>
      <w:lvlText w:val="%6."/>
      <w:lvlJc w:val="right"/>
      <w:pPr>
        <w:ind w:left="4320" w:hanging="180"/>
      </w:pPr>
    </w:lvl>
    <w:lvl w:ilvl="6" w:tplc="93819049" w:tentative="1">
      <w:start w:val="1"/>
      <w:numFmt w:val="decimal"/>
      <w:lvlText w:val="%7."/>
      <w:lvlJc w:val="left"/>
      <w:pPr>
        <w:ind w:left="5040" w:hanging="360"/>
      </w:pPr>
    </w:lvl>
    <w:lvl w:ilvl="7" w:tplc="93819049" w:tentative="1">
      <w:start w:val="1"/>
      <w:numFmt w:val="lowerLetter"/>
      <w:lvlText w:val="%8."/>
      <w:lvlJc w:val="left"/>
      <w:pPr>
        <w:ind w:left="5760" w:hanging="360"/>
      </w:pPr>
    </w:lvl>
    <w:lvl w:ilvl="8" w:tplc="9381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2">
    <w:multiLevelType w:val="hybridMultilevel"/>
    <w:lvl w:ilvl="0" w:tplc="38715204">
      <w:start w:val="1"/>
      <w:numFmt w:val="decimal"/>
      <w:lvlText w:val="%1."/>
      <w:lvlJc w:val="left"/>
      <w:pPr>
        <w:ind w:left="720" w:hanging="360"/>
      </w:pPr>
    </w:lvl>
    <w:lvl w:ilvl="1" w:tplc="38715204" w:tentative="1">
      <w:start w:val="1"/>
      <w:numFmt w:val="lowerLetter"/>
      <w:lvlText w:val="%2."/>
      <w:lvlJc w:val="left"/>
      <w:pPr>
        <w:ind w:left="1440" w:hanging="360"/>
      </w:pPr>
    </w:lvl>
    <w:lvl w:ilvl="2" w:tplc="38715204" w:tentative="1">
      <w:start w:val="1"/>
      <w:numFmt w:val="lowerRoman"/>
      <w:lvlText w:val="%3."/>
      <w:lvlJc w:val="right"/>
      <w:pPr>
        <w:ind w:left="2160" w:hanging="180"/>
      </w:pPr>
    </w:lvl>
    <w:lvl w:ilvl="3" w:tplc="38715204" w:tentative="1">
      <w:start w:val="1"/>
      <w:numFmt w:val="decimal"/>
      <w:lvlText w:val="%4."/>
      <w:lvlJc w:val="left"/>
      <w:pPr>
        <w:ind w:left="2880" w:hanging="360"/>
      </w:pPr>
    </w:lvl>
    <w:lvl w:ilvl="4" w:tplc="38715204" w:tentative="1">
      <w:start w:val="1"/>
      <w:numFmt w:val="lowerLetter"/>
      <w:lvlText w:val="%5."/>
      <w:lvlJc w:val="left"/>
      <w:pPr>
        <w:ind w:left="3600" w:hanging="360"/>
      </w:pPr>
    </w:lvl>
    <w:lvl w:ilvl="5" w:tplc="38715204" w:tentative="1">
      <w:start w:val="1"/>
      <w:numFmt w:val="lowerRoman"/>
      <w:lvlText w:val="%6."/>
      <w:lvlJc w:val="right"/>
      <w:pPr>
        <w:ind w:left="4320" w:hanging="180"/>
      </w:pPr>
    </w:lvl>
    <w:lvl w:ilvl="6" w:tplc="38715204" w:tentative="1">
      <w:start w:val="1"/>
      <w:numFmt w:val="decimal"/>
      <w:lvlText w:val="%7."/>
      <w:lvlJc w:val="left"/>
      <w:pPr>
        <w:ind w:left="5040" w:hanging="360"/>
      </w:pPr>
    </w:lvl>
    <w:lvl w:ilvl="7" w:tplc="38715204" w:tentative="1">
      <w:start w:val="1"/>
      <w:numFmt w:val="lowerLetter"/>
      <w:lvlText w:val="%8."/>
      <w:lvlJc w:val="left"/>
      <w:pPr>
        <w:ind w:left="5760" w:hanging="360"/>
      </w:pPr>
    </w:lvl>
    <w:lvl w:ilvl="8" w:tplc="3871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1">
    <w:multiLevelType w:val="hybridMultilevel"/>
    <w:lvl w:ilvl="0" w:tplc="63698507">
      <w:start w:val="1"/>
      <w:numFmt w:val="decimal"/>
      <w:lvlText w:val="%1."/>
      <w:lvlJc w:val="left"/>
      <w:pPr>
        <w:ind w:left="720" w:hanging="360"/>
      </w:pPr>
    </w:lvl>
    <w:lvl w:ilvl="1" w:tplc="63698507" w:tentative="1">
      <w:start w:val="1"/>
      <w:numFmt w:val="lowerLetter"/>
      <w:lvlText w:val="%2."/>
      <w:lvlJc w:val="left"/>
      <w:pPr>
        <w:ind w:left="1440" w:hanging="360"/>
      </w:pPr>
    </w:lvl>
    <w:lvl w:ilvl="2" w:tplc="63698507" w:tentative="1">
      <w:start w:val="1"/>
      <w:numFmt w:val="lowerRoman"/>
      <w:lvlText w:val="%3."/>
      <w:lvlJc w:val="right"/>
      <w:pPr>
        <w:ind w:left="2160" w:hanging="180"/>
      </w:pPr>
    </w:lvl>
    <w:lvl w:ilvl="3" w:tplc="63698507" w:tentative="1">
      <w:start w:val="1"/>
      <w:numFmt w:val="decimal"/>
      <w:lvlText w:val="%4."/>
      <w:lvlJc w:val="left"/>
      <w:pPr>
        <w:ind w:left="2880" w:hanging="360"/>
      </w:pPr>
    </w:lvl>
    <w:lvl w:ilvl="4" w:tplc="63698507" w:tentative="1">
      <w:start w:val="1"/>
      <w:numFmt w:val="lowerLetter"/>
      <w:lvlText w:val="%5."/>
      <w:lvlJc w:val="left"/>
      <w:pPr>
        <w:ind w:left="3600" w:hanging="360"/>
      </w:pPr>
    </w:lvl>
    <w:lvl w:ilvl="5" w:tplc="63698507" w:tentative="1">
      <w:start w:val="1"/>
      <w:numFmt w:val="lowerRoman"/>
      <w:lvlText w:val="%6."/>
      <w:lvlJc w:val="right"/>
      <w:pPr>
        <w:ind w:left="4320" w:hanging="180"/>
      </w:pPr>
    </w:lvl>
    <w:lvl w:ilvl="6" w:tplc="63698507" w:tentative="1">
      <w:start w:val="1"/>
      <w:numFmt w:val="decimal"/>
      <w:lvlText w:val="%7."/>
      <w:lvlJc w:val="left"/>
      <w:pPr>
        <w:ind w:left="5040" w:hanging="360"/>
      </w:pPr>
    </w:lvl>
    <w:lvl w:ilvl="7" w:tplc="63698507" w:tentative="1">
      <w:start w:val="1"/>
      <w:numFmt w:val="lowerLetter"/>
      <w:lvlText w:val="%8."/>
      <w:lvlJc w:val="left"/>
      <w:pPr>
        <w:ind w:left="5760" w:hanging="360"/>
      </w:pPr>
    </w:lvl>
    <w:lvl w:ilvl="8" w:tplc="6369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0">
    <w:multiLevelType w:val="hybridMultilevel"/>
    <w:lvl w:ilvl="0" w:tplc="99613796">
      <w:start w:val="1"/>
      <w:numFmt w:val="decimal"/>
      <w:lvlText w:val="%1."/>
      <w:lvlJc w:val="left"/>
      <w:pPr>
        <w:ind w:left="720" w:hanging="360"/>
      </w:pPr>
    </w:lvl>
    <w:lvl w:ilvl="1" w:tplc="99613796" w:tentative="1">
      <w:start w:val="1"/>
      <w:numFmt w:val="lowerLetter"/>
      <w:lvlText w:val="%2."/>
      <w:lvlJc w:val="left"/>
      <w:pPr>
        <w:ind w:left="1440" w:hanging="360"/>
      </w:pPr>
    </w:lvl>
    <w:lvl w:ilvl="2" w:tplc="99613796" w:tentative="1">
      <w:start w:val="1"/>
      <w:numFmt w:val="lowerRoman"/>
      <w:lvlText w:val="%3."/>
      <w:lvlJc w:val="right"/>
      <w:pPr>
        <w:ind w:left="2160" w:hanging="180"/>
      </w:pPr>
    </w:lvl>
    <w:lvl w:ilvl="3" w:tplc="99613796" w:tentative="1">
      <w:start w:val="1"/>
      <w:numFmt w:val="decimal"/>
      <w:lvlText w:val="%4."/>
      <w:lvlJc w:val="left"/>
      <w:pPr>
        <w:ind w:left="2880" w:hanging="360"/>
      </w:pPr>
    </w:lvl>
    <w:lvl w:ilvl="4" w:tplc="99613796" w:tentative="1">
      <w:start w:val="1"/>
      <w:numFmt w:val="lowerLetter"/>
      <w:lvlText w:val="%5."/>
      <w:lvlJc w:val="left"/>
      <w:pPr>
        <w:ind w:left="3600" w:hanging="360"/>
      </w:pPr>
    </w:lvl>
    <w:lvl w:ilvl="5" w:tplc="99613796" w:tentative="1">
      <w:start w:val="1"/>
      <w:numFmt w:val="lowerRoman"/>
      <w:lvlText w:val="%6."/>
      <w:lvlJc w:val="right"/>
      <w:pPr>
        <w:ind w:left="4320" w:hanging="180"/>
      </w:pPr>
    </w:lvl>
    <w:lvl w:ilvl="6" w:tplc="99613796" w:tentative="1">
      <w:start w:val="1"/>
      <w:numFmt w:val="decimal"/>
      <w:lvlText w:val="%7."/>
      <w:lvlJc w:val="left"/>
      <w:pPr>
        <w:ind w:left="5040" w:hanging="360"/>
      </w:pPr>
    </w:lvl>
    <w:lvl w:ilvl="7" w:tplc="99613796" w:tentative="1">
      <w:start w:val="1"/>
      <w:numFmt w:val="lowerLetter"/>
      <w:lvlText w:val="%8."/>
      <w:lvlJc w:val="left"/>
      <w:pPr>
        <w:ind w:left="5760" w:hanging="360"/>
      </w:pPr>
    </w:lvl>
    <w:lvl w:ilvl="8" w:tplc="99613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9">
    <w:multiLevelType w:val="hybridMultilevel"/>
    <w:lvl w:ilvl="0" w:tplc="60297779">
      <w:start w:val="1"/>
      <w:numFmt w:val="decimal"/>
      <w:lvlText w:val="%1."/>
      <w:lvlJc w:val="left"/>
      <w:pPr>
        <w:ind w:left="720" w:hanging="360"/>
      </w:pPr>
    </w:lvl>
    <w:lvl w:ilvl="1" w:tplc="60297779" w:tentative="1">
      <w:start w:val="1"/>
      <w:numFmt w:val="lowerLetter"/>
      <w:lvlText w:val="%2."/>
      <w:lvlJc w:val="left"/>
      <w:pPr>
        <w:ind w:left="1440" w:hanging="360"/>
      </w:pPr>
    </w:lvl>
    <w:lvl w:ilvl="2" w:tplc="60297779" w:tentative="1">
      <w:start w:val="1"/>
      <w:numFmt w:val="lowerRoman"/>
      <w:lvlText w:val="%3."/>
      <w:lvlJc w:val="right"/>
      <w:pPr>
        <w:ind w:left="2160" w:hanging="180"/>
      </w:pPr>
    </w:lvl>
    <w:lvl w:ilvl="3" w:tplc="60297779" w:tentative="1">
      <w:start w:val="1"/>
      <w:numFmt w:val="decimal"/>
      <w:lvlText w:val="%4."/>
      <w:lvlJc w:val="left"/>
      <w:pPr>
        <w:ind w:left="2880" w:hanging="360"/>
      </w:pPr>
    </w:lvl>
    <w:lvl w:ilvl="4" w:tplc="60297779" w:tentative="1">
      <w:start w:val="1"/>
      <w:numFmt w:val="lowerLetter"/>
      <w:lvlText w:val="%5."/>
      <w:lvlJc w:val="left"/>
      <w:pPr>
        <w:ind w:left="3600" w:hanging="360"/>
      </w:pPr>
    </w:lvl>
    <w:lvl w:ilvl="5" w:tplc="60297779" w:tentative="1">
      <w:start w:val="1"/>
      <w:numFmt w:val="lowerRoman"/>
      <w:lvlText w:val="%6."/>
      <w:lvlJc w:val="right"/>
      <w:pPr>
        <w:ind w:left="4320" w:hanging="180"/>
      </w:pPr>
    </w:lvl>
    <w:lvl w:ilvl="6" w:tplc="60297779" w:tentative="1">
      <w:start w:val="1"/>
      <w:numFmt w:val="decimal"/>
      <w:lvlText w:val="%7."/>
      <w:lvlJc w:val="left"/>
      <w:pPr>
        <w:ind w:left="5040" w:hanging="360"/>
      </w:pPr>
    </w:lvl>
    <w:lvl w:ilvl="7" w:tplc="60297779" w:tentative="1">
      <w:start w:val="1"/>
      <w:numFmt w:val="lowerLetter"/>
      <w:lvlText w:val="%8."/>
      <w:lvlJc w:val="left"/>
      <w:pPr>
        <w:ind w:left="5760" w:hanging="360"/>
      </w:pPr>
    </w:lvl>
    <w:lvl w:ilvl="8" w:tplc="6029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8">
    <w:multiLevelType w:val="hybridMultilevel"/>
    <w:lvl w:ilvl="0" w:tplc="61356171">
      <w:start w:val="1"/>
      <w:numFmt w:val="decimal"/>
      <w:lvlText w:val="%1."/>
      <w:lvlJc w:val="left"/>
      <w:pPr>
        <w:ind w:left="720" w:hanging="360"/>
      </w:pPr>
    </w:lvl>
    <w:lvl w:ilvl="1" w:tplc="61356171" w:tentative="1">
      <w:start w:val="1"/>
      <w:numFmt w:val="lowerLetter"/>
      <w:lvlText w:val="%2."/>
      <w:lvlJc w:val="left"/>
      <w:pPr>
        <w:ind w:left="1440" w:hanging="360"/>
      </w:pPr>
    </w:lvl>
    <w:lvl w:ilvl="2" w:tplc="61356171" w:tentative="1">
      <w:start w:val="1"/>
      <w:numFmt w:val="lowerRoman"/>
      <w:lvlText w:val="%3."/>
      <w:lvlJc w:val="right"/>
      <w:pPr>
        <w:ind w:left="2160" w:hanging="180"/>
      </w:pPr>
    </w:lvl>
    <w:lvl w:ilvl="3" w:tplc="61356171" w:tentative="1">
      <w:start w:val="1"/>
      <w:numFmt w:val="decimal"/>
      <w:lvlText w:val="%4."/>
      <w:lvlJc w:val="left"/>
      <w:pPr>
        <w:ind w:left="2880" w:hanging="360"/>
      </w:pPr>
    </w:lvl>
    <w:lvl w:ilvl="4" w:tplc="61356171" w:tentative="1">
      <w:start w:val="1"/>
      <w:numFmt w:val="lowerLetter"/>
      <w:lvlText w:val="%5."/>
      <w:lvlJc w:val="left"/>
      <w:pPr>
        <w:ind w:left="3600" w:hanging="360"/>
      </w:pPr>
    </w:lvl>
    <w:lvl w:ilvl="5" w:tplc="61356171" w:tentative="1">
      <w:start w:val="1"/>
      <w:numFmt w:val="lowerRoman"/>
      <w:lvlText w:val="%6."/>
      <w:lvlJc w:val="right"/>
      <w:pPr>
        <w:ind w:left="4320" w:hanging="180"/>
      </w:pPr>
    </w:lvl>
    <w:lvl w:ilvl="6" w:tplc="61356171" w:tentative="1">
      <w:start w:val="1"/>
      <w:numFmt w:val="decimal"/>
      <w:lvlText w:val="%7."/>
      <w:lvlJc w:val="left"/>
      <w:pPr>
        <w:ind w:left="5040" w:hanging="360"/>
      </w:pPr>
    </w:lvl>
    <w:lvl w:ilvl="7" w:tplc="61356171" w:tentative="1">
      <w:start w:val="1"/>
      <w:numFmt w:val="lowerLetter"/>
      <w:lvlText w:val="%8."/>
      <w:lvlJc w:val="left"/>
      <w:pPr>
        <w:ind w:left="5760" w:hanging="360"/>
      </w:pPr>
    </w:lvl>
    <w:lvl w:ilvl="8" w:tplc="6135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7">
    <w:multiLevelType w:val="hybridMultilevel"/>
    <w:lvl w:ilvl="0" w:tplc="38845005">
      <w:start w:val="1"/>
      <w:numFmt w:val="decimal"/>
      <w:lvlText w:val="%1."/>
      <w:lvlJc w:val="left"/>
      <w:pPr>
        <w:ind w:left="720" w:hanging="360"/>
      </w:pPr>
    </w:lvl>
    <w:lvl w:ilvl="1" w:tplc="38845005" w:tentative="1">
      <w:start w:val="1"/>
      <w:numFmt w:val="lowerLetter"/>
      <w:lvlText w:val="%2."/>
      <w:lvlJc w:val="left"/>
      <w:pPr>
        <w:ind w:left="1440" w:hanging="360"/>
      </w:pPr>
    </w:lvl>
    <w:lvl w:ilvl="2" w:tplc="38845005" w:tentative="1">
      <w:start w:val="1"/>
      <w:numFmt w:val="lowerRoman"/>
      <w:lvlText w:val="%3."/>
      <w:lvlJc w:val="right"/>
      <w:pPr>
        <w:ind w:left="2160" w:hanging="180"/>
      </w:pPr>
    </w:lvl>
    <w:lvl w:ilvl="3" w:tplc="38845005" w:tentative="1">
      <w:start w:val="1"/>
      <w:numFmt w:val="decimal"/>
      <w:lvlText w:val="%4."/>
      <w:lvlJc w:val="left"/>
      <w:pPr>
        <w:ind w:left="2880" w:hanging="360"/>
      </w:pPr>
    </w:lvl>
    <w:lvl w:ilvl="4" w:tplc="38845005" w:tentative="1">
      <w:start w:val="1"/>
      <w:numFmt w:val="lowerLetter"/>
      <w:lvlText w:val="%5."/>
      <w:lvlJc w:val="left"/>
      <w:pPr>
        <w:ind w:left="3600" w:hanging="360"/>
      </w:pPr>
    </w:lvl>
    <w:lvl w:ilvl="5" w:tplc="38845005" w:tentative="1">
      <w:start w:val="1"/>
      <w:numFmt w:val="lowerRoman"/>
      <w:lvlText w:val="%6."/>
      <w:lvlJc w:val="right"/>
      <w:pPr>
        <w:ind w:left="4320" w:hanging="180"/>
      </w:pPr>
    </w:lvl>
    <w:lvl w:ilvl="6" w:tplc="38845005" w:tentative="1">
      <w:start w:val="1"/>
      <w:numFmt w:val="decimal"/>
      <w:lvlText w:val="%7."/>
      <w:lvlJc w:val="left"/>
      <w:pPr>
        <w:ind w:left="5040" w:hanging="360"/>
      </w:pPr>
    </w:lvl>
    <w:lvl w:ilvl="7" w:tplc="38845005" w:tentative="1">
      <w:start w:val="1"/>
      <w:numFmt w:val="lowerLetter"/>
      <w:lvlText w:val="%8."/>
      <w:lvlJc w:val="left"/>
      <w:pPr>
        <w:ind w:left="5760" w:hanging="360"/>
      </w:pPr>
    </w:lvl>
    <w:lvl w:ilvl="8" w:tplc="3884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6">
    <w:multiLevelType w:val="hybridMultilevel"/>
    <w:lvl w:ilvl="0" w:tplc="20150027">
      <w:start w:val="1"/>
      <w:numFmt w:val="decimal"/>
      <w:lvlText w:val="%1."/>
      <w:lvlJc w:val="left"/>
      <w:pPr>
        <w:ind w:left="720" w:hanging="360"/>
      </w:pPr>
    </w:lvl>
    <w:lvl w:ilvl="1" w:tplc="20150027" w:tentative="1">
      <w:start w:val="1"/>
      <w:numFmt w:val="lowerLetter"/>
      <w:lvlText w:val="%2."/>
      <w:lvlJc w:val="left"/>
      <w:pPr>
        <w:ind w:left="1440" w:hanging="360"/>
      </w:pPr>
    </w:lvl>
    <w:lvl w:ilvl="2" w:tplc="20150027" w:tentative="1">
      <w:start w:val="1"/>
      <w:numFmt w:val="lowerRoman"/>
      <w:lvlText w:val="%3."/>
      <w:lvlJc w:val="right"/>
      <w:pPr>
        <w:ind w:left="2160" w:hanging="180"/>
      </w:pPr>
    </w:lvl>
    <w:lvl w:ilvl="3" w:tplc="20150027" w:tentative="1">
      <w:start w:val="1"/>
      <w:numFmt w:val="decimal"/>
      <w:lvlText w:val="%4."/>
      <w:lvlJc w:val="left"/>
      <w:pPr>
        <w:ind w:left="2880" w:hanging="360"/>
      </w:pPr>
    </w:lvl>
    <w:lvl w:ilvl="4" w:tplc="20150027" w:tentative="1">
      <w:start w:val="1"/>
      <w:numFmt w:val="lowerLetter"/>
      <w:lvlText w:val="%5."/>
      <w:lvlJc w:val="left"/>
      <w:pPr>
        <w:ind w:left="3600" w:hanging="360"/>
      </w:pPr>
    </w:lvl>
    <w:lvl w:ilvl="5" w:tplc="20150027" w:tentative="1">
      <w:start w:val="1"/>
      <w:numFmt w:val="lowerRoman"/>
      <w:lvlText w:val="%6."/>
      <w:lvlJc w:val="right"/>
      <w:pPr>
        <w:ind w:left="4320" w:hanging="180"/>
      </w:pPr>
    </w:lvl>
    <w:lvl w:ilvl="6" w:tplc="20150027" w:tentative="1">
      <w:start w:val="1"/>
      <w:numFmt w:val="decimal"/>
      <w:lvlText w:val="%7."/>
      <w:lvlJc w:val="left"/>
      <w:pPr>
        <w:ind w:left="5040" w:hanging="360"/>
      </w:pPr>
    </w:lvl>
    <w:lvl w:ilvl="7" w:tplc="20150027" w:tentative="1">
      <w:start w:val="1"/>
      <w:numFmt w:val="lowerLetter"/>
      <w:lvlText w:val="%8."/>
      <w:lvlJc w:val="left"/>
      <w:pPr>
        <w:ind w:left="5760" w:hanging="360"/>
      </w:pPr>
    </w:lvl>
    <w:lvl w:ilvl="8" w:tplc="2015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5">
    <w:multiLevelType w:val="hybridMultilevel"/>
    <w:lvl w:ilvl="0" w:tplc="93312237">
      <w:start w:val="1"/>
      <w:numFmt w:val="decimal"/>
      <w:lvlText w:val="%1."/>
      <w:lvlJc w:val="left"/>
      <w:pPr>
        <w:ind w:left="720" w:hanging="360"/>
      </w:pPr>
    </w:lvl>
    <w:lvl w:ilvl="1" w:tplc="93312237" w:tentative="1">
      <w:start w:val="1"/>
      <w:numFmt w:val="lowerLetter"/>
      <w:lvlText w:val="%2."/>
      <w:lvlJc w:val="left"/>
      <w:pPr>
        <w:ind w:left="1440" w:hanging="360"/>
      </w:pPr>
    </w:lvl>
    <w:lvl w:ilvl="2" w:tplc="93312237" w:tentative="1">
      <w:start w:val="1"/>
      <w:numFmt w:val="lowerRoman"/>
      <w:lvlText w:val="%3."/>
      <w:lvlJc w:val="right"/>
      <w:pPr>
        <w:ind w:left="2160" w:hanging="180"/>
      </w:pPr>
    </w:lvl>
    <w:lvl w:ilvl="3" w:tplc="93312237" w:tentative="1">
      <w:start w:val="1"/>
      <w:numFmt w:val="decimal"/>
      <w:lvlText w:val="%4."/>
      <w:lvlJc w:val="left"/>
      <w:pPr>
        <w:ind w:left="2880" w:hanging="360"/>
      </w:pPr>
    </w:lvl>
    <w:lvl w:ilvl="4" w:tplc="93312237" w:tentative="1">
      <w:start w:val="1"/>
      <w:numFmt w:val="lowerLetter"/>
      <w:lvlText w:val="%5."/>
      <w:lvlJc w:val="left"/>
      <w:pPr>
        <w:ind w:left="3600" w:hanging="360"/>
      </w:pPr>
    </w:lvl>
    <w:lvl w:ilvl="5" w:tplc="93312237" w:tentative="1">
      <w:start w:val="1"/>
      <w:numFmt w:val="lowerRoman"/>
      <w:lvlText w:val="%6."/>
      <w:lvlJc w:val="right"/>
      <w:pPr>
        <w:ind w:left="4320" w:hanging="180"/>
      </w:pPr>
    </w:lvl>
    <w:lvl w:ilvl="6" w:tplc="93312237" w:tentative="1">
      <w:start w:val="1"/>
      <w:numFmt w:val="decimal"/>
      <w:lvlText w:val="%7."/>
      <w:lvlJc w:val="left"/>
      <w:pPr>
        <w:ind w:left="5040" w:hanging="360"/>
      </w:pPr>
    </w:lvl>
    <w:lvl w:ilvl="7" w:tplc="93312237" w:tentative="1">
      <w:start w:val="1"/>
      <w:numFmt w:val="lowerLetter"/>
      <w:lvlText w:val="%8."/>
      <w:lvlJc w:val="left"/>
      <w:pPr>
        <w:ind w:left="5760" w:hanging="360"/>
      </w:pPr>
    </w:lvl>
    <w:lvl w:ilvl="8" w:tplc="9331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4">
    <w:multiLevelType w:val="hybridMultilevel"/>
    <w:lvl w:ilvl="0" w:tplc="68585144">
      <w:start w:val="1"/>
      <w:numFmt w:val="decimal"/>
      <w:lvlText w:val="%1."/>
      <w:lvlJc w:val="left"/>
      <w:pPr>
        <w:ind w:left="720" w:hanging="360"/>
      </w:pPr>
    </w:lvl>
    <w:lvl w:ilvl="1" w:tplc="68585144" w:tentative="1">
      <w:start w:val="1"/>
      <w:numFmt w:val="lowerLetter"/>
      <w:lvlText w:val="%2."/>
      <w:lvlJc w:val="left"/>
      <w:pPr>
        <w:ind w:left="1440" w:hanging="360"/>
      </w:pPr>
    </w:lvl>
    <w:lvl w:ilvl="2" w:tplc="68585144" w:tentative="1">
      <w:start w:val="1"/>
      <w:numFmt w:val="lowerRoman"/>
      <w:lvlText w:val="%3."/>
      <w:lvlJc w:val="right"/>
      <w:pPr>
        <w:ind w:left="2160" w:hanging="180"/>
      </w:pPr>
    </w:lvl>
    <w:lvl w:ilvl="3" w:tplc="68585144" w:tentative="1">
      <w:start w:val="1"/>
      <w:numFmt w:val="decimal"/>
      <w:lvlText w:val="%4."/>
      <w:lvlJc w:val="left"/>
      <w:pPr>
        <w:ind w:left="2880" w:hanging="360"/>
      </w:pPr>
    </w:lvl>
    <w:lvl w:ilvl="4" w:tplc="68585144" w:tentative="1">
      <w:start w:val="1"/>
      <w:numFmt w:val="lowerLetter"/>
      <w:lvlText w:val="%5."/>
      <w:lvlJc w:val="left"/>
      <w:pPr>
        <w:ind w:left="3600" w:hanging="360"/>
      </w:pPr>
    </w:lvl>
    <w:lvl w:ilvl="5" w:tplc="68585144" w:tentative="1">
      <w:start w:val="1"/>
      <w:numFmt w:val="lowerRoman"/>
      <w:lvlText w:val="%6."/>
      <w:lvlJc w:val="right"/>
      <w:pPr>
        <w:ind w:left="4320" w:hanging="180"/>
      </w:pPr>
    </w:lvl>
    <w:lvl w:ilvl="6" w:tplc="68585144" w:tentative="1">
      <w:start w:val="1"/>
      <w:numFmt w:val="decimal"/>
      <w:lvlText w:val="%7."/>
      <w:lvlJc w:val="left"/>
      <w:pPr>
        <w:ind w:left="5040" w:hanging="360"/>
      </w:pPr>
    </w:lvl>
    <w:lvl w:ilvl="7" w:tplc="68585144" w:tentative="1">
      <w:start w:val="1"/>
      <w:numFmt w:val="lowerLetter"/>
      <w:lvlText w:val="%8."/>
      <w:lvlJc w:val="left"/>
      <w:pPr>
        <w:ind w:left="5760" w:hanging="360"/>
      </w:pPr>
    </w:lvl>
    <w:lvl w:ilvl="8" w:tplc="6858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3">
    <w:multiLevelType w:val="hybridMultilevel"/>
    <w:lvl w:ilvl="0" w:tplc="28034476">
      <w:start w:val="1"/>
      <w:numFmt w:val="decimal"/>
      <w:lvlText w:val="%1."/>
      <w:lvlJc w:val="left"/>
      <w:pPr>
        <w:ind w:left="720" w:hanging="360"/>
      </w:pPr>
    </w:lvl>
    <w:lvl w:ilvl="1" w:tplc="28034476" w:tentative="1">
      <w:start w:val="1"/>
      <w:numFmt w:val="lowerLetter"/>
      <w:lvlText w:val="%2."/>
      <w:lvlJc w:val="left"/>
      <w:pPr>
        <w:ind w:left="1440" w:hanging="360"/>
      </w:pPr>
    </w:lvl>
    <w:lvl w:ilvl="2" w:tplc="28034476" w:tentative="1">
      <w:start w:val="1"/>
      <w:numFmt w:val="lowerRoman"/>
      <w:lvlText w:val="%3."/>
      <w:lvlJc w:val="right"/>
      <w:pPr>
        <w:ind w:left="2160" w:hanging="180"/>
      </w:pPr>
    </w:lvl>
    <w:lvl w:ilvl="3" w:tplc="28034476" w:tentative="1">
      <w:start w:val="1"/>
      <w:numFmt w:val="decimal"/>
      <w:lvlText w:val="%4."/>
      <w:lvlJc w:val="left"/>
      <w:pPr>
        <w:ind w:left="2880" w:hanging="360"/>
      </w:pPr>
    </w:lvl>
    <w:lvl w:ilvl="4" w:tplc="28034476" w:tentative="1">
      <w:start w:val="1"/>
      <w:numFmt w:val="lowerLetter"/>
      <w:lvlText w:val="%5."/>
      <w:lvlJc w:val="left"/>
      <w:pPr>
        <w:ind w:left="3600" w:hanging="360"/>
      </w:pPr>
    </w:lvl>
    <w:lvl w:ilvl="5" w:tplc="28034476" w:tentative="1">
      <w:start w:val="1"/>
      <w:numFmt w:val="lowerRoman"/>
      <w:lvlText w:val="%6."/>
      <w:lvlJc w:val="right"/>
      <w:pPr>
        <w:ind w:left="4320" w:hanging="180"/>
      </w:pPr>
    </w:lvl>
    <w:lvl w:ilvl="6" w:tplc="28034476" w:tentative="1">
      <w:start w:val="1"/>
      <w:numFmt w:val="decimal"/>
      <w:lvlText w:val="%7."/>
      <w:lvlJc w:val="left"/>
      <w:pPr>
        <w:ind w:left="5040" w:hanging="360"/>
      </w:pPr>
    </w:lvl>
    <w:lvl w:ilvl="7" w:tplc="28034476" w:tentative="1">
      <w:start w:val="1"/>
      <w:numFmt w:val="lowerLetter"/>
      <w:lvlText w:val="%8."/>
      <w:lvlJc w:val="left"/>
      <w:pPr>
        <w:ind w:left="5760" w:hanging="360"/>
      </w:pPr>
    </w:lvl>
    <w:lvl w:ilvl="8" w:tplc="28034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2">
    <w:multiLevelType w:val="hybridMultilevel"/>
    <w:lvl w:ilvl="0" w:tplc="42754486">
      <w:start w:val="1"/>
      <w:numFmt w:val="decimal"/>
      <w:lvlText w:val="%1."/>
      <w:lvlJc w:val="left"/>
      <w:pPr>
        <w:ind w:left="720" w:hanging="360"/>
      </w:pPr>
    </w:lvl>
    <w:lvl w:ilvl="1" w:tplc="42754486" w:tentative="1">
      <w:start w:val="1"/>
      <w:numFmt w:val="lowerLetter"/>
      <w:lvlText w:val="%2."/>
      <w:lvlJc w:val="left"/>
      <w:pPr>
        <w:ind w:left="1440" w:hanging="360"/>
      </w:pPr>
    </w:lvl>
    <w:lvl w:ilvl="2" w:tplc="42754486" w:tentative="1">
      <w:start w:val="1"/>
      <w:numFmt w:val="lowerRoman"/>
      <w:lvlText w:val="%3."/>
      <w:lvlJc w:val="right"/>
      <w:pPr>
        <w:ind w:left="2160" w:hanging="180"/>
      </w:pPr>
    </w:lvl>
    <w:lvl w:ilvl="3" w:tplc="42754486" w:tentative="1">
      <w:start w:val="1"/>
      <w:numFmt w:val="decimal"/>
      <w:lvlText w:val="%4."/>
      <w:lvlJc w:val="left"/>
      <w:pPr>
        <w:ind w:left="2880" w:hanging="360"/>
      </w:pPr>
    </w:lvl>
    <w:lvl w:ilvl="4" w:tplc="42754486" w:tentative="1">
      <w:start w:val="1"/>
      <w:numFmt w:val="lowerLetter"/>
      <w:lvlText w:val="%5."/>
      <w:lvlJc w:val="left"/>
      <w:pPr>
        <w:ind w:left="3600" w:hanging="360"/>
      </w:pPr>
    </w:lvl>
    <w:lvl w:ilvl="5" w:tplc="42754486" w:tentative="1">
      <w:start w:val="1"/>
      <w:numFmt w:val="lowerRoman"/>
      <w:lvlText w:val="%6."/>
      <w:lvlJc w:val="right"/>
      <w:pPr>
        <w:ind w:left="4320" w:hanging="180"/>
      </w:pPr>
    </w:lvl>
    <w:lvl w:ilvl="6" w:tplc="42754486" w:tentative="1">
      <w:start w:val="1"/>
      <w:numFmt w:val="decimal"/>
      <w:lvlText w:val="%7."/>
      <w:lvlJc w:val="left"/>
      <w:pPr>
        <w:ind w:left="5040" w:hanging="360"/>
      </w:pPr>
    </w:lvl>
    <w:lvl w:ilvl="7" w:tplc="42754486" w:tentative="1">
      <w:start w:val="1"/>
      <w:numFmt w:val="lowerLetter"/>
      <w:lvlText w:val="%8."/>
      <w:lvlJc w:val="left"/>
      <w:pPr>
        <w:ind w:left="5760" w:hanging="360"/>
      </w:pPr>
    </w:lvl>
    <w:lvl w:ilvl="8" w:tplc="4275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1">
    <w:multiLevelType w:val="hybridMultilevel"/>
    <w:lvl w:ilvl="0" w:tplc="89832281">
      <w:start w:val="1"/>
      <w:numFmt w:val="decimal"/>
      <w:lvlText w:val="%1."/>
      <w:lvlJc w:val="left"/>
      <w:pPr>
        <w:ind w:left="720" w:hanging="360"/>
      </w:pPr>
    </w:lvl>
    <w:lvl w:ilvl="1" w:tplc="89832281" w:tentative="1">
      <w:start w:val="1"/>
      <w:numFmt w:val="lowerLetter"/>
      <w:lvlText w:val="%2."/>
      <w:lvlJc w:val="left"/>
      <w:pPr>
        <w:ind w:left="1440" w:hanging="360"/>
      </w:pPr>
    </w:lvl>
    <w:lvl w:ilvl="2" w:tplc="89832281" w:tentative="1">
      <w:start w:val="1"/>
      <w:numFmt w:val="lowerRoman"/>
      <w:lvlText w:val="%3."/>
      <w:lvlJc w:val="right"/>
      <w:pPr>
        <w:ind w:left="2160" w:hanging="180"/>
      </w:pPr>
    </w:lvl>
    <w:lvl w:ilvl="3" w:tplc="89832281" w:tentative="1">
      <w:start w:val="1"/>
      <w:numFmt w:val="decimal"/>
      <w:lvlText w:val="%4."/>
      <w:lvlJc w:val="left"/>
      <w:pPr>
        <w:ind w:left="2880" w:hanging="360"/>
      </w:pPr>
    </w:lvl>
    <w:lvl w:ilvl="4" w:tplc="89832281" w:tentative="1">
      <w:start w:val="1"/>
      <w:numFmt w:val="lowerLetter"/>
      <w:lvlText w:val="%5."/>
      <w:lvlJc w:val="left"/>
      <w:pPr>
        <w:ind w:left="3600" w:hanging="360"/>
      </w:pPr>
    </w:lvl>
    <w:lvl w:ilvl="5" w:tplc="89832281" w:tentative="1">
      <w:start w:val="1"/>
      <w:numFmt w:val="lowerRoman"/>
      <w:lvlText w:val="%6."/>
      <w:lvlJc w:val="right"/>
      <w:pPr>
        <w:ind w:left="4320" w:hanging="180"/>
      </w:pPr>
    </w:lvl>
    <w:lvl w:ilvl="6" w:tplc="89832281" w:tentative="1">
      <w:start w:val="1"/>
      <w:numFmt w:val="decimal"/>
      <w:lvlText w:val="%7."/>
      <w:lvlJc w:val="left"/>
      <w:pPr>
        <w:ind w:left="5040" w:hanging="360"/>
      </w:pPr>
    </w:lvl>
    <w:lvl w:ilvl="7" w:tplc="89832281" w:tentative="1">
      <w:start w:val="1"/>
      <w:numFmt w:val="lowerLetter"/>
      <w:lvlText w:val="%8."/>
      <w:lvlJc w:val="left"/>
      <w:pPr>
        <w:ind w:left="5760" w:hanging="360"/>
      </w:pPr>
    </w:lvl>
    <w:lvl w:ilvl="8" w:tplc="8983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0">
    <w:multiLevelType w:val="hybridMultilevel"/>
    <w:lvl w:ilvl="0" w:tplc="20901864">
      <w:start w:val="1"/>
      <w:numFmt w:val="decimal"/>
      <w:lvlText w:val="%1."/>
      <w:lvlJc w:val="left"/>
      <w:pPr>
        <w:ind w:left="720" w:hanging="360"/>
      </w:pPr>
    </w:lvl>
    <w:lvl w:ilvl="1" w:tplc="20901864" w:tentative="1">
      <w:start w:val="1"/>
      <w:numFmt w:val="lowerLetter"/>
      <w:lvlText w:val="%2."/>
      <w:lvlJc w:val="left"/>
      <w:pPr>
        <w:ind w:left="1440" w:hanging="360"/>
      </w:pPr>
    </w:lvl>
    <w:lvl w:ilvl="2" w:tplc="20901864" w:tentative="1">
      <w:start w:val="1"/>
      <w:numFmt w:val="lowerRoman"/>
      <w:lvlText w:val="%3."/>
      <w:lvlJc w:val="right"/>
      <w:pPr>
        <w:ind w:left="2160" w:hanging="180"/>
      </w:pPr>
    </w:lvl>
    <w:lvl w:ilvl="3" w:tplc="20901864" w:tentative="1">
      <w:start w:val="1"/>
      <w:numFmt w:val="decimal"/>
      <w:lvlText w:val="%4."/>
      <w:lvlJc w:val="left"/>
      <w:pPr>
        <w:ind w:left="2880" w:hanging="360"/>
      </w:pPr>
    </w:lvl>
    <w:lvl w:ilvl="4" w:tplc="20901864" w:tentative="1">
      <w:start w:val="1"/>
      <w:numFmt w:val="lowerLetter"/>
      <w:lvlText w:val="%5."/>
      <w:lvlJc w:val="left"/>
      <w:pPr>
        <w:ind w:left="3600" w:hanging="360"/>
      </w:pPr>
    </w:lvl>
    <w:lvl w:ilvl="5" w:tplc="20901864" w:tentative="1">
      <w:start w:val="1"/>
      <w:numFmt w:val="lowerRoman"/>
      <w:lvlText w:val="%6."/>
      <w:lvlJc w:val="right"/>
      <w:pPr>
        <w:ind w:left="4320" w:hanging="180"/>
      </w:pPr>
    </w:lvl>
    <w:lvl w:ilvl="6" w:tplc="20901864" w:tentative="1">
      <w:start w:val="1"/>
      <w:numFmt w:val="decimal"/>
      <w:lvlText w:val="%7."/>
      <w:lvlJc w:val="left"/>
      <w:pPr>
        <w:ind w:left="5040" w:hanging="360"/>
      </w:pPr>
    </w:lvl>
    <w:lvl w:ilvl="7" w:tplc="20901864" w:tentative="1">
      <w:start w:val="1"/>
      <w:numFmt w:val="lowerLetter"/>
      <w:lvlText w:val="%8."/>
      <w:lvlJc w:val="left"/>
      <w:pPr>
        <w:ind w:left="5760" w:hanging="360"/>
      </w:pPr>
    </w:lvl>
    <w:lvl w:ilvl="8" w:tplc="2090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9">
    <w:multiLevelType w:val="hybridMultilevel"/>
    <w:lvl w:ilvl="0" w:tplc="35779174">
      <w:start w:val="1"/>
      <w:numFmt w:val="decimal"/>
      <w:lvlText w:val="%1."/>
      <w:lvlJc w:val="left"/>
      <w:pPr>
        <w:ind w:left="720" w:hanging="360"/>
      </w:pPr>
    </w:lvl>
    <w:lvl w:ilvl="1" w:tplc="35779174" w:tentative="1">
      <w:start w:val="1"/>
      <w:numFmt w:val="lowerLetter"/>
      <w:lvlText w:val="%2."/>
      <w:lvlJc w:val="left"/>
      <w:pPr>
        <w:ind w:left="1440" w:hanging="360"/>
      </w:pPr>
    </w:lvl>
    <w:lvl w:ilvl="2" w:tplc="35779174" w:tentative="1">
      <w:start w:val="1"/>
      <w:numFmt w:val="lowerRoman"/>
      <w:lvlText w:val="%3."/>
      <w:lvlJc w:val="right"/>
      <w:pPr>
        <w:ind w:left="2160" w:hanging="180"/>
      </w:pPr>
    </w:lvl>
    <w:lvl w:ilvl="3" w:tplc="35779174" w:tentative="1">
      <w:start w:val="1"/>
      <w:numFmt w:val="decimal"/>
      <w:lvlText w:val="%4."/>
      <w:lvlJc w:val="left"/>
      <w:pPr>
        <w:ind w:left="2880" w:hanging="360"/>
      </w:pPr>
    </w:lvl>
    <w:lvl w:ilvl="4" w:tplc="35779174" w:tentative="1">
      <w:start w:val="1"/>
      <w:numFmt w:val="lowerLetter"/>
      <w:lvlText w:val="%5."/>
      <w:lvlJc w:val="left"/>
      <w:pPr>
        <w:ind w:left="3600" w:hanging="360"/>
      </w:pPr>
    </w:lvl>
    <w:lvl w:ilvl="5" w:tplc="35779174" w:tentative="1">
      <w:start w:val="1"/>
      <w:numFmt w:val="lowerRoman"/>
      <w:lvlText w:val="%6."/>
      <w:lvlJc w:val="right"/>
      <w:pPr>
        <w:ind w:left="4320" w:hanging="180"/>
      </w:pPr>
    </w:lvl>
    <w:lvl w:ilvl="6" w:tplc="35779174" w:tentative="1">
      <w:start w:val="1"/>
      <w:numFmt w:val="decimal"/>
      <w:lvlText w:val="%7."/>
      <w:lvlJc w:val="left"/>
      <w:pPr>
        <w:ind w:left="5040" w:hanging="360"/>
      </w:pPr>
    </w:lvl>
    <w:lvl w:ilvl="7" w:tplc="35779174" w:tentative="1">
      <w:start w:val="1"/>
      <w:numFmt w:val="lowerLetter"/>
      <w:lvlText w:val="%8."/>
      <w:lvlJc w:val="left"/>
      <w:pPr>
        <w:ind w:left="5760" w:hanging="360"/>
      </w:pPr>
    </w:lvl>
    <w:lvl w:ilvl="8" w:tplc="3577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8">
    <w:multiLevelType w:val="hybridMultilevel"/>
    <w:lvl w:ilvl="0" w:tplc="89173662">
      <w:start w:val="1"/>
      <w:numFmt w:val="decimal"/>
      <w:lvlText w:val="%1."/>
      <w:lvlJc w:val="left"/>
      <w:pPr>
        <w:ind w:left="720" w:hanging="360"/>
      </w:pPr>
    </w:lvl>
    <w:lvl w:ilvl="1" w:tplc="89173662" w:tentative="1">
      <w:start w:val="1"/>
      <w:numFmt w:val="lowerLetter"/>
      <w:lvlText w:val="%2."/>
      <w:lvlJc w:val="left"/>
      <w:pPr>
        <w:ind w:left="1440" w:hanging="360"/>
      </w:pPr>
    </w:lvl>
    <w:lvl w:ilvl="2" w:tplc="89173662" w:tentative="1">
      <w:start w:val="1"/>
      <w:numFmt w:val="lowerRoman"/>
      <w:lvlText w:val="%3."/>
      <w:lvlJc w:val="right"/>
      <w:pPr>
        <w:ind w:left="2160" w:hanging="180"/>
      </w:pPr>
    </w:lvl>
    <w:lvl w:ilvl="3" w:tplc="89173662" w:tentative="1">
      <w:start w:val="1"/>
      <w:numFmt w:val="decimal"/>
      <w:lvlText w:val="%4."/>
      <w:lvlJc w:val="left"/>
      <w:pPr>
        <w:ind w:left="2880" w:hanging="360"/>
      </w:pPr>
    </w:lvl>
    <w:lvl w:ilvl="4" w:tplc="89173662" w:tentative="1">
      <w:start w:val="1"/>
      <w:numFmt w:val="lowerLetter"/>
      <w:lvlText w:val="%5."/>
      <w:lvlJc w:val="left"/>
      <w:pPr>
        <w:ind w:left="3600" w:hanging="360"/>
      </w:pPr>
    </w:lvl>
    <w:lvl w:ilvl="5" w:tplc="89173662" w:tentative="1">
      <w:start w:val="1"/>
      <w:numFmt w:val="lowerRoman"/>
      <w:lvlText w:val="%6."/>
      <w:lvlJc w:val="right"/>
      <w:pPr>
        <w:ind w:left="4320" w:hanging="180"/>
      </w:pPr>
    </w:lvl>
    <w:lvl w:ilvl="6" w:tplc="89173662" w:tentative="1">
      <w:start w:val="1"/>
      <w:numFmt w:val="decimal"/>
      <w:lvlText w:val="%7."/>
      <w:lvlJc w:val="left"/>
      <w:pPr>
        <w:ind w:left="5040" w:hanging="360"/>
      </w:pPr>
    </w:lvl>
    <w:lvl w:ilvl="7" w:tplc="89173662" w:tentative="1">
      <w:start w:val="1"/>
      <w:numFmt w:val="lowerLetter"/>
      <w:lvlText w:val="%8."/>
      <w:lvlJc w:val="left"/>
      <w:pPr>
        <w:ind w:left="5760" w:hanging="360"/>
      </w:pPr>
    </w:lvl>
    <w:lvl w:ilvl="8" w:tplc="8917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7">
    <w:multiLevelType w:val="hybridMultilevel"/>
    <w:lvl w:ilvl="0" w:tplc="54577396">
      <w:start w:val="1"/>
      <w:numFmt w:val="decimal"/>
      <w:lvlText w:val="%1."/>
      <w:lvlJc w:val="left"/>
      <w:pPr>
        <w:ind w:left="720" w:hanging="360"/>
      </w:pPr>
    </w:lvl>
    <w:lvl w:ilvl="1" w:tplc="54577396" w:tentative="1">
      <w:start w:val="1"/>
      <w:numFmt w:val="lowerLetter"/>
      <w:lvlText w:val="%2."/>
      <w:lvlJc w:val="left"/>
      <w:pPr>
        <w:ind w:left="1440" w:hanging="360"/>
      </w:pPr>
    </w:lvl>
    <w:lvl w:ilvl="2" w:tplc="54577396" w:tentative="1">
      <w:start w:val="1"/>
      <w:numFmt w:val="lowerRoman"/>
      <w:lvlText w:val="%3."/>
      <w:lvlJc w:val="right"/>
      <w:pPr>
        <w:ind w:left="2160" w:hanging="180"/>
      </w:pPr>
    </w:lvl>
    <w:lvl w:ilvl="3" w:tplc="54577396" w:tentative="1">
      <w:start w:val="1"/>
      <w:numFmt w:val="decimal"/>
      <w:lvlText w:val="%4."/>
      <w:lvlJc w:val="left"/>
      <w:pPr>
        <w:ind w:left="2880" w:hanging="360"/>
      </w:pPr>
    </w:lvl>
    <w:lvl w:ilvl="4" w:tplc="54577396" w:tentative="1">
      <w:start w:val="1"/>
      <w:numFmt w:val="lowerLetter"/>
      <w:lvlText w:val="%5."/>
      <w:lvlJc w:val="left"/>
      <w:pPr>
        <w:ind w:left="3600" w:hanging="360"/>
      </w:pPr>
    </w:lvl>
    <w:lvl w:ilvl="5" w:tplc="54577396" w:tentative="1">
      <w:start w:val="1"/>
      <w:numFmt w:val="lowerRoman"/>
      <w:lvlText w:val="%6."/>
      <w:lvlJc w:val="right"/>
      <w:pPr>
        <w:ind w:left="4320" w:hanging="180"/>
      </w:pPr>
    </w:lvl>
    <w:lvl w:ilvl="6" w:tplc="54577396" w:tentative="1">
      <w:start w:val="1"/>
      <w:numFmt w:val="decimal"/>
      <w:lvlText w:val="%7."/>
      <w:lvlJc w:val="left"/>
      <w:pPr>
        <w:ind w:left="5040" w:hanging="360"/>
      </w:pPr>
    </w:lvl>
    <w:lvl w:ilvl="7" w:tplc="54577396" w:tentative="1">
      <w:start w:val="1"/>
      <w:numFmt w:val="lowerLetter"/>
      <w:lvlText w:val="%8."/>
      <w:lvlJc w:val="left"/>
      <w:pPr>
        <w:ind w:left="5760" w:hanging="360"/>
      </w:pPr>
    </w:lvl>
    <w:lvl w:ilvl="8" w:tplc="5457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6">
    <w:multiLevelType w:val="hybridMultilevel"/>
    <w:lvl w:ilvl="0" w:tplc="53519355">
      <w:start w:val="1"/>
      <w:numFmt w:val="decimal"/>
      <w:lvlText w:val="%1."/>
      <w:lvlJc w:val="left"/>
      <w:pPr>
        <w:ind w:left="720" w:hanging="360"/>
      </w:pPr>
    </w:lvl>
    <w:lvl w:ilvl="1" w:tplc="53519355" w:tentative="1">
      <w:start w:val="1"/>
      <w:numFmt w:val="lowerLetter"/>
      <w:lvlText w:val="%2."/>
      <w:lvlJc w:val="left"/>
      <w:pPr>
        <w:ind w:left="1440" w:hanging="360"/>
      </w:pPr>
    </w:lvl>
    <w:lvl w:ilvl="2" w:tplc="53519355" w:tentative="1">
      <w:start w:val="1"/>
      <w:numFmt w:val="lowerRoman"/>
      <w:lvlText w:val="%3."/>
      <w:lvlJc w:val="right"/>
      <w:pPr>
        <w:ind w:left="2160" w:hanging="180"/>
      </w:pPr>
    </w:lvl>
    <w:lvl w:ilvl="3" w:tplc="53519355" w:tentative="1">
      <w:start w:val="1"/>
      <w:numFmt w:val="decimal"/>
      <w:lvlText w:val="%4."/>
      <w:lvlJc w:val="left"/>
      <w:pPr>
        <w:ind w:left="2880" w:hanging="360"/>
      </w:pPr>
    </w:lvl>
    <w:lvl w:ilvl="4" w:tplc="53519355" w:tentative="1">
      <w:start w:val="1"/>
      <w:numFmt w:val="lowerLetter"/>
      <w:lvlText w:val="%5."/>
      <w:lvlJc w:val="left"/>
      <w:pPr>
        <w:ind w:left="3600" w:hanging="360"/>
      </w:pPr>
    </w:lvl>
    <w:lvl w:ilvl="5" w:tplc="53519355" w:tentative="1">
      <w:start w:val="1"/>
      <w:numFmt w:val="lowerRoman"/>
      <w:lvlText w:val="%6."/>
      <w:lvlJc w:val="right"/>
      <w:pPr>
        <w:ind w:left="4320" w:hanging="180"/>
      </w:pPr>
    </w:lvl>
    <w:lvl w:ilvl="6" w:tplc="53519355" w:tentative="1">
      <w:start w:val="1"/>
      <w:numFmt w:val="decimal"/>
      <w:lvlText w:val="%7."/>
      <w:lvlJc w:val="left"/>
      <w:pPr>
        <w:ind w:left="5040" w:hanging="360"/>
      </w:pPr>
    </w:lvl>
    <w:lvl w:ilvl="7" w:tplc="53519355" w:tentative="1">
      <w:start w:val="1"/>
      <w:numFmt w:val="lowerLetter"/>
      <w:lvlText w:val="%8."/>
      <w:lvlJc w:val="left"/>
      <w:pPr>
        <w:ind w:left="5760" w:hanging="360"/>
      </w:pPr>
    </w:lvl>
    <w:lvl w:ilvl="8" w:tplc="53519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5">
    <w:multiLevelType w:val="hybridMultilevel"/>
    <w:lvl w:ilvl="0" w:tplc="20673669">
      <w:start w:val="1"/>
      <w:numFmt w:val="decimal"/>
      <w:lvlText w:val="%1."/>
      <w:lvlJc w:val="left"/>
      <w:pPr>
        <w:ind w:left="720" w:hanging="360"/>
      </w:pPr>
    </w:lvl>
    <w:lvl w:ilvl="1" w:tplc="20673669" w:tentative="1">
      <w:start w:val="1"/>
      <w:numFmt w:val="lowerLetter"/>
      <w:lvlText w:val="%2."/>
      <w:lvlJc w:val="left"/>
      <w:pPr>
        <w:ind w:left="1440" w:hanging="360"/>
      </w:pPr>
    </w:lvl>
    <w:lvl w:ilvl="2" w:tplc="20673669" w:tentative="1">
      <w:start w:val="1"/>
      <w:numFmt w:val="lowerRoman"/>
      <w:lvlText w:val="%3."/>
      <w:lvlJc w:val="right"/>
      <w:pPr>
        <w:ind w:left="2160" w:hanging="180"/>
      </w:pPr>
    </w:lvl>
    <w:lvl w:ilvl="3" w:tplc="20673669" w:tentative="1">
      <w:start w:val="1"/>
      <w:numFmt w:val="decimal"/>
      <w:lvlText w:val="%4."/>
      <w:lvlJc w:val="left"/>
      <w:pPr>
        <w:ind w:left="2880" w:hanging="360"/>
      </w:pPr>
    </w:lvl>
    <w:lvl w:ilvl="4" w:tplc="20673669" w:tentative="1">
      <w:start w:val="1"/>
      <w:numFmt w:val="lowerLetter"/>
      <w:lvlText w:val="%5."/>
      <w:lvlJc w:val="left"/>
      <w:pPr>
        <w:ind w:left="3600" w:hanging="360"/>
      </w:pPr>
    </w:lvl>
    <w:lvl w:ilvl="5" w:tplc="20673669" w:tentative="1">
      <w:start w:val="1"/>
      <w:numFmt w:val="lowerRoman"/>
      <w:lvlText w:val="%6."/>
      <w:lvlJc w:val="right"/>
      <w:pPr>
        <w:ind w:left="4320" w:hanging="180"/>
      </w:pPr>
    </w:lvl>
    <w:lvl w:ilvl="6" w:tplc="20673669" w:tentative="1">
      <w:start w:val="1"/>
      <w:numFmt w:val="decimal"/>
      <w:lvlText w:val="%7."/>
      <w:lvlJc w:val="left"/>
      <w:pPr>
        <w:ind w:left="5040" w:hanging="360"/>
      </w:pPr>
    </w:lvl>
    <w:lvl w:ilvl="7" w:tplc="20673669" w:tentative="1">
      <w:start w:val="1"/>
      <w:numFmt w:val="lowerLetter"/>
      <w:lvlText w:val="%8."/>
      <w:lvlJc w:val="left"/>
      <w:pPr>
        <w:ind w:left="5760" w:hanging="360"/>
      </w:pPr>
    </w:lvl>
    <w:lvl w:ilvl="8" w:tplc="2067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4">
    <w:multiLevelType w:val="hybridMultilevel"/>
    <w:lvl w:ilvl="0" w:tplc="49558647">
      <w:start w:val="1"/>
      <w:numFmt w:val="decimal"/>
      <w:lvlText w:val="%1."/>
      <w:lvlJc w:val="left"/>
      <w:pPr>
        <w:ind w:left="720" w:hanging="360"/>
      </w:pPr>
    </w:lvl>
    <w:lvl w:ilvl="1" w:tplc="49558647" w:tentative="1">
      <w:start w:val="1"/>
      <w:numFmt w:val="lowerLetter"/>
      <w:lvlText w:val="%2."/>
      <w:lvlJc w:val="left"/>
      <w:pPr>
        <w:ind w:left="1440" w:hanging="360"/>
      </w:pPr>
    </w:lvl>
    <w:lvl w:ilvl="2" w:tplc="49558647" w:tentative="1">
      <w:start w:val="1"/>
      <w:numFmt w:val="lowerRoman"/>
      <w:lvlText w:val="%3."/>
      <w:lvlJc w:val="right"/>
      <w:pPr>
        <w:ind w:left="2160" w:hanging="180"/>
      </w:pPr>
    </w:lvl>
    <w:lvl w:ilvl="3" w:tplc="49558647" w:tentative="1">
      <w:start w:val="1"/>
      <w:numFmt w:val="decimal"/>
      <w:lvlText w:val="%4."/>
      <w:lvlJc w:val="left"/>
      <w:pPr>
        <w:ind w:left="2880" w:hanging="360"/>
      </w:pPr>
    </w:lvl>
    <w:lvl w:ilvl="4" w:tplc="49558647" w:tentative="1">
      <w:start w:val="1"/>
      <w:numFmt w:val="lowerLetter"/>
      <w:lvlText w:val="%5."/>
      <w:lvlJc w:val="left"/>
      <w:pPr>
        <w:ind w:left="3600" w:hanging="360"/>
      </w:pPr>
    </w:lvl>
    <w:lvl w:ilvl="5" w:tplc="49558647" w:tentative="1">
      <w:start w:val="1"/>
      <w:numFmt w:val="lowerRoman"/>
      <w:lvlText w:val="%6."/>
      <w:lvlJc w:val="right"/>
      <w:pPr>
        <w:ind w:left="4320" w:hanging="180"/>
      </w:pPr>
    </w:lvl>
    <w:lvl w:ilvl="6" w:tplc="49558647" w:tentative="1">
      <w:start w:val="1"/>
      <w:numFmt w:val="decimal"/>
      <w:lvlText w:val="%7."/>
      <w:lvlJc w:val="left"/>
      <w:pPr>
        <w:ind w:left="5040" w:hanging="360"/>
      </w:pPr>
    </w:lvl>
    <w:lvl w:ilvl="7" w:tplc="49558647" w:tentative="1">
      <w:start w:val="1"/>
      <w:numFmt w:val="lowerLetter"/>
      <w:lvlText w:val="%8."/>
      <w:lvlJc w:val="left"/>
      <w:pPr>
        <w:ind w:left="5760" w:hanging="360"/>
      </w:pPr>
    </w:lvl>
    <w:lvl w:ilvl="8" w:tplc="4955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3">
    <w:multiLevelType w:val="hybridMultilevel"/>
    <w:lvl w:ilvl="0" w:tplc="47942837">
      <w:start w:val="1"/>
      <w:numFmt w:val="decimal"/>
      <w:lvlText w:val="%1."/>
      <w:lvlJc w:val="left"/>
      <w:pPr>
        <w:ind w:left="720" w:hanging="360"/>
      </w:pPr>
    </w:lvl>
    <w:lvl w:ilvl="1" w:tplc="47942837" w:tentative="1">
      <w:start w:val="1"/>
      <w:numFmt w:val="lowerLetter"/>
      <w:lvlText w:val="%2."/>
      <w:lvlJc w:val="left"/>
      <w:pPr>
        <w:ind w:left="1440" w:hanging="360"/>
      </w:pPr>
    </w:lvl>
    <w:lvl w:ilvl="2" w:tplc="47942837" w:tentative="1">
      <w:start w:val="1"/>
      <w:numFmt w:val="lowerRoman"/>
      <w:lvlText w:val="%3."/>
      <w:lvlJc w:val="right"/>
      <w:pPr>
        <w:ind w:left="2160" w:hanging="180"/>
      </w:pPr>
    </w:lvl>
    <w:lvl w:ilvl="3" w:tplc="47942837" w:tentative="1">
      <w:start w:val="1"/>
      <w:numFmt w:val="decimal"/>
      <w:lvlText w:val="%4."/>
      <w:lvlJc w:val="left"/>
      <w:pPr>
        <w:ind w:left="2880" w:hanging="360"/>
      </w:pPr>
    </w:lvl>
    <w:lvl w:ilvl="4" w:tplc="47942837" w:tentative="1">
      <w:start w:val="1"/>
      <w:numFmt w:val="lowerLetter"/>
      <w:lvlText w:val="%5."/>
      <w:lvlJc w:val="left"/>
      <w:pPr>
        <w:ind w:left="3600" w:hanging="360"/>
      </w:pPr>
    </w:lvl>
    <w:lvl w:ilvl="5" w:tplc="47942837" w:tentative="1">
      <w:start w:val="1"/>
      <w:numFmt w:val="lowerRoman"/>
      <w:lvlText w:val="%6."/>
      <w:lvlJc w:val="right"/>
      <w:pPr>
        <w:ind w:left="4320" w:hanging="180"/>
      </w:pPr>
    </w:lvl>
    <w:lvl w:ilvl="6" w:tplc="47942837" w:tentative="1">
      <w:start w:val="1"/>
      <w:numFmt w:val="decimal"/>
      <w:lvlText w:val="%7."/>
      <w:lvlJc w:val="left"/>
      <w:pPr>
        <w:ind w:left="5040" w:hanging="360"/>
      </w:pPr>
    </w:lvl>
    <w:lvl w:ilvl="7" w:tplc="47942837" w:tentative="1">
      <w:start w:val="1"/>
      <w:numFmt w:val="lowerLetter"/>
      <w:lvlText w:val="%8."/>
      <w:lvlJc w:val="left"/>
      <w:pPr>
        <w:ind w:left="5760" w:hanging="360"/>
      </w:pPr>
    </w:lvl>
    <w:lvl w:ilvl="8" w:tplc="4794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2">
    <w:multiLevelType w:val="hybridMultilevel"/>
    <w:lvl w:ilvl="0" w:tplc="39359340">
      <w:start w:val="1"/>
      <w:numFmt w:val="decimal"/>
      <w:lvlText w:val="%1."/>
      <w:lvlJc w:val="left"/>
      <w:pPr>
        <w:ind w:left="720" w:hanging="360"/>
      </w:pPr>
    </w:lvl>
    <w:lvl w:ilvl="1" w:tplc="39359340" w:tentative="1">
      <w:start w:val="1"/>
      <w:numFmt w:val="lowerLetter"/>
      <w:lvlText w:val="%2."/>
      <w:lvlJc w:val="left"/>
      <w:pPr>
        <w:ind w:left="1440" w:hanging="360"/>
      </w:pPr>
    </w:lvl>
    <w:lvl w:ilvl="2" w:tplc="39359340" w:tentative="1">
      <w:start w:val="1"/>
      <w:numFmt w:val="lowerRoman"/>
      <w:lvlText w:val="%3."/>
      <w:lvlJc w:val="right"/>
      <w:pPr>
        <w:ind w:left="2160" w:hanging="180"/>
      </w:pPr>
    </w:lvl>
    <w:lvl w:ilvl="3" w:tplc="39359340" w:tentative="1">
      <w:start w:val="1"/>
      <w:numFmt w:val="decimal"/>
      <w:lvlText w:val="%4."/>
      <w:lvlJc w:val="left"/>
      <w:pPr>
        <w:ind w:left="2880" w:hanging="360"/>
      </w:pPr>
    </w:lvl>
    <w:lvl w:ilvl="4" w:tplc="39359340" w:tentative="1">
      <w:start w:val="1"/>
      <w:numFmt w:val="lowerLetter"/>
      <w:lvlText w:val="%5."/>
      <w:lvlJc w:val="left"/>
      <w:pPr>
        <w:ind w:left="3600" w:hanging="360"/>
      </w:pPr>
    </w:lvl>
    <w:lvl w:ilvl="5" w:tplc="39359340" w:tentative="1">
      <w:start w:val="1"/>
      <w:numFmt w:val="lowerRoman"/>
      <w:lvlText w:val="%6."/>
      <w:lvlJc w:val="right"/>
      <w:pPr>
        <w:ind w:left="4320" w:hanging="180"/>
      </w:pPr>
    </w:lvl>
    <w:lvl w:ilvl="6" w:tplc="39359340" w:tentative="1">
      <w:start w:val="1"/>
      <w:numFmt w:val="decimal"/>
      <w:lvlText w:val="%7."/>
      <w:lvlJc w:val="left"/>
      <w:pPr>
        <w:ind w:left="5040" w:hanging="360"/>
      </w:pPr>
    </w:lvl>
    <w:lvl w:ilvl="7" w:tplc="39359340" w:tentative="1">
      <w:start w:val="1"/>
      <w:numFmt w:val="lowerLetter"/>
      <w:lvlText w:val="%8."/>
      <w:lvlJc w:val="left"/>
      <w:pPr>
        <w:ind w:left="5760" w:hanging="360"/>
      </w:pPr>
    </w:lvl>
    <w:lvl w:ilvl="8" w:tplc="3935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1">
    <w:multiLevelType w:val="hybridMultilevel"/>
    <w:lvl w:ilvl="0" w:tplc="31597312">
      <w:start w:val="1"/>
      <w:numFmt w:val="decimal"/>
      <w:lvlText w:val="%1."/>
      <w:lvlJc w:val="left"/>
      <w:pPr>
        <w:ind w:left="720" w:hanging="360"/>
      </w:pPr>
    </w:lvl>
    <w:lvl w:ilvl="1" w:tplc="31597312" w:tentative="1">
      <w:start w:val="1"/>
      <w:numFmt w:val="lowerLetter"/>
      <w:lvlText w:val="%2."/>
      <w:lvlJc w:val="left"/>
      <w:pPr>
        <w:ind w:left="1440" w:hanging="360"/>
      </w:pPr>
    </w:lvl>
    <w:lvl w:ilvl="2" w:tplc="31597312" w:tentative="1">
      <w:start w:val="1"/>
      <w:numFmt w:val="lowerRoman"/>
      <w:lvlText w:val="%3."/>
      <w:lvlJc w:val="right"/>
      <w:pPr>
        <w:ind w:left="2160" w:hanging="180"/>
      </w:pPr>
    </w:lvl>
    <w:lvl w:ilvl="3" w:tplc="31597312" w:tentative="1">
      <w:start w:val="1"/>
      <w:numFmt w:val="decimal"/>
      <w:lvlText w:val="%4."/>
      <w:lvlJc w:val="left"/>
      <w:pPr>
        <w:ind w:left="2880" w:hanging="360"/>
      </w:pPr>
    </w:lvl>
    <w:lvl w:ilvl="4" w:tplc="31597312" w:tentative="1">
      <w:start w:val="1"/>
      <w:numFmt w:val="lowerLetter"/>
      <w:lvlText w:val="%5."/>
      <w:lvlJc w:val="left"/>
      <w:pPr>
        <w:ind w:left="3600" w:hanging="360"/>
      </w:pPr>
    </w:lvl>
    <w:lvl w:ilvl="5" w:tplc="31597312" w:tentative="1">
      <w:start w:val="1"/>
      <w:numFmt w:val="lowerRoman"/>
      <w:lvlText w:val="%6."/>
      <w:lvlJc w:val="right"/>
      <w:pPr>
        <w:ind w:left="4320" w:hanging="180"/>
      </w:pPr>
    </w:lvl>
    <w:lvl w:ilvl="6" w:tplc="31597312" w:tentative="1">
      <w:start w:val="1"/>
      <w:numFmt w:val="decimal"/>
      <w:lvlText w:val="%7."/>
      <w:lvlJc w:val="left"/>
      <w:pPr>
        <w:ind w:left="5040" w:hanging="360"/>
      </w:pPr>
    </w:lvl>
    <w:lvl w:ilvl="7" w:tplc="31597312" w:tentative="1">
      <w:start w:val="1"/>
      <w:numFmt w:val="lowerLetter"/>
      <w:lvlText w:val="%8."/>
      <w:lvlJc w:val="left"/>
      <w:pPr>
        <w:ind w:left="5760" w:hanging="360"/>
      </w:pPr>
    </w:lvl>
    <w:lvl w:ilvl="8" w:tplc="3159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0">
    <w:multiLevelType w:val="hybridMultilevel"/>
    <w:lvl w:ilvl="0" w:tplc="79377459">
      <w:start w:val="1"/>
      <w:numFmt w:val="decimal"/>
      <w:lvlText w:val="%1."/>
      <w:lvlJc w:val="left"/>
      <w:pPr>
        <w:ind w:left="720" w:hanging="360"/>
      </w:pPr>
    </w:lvl>
    <w:lvl w:ilvl="1" w:tplc="79377459" w:tentative="1">
      <w:start w:val="1"/>
      <w:numFmt w:val="lowerLetter"/>
      <w:lvlText w:val="%2."/>
      <w:lvlJc w:val="left"/>
      <w:pPr>
        <w:ind w:left="1440" w:hanging="360"/>
      </w:pPr>
    </w:lvl>
    <w:lvl w:ilvl="2" w:tplc="79377459" w:tentative="1">
      <w:start w:val="1"/>
      <w:numFmt w:val="lowerRoman"/>
      <w:lvlText w:val="%3."/>
      <w:lvlJc w:val="right"/>
      <w:pPr>
        <w:ind w:left="2160" w:hanging="180"/>
      </w:pPr>
    </w:lvl>
    <w:lvl w:ilvl="3" w:tplc="79377459" w:tentative="1">
      <w:start w:val="1"/>
      <w:numFmt w:val="decimal"/>
      <w:lvlText w:val="%4."/>
      <w:lvlJc w:val="left"/>
      <w:pPr>
        <w:ind w:left="2880" w:hanging="360"/>
      </w:pPr>
    </w:lvl>
    <w:lvl w:ilvl="4" w:tplc="79377459" w:tentative="1">
      <w:start w:val="1"/>
      <w:numFmt w:val="lowerLetter"/>
      <w:lvlText w:val="%5."/>
      <w:lvlJc w:val="left"/>
      <w:pPr>
        <w:ind w:left="3600" w:hanging="360"/>
      </w:pPr>
    </w:lvl>
    <w:lvl w:ilvl="5" w:tplc="79377459" w:tentative="1">
      <w:start w:val="1"/>
      <w:numFmt w:val="lowerRoman"/>
      <w:lvlText w:val="%6."/>
      <w:lvlJc w:val="right"/>
      <w:pPr>
        <w:ind w:left="4320" w:hanging="180"/>
      </w:pPr>
    </w:lvl>
    <w:lvl w:ilvl="6" w:tplc="79377459" w:tentative="1">
      <w:start w:val="1"/>
      <w:numFmt w:val="decimal"/>
      <w:lvlText w:val="%7."/>
      <w:lvlJc w:val="left"/>
      <w:pPr>
        <w:ind w:left="5040" w:hanging="360"/>
      </w:pPr>
    </w:lvl>
    <w:lvl w:ilvl="7" w:tplc="79377459" w:tentative="1">
      <w:start w:val="1"/>
      <w:numFmt w:val="lowerLetter"/>
      <w:lvlText w:val="%8."/>
      <w:lvlJc w:val="left"/>
      <w:pPr>
        <w:ind w:left="5760" w:hanging="360"/>
      </w:pPr>
    </w:lvl>
    <w:lvl w:ilvl="8" w:tplc="7937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9">
    <w:multiLevelType w:val="hybridMultilevel"/>
    <w:lvl w:ilvl="0" w:tplc="91585112">
      <w:start w:val="1"/>
      <w:numFmt w:val="decimal"/>
      <w:lvlText w:val="%1."/>
      <w:lvlJc w:val="left"/>
      <w:pPr>
        <w:ind w:left="720" w:hanging="360"/>
      </w:pPr>
    </w:lvl>
    <w:lvl w:ilvl="1" w:tplc="91585112" w:tentative="1">
      <w:start w:val="1"/>
      <w:numFmt w:val="lowerLetter"/>
      <w:lvlText w:val="%2."/>
      <w:lvlJc w:val="left"/>
      <w:pPr>
        <w:ind w:left="1440" w:hanging="360"/>
      </w:pPr>
    </w:lvl>
    <w:lvl w:ilvl="2" w:tplc="91585112" w:tentative="1">
      <w:start w:val="1"/>
      <w:numFmt w:val="lowerRoman"/>
      <w:lvlText w:val="%3."/>
      <w:lvlJc w:val="right"/>
      <w:pPr>
        <w:ind w:left="2160" w:hanging="180"/>
      </w:pPr>
    </w:lvl>
    <w:lvl w:ilvl="3" w:tplc="91585112" w:tentative="1">
      <w:start w:val="1"/>
      <w:numFmt w:val="decimal"/>
      <w:lvlText w:val="%4."/>
      <w:lvlJc w:val="left"/>
      <w:pPr>
        <w:ind w:left="2880" w:hanging="360"/>
      </w:pPr>
    </w:lvl>
    <w:lvl w:ilvl="4" w:tplc="91585112" w:tentative="1">
      <w:start w:val="1"/>
      <w:numFmt w:val="lowerLetter"/>
      <w:lvlText w:val="%5."/>
      <w:lvlJc w:val="left"/>
      <w:pPr>
        <w:ind w:left="3600" w:hanging="360"/>
      </w:pPr>
    </w:lvl>
    <w:lvl w:ilvl="5" w:tplc="91585112" w:tentative="1">
      <w:start w:val="1"/>
      <w:numFmt w:val="lowerRoman"/>
      <w:lvlText w:val="%6."/>
      <w:lvlJc w:val="right"/>
      <w:pPr>
        <w:ind w:left="4320" w:hanging="180"/>
      </w:pPr>
    </w:lvl>
    <w:lvl w:ilvl="6" w:tplc="91585112" w:tentative="1">
      <w:start w:val="1"/>
      <w:numFmt w:val="decimal"/>
      <w:lvlText w:val="%7."/>
      <w:lvlJc w:val="left"/>
      <w:pPr>
        <w:ind w:left="5040" w:hanging="360"/>
      </w:pPr>
    </w:lvl>
    <w:lvl w:ilvl="7" w:tplc="91585112" w:tentative="1">
      <w:start w:val="1"/>
      <w:numFmt w:val="lowerLetter"/>
      <w:lvlText w:val="%8."/>
      <w:lvlJc w:val="left"/>
      <w:pPr>
        <w:ind w:left="5760" w:hanging="360"/>
      </w:pPr>
    </w:lvl>
    <w:lvl w:ilvl="8" w:tplc="9158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8">
    <w:multiLevelType w:val="hybridMultilevel"/>
    <w:lvl w:ilvl="0" w:tplc="83661235">
      <w:start w:val="1"/>
      <w:numFmt w:val="decimal"/>
      <w:lvlText w:val="%1."/>
      <w:lvlJc w:val="left"/>
      <w:pPr>
        <w:ind w:left="720" w:hanging="360"/>
      </w:pPr>
    </w:lvl>
    <w:lvl w:ilvl="1" w:tplc="83661235" w:tentative="1">
      <w:start w:val="1"/>
      <w:numFmt w:val="lowerLetter"/>
      <w:lvlText w:val="%2."/>
      <w:lvlJc w:val="left"/>
      <w:pPr>
        <w:ind w:left="1440" w:hanging="360"/>
      </w:pPr>
    </w:lvl>
    <w:lvl w:ilvl="2" w:tplc="83661235" w:tentative="1">
      <w:start w:val="1"/>
      <w:numFmt w:val="lowerRoman"/>
      <w:lvlText w:val="%3."/>
      <w:lvlJc w:val="right"/>
      <w:pPr>
        <w:ind w:left="2160" w:hanging="180"/>
      </w:pPr>
    </w:lvl>
    <w:lvl w:ilvl="3" w:tplc="83661235" w:tentative="1">
      <w:start w:val="1"/>
      <w:numFmt w:val="decimal"/>
      <w:lvlText w:val="%4."/>
      <w:lvlJc w:val="left"/>
      <w:pPr>
        <w:ind w:left="2880" w:hanging="360"/>
      </w:pPr>
    </w:lvl>
    <w:lvl w:ilvl="4" w:tplc="83661235" w:tentative="1">
      <w:start w:val="1"/>
      <w:numFmt w:val="lowerLetter"/>
      <w:lvlText w:val="%5."/>
      <w:lvlJc w:val="left"/>
      <w:pPr>
        <w:ind w:left="3600" w:hanging="360"/>
      </w:pPr>
    </w:lvl>
    <w:lvl w:ilvl="5" w:tplc="83661235" w:tentative="1">
      <w:start w:val="1"/>
      <w:numFmt w:val="lowerRoman"/>
      <w:lvlText w:val="%6."/>
      <w:lvlJc w:val="right"/>
      <w:pPr>
        <w:ind w:left="4320" w:hanging="180"/>
      </w:pPr>
    </w:lvl>
    <w:lvl w:ilvl="6" w:tplc="83661235" w:tentative="1">
      <w:start w:val="1"/>
      <w:numFmt w:val="decimal"/>
      <w:lvlText w:val="%7."/>
      <w:lvlJc w:val="left"/>
      <w:pPr>
        <w:ind w:left="5040" w:hanging="360"/>
      </w:pPr>
    </w:lvl>
    <w:lvl w:ilvl="7" w:tplc="83661235" w:tentative="1">
      <w:start w:val="1"/>
      <w:numFmt w:val="lowerLetter"/>
      <w:lvlText w:val="%8."/>
      <w:lvlJc w:val="left"/>
      <w:pPr>
        <w:ind w:left="5760" w:hanging="360"/>
      </w:pPr>
    </w:lvl>
    <w:lvl w:ilvl="8" w:tplc="8366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7">
    <w:multiLevelType w:val="hybridMultilevel"/>
    <w:lvl w:ilvl="0" w:tplc="44566743">
      <w:start w:val="1"/>
      <w:numFmt w:val="decimal"/>
      <w:lvlText w:val="%1."/>
      <w:lvlJc w:val="left"/>
      <w:pPr>
        <w:ind w:left="720" w:hanging="360"/>
      </w:pPr>
    </w:lvl>
    <w:lvl w:ilvl="1" w:tplc="44566743" w:tentative="1">
      <w:start w:val="1"/>
      <w:numFmt w:val="lowerLetter"/>
      <w:lvlText w:val="%2."/>
      <w:lvlJc w:val="left"/>
      <w:pPr>
        <w:ind w:left="1440" w:hanging="360"/>
      </w:pPr>
    </w:lvl>
    <w:lvl w:ilvl="2" w:tplc="44566743" w:tentative="1">
      <w:start w:val="1"/>
      <w:numFmt w:val="lowerRoman"/>
      <w:lvlText w:val="%3."/>
      <w:lvlJc w:val="right"/>
      <w:pPr>
        <w:ind w:left="2160" w:hanging="180"/>
      </w:pPr>
    </w:lvl>
    <w:lvl w:ilvl="3" w:tplc="44566743" w:tentative="1">
      <w:start w:val="1"/>
      <w:numFmt w:val="decimal"/>
      <w:lvlText w:val="%4."/>
      <w:lvlJc w:val="left"/>
      <w:pPr>
        <w:ind w:left="2880" w:hanging="360"/>
      </w:pPr>
    </w:lvl>
    <w:lvl w:ilvl="4" w:tplc="44566743" w:tentative="1">
      <w:start w:val="1"/>
      <w:numFmt w:val="lowerLetter"/>
      <w:lvlText w:val="%5."/>
      <w:lvlJc w:val="left"/>
      <w:pPr>
        <w:ind w:left="3600" w:hanging="360"/>
      </w:pPr>
    </w:lvl>
    <w:lvl w:ilvl="5" w:tplc="44566743" w:tentative="1">
      <w:start w:val="1"/>
      <w:numFmt w:val="lowerRoman"/>
      <w:lvlText w:val="%6."/>
      <w:lvlJc w:val="right"/>
      <w:pPr>
        <w:ind w:left="4320" w:hanging="180"/>
      </w:pPr>
    </w:lvl>
    <w:lvl w:ilvl="6" w:tplc="44566743" w:tentative="1">
      <w:start w:val="1"/>
      <w:numFmt w:val="decimal"/>
      <w:lvlText w:val="%7."/>
      <w:lvlJc w:val="left"/>
      <w:pPr>
        <w:ind w:left="5040" w:hanging="360"/>
      </w:pPr>
    </w:lvl>
    <w:lvl w:ilvl="7" w:tplc="44566743" w:tentative="1">
      <w:start w:val="1"/>
      <w:numFmt w:val="lowerLetter"/>
      <w:lvlText w:val="%8."/>
      <w:lvlJc w:val="left"/>
      <w:pPr>
        <w:ind w:left="5760" w:hanging="360"/>
      </w:pPr>
    </w:lvl>
    <w:lvl w:ilvl="8" w:tplc="4456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6">
    <w:multiLevelType w:val="hybridMultilevel"/>
    <w:lvl w:ilvl="0" w:tplc="81705849">
      <w:start w:val="1"/>
      <w:numFmt w:val="decimal"/>
      <w:lvlText w:val="%1."/>
      <w:lvlJc w:val="left"/>
      <w:pPr>
        <w:ind w:left="720" w:hanging="360"/>
      </w:pPr>
    </w:lvl>
    <w:lvl w:ilvl="1" w:tplc="81705849" w:tentative="1">
      <w:start w:val="1"/>
      <w:numFmt w:val="lowerLetter"/>
      <w:lvlText w:val="%2."/>
      <w:lvlJc w:val="left"/>
      <w:pPr>
        <w:ind w:left="1440" w:hanging="360"/>
      </w:pPr>
    </w:lvl>
    <w:lvl w:ilvl="2" w:tplc="81705849" w:tentative="1">
      <w:start w:val="1"/>
      <w:numFmt w:val="lowerRoman"/>
      <w:lvlText w:val="%3."/>
      <w:lvlJc w:val="right"/>
      <w:pPr>
        <w:ind w:left="2160" w:hanging="180"/>
      </w:pPr>
    </w:lvl>
    <w:lvl w:ilvl="3" w:tplc="81705849" w:tentative="1">
      <w:start w:val="1"/>
      <w:numFmt w:val="decimal"/>
      <w:lvlText w:val="%4."/>
      <w:lvlJc w:val="left"/>
      <w:pPr>
        <w:ind w:left="2880" w:hanging="360"/>
      </w:pPr>
    </w:lvl>
    <w:lvl w:ilvl="4" w:tplc="81705849" w:tentative="1">
      <w:start w:val="1"/>
      <w:numFmt w:val="lowerLetter"/>
      <w:lvlText w:val="%5."/>
      <w:lvlJc w:val="left"/>
      <w:pPr>
        <w:ind w:left="3600" w:hanging="360"/>
      </w:pPr>
    </w:lvl>
    <w:lvl w:ilvl="5" w:tplc="81705849" w:tentative="1">
      <w:start w:val="1"/>
      <w:numFmt w:val="lowerRoman"/>
      <w:lvlText w:val="%6."/>
      <w:lvlJc w:val="right"/>
      <w:pPr>
        <w:ind w:left="4320" w:hanging="180"/>
      </w:pPr>
    </w:lvl>
    <w:lvl w:ilvl="6" w:tplc="81705849" w:tentative="1">
      <w:start w:val="1"/>
      <w:numFmt w:val="decimal"/>
      <w:lvlText w:val="%7."/>
      <w:lvlJc w:val="left"/>
      <w:pPr>
        <w:ind w:left="5040" w:hanging="360"/>
      </w:pPr>
    </w:lvl>
    <w:lvl w:ilvl="7" w:tplc="81705849" w:tentative="1">
      <w:start w:val="1"/>
      <w:numFmt w:val="lowerLetter"/>
      <w:lvlText w:val="%8."/>
      <w:lvlJc w:val="left"/>
      <w:pPr>
        <w:ind w:left="5760" w:hanging="360"/>
      </w:pPr>
    </w:lvl>
    <w:lvl w:ilvl="8" w:tplc="8170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5">
    <w:multiLevelType w:val="hybridMultilevel"/>
    <w:lvl w:ilvl="0" w:tplc="93257432">
      <w:start w:val="1"/>
      <w:numFmt w:val="decimal"/>
      <w:lvlText w:val="%1."/>
      <w:lvlJc w:val="left"/>
      <w:pPr>
        <w:ind w:left="720" w:hanging="360"/>
      </w:pPr>
    </w:lvl>
    <w:lvl w:ilvl="1" w:tplc="93257432" w:tentative="1">
      <w:start w:val="1"/>
      <w:numFmt w:val="lowerLetter"/>
      <w:lvlText w:val="%2."/>
      <w:lvlJc w:val="left"/>
      <w:pPr>
        <w:ind w:left="1440" w:hanging="360"/>
      </w:pPr>
    </w:lvl>
    <w:lvl w:ilvl="2" w:tplc="93257432" w:tentative="1">
      <w:start w:val="1"/>
      <w:numFmt w:val="lowerRoman"/>
      <w:lvlText w:val="%3."/>
      <w:lvlJc w:val="right"/>
      <w:pPr>
        <w:ind w:left="2160" w:hanging="180"/>
      </w:pPr>
    </w:lvl>
    <w:lvl w:ilvl="3" w:tplc="93257432" w:tentative="1">
      <w:start w:val="1"/>
      <w:numFmt w:val="decimal"/>
      <w:lvlText w:val="%4."/>
      <w:lvlJc w:val="left"/>
      <w:pPr>
        <w:ind w:left="2880" w:hanging="360"/>
      </w:pPr>
    </w:lvl>
    <w:lvl w:ilvl="4" w:tplc="93257432" w:tentative="1">
      <w:start w:val="1"/>
      <w:numFmt w:val="lowerLetter"/>
      <w:lvlText w:val="%5."/>
      <w:lvlJc w:val="left"/>
      <w:pPr>
        <w:ind w:left="3600" w:hanging="360"/>
      </w:pPr>
    </w:lvl>
    <w:lvl w:ilvl="5" w:tplc="93257432" w:tentative="1">
      <w:start w:val="1"/>
      <w:numFmt w:val="lowerRoman"/>
      <w:lvlText w:val="%6."/>
      <w:lvlJc w:val="right"/>
      <w:pPr>
        <w:ind w:left="4320" w:hanging="180"/>
      </w:pPr>
    </w:lvl>
    <w:lvl w:ilvl="6" w:tplc="93257432" w:tentative="1">
      <w:start w:val="1"/>
      <w:numFmt w:val="decimal"/>
      <w:lvlText w:val="%7."/>
      <w:lvlJc w:val="left"/>
      <w:pPr>
        <w:ind w:left="5040" w:hanging="360"/>
      </w:pPr>
    </w:lvl>
    <w:lvl w:ilvl="7" w:tplc="93257432" w:tentative="1">
      <w:start w:val="1"/>
      <w:numFmt w:val="lowerLetter"/>
      <w:lvlText w:val="%8."/>
      <w:lvlJc w:val="left"/>
      <w:pPr>
        <w:ind w:left="5760" w:hanging="360"/>
      </w:pPr>
    </w:lvl>
    <w:lvl w:ilvl="8" w:tplc="9325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4">
    <w:multiLevelType w:val="hybridMultilevel"/>
    <w:lvl w:ilvl="0" w:tplc="41247238">
      <w:start w:val="1"/>
      <w:numFmt w:val="decimal"/>
      <w:lvlText w:val="%1."/>
      <w:lvlJc w:val="left"/>
      <w:pPr>
        <w:ind w:left="720" w:hanging="360"/>
      </w:pPr>
    </w:lvl>
    <w:lvl w:ilvl="1" w:tplc="41247238" w:tentative="1">
      <w:start w:val="1"/>
      <w:numFmt w:val="lowerLetter"/>
      <w:lvlText w:val="%2."/>
      <w:lvlJc w:val="left"/>
      <w:pPr>
        <w:ind w:left="1440" w:hanging="360"/>
      </w:pPr>
    </w:lvl>
    <w:lvl w:ilvl="2" w:tplc="41247238" w:tentative="1">
      <w:start w:val="1"/>
      <w:numFmt w:val="lowerRoman"/>
      <w:lvlText w:val="%3."/>
      <w:lvlJc w:val="right"/>
      <w:pPr>
        <w:ind w:left="2160" w:hanging="180"/>
      </w:pPr>
    </w:lvl>
    <w:lvl w:ilvl="3" w:tplc="41247238" w:tentative="1">
      <w:start w:val="1"/>
      <w:numFmt w:val="decimal"/>
      <w:lvlText w:val="%4."/>
      <w:lvlJc w:val="left"/>
      <w:pPr>
        <w:ind w:left="2880" w:hanging="360"/>
      </w:pPr>
    </w:lvl>
    <w:lvl w:ilvl="4" w:tplc="41247238" w:tentative="1">
      <w:start w:val="1"/>
      <w:numFmt w:val="lowerLetter"/>
      <w:lvlText w:val="%5."/>
      <w:lvlJc w:val="left"/>
      <w:pPr>
        <w:ind w:left="3600" w:hanging="360"/>
      </w:pPr>
    </w:lvl>
    <w:lvl w:ilvl="5" w:tplc="41247238" w:tentative="1">
      <w:start w:val="1"/>
      <w:numFmt w:val="lowerRoman"/>
      <w:lvlText w:val="%6."/>
      <w:lvlJc w:val="right"/>
      <w:pPr>
        <w:ind w:left="4320" w:hanging="180"/>
      </w:pPr>
    </w:lvl>
    <w:lvl w:ilvl="6" w:tplc="41247238" w:tentative="1">
      <w:start w:val="1"/>
      <w:numFmt w:val="decimal"/>
      <w:lvlText w:val="%7."/>
      <w:lvlJc w:val="left"/>
      <w:pPr>
        <w:ind w:left="5040" w:hanging="360"/>
      </w:pPr>
    </w:lvl>
    <w:lvl w:ilvl="7" w:tplc="41247238" w:tentative="1">
      <w:start w:val="1"/>
      <w:numFmt w:val="lowerLetter"/>
      <w:lvlText w:val="%8."/>
      <w:lvlJc w:val="left"/>
      <w:pPr>
        <w:ind w:left="5760" w:hanging="360"/>
      </w:pPr>
    </w:lvl>
    <w:lvl w:ilvl="8" w:tplc="4124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3">
    <w:multiLevelType w:val="hybridMultilevel"/>
    <w:lvl w:ilvl="0" w:tplc="30102194">
      <w:start w:val="1"/>
      <w:numFmt w:val="decimal"/>
      <w:lvlText w:val="%1."/>
      <w:lvlJc w:val="left"/>
      <w:pPr>
        <w:ind w:left="720" w:hanging="360"/>
      </w:pPr>
    </w:lvl>
    <w:lvl w:ilvl="1" w:tplc="30102194" w:tentative="1">
      <w:start w:val="1"/>
      <w:numFmt w:val="lowerLetter"/>
      <w:lvlText w:val="%2."/>
      <w:lvlJc w:val="left"/>
      <w:pPr>
        <w:ind w:left="1440" w:hanging="360"/>
      </w:pPr>
    </w:lvl>
    <w:lvl w:ilvl="2" w:tplc="30102194" w:tentative="1">
      <w:start w:val="1"/>
      <w:numFmt w:val="lowerRoman"/>
      <w:lvlText w:val="%3."/>
      <w:lvlJc w:val="right"/>
      <w:pPr>
        <w:ind w:left="2160" w:hanging="180"/>
      </w:pPr>
    </w:lvl>
    <w:lvl w:ilvl="3" w:tplc="30102194" w:tentative="1">
      <w:start w:val="1"/>
      <w:numFmt w:val="decimal"/>
      <w:lvlText w:val="%4."/>
      <w:lvlJc w:val="left"/>
      <w:pPr>
        <w:ind w:left="2880" w:hanging="360"/>
      </w:pPr>
    </w:lvl>
    <w:lvl w:ilvl="4" w:tplc="30102194" w:tentative="1">
      <w:start w:val="1"/>
      <w:numFmt w:val="lowerLetter"/>
      <w:lvlText w:val="%5."/>
      <w:lvlJc w:val="left"/>
      <w:pPr>
        <w:ind w:left="3600" w:hanging="360"/>
      </w:pPr>
    </w:lvl>
    <w:lvl w:ilvl="5" w:tplc="30102194" w:tentative="1">
      <w:start w:val="1"/>
      <w:numFmt w:val="lowerRoman"/>
      <w:lvlText w:val="%6."/>
      <w:lvlJc w:val="right"/>
      <w:pPr>
        <w:ind w:left="4320" w:hanging="180"/>
      </w:pPr>
    </w:lvl>
    <w:lvl w:ilvl="6" w:tplc="30102194" w:tentative="1">
      <w:start w:val="1"/>
      <w:numFmt w:val="decimal"/>
      <w:lvlText w:val="%7."/>
      <w:lvlJc w:val="left"/>
      <w:pPr>
        <w:ind w:left="5040" w:hanging="360"/>
      </w:pPr>
    </w:lvl>
    <w:lvl w:ilvl="7" w:tplc="30102194" w:tentative="1">
      <w:start w:val="1"/>
      <w:numFmt w:val="lowerLetter"/>
      <w:lvlText w:val="%8."/>
      <w:lvlJc w:val="left"/>
      <w:pPr>
        <w:ind w:left="5760" w:hanging="360"/>
      </w:pPr>
    </w:lvl>
    <w:lvl w:ilvl="8" w:tplc="30102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2">
    <w:multiLevelType w:val="hybridMultilevel"/>
    <w:lvl w:ilvl="0" w:tplc="18638802">
      <w:start w:val="1"/>
      <w:numFmt w:val="decimal"/>
      <w:lvlText w:val="%1."/>
      <w:lvlJc w:val="left"/>
      <w:pPr>
        <w:ind w:left="720" w:hanging="360"/>
      </w:pPr>
    </w:lvl>
    <w:lvl w:ilvl="1" w:tplc="18638802" w:tentative="1">
      <w:start w:val="1"/>
      <w:numFmt w:val="lowerLetter"/>
      <w:lvlText w:val="%2."/>
      <w:lvlJc w:val="left"/>
      <w:pPr>
        <w:ind w:left="1440" w:hanging="360"/>
      </w:pPr>
    </w:lvl>
    <w:lvl w:ilvl="2" w:tplc="18638802" w:tentative="1">
      <w:start w:val="1"/>
      <w:numFmt w:val="lowerRoman"/>
      <w:lvlText w:val="%3."/>
      <w:lvlJc w:val="right"/>
      <w:pPr>
        <w:ind w:left="2160" w:hanging="180"/>
      </w:pPr>
    </w:lvl>
    <w:lvl w:ilvl="3" w:tplc="18638802" w:tentative="1">
      <w:start w:val="1"/>
      <w:numFmt w:val="decimal"/>
      <w:lvlText w:val="%4."/>
      <w:lvlJc w:val="left"/>
      <w:pPr>
        <w:ind w:left="2880" w:hanging="360"/>
      </w:pPr>
    </w:lvl>
    <w:lvl w:ilvl="4" w:tplc="18638802" w:tentative="1">
      <w:start w:val="1"/>
      <w:numFmt w:val="lowerLetter"/>
      <w:lvlText w:val="%5."/>
      <w:lvlJc w:val="left"/>
      <w:pPr>
        <w:ind w:left="3600" w:hanging="360"/>
      </w:pPr>
    </w:lvl>
    <w:lvl w:ilvl="5" w:tplc="18638802" w:tentative="1">
      <w:start w:val="1"/>
      <w:numFmt w:val="lowerRoman"/>
      <w:lvlText w:val="%6."/>
      <w:lvlJc w:val="right"/>
      <w:pPr>
        <w:ind w:left="4320" w:hanging="180"/>
      </w:pPr>
    </w:lvl>
    <w:lvl w:ilvl="6" w:tplc="18638802" w:tentative="1">
      <w:start w:val="1"/>
      <w:numFmt w:val="decimal"/>
      <w:lvlText w:val="%7."/>
      <w:lvlJc w:val="left"/>
      <w:pPr>
        <w:ind w:left="5040" w:hanging="360"/>
      </w:pPr>
    </w:lvl>
    <w:lvl w:ilvl="7" w:tplc="18638802" w:tentative="1">
      <w:start w:val="1"/>
      <w:numFmt w:val="lowerLetter"/>
      <w:lvlText w:val="%8."/>
      <w:lvlJc w:val="left"/>
      <w:pPr>
        <w:ind w:left="5760" w:hanging="360"/>
      </w:pPr>
    </w:lvl>
    <w:lvl w:ilvl="8" w:tplc="1863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1">
    <w:multiLevelType w:val="hybridMultilevel"/>
    <w:lvl w:ilvl="0" w:tplc="42167926">
      <w:start w:val="1"/>
      <w:numFmt w:val="decimal"/>
      <w:lvlText w:val="%1."/>
      <w:lvlJc w:val="left"/>
      <w:pPr>
        <w:ind w:left="720" w:hanging="360"/>
      </w:pPr>
    </w:lvl>
    <w:lvl w:ilvl="1" w:tplc="42167926" w:tentative="1">
      <w:start w:val="1"/>
      <w:numFmt w:val="lowerLetter"/>
      <w:lvlText w:val="%2."/>
      <w:lvlJc w:val="left"/>
      <w:pPr>
        <w:ind w:left="1440" w:hanging="360"/>
      </w:pPr>
    </w:lvl>
    <w:lvl w:ilvl="2" w:tplc="42167926" w:tentative="1">
      <w:start w:val="1"/>
      <w:numFmt w:val="lowerRoman"/>
      <w:lvlText w:val="%3."/>
      <w:lvlJc w:val="right"/>
      <w:pPr>
        <w:ind w:left="2160" w:hanging="180"/>
      </w:pPr>
    </w:lvl>
    <w:lvl w:ilvl="3" w:tplc="42167926" w:tentative="1">
      <w:start w:val="1"/>
      <w:numFmt w:val="decimal"/>
      <w:lvlText w:val="%4."/>
      <w:lvlJc w:val="left"/>
      <w:pPr>
        <w:ind w:left="2880" w:hanging="360"/>
      </w:pPr>
    </w:lvl>
    <w:lvl w:ilvl="4" w:tplc="42167926" w:tentative="1">
      <w:start w:val="1"/>
      <w:numFmt w:val="lowerLetter"/>
      <w:lvlText w:val="%5."/>
      <w:lvlJc w:val="left"/>
      <w:pPr>
        <w:ind w:left="3600" w:hanging="360"/>
      </w:pPr>
    </w:lvl>
    <w:lvl w:ilvl="5" w:tplc="42167926" w:tentative="1">
      <w:start w:val="1"/>
      <w:numFmt w:val="lowerRoman"/>
      <w:lvlText w:val="%6."/>
      <w:lvlJc w:val="right"/>
      <w:pPr>
        <w:ind w:left="4320" w:hanging="180"/>
      </w:pPr>
    </w:lvl>
    <w:lvl w:ilvl="6" w:tplc="42167926" w:tentative="1">
      <w:start w:val="1"/>
      <w:numFmt w:val="decimal"/>
      <w:lvlText w:val="%7."/>
      <w:lvlJc w:val="left"/>
      <w:pPr>
        <w:ind w:left="5040" w:hanging="360"/>
      </w:pPr>
    </w:lvl>
    <w:lvl w:ilvl="7" w:tplc="42167926" w:tentative="1">
      <w:start w:val="1"/>
      <w:numFmt w:val="lowerLetter"/>
      <w:lvlText w:val="%8."/>
      <w:lvlJc w:val="left"/>
      <w:pPr>
        <w:ind w:left="5760" w:hanging="360"/>
      </w:pPr>
    </w:lvl>
    <w:lvl w:ilvl="8" w:tplc="4216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0">
    <w:multiLevelType w:val="hybridMultilevel"/>
    <w:lvl w:ilvl="0" w:tplc="38738797">
      <w:start w:val="1"/>
      <w:numFmt w:val="decimal"/>
      <w:lvlText w:val="%1."/>
      <w:lvlJc w:val="left"/>
      <w:pPr>
        <w:ind w:left="720" w:hanging="360"/>
      </w:pPr>
    </w:lvl>
    <w:lvl w:ilvl="1" w:tplc="38738797" w:tentative="1">
      <w:start w:val="1"/>
      <w:numFmt w:val="lowerLetter"/>
      <w:lvlText w:val="%2."/>
      <w:lvlJc w:val="left"/>
      <w:pPr>
        <w:ind w:left="1440" w:hanging="360"/>
      </w:pPr>
    </w:lvl>
    <w:lvl w:ilvl="2" w:tplc="38738797" w:tentative="1">
      <w:start w:val="1"/>
      <w:numFmt w:val="lowerRoman"/>
      <w:lvlText w:val="%3."/>
      <w:lvlJc w:val="right"/>
      <w:pPr>
        <w:ind w:left="2160" w:hanging="180"/>
      </w:pPr>
    </w:lvl>
    <w:lvl w:ilvl="3" w:tplc="38738797" w:tentative="1">
      <w:start w:val="1"/>
      <w:numFmt w:val="decimal"/>
      <w:lvlText w:val="%4."/>
      <w:lvlJc w:val="left"/>
      <w:pPr>
        <w:ind w:left="2880" w:hanging="360"/>
      </w:pPr>
    </w:lvl>
    <w:lvl w:ilvl="4" w:tplc="38738797" w:tentative="1">
      <w:start w:val="1"/>
      <w:numFmt w:val="lowerLetter"/>
      <w:lvlText w:val="%5."/>
      <w:lvlJc w:val="left"/>
      <w:pPr>
        <w:ind w:left="3600" w:hanging="360"/>
      </w:pPr>
    </w:lvl>
    <w:lvl w:ilvl="5" w:tplc="38738797" w:tentative="1">
      <w:start w:val="1"/>
      <w:numFmt w:val="lowerRoman"/>
      <w:lvlText w:val="%6."/>
      <w:lvlJc w:val="right"/>
      <w:pPr>
        <w:ind w:left="4320" w:hanging="180"/>
      </w:pPr>
    </w:lvl>
    <w:lvl w:ilvl="6" w:tplc="38738797" w:tentative="1">
      <w:start w:val="1"/>
      <w:numFmt w:val="decimal"/>
      <w:lvlText w:val="%7."/>
      <w:lvlJc w:val="left"/>
      <w:pPr>
        <w:ind w:left="5040" w:hanging="360"/>
      </w:pPr>
    </w:lvl>
    <w:lvl w:ilvl="7" w:tplc="38738797" w:tentative="1">
      <w:start w:val="1"/>
      <w:numFmt w:val="lowerLetter"/>
      <w:lvlText w:val="%8."/>
      <w:lvlJc w:val="left"/>
      <w:pPr>
        <w:ind w:left="5760" w:hanging="360"/>
      </w:pPr>
    </w:lvl>
    <w:lvl w:ilvl="8" w:tplc="3873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9">
    <w:multiLevelType w:val="hybridMultilevel"/>
    <w:lvl w:ilvl="0" w:tplc="13728763">
      <w:start w:val="1"/>
      <w:numFmt w:val="decimal"/>
      <w:lvlText w:val="%1."/>
      <w:lvlJc w:val="left"/>
      <w:pPr>
        <w:ind w:left="720" w:hanging="360"/>
      </w:pPr>
    </w:lvl>
    <w:lvl w:ilvl="1" w:tplc="13728763" w:tentative="1">
      <w:start w:val="1"/>
      <w:numFmt w:val="lowerLetter"/>
      <w:lvlText w:val="%2."/>
      <w:lvlJc w:val="left"/>
      <w:pPr>
        <w:ind w:left="1440" w:hanging="360"/>
      </w:pPr>
    </w:lvl>
    <w:lvl w:ilvl="2" w:tplc="13728763" w:tentative="1">
      <w:start w:val="1"/>
      <w:numFmt w:val="lowerRoman"/>
      <w:lvlText w:val="%3."/>
      <w:lvlJc w:val="right"/>
      <w:pPr>
        <w:ind w:left="2160" w:hanging="180"/>
      </w:pPr>
    </w:lvl>
    <w:lvl w:ilvl="3" w:tplc="13728763" w:tentative="1">
      <w:start w:val="1"/>
      <w:numFmt w:val="decimal"/>
      <w:lvlText w:val="%4."/>
      <w:lvlJc w:val="left"/>
      <w:pPr>
        <w:ind w:left="2880" w:hanging="360"/>
      </w:pPr>
    </w:lvl>
    <w:lvl w:ilvl="4" w:tplc="13728763" w:tentative="1">
      <w:start w:val="1"/>
      <w:numFmt w:val="lowerLetter"/>
      <w:lvlText w:val="%5."/>
      <w:lvlJc w:val="left"/>
      <w:pPr>
        <w:ind w:left="3600" w:hanging="360"/>
      </w:pPr>
    </w:lvl>
    <w:lvl w:ilvl="5" w:tplc="13728763" w:tentative="1">
      <w:start w:val="1"/>
      <w:numFmt w:val="lowerRoman"/>
      <w:lvlText w:val="%6."/>
      <w:lvlJc w:val="right"/>
      <w:pPr>
        <w:ind w:left="4320" w:hanging="180"/>
      </w:pPr>
    </w:lvl>
    <w:lvl w:ilvl="6" w:tplc="13728763" w:tentative="1">
      <w:start w:val="1"/>
      <w:numFmt w:val="decimal"/>
      <w:lvlText w:val="%7."/>
      <w:lvlJc w:val="left"/>
      <w:pPr>
        <w:ind w:left="5040" w:hanging="360"/>
      </w:pPr>
    </w:lvl>
    <w:lvl w:ilvl="7" w:tplc="13728763" w:tentative="1">
      <w:start w:val="1"/>
      <w:numFmt w:val="lowerLetter"/>
      <w:lvlText w:val="%8."/>
      <w:lvlJc w:val="left"/>
      <w:pPr>
        <w:ind w:left="5760" w:hanging="360"/>
      </w:pPr>
    </w:lvl>
    <w:lvl w:ilvl="8" w:tplc="1372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8">
    <w:multiLevelType w:val="hybridMultilevel"/>
    <w:lvl w:ilvl="0" w:tplc="51897512">
      <w:start w:val="1"/>
      <w:numFmt w:val="decimal"/>
      <w:lvlText w:val="%1."/>
      <w:lvlJc w:val="left"/>
      <w:pPr>
        <w:ind w:left="720" w:hanging="360"/>
      </w:pPr>
    </w:lvl>
    <w:lvl w:ilvl="1" w:tplc="51897512" w:tentative="1">
      <w:start w:val="1"/>
      <w:numFmt w:val="lowerLetter"/>
      <w:lvlText w:val="%2."/>
      <w:lvlJc w:val="left"/>
      <w:pPr>
        <w:ind w:left="1440" w:hanging="360"/>
      </w:pPr>
    </w:lvl>
    <w:lvl w:ilvl="2" w:tplc="51897512" w:tentative="1">
      <w:start w:val="1"/>
      <w:numFmt w:val="lowerRoman"/>
      <w:lvlText w:val="%3."/>
      <w:lvlJc w:val="right"/>
      <w:pPr>
        <w:ind w:left="2160" w:hanging="180"/>
      </w:pPr>
    </w:lvl>
    <w:lvl w:ilvl="3" w:tplc="51897512" w:tentative="1">
      <w:start w:val="1"/>
      <w:numFmt w:val="decimal"/>
      <w:lvlText w:val="%4."/>
      <w:lvlJc w:val="left"/>
      <w:pPr>
        <w:ind w:left="2880" w:hanging="360"/>
      </w:pPr>
    </w:lvl>
    <w:lvl w:ilvl="4" w:tplc="51897512" w:tentative="1">
      <w:start w:val="1"/>
      <w:numFmt w:val="lowerLetter"/>
      <w:lvlText w:val="%5."/>
      <w:lvlJc w:val="left"/>
      <w:pPr>
        <w:ind w:left="3600" w:hanging="360"/>
      </w:pPr>
    </w:lvl>
    <w:lvl w:ilvl="5" w:tplc="51897512" w:tentative="1">
      <w:start w:val="1"/>
      <w:numFmt w:val="lowerRoman"/>
      <w:lvlText w:val="%6."/>
      <w:lvlJc w:val="right"/>
      <w:pPr>
        <w:ind w:left="4320" w:hanging="180"/>
      </w:pPr>
    </w:lvl>
    <w:lvl w:ilvl="6" w:tplc="51897512" w:tentative="1">
      <w:start w:val="1"/>
      <w:numFmt w:val="decimal"/>
      <w:lvlText w:val="%7."/>
      <w:lvlJc w:val="left"/>
      <w:pPr>
        <w:ind w:left="5040" w:hanging="360"/>
      </w:pPr>
    </w:lvl>
    <w:lvl w:ilvl="7" w:tplc="51897512" w:tentative="1">
      <w:start w:val="1"/>
      <w:numFmt w:val="lowerLetter"/>
      <w:lvlText w:val="%8."/>
      <w:lvlJc w:val="left"/>
      <w:pPr>
        <w:ind w:left="5760" w:hanging="360"/>
      </w:pPr>
    </w:lvl>
    <w:lvl w:ilvl="8" w:tplc="5189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7">
    <w:multiLevelType w:val="hybridMultilevel"/>
    <w:lvl w:ilvl="0" w:tplc="16466983">
      <w:start w:val="1"/>
      <w:numFmt w:val="decimal"/>
      <w:lvlText w:val="%1."/>
      <w:lvlJc w:val="left"/>
      <w:pPr>
        <w:ind w:left="720" w:hanging="360"/>
      </w:pPr>
    </w:lvl>
    <w:lvl w:ilvl="1" w:tplc="16466983" w:tentative="1">
      <w:start w:val="1"/>
      <w:numFmt w:val="lowerLetter"/>
      <w:lvlText w:val="%2."/>
      <w:lvlJc w:val="left"/>
      <w:pPr>
        <w:ind w:left="1440" w:hanging="360"/>
      </w:pPr>
    </w:lvl>
    <w:lvl w:ilvl="2" w:tplc="16466983" w:tentative="1">
      <w:start w:val="1"/>
      <w:numFmt w:val="lowerRoman"/>
      <w:lvlText w:val="%3."/>
      <w:lvlJc w:val="right"/>
      <w:pPr>
        <w:ind w:left="2160" w:hanging="180"/>
      </w:pPr>
    </w:lvl>
    <w:lvl w:ilvl="3" w:tplc="16466983" w:tentative="1">
      <w:start w:val="1"/>
      <w:numFmt w:val="decimal"/>
      <w:lvlText w:val="%4."/>
      <w:lvlJc w:val="left"/>
      <w:pPr>
        <w:ind w:left="2880" w:hanging="360"/>
      </w:pPr>
    </w:lvl>
    <w:lvl w:ilvl="4" w:tplc="16466983" w:tentative="1">
      <w:start w:val="1"/>
      <w:numFmt w:val="lowerLetter"/>
      <w:lvlText w:val="%5."/>
      <w:lvlJc w:val="left"/>
      <w:pPr>
        <w:ind w:left="3600" w:hanging="360"/>
      </w:pPr>
    </w:lvl>
    <w:lvl w:ilvl="5" w:tplc="16466983" w:tentative="1">
      <w:start w:val="1"/>
      <w:numFmt w:val="lowerRoman"/>
      <w:lvlText w:val="%6."/>
      <w:lvlJc w:val="right"/>
      <w:pPr>
        <w:ind w:left="4320" w:hanging="180"/>
      </w:pPr>
    </w:lvl>
    <w:lvl w:ilvl="6" w:tplc="16466983" w:tentative="1">
      <w:start w:val="1"/>
      <w:numFmt w:val="decimal"/>
      <w:lvlText w:val="%7."/>
      <w:lvlJc w:val="left"/>
      <w:pPr>
        <w:ind w:left="5040" w:hanging="360"/>
      </w:pPr>
    </w:lvl>
    <w:lvl w:ilvl="7" w:tplc="16466983" w:tentative="1">
      <w:start w:val="1"/>
      <w:numFmt w:val="lowerLetter"/>
      <w:lvlText w:val="%8."/>
      <w:lvlJc w:val="left"/>
      <w:pPr>
        <w:ind w:left="5760" w:hanging="360"/>
      </w:pPr>
    </w:lvl>
    <w:lvl w:ilvl="8" w:tplc="1646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6">
    <w:multiLevelType w:val="hybridMultilevel"/>
    <w:lvl w:ilvl="0" w:tplc="90017990">
      <w:start w:val="1"/>
      <w:numFmt w:val="decimal"/>
      <w:lvlText w:val="%1."/>
      <w:lvlJc w:val="left"/>
      <w:pPr>
        <w:ind w:left="720" w:hanging="360"/>
      </w:pPr>
    </w:lvl>
    <w:lvl w:ilvl="1" w:tplc="90017990" w:tentative="1">
      <w:start w:val="1"/>
      <w:numFmt w:val="lowerLetter"/>
      <w:lvlText w:val="%2."/>
      <w:lvlJc w:val="left"/>
      <w:pPr>
        <w:ind w:left="1440" w:hanging="360"/>
      </w:pPr>
    </w:lvl>
    <w:lvl w:ilvl="2" w:tplc="90017990" w:tentative="1">
      <w:start w:val="1"/>
      <w:numFmt w:val="lowerRoman"/>
      <w:lvlText w:val="%3."/>
      <w:lvlJc w:val="right"/>
      <w:pPr>
        <w:ind w:left="2160" w:hanging="180"/>
      </w:pPr>
    </w:lvl>
    <w:lvl w:ilvl="3" w:tplc="90017990" w:tentative="1">
      <w:start w:val="1"/>
      <w:numFmt w:val="decimal"/>
      <w:lvlText w:val="%4."/>
      <w:lvlJc w:val="left"/>
      <w:pPr>
        <w:ind w:left="2880" w:hanging="360"/>
      </w:pPr>
    </w:lvl>
    <w:lvl w:ilvl="4" w:tplc="90017990" w:tentative="1">
      <w:start w:val="1"/>
      <w:numFmt w:val="lowerLetter"/>
      <w:lvlText w:val="%5."/>
      <w:lvlJc w:val="left"/>
      <w:pPr>
        <w:ind w:left="3600" w:hanging="360"/>
      </w:pPr>
    </w:lvl>
    <w:lvl w:ilvl="5" w:tplc="90017990" w:tentative="1">
      <w:start w:val="1"/>
      <w:numFmt w:val="lowerRoman"/>
      <w:lvlText w:val="%6."/>
      <w:lvlJc w:val="right"/>
      <w:pPr>
        <w:ind w:left="4320" w:hanging="180"/>
      </w:pPr>
    </w:lvl>
    <w:lvl w:ilvl="6" w:tplc="90017990" w:tentative="1">
      <w:start w:val="1"/>
      <w:numFmt w:val="decimal"/>
      <w:lvlText w:val="%7."/>
      <w:lvlJc w:val="left"/>
      <w:pPr>
        <w:ind w:left="5040" w:hanging="360"/>
      </w:pPr>
    </w:lvl>
    <w:lvl w:ilvl="7" w:tplc="90017990" w:tentative="1">
      <w:start w:val="1"/>
      <w:numFmt w:val="lowerLetter"/>
      <w:lvlText w:val="%8."/>
      <w:lvlJc w:val="left"/>
      <w:pPr>
        <w:ind w:left="5760" w:hanging="360"/>
      </w:pPr>
    </w:lvl>
    <w:lvl w:ilvl="8" w:tplc="9001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5">
    <w:multiLevelType w:val="hybridMultilevel"/>
    <w:lvl w:ilvl="0" w:tplc="90620196">
      <w:start w:val="1"/>
      <w:numFmt w:val="decimal"/>
      <w:lvlText w:val="%1."/>
      <w:lvlJc w:val="left"/>
      <w:pPr>
        <w:ind w:left="720" w:hanging="360"/>
      </w:pPr>
    </w:lvl>
    <w:lvl w:ilvl="1" w:tplc="90620196" w:tentative="1">
      <w:start w:val="1"/>
      <w:numFmt w:val="lowerLetter"/>
      <w:lvlText w:val="%2."/>
      <w:lvlJc w:val="left"/>
      <w:pPr>
        <w:ind w:left="1440" w:hanging="360"/>
      </w:pPr>
    </w:lvl>
    <w:lvl w:ilvl="2" w:tplc="90620196" w:tentative="1">
      <w:start w:val="1"/>
      <w:numFmt w:val="lowerRoman"/>
      <w:lvlText w:val="%3."/>
      <w:lvlJc w:val="right"/>
      <w:pPr>
        <w:ind w:left="2160" w:hanging="180"/>
      </w:pPr>
    </w:lvl>
    <w:lvl w:ilvl="3" w:tplc="90620196" w:tentative="1">
      <w:start w:val="1"/>
      <w:numFmt w:val="decimal"/>
      <w:lvlText w:val="%4."/>
      <w:lvlJc w:val="left"/>
      <w:pPr>
        <w:ind w:left="2880" w:hanging="360"/>
      </w:pPr>
    </w:lvl>
    <w:lvl w:ilvl="4" w:tplc="90620196" w:tentative="1">
      <w:start w:val="1"/>
      <w:numFmt w:val="lowerLetter"/>
      <w:lvlText w:val="%5."/>
      <w:lvlJc w:val="left"/>
      <w:pPr>
        <w:ind w:left="3600" w:hanging="360"/>
      </w:pPr>
    </w:lvl>
    <w:lvl w:ilvl="5" w:tplc="90620196" w:tentative="1">
      <w:start w:val="1"/>
      <w:numFmt w:val="lowerRoman"/>
      <w:lvlText w:val="%6."/>
      <w:lvlJc w:val="right"/>
      <w:pPr>
        <w:ind w:left="4320" w:hanging="180"/>
      </w:pPr>
    </w:lvl>
    <w:lvl w:ilvl="6" w:tplc="90620196" w:tentative="1">
      <w:start w:val="1"/>
      <w:numFmt w:val="decimal"/>
      <w:lvlText w:val="%7."/>
      <w:lvlJc w:val="left"/>
      <w:pPr>
        <w:ind w:left="5040" w:hanging="360"/>
      </w:pPr>
    </w:lvl>
    <w:lvl w:ilvl="7" w:tplc="90620196" w:tentative="1">
      <w:start w:val="1"/>
      <w:numFmt w:val="lowerLetter"/>
      <w:lvlText w:val="%8."/>
      <w:lvlJc w:val="left"/>
      <w:pPr>
        <w:ind w:left="5760" w:hanging="360"/>
      </w:pPr>
    </w:lvl>
    <w:lvl w:ilvl="8" w:tplc="9062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4">
    <w:multiLevelType w:val="hybridMultilevel"/>
    <w:lvl w:ilvl="0" w:tplc="48363337">
      <w:start w:val="1"/>
      <w:numFmt w:val="decimal"/>
      <w:lvlText w:val="%1."/>
      <w:lvlJc w:val="left"/>
      <w:pPr>
        <w:ind w:left="720" w:hanging="360"/>
      </w:pPr>
    </w:lvl>
    <w:lvl w:ilvl="1" w:tplc="48363337" w:tentative="1">
      <w:start w:val="1"/>
      <w:numFmt w:val="lowerLetter"/>
      <w:lvlText w:val="%2."/>
      <w:lvlJc w:val="left"/>
      <w:pPr>
        <w:ind w:left="1440" w:hanging="360"/>
      </w:pPr>
    </w:lvl>
    <w:lvl w:ilvl="2" w:tplc="48363337" w:tentative="1">
      <w:start w:val="1"/>
      <w:numFmt w:val="lowerRoman"/>
      <w:lvlText w:val="%3."/>
      <w:lvlJc w:val="right"/>
      <w:pPr>
        <w:ind w:left="2160" w:hanging="180"/>
      </w:pPr>
    </w:lvl>
    <w:lvl w:ilvl="3" w:tplc="48363337" w:tentative="1">
      <w:start w:val="1"/>
      <w:numFmt w:val="decimal"/>
      <w:lvlText w:val="%4."/>
      <w:lvlJc w:val="left"/>
      <w:pPr>
        <w:ind w:left="2880" w:hanging="360"/>
      </w:pPr>
    </w:lvl>
    <w:lvl w:ilvl="4" w:tplc="48363337" w:tentative="1">
      <w:start w:val="1"/>
      <w:numFmt w:val="lowerLetter"/>
      <w:lvlText w:val="%5."/>
      <w:lvlJc w:val="left"/>
      <w:pPr>
        <w:ind w:left="3600" w:hanging="360"/>
      </w:pPr>
    </w:lvl>
    <w:lvl w:ilvl="5" w:tplc="48363337" w:tentative="1">
      <w:start w:val="1"/>
      <w:numFmt w:val="lowerRoman"/>
      <w:lvlText w:val="%6."/>
      <w:lvlJc w:val="right"/>
      <w:pPr>
        <w:ind w:left="4320" w:hanging="180"/>
      </w:pPr>
    </w:lvl>
    <w:lvl w:ilvl="6" w:tplc="48363337" w:tentative="1">
      <w:start w:val="1"/>
      <w:numFmt w:val="decimal"/>
      <w:lvlText w:val="%7."/>
      <w:lvlJc w:val="left"/>
      <w:pPr>
        <w:ind w:left="5040" w:hanging="360"/>
      </w:pPr>
    </w:lvl>
    <w:lvl w:ilvl="7" w:tplc="48363337" w:tentative="1">
      <w:start w:val="1"/>
      <w:numFmt w:val="lowerLetter"/>
      <w:lvlText w:val="%8."/>
      <w:lvlJc w:val="left"/>
      <w:pPr>
        <w:ind w:left="5760" w:hanging="360"/>
      </w:pPr>
    </w:lvl>
    <w:lvl w:ilvl="8" w:tplc="4836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3">
    <w:multiLevelType w:val="hybridMultilevel"/>
    <w:lvl w:ilvl="0" w:tplc="23768084">
      <w:start w:val="1"/>
      <w:numFmt w:val="decimal"/>
      <w:lvlText w:val="%1."/>
      <w:lvlJc w:val="left"/>
      <w:pPr>
        <w:ind w:left="720" w:hanging="360"/>
      </w:pPr>
    </w:lvl>
    <w:lvl w:ilvl="1" w:tplc="23768084" w:tentative="1">
      <w:start w:val="1"/>
      <w:numFmt w:val="lowerLetter"/>
      <w:lvlText w:val="%2."/>
      <w:lvlJc w:val="left"/>
      <w:pPr>
        <w:ind w:left="1440" w:hanging="360"/>
      </w:pPr>
    </w:lvl>
    <w:lvl w:ilvl="2" w:tplc="23768084" w:tentative="1">
      <w:start w:val="1"/>
      <w:numFmt w:val="lowerRoman"/>
      <w:lvlText w:val="%3."/>
      <w:lvlJc w:val="right"/>
      <w:pPr>
        <w:ind w:left="2160" w:hanging="180"/>
      </w:pPr>
    </w:lvl>
    <w:lvl w:ilvl="3" w:tplc="23768084" w:tentative="1">
      <w:start w:val="1"/>
      <w:numFmt w:val="decimal"/>
      <w:lvlText w:val="%4."/>
      <w:lvlJc w:val="left"/>
      <w:pPr>
        <w:ind w:left="2880" w:hanging="360"/>
      </w:pPr>
    </w:lvl>
    <w:lvl w:ilvl="4" w:tplc="23768084" w:tentative="1">
      <w:start w:val="1"/>
      <w:numFmt w:val="lowerLetter"/>
      <w:lvlText w:val="%5."/>
      <w:lvlJc w:val="left"/>
      <w:pPr>
        <w:ind w:left="3600" w:hanging="360"/>
      </w:pPr>
    </w:lvl>
    <w:lvl w:ilvl="5" w:tplc="23768084" w:tentative="1">
      <w:start w:val="1"/>
      <w:numFmt w:val="lowerRoman"/>
      <w:lvlText w:val="%6."/>
      <w:lvlJc w:val="right"/>
      <w:pPr>
        <w:ind w:left="4320" w:hanging="180"/>
      </w:pPr>
    </w:lvl>
    <w:lvl w:ilvl="6" w:tplc="23768084" w:tentative="1">
      <w:start w:val="1"/>
      <w:numFmt w:val="decimal"/>
      <w:lvlText w:val="%7."/>
      <w:lvlJc w:val="left"/>
      <w:pPr>
        <w:ind w:left="5040" w:hanging="360"/>
      </w:pPr>
    </w:lvl>
    <w:lvl w:ilvl="7" w:tplc="23768084" w:tentative="1">
      <w:start w:val="1"/>
      <w:numFmt w:val="lowerLetter"/>
      <w:lvlText w:val="%8."/>
      <w:lvlJc w:val="left"/>
      <w:pPr>
        <w:ind w:left="5760" w:hanging="360"/>
      </w:pPr>
    </w:lvl>
    <w:lvl w:ilvl="8" w:tplc="2376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2">
    <w:multiLevelType w:val="hybridMultilevel"/>
    <w:lvl w:ilvl="0" w:tplc="42124308">
      <w:start w:val="1"/>
      <w:numFmt w:val="decimal"/>
      <w:lvlText w:val="%1."/>
      <w:lvlJc w:val="left"/>
      <w:pPr>
        <w:ind w:left="720" w:hanging="360"/>
      </w:pPr>
    </w:lvl>
    <w:lvl w:ilvl="1" w:tplc="42124308" w:tentative="1">
      <w:start w:val="1"/>
      <w:numFmt w:val="lowerLetter"/>
      <w:lvlText w:val="%2."/>
      <w:lvlJc w:val="left"/>
      <w:pPr>
        <w:ind w:left="1440" w:hanging="360"/>
      </w:pPr>
    </w:lvl>
    <w:lvl w:ilvl="2" w:tplc="42124308" w:tentative="1">
      <w:start w:val="1"/>
      <w:numFmt w:val="lowerRoman"/>
      <w:lvlText w:val="%3."/>
      <w:lvlJc w:val="right"/>
      <w:pPr>
        <w:ind w:left="2160" w:hanging="180"/>
      </w:pPr>
    </w:lvl>
    <w:lvl w:ilvl="3" w:tplc="42124308" w:tentative="1">
      <w:start w:val="1"/>
      <w:numFmt w:val="decimal"/>
      <w:lvlText w:val="%4."/>
      <w:lvlJc w:val="left"/>
      <w:pPr>
        <w:ind w:left="2880" w:hanging="360"/>
      </w:pPr>
    </w:lvl>
    <w:lvl w:ilvl="4" w:tplc="42124308" w:tentative="1">
      <w:start w:val="1"/>
      <w:numFmt w:val="lowerLetter"/>
      <w:lvlText w:val="%5."/>
      <w:lvlJc w:val="left"/>
      <w:pPr>
        <w:ind w:left="3600" w:hanging="360"/>
      </w:pPr>
    </w:lvl>
    <w:lvl w:ilvl="5" w:tplc="42124308" w:tentative="1">
      <w:start w:val="1"/>
      <w:numFmt w:val="lowerRoman"/>
      <w:lvlText w:val="%6."/>
      <w:lvlJc w:val="right"/>
      <w:pPr>
        <w:ind w:left="4320" w:hanging="180"/>
      </w:pPr>
    </w:lvl>
    <w:lvl w:ilvl="6" w:tplc="42124308" w:tentative="1">
      <w:start w:val="1"/>
      <w:numFmt w:val="decimal"/>
      <w:lvlText w:val="%7."/>
      <w:lvlJc w:val="left"/>
      <w:pPr>
        <w:ind w:left="5040" w:hanging="360"/>
      </w:pPr>
    </w:lvl>
    <w:lvl w:ilvl="7" w:tplc="42124308" w:tentative="1">
      <w:start w:val="1"/>
      <w:numFmt w:val="lowerLetter"/>
      <w:lvlText w:val="%8."/>
      <w:lvlJc w:val="left"/>
      <w:pPr>
        <w:ind w:left="5760" w:hanging="360"/>
      </w:pPr>
    </w:lvl>
    <w:lvl w:ilvl="8" w:tplc="4212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1">
    <w:multiLevelType w:val="hybridMultilevel"/>
    <w:lvl w:ilvl="0" w:tplc="25595246">
      <w:start w:val="1"/>
      <w:numFmt w:val="decimal"/>
      <w:lvlText w:val="%1."/>
      <w:lvlJc w:val="left"/>
      <w:pPr>
        <w:ind w:left="720" w:hanging="360"/>
      </w:pPr>
    </w:lvl>
    <w:lvl w:ilvl="1" w:tplc="25595246" w:tentative="1">
      <w:start w:val="1"/>
      <w:numFmt w:val="lowerLetter"/>
      <w:lvlText w:val="%2."/>
      <w:lvlJc w:val="left"/>
      <w:pPr>
        <w:ind w:left="1440" w:hanging="360"/>
      </w:pPr>
    </w:lvl>
    <w:lvl w:ilvl="2" w:tplc="25595246" w:tentative="1">
      <w:start w:val="1"/>
      <w:numFmt w:val="lowerRoman"/>
      <w:lvlText w:val="%3."/>
      <w:lvlJc w:val="right"/>
      <w:pPr>
        <w:ind w:left="2160" w:hanging="180"/>
      </w:pPr>
    </w:lvl>
    <w:lvl w:ilvl="3" w:tplc="25595246" w:tentative="1">
      <w:start w:val="1"/>
      <w:numFmt w:val="decimal"/>
      <w:lvlText w:val="%4."/>
      <w:lvlJc w:val="left"/>
      <w:pPr>
        <w:ind w:left="2880" w:hanging="360"/>
      </w:pPr>
    </w:lvl>
    <w:lvl w:ilvl="4" w:tplc="25595246" w:tentative="1">
      <w:start w:val="1"/>
      <w:numFmt w:val="lowerLetter"/>
      <w:lvlText w:val="%5."/>
      <w:lvlJc w:val="left"/>
      <w:pPr>
        <w:ind w:left="3600" w:hanging="360"/>
      </w:pPr>
    </w:lvl>
    <w:lvl w:ilvl="5" w:tplc="25595246" w:tentative="1">
      <w:start w:val="1"/>
      <w:numFmt w:val="lowerRoman"/>
      <w:lvlText w:val="%6."/>
      <w:lvlJc w:val="right"/>
      <w:pPr>
        <w:ind w:left="4320" w:hanging="180"/>
      </w:pPr>
    </w:lvl>
    <w:lvl w:ilvl="6" w:tplc="25595246" w:tentative="1">
      <w:start w:val="1"/>
      <w:numFmt w:val="decimal"/>
      <w:lvlText w:val="%7."/>
      <w:lvlJc w:val="left"/>
      <w:pPr>
        <w:ind w:left="5040" w:hanging="360"/>
      </w:pPr>
    </w:lvl>
    <w:lvl w:ilvl="7" w:tplc="25595246" w:tentative="1">
      <w:start w:val="1"/>
      <w:numFmt w:val="lowerLetter"/>
      <w:lvlText w:val="%8."/>
      <w:lvlJc w:val="left"/>
      <w:pPr>
        <w:ind w:left="5760" w:hanging="360"/>
      </w:pPr>
    </w:lvl>
    <w:lvl w:ilvl="8" w:tplc="2559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90">
    <w:multiLevelType w:val="hybridMultilevel"/>
    <w:lvl w:ilvl="0" w:tplc="63889869">
      <w:start w:val="1"/>
      <w:numFmt w:val="decimal"/>
      <w:lvlText w:val="%1."/>
      <w:lvlJc w:val="left"/>
      <w:pPr>
        <w:ind w:left="720" w:hanging="360"/>
      </w:pPr>
    </w:lvl>
    <w:lvl w:ilvl="1" w:tplc="63889869" w:tentative="1">
      <w:start w:val="1"/>
      <w:numFmt w:val="lowerLetter"/>
      <w:lvlText w:val="%2."/>
      <w:lvlJc w:val="left"/>
      <w:pPr>
        <w:ind w:left="1440" w:hanging="360"/>
      </w:pPr>
    </w:lvl>
    <w:lvl w:ilvl="2" w:tplc="63889869" w:tentative="1">
      <w:start w:val="1"/>
      <w:numFmt w:val="lowerRoman"/>
      <w:lvlText w:val="%3."/>
      <w:lvlJc w:val="right"/>
      <w:pPr>
        <w:ind w:left="2160" w:hanging="180"/>
      </w:pPr>
    </w:lvl>
    <w:lvl w:ilvl="3" w:tplc="63889869" w:tentative="1">
      <w:start w:val="1"/>
      <w:numFmt w:val="decimal"/>
      <w:lvlText w:val="%4."/>
      <w:lvlJc w:val="left"/>
      <w:pPr>
        <w:ind w:left="2880" w:hanging="360"/>
      </w:pPr>
    </w:lvl>
    <w:lvl w:ilvl="4" w:tplc="63889869" w:tentative="1">
      <w:start w:val="1"/>
      <w:numFmt w:val="lowerLetter"/>
      <w:lvlText w:val="%5."/>
      <w:lvlJc w:val="left"/>
      <w:pPr>
        <w:ind w:left="3600" w:hanging="360"/>
      </w:pPr>
    </w:lvl>
    <w:lvl w:ilvl="5" w:tplc="63889869" w:tentative="1">
      <w:start w:val="1"/>
      <w:numFmt w:val="lowerRoman"/>
      <w:lvlText w:val="%6."/>
      <w:lvlJc w:val="right"/>
      <w:pPr>
        <w:ind w:left="4320" w:hanging="180"/>
      </w:pPr>
    </w:lvl>
    <w:lvl w:ilvl="6" w:tplc="63889869" w:tentative="1">
      <w:start w:val="1"/>
      <w:numFmt w:val="decimal"/>
      <w:lvlText w:val="%7."/>
      <w:lvlJc w:val="left"/>
      <w:pPr>
        <w:ind w:left="5040" w:hanging="360"/>
      </w:pPr>
    </w:lvl>
    <w:lvl w:ilvl="7" w:tplc="63889869" w:tentative="1">
      <w:start w:val="1"/>
      <w:numFmt w:val="lowerLetter"/>
      <w:lvlText w:val="%8."/>
      <w:lvlJc w:val="left"/>
      <w:pPr>
        <w:ind w:left="5760" w:hanging="360"/>
      </w:pPr>
    </w:lvl>
    <w:lvl w:ilvl="8" w:tplc="6388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9">
    <w:multiLevelType w:val="hybridMultilevel"/>
    <w:lvl w:ilvl="0" w:tplc="85937816">
      <w:start w:val="1"/>
      <w:numFmt w:val="decimal"/>
      <w:lvlText w:val="%1."/>
      <w:lvlJc w:val="left"/>
      <w:pPr>
        <w:ind w:left="720" w:hanging="360"/>
      </w:pPr>
    </w:lvl>
    <w:lvl w:ilvl="1" w:tplc="85937816" w:tentative="1">
      <w:start w:val="1"/>
      <w:numFmt w:val="lowerLetter"/>
      <w:lvlText w:val="%2."/>
      <w:lvlJc w:val="left"/>
      <w:pPr>
        <w:ind w:left="1440" w:hanging="360"/>
      </w:pPr>
    </w:lvl>
    <w:lvl w:ilvl="2" w:tplc="85937816" w:tentative="1">
      <w:start w:val="1"/>
      <w:numFmt w:val="lowerRoman"/>
      <w:lvlText w:val="%3."/>
      <w:lvlJc w:val="right"/>
      <w:pPr>
        <w:ind w:left="2160" w:hanging="180"/>
      </w:pPr>
    </w:lvl>
    <w:lvl w:ilvl="3" w:tplc="85937816" w:tentative="1">
      <w:start w:val="1"/>
      <w:numFmt w:val="decimal"/>
      <w:lvlText w:val="%4."/>
      <w:lvlJc w:val="left"/>
      <w:pPr>
        <w:ind w:left="2880" w:hanging="360"/>
      </w:pPr>
    </w:lvl>
    <w:lvl w:ilvl="4" w:tplc="85937816" w:tentative="1">
      <w:start w:val="1"/>
      <w:numFmt w:val="lowerLetter"/>
      <w:lvlText w:val="%5."/>
      <w:lvlJc w:val="left"/>
      <w:pPr>
        <w:ind w:left="3600" w:hanging="360"/>
      </w:pPr>
    </w:lvl>
    <w:lvl w:ilvl="5" w:tplc="85937816" w:tentative="1">
      <w:start w:val="1"/>
      <w:numFmt w:val="lowerRoman"/>
      <w:lvlText w:val="%6."/>
      <w:lvlJc w:val="right"/>
      <w:pPr>
        <w:ind w:left="4320" w:hanging="180"/>
      </w:pPr>
    </w:lvl>
    <w:lvl w:ilvl="6" w:tplc="85937816" w:tentative="1">
      <w:start w:val="1"/>
      <w:numFmt w:val="decimal"/>
      <w:lvlText w:val="%7."/>
      <w:lvlJc w:val="left"/>
      <w:pPr>
        <w:ind w:left="5040" w:hanging="360"/>
      </w:pPr>
    </w:lvl>
    <w:lvl w:ilvl="7" w:tplc="85937816" w:tentative="1">
      <w:start w:val="1"/>
      <w:numFmt w:val="lowerLetter"/>
      <w:lvlText w:val="%8."/>
      <w:lvlJc w:val="left"/>
      <w:pPr>
        <w:ind w:left="5760" w:hanging="360"/>
      </w:pPr>
    </w:lvl>
    <w:lvl w:ilvl="8" w:tplc="8593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8">
    <w:multiLevelType w:val="hybridMultilevel"/>
    <w:lvl w:ilvl="0" w:tplc="52208432">
      <w:start w:val="1"/>
      <w:numFmt w:val="decimal"/>
      <w:lvlText w:val="%1."/>
      <w:lvlJc w:val="left"/>
      <w:pPr>
        <w:ind w:left="720" w:hanging="360"/>
      </w:pPr>
    </w:lvl>
    <w:lvl w:ilvl="1" w:tplc="52208432" w:tentative="1">
      <w:start w:val="1"/>
      <w:numFmt w:val="lowerLetter"/>
      <w:lvlText w:val="%2."/>
      <w:lvlJc w:val="left"/>
      <w:pPr>
        <w:ind w:left="1440" w:hanging="360"/>
      </w:pPr>
    </w:lvl>
    <w:lvl w:ilvl="2" w:tplc="52208432" w:tentative="1">
      <w:start w:val="1"/>
      <w:numFmt w:val="lowerRoman"/>
      <w:lvlText w:val="%3."/>
      <w:lvlJc w:val="right"/>
      <w:pPr>
        <w:ind w:left="2160" w:hanging="180"/>
      </w:pPr>
    </w:lvl>
    <w:lvl w:ilvl="3" w:tplc="52208432" w:tentative="1">
      <w:start w:val="1"/>
      <w:numFmt w:val="decimal"/>
      <w:lvlText w:val="%4."/>
      <w:lvlJc w:val="left"/>
      <w:pPr>
        <w:ind w:left="2880" w:hanging="360"/>
      </w:pPr>
    </w:lvl>
    <w:lvl w:ilvl="4" w:tplc="52208432" w:tentative="1">
      <w:start w:val="1"/>
      <w:numFmt w:val="lowerLetter"/>
      <w:lvlText w:val="%5."/>
      <w:lvlJc w:val="left"/>
      <w:pPr>
        <w:ind w:left="3600" w:hanging="360"/>
      </w:pPr>
    </w:lvl>
    <w:lvl w:ilvl="5" w:tplc="52208432" w:tentative="1">
      <w:start w:val="1"/>
      <w:numFmt w:val="lowerRoman"/>
      <w:lvlText w:val="%6."/>
      <w:lvlJc w:val="right"/>
      <w:pPr>
        <w:ind w:left="4320" w:hanging="180"/>
      </w:pPr>
    </w:lvl>
    <w:lvl w:ilvl="6" w:tplc="52208432" w:tentative="1">
      <w:start w:val="1"/>
      <w:numFmt w:val="decimal"/>
      <w:lvlText w:val="%7."/>
      <w:lvlJc w:val="left"/>
      <w:pPr>
        <w:ind w:left="5040" w:hanging="360"/>
      </w:pPr>
    </w:lvl>
    <w:lvl w:ilvl="7" w:tplc="52208432" w:tentative="1">
      <w:start w:val="1"/>
      <w:numFmt w:val="lowerLetter"/>
      <w:lvlText w:val="%8."/>
      <w:lvlJc w:val="left"/>
      <w:pPr>
        <w:ind w:left="5760" w:hanging="360"/>
      </w:pPr>
    </w:lvl>
    <w:lvl w:ilvl="8" w:tplc="52208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7">
    <w:multiLevelType w:val="hybridMultilevel"/>
    <w:lvl w:ilvl="0" w:tplc="70548930">
      <w:start w:val="1"/>
      <w:numFmt w:val="decimal"/>
      <w:lvlText w:val="%1."/>
      <w:lvlJc w:val="left"/>
      <w:pPr>
        <w:ind w:left="720" w:hanging="360"/>
      </w:pPr>
    </w:lvl>
    <w:lvl w:ilvl="1" w:tplc="70548930" w:tentative="1">
      <w:start w:val="1"/>
      <w:numFmt w:val="lowerLetter"/>
      <w:lvlText w:val="%2."/>
      <w:lvlJc w:val="left"/>
      <w:pPr>
        <w:ind w:left="1440" w:hanging="360"/>
      </w:pPr>
    </w:lvl>
    <w:lvl w:ilvl="2" w:tplc="70548930" w:tentative="1">
      <w:start w:val="1"/>
      <w:numFmt w:val="lowerRoman"/>
      <w:lvlText w:val="%3."/>
      <w:lvlJc w:val="right"/>
      <w:pPr>
        <w:ind w:left="2160" w:hanging="180"/>
      </w:pPr>
    </w:lvl>
    <w:lvl w:ilvl="3" w:tplc="70548930" w:tentative="1">
      <w:start w:val="1"/>
      <w:numFmt w:val="decimal"/>
      <w:lvlText w:val="%4."/>
      <w:lvlJc w:val="left"/>
      <w:pPr>
        <w:ind w:left="2880" w:hanging="360"/>
      </w:pPr>
    </w:lvl>
    <w:lvl w:ilvl="4" w:tplc="70548930" w:tentative="1">
      <w:start w:val="1"/>
      <w:numFmt w:val="lowerLetter"/>
      <w:lvlText w:val="%5."/>
      <w:lvlJc w:val="left"/>
      <w:pPr>
        <w:ind w:left="3600" w:hanging="360"/>
      </w:pPr>
    </w:lvl>
    <w:lvl w:ilvl="5" w:tplc="70548930" w:tentative="1">
      <w:start w:val="1"/>
      <w:numFmt w:val="lowerRoman"/>
      <w:lvlText w:val="%6."/>
      <w:lvlJc w:val="right"/>
      <w:pPr>
        <w:ind w:left="4320" w:hanging="180"/>
      </w:pPr>
    </w:lvl>
    <w:lvl w:ilvl="6" w:tplc="70548930" w:tentative="1">
      <w:start w:val="1"/>
      <w:numFmt w:val="decimal"/>
      <w:lvlText w:val="%7."/>
      <w:lvlJc w:val="left"/>
      <w:pPr>
        <w:ind w:left="5040" w:hanging="360"/>
      </w:pPr>
    </w:lvl>
    <w:lvl w:ilvl="7" w:tplc="70548930" w:tentative="1">
      <w:start w:val="1"/>
      <w:numFmt w:val="lowerLetter"/>
      <w:lvlText w:val="%8."/>
      <w:lvlJc w:val="left"/>
      <w:pPr>
        <w:ind w:left="5760" w:hanging="360"/>
      </w:pPr>
    </w:lvl>
    <w:lvl w:ilvl="8" w:tplc="7054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6">
    <w:multiLevelType w:val="hybridMultilevel"/>
    <w:lvl w:ilvl="0" w:tplc="90750717">
      <w:start w:val="1"/>
      <w:numFmt w:val="decimal"/>
      <w:lvlText w:val="%1."/>
      <w:lvlJc w:val="left"/>
      <w:pPr>
        <w:ind w:left="720" w:hanging="360"/>
      </w:pPr>
    </w:lvl>
    <w:lvl w:ilvl="1" w:tplc="90750717" w:tentative="1">
      <w:start w:val="1"/>
      <w:numFmt w:val="lowerLetter"/>
      <w:lvlText w:val="%2."/>
      <w:lvlJc w:val="left"/>
      <w:pPr>
        <w:ind w:left="1440" w:hanging="360"/>
      </w:pPr>
    </w:lvl>
    <w:lvl w:ilvl="2" w:tplc="90750717" w:tentative="1">
      <w:start w:val="1"/>
      <w:numFmt w:val="lowerRoman"/>
      <w:lvlText w:val="%3."/>
      <w:lvlJc w:val="right"/>
      <w:pPr>
        <w:ind w:left="2160" w:hanging="180"/>
      </w:pPr>
    </w:lvl>
    <w:lvl w:ilvl="3" w:tplc="90750717" w:tentative="1">
      <w:start w:val="1"/>
      <w:numFmt w:val="decimal"/>
      <w:lvlText w:val="%4."/>
      <w:lvlJc w:val="left"/>
      <w:pPr>
        <w:ind w:left="2880" w:hanging="360"/>
      </w:pPr>
    </w:lvl>
    <w:lvl w:ilvl="4" w:tplc="90750717" w:tentative="1">
      <w:start w:val="1"/>
      <w:numFmt w:val="lowerLetter"/>
      <w:lvlText w:val="%5."/>
      <w:lvlJc w:val="left"/>
      <w:pPr>
        <w:ind w:left="3600" w:hanging="360"/>
      </w:pPr>
    </w:lvl>
    <w:lvl w:ilvl="5" w:tplc="90750717" w:tentative="1">
      <w:start w:val="1"/>
      <w:numFmt w:val="lowerRoman"/>
      <w:lvlText w:val="%6."/>
      <w:lvlJc w:val="right"/>
      <w:pPr>
        <w:ind w:left="4320" w:hanging="180"/>
      </w:pPr>
    </w:lvl>
    <w:lvl w:ilvl="6" w:tplc="90750717" w:tentative="1">
      <w:start w:val="1"/>
      <w:numFmt w:val="decimal"/>
      <w:lvlText w:val="%7."/>
      <w:lvlJc w:val="left"/>
      <w:pPr>
        <w:ind w:left="5040" w:hanging="360"/>
      </w:pPr>
    </w:lvl>
    <w:lvl w:ilvl="7" w:tplc="90750717" w:tentative="1">
      <w:start w:val="1"/>
      <w:numFmt w:val="lowerLetter"/>
      <w:lvlText w:val="%8."/>
      <w:lvlJc w:val="left"/>
      <w:pPr>
        <w:ind w:left="5760" w:hanging="360"/>
      </w:pPr>
    </w:lvl>
    <w:lvl w:ilvl="8" w:tplc="9075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5">
    <w:multiLevelType w:val="hybridMultilevel"/>
    <w:lvl w:ilvl="0" w:tplc="44107979">
      <w:start w:val="1"/>
      <w:numFmt w:val="decimal"/>
      <w:lvlText w:val="%1."/>
      <w:lvlJc w:val="left"/>
      <w:pPr>
        <w:ind w:left="720" w:hanging="360"/>
      </w:pPr>
    </w:lvl>
    <w:lvl w:ilvl="1" w:tplc="44107979" w:tentative="1">
      <w:start w:val="1"/>
      <w:numFmt w:val="lowerLetter"/>
      <w:lvlText w:val="%2."/>
      <w:lvlJc w:val="left"/>
      <w:pPr>
        <w:ind w:left="1440" w:hanging="360"/>
      </w:pPr>
    </w:lvl>
    <w:lvl w:ilvl="2" w:tplc="44107979" w:tentative="1">
      <w:start w:val="1"/>
      <w:numFmt w:val="lowerRoman"/>
      <w:lvlText w:val="%3."/>
      <w:lvlJc w:val="right"/>
      <w:pPr>
        <w:ind w:left="2160" w:hanging="180"/>
      </w:pPr>
    </w:lvl>
    <w:lvl w:ilvl="3" w:tplc="44107979" w:tentative="1">
      <w:start w:val="1"/>
      <w:numFmt w:val="decimal"/>
      <w:lvlText w:val="%4."/>
      <w:lvlJc w:val="left"/>
      <w:pPr>
        <w:ind w:left="2880" w:hanging="360"/>
      </w:pPr>
    </w:lvl>
    <w:lvl w:ilvl="4" w:tplc="44107979" w:tentative="1">
      <w:start w:val="1"/>
      <w:numFmt w:val="lowerLetter"/>
      <w:lvlText w:val="%5."/>
      <w:lvlJc w:val="left"/>
      <w:pPr>
        <w:ind w:left="3600" w:hanging="360"/>
      </w:pPr>
    </w:lvl>
    <w:lvl w:ilvl="5" w:tplc="44107979" w:tentative="1">
      <w:start w:val="1"/>
      <w:numFmt w:val="lowerRoman"/>
      <w:lvlText w:val="%6."/>
      <w:lvlJc w:val="right"/>
      <w:pPr>
        <w:ind w:left="4320" w:hanging="180"/>
      </w:pPr>
    </w:lvl>
    <w:lvl w:ilvl="6" w:tplc="44107979" w:tentative="1">
      <w:start w:val="1"/>
      <w:numFmt w:val="decimal"/>
      <w:lvlText w:val="%7."/>
      <w:lvlJc w:val="left"/>
      <w:pPr>
        <w:ind w:left="5040" w:hanging="360"/>
      </w:pPr>
    </w:lvl>
    <w:lvl w:ilvl="7" w:tplc="44107979" w:tentative="1">
      <w:start w:val="1"/>
      <w:numFmt w:val="lowerLetter"/>
      <w:lvlText w:val="%8."/>
      <w:lvlJc w:val="left"/>
      <w:pPr>
        <w:ind w:left="5760" w:hanging="360"/>
      </w:pPr>
    </w:lvl>
    <w:lvl w:ilvl="8" w:tplc="4410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4">
    <w:multiLevelType w:val="hybridMultilevel"/>
    <w:lvl w:ilvl="0" w:tplc="61695214">
      <w:start w:val="1"/>
      <w:numFmt w:val="decimal"/>
      <w:lvlText w:val="%1."/>
      <w:lvlJc w:val="left"/>
      <w:pPr>
        <w:ind w:left="720" w:hanging="360"/>
      </w:pPr>
    </w:lvl>
    <w:lvl w:ilvl="1" w:tplc="61695214" w:tentative="1">
      <w:start w:val="1"/>
      <w:numFmt w:val="lowerLetter"/>
      <w:lvlText w:val="%2."/>
      <w:lvlJc w:val="left"/>
      <w:pPr>
        <w:ind w:left="1440" w:hanging="360"/>
      </w:pPr>
    </w:lvl>
    <w:lvl w:ilvl="2" w:tplc="61695214" w:tentative="1">
      <w:start w:val="1"/>
      <w:numFmt w:val="lowerRoman"/>
      <w:lvlText w:val="%3."/>
      <w:lvlJc w:val="right"/>
      <w:pPr>
        <w:ind w:left="2160" w:hanging="180"/>
      </w:pPr>
    </w:lvl>
    <w:lvl w:ilvl="3" w:tplc="61695214" w:tentative="1">
      <w:start w:val="1"/>
      <w:numFmt w:val="decimal"/>
      <w:lvlText w:val="%4."/>
      <w:lvlJc w:val="left"/>
      <w:pPr>
        <w:ind w:left="2880" w:hanging="360"/>
      </w:pPr>
    </w:lvl>
    <w:lvl w:ilvl="4" w:tplc="61695214" w:tentative="1">
      <w:start w:val="1"/>
      <w:numFmt w:val="lowerLetter"/>
      <w:lvlText w:val="%5."/>
      <w:lvlJc w:val="left"/>
      <w:pPr>
        <w:ind w:left="3600" w:hanging="360"/>
      </w:pPr>
    </w:lvl>
    <w:lvl w:ilvl="5" w:tplc="61695214" w:tentative="1">
      <w:start w:val="1"/>
      <w:numFmt w:val="lowerRoman"/>
      <w:lvlText w:val="%6."/>
      <w:lvlJc w:val="right"/>
      <w:pPr>
        <w:ind w:left="4320" w:hanging="180"/>
      </w:pPr>
    </w:lvl>
    <w:lvl w:ilvl="6" w:tplc="61695214" w:tentative="1">
      <w:start w:val="1"/>
      <w:numFmt w:val="decimal"/>
      <w:lvlText w:val="%7."/>
      <w:lvlJc w:val="left"/>
      <w:pPr>
        <w:ind w:left="5040" w:hanging="360"/>
      </w:pPr>
    </w:lvl>
    <w:lvl w:ilvl="7" w:tplc="61695214" w:tentative="1">
      <w:start w:val="1"/>
      <w:numFmt w:val="lowerLetter"/>
      <w:lvlText w:val="%8."/>
      <w:lvlJc w:val="left"/>
      <w:pPr>
        <w:ind w:left="5760" w:hanging="360"/>
      </w:pPr>
    </w:lvl>
    <w:lvl w:ilvl="8" w:tplc="6169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3">
    <w:multiLevelType w:val="hybridMultilevel"/>
    <w:lvl w:ilvl="0" w:tplc="56152766">
      <w:start w:val="1"/>
      <w:numFmt w:val="decimal"/>
      <w:lvlText w:val="%1."/>
      <w:lvlJc w:val="left"/>
      <w:pPr>
        <w:ind w:left="720" w:hanging="360"/>
      </w:pPr>
    </w:lvl>
    <w:lvl w:ilvl="1" w:tplc="56152766" w:tentative="1">
      <w:start w:val="1"/>
      <w:numFmt w:val="lowerLetter"/>
      <w:lvlText w:val="%2."/>
      <w:lvlJc w:val="left"/>
      <w:pPr>
        <w:ind w:left="1440" w:hanging="360"/>
      </w:pPr>
    </w:lvl>
    <w:lvl w:ilvl="2" w:tplc="56152766" w:tentative="1">
      <w:start w:val="1"/>
      <w:numFmt w:val="lowerRoman"/>
      <w:lvlText w:val="%3."/>
      <w:lvlJc w:val="right"/>
      <w:pPr>
        <w:ind w:left="2160" w:hanging="180"/>
      </w:pPr>
    </w:lvl>
    <w:lvl w:ilvl="3" w:tplc="56152766" w:tentative="1">
      <w:start w:val="1"/>
      <w:numFmt w:val="decimal"/>
      <w:lvlText w:val="%4."/>
      <w:lvlJc w:val="left"/>
      <w:pPr>
        <w:ind w:left="2880" w:hanging="360"/>
      </w:pPr>
    </w:lvl>
    <w:lvl w:ilvl="4" w:tplc="56152766" w:tentative="1">
      <w:start w:val="1"/>
      <w:numFmt w:val="lowerLetter"/>
      <w:lvlText w:val="%5."/>
      <w:lvlJc w:val="left"/>
      <w:pPr>
        <w:ind w:left="3600" w:hanging="360"/>
      </w:pPr>
    </w:lvl>
    <w:lvl w:ilvl="5" w:tplc="56152766" w:tentative="1">
      <w:start w:val="1"/>
      <w:numFmt w:val="lowerRoman"/>
      <w:lvlText w:val="%6."/>
      <w:lvlJc w:val="right"/>
      <w:pPr>
        <w:ind w:left="4320" w:hanging="180"/>
      </w:pPr>
    </w:lvl>
    <w:lvl w:ilvl="6" w:tplc="56152766" w:tentative="1">
      <w:start w:val="1"/>
      <w:numFmt w:val="decimal"/>
      <w:lvlText w:val="%7."/>
      <w:lvlJc w:val="left"/>
      <w:pPr>
        <w:ind w:left="5040" w:hanging="360"/>
      </w:pPr>
    </w:lvl>
    <w:lvl w:ilvl="7" w:tplc="56152766" w:tentative="1">
      <w:start w:val="1"/>
      <w:numFmt w:val="lowerLetter"/>
      <w:lvlText w:val="%8."/>
      <w:lvlJc w:val="left"/>
      <w:pPr>
        <w:ind w:left="5760" w:hanging="360"/>
      </w:pPr>
    </w:lvl>
    <w:lvl w:ilvl="8" w:tplc="56152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2">
    <w:multiLevelType w:val="hybridMultilevel"/>
    <w:lvl w:ilvl="0" w:tplc="27851126">
      <w:start w:val="1"/>
      <w:numFmt w:val="decimal"/>
      <w:lvlText w:val="%1."/>
      <w:lvlJc w:val="left"/>
      <w:pPr>
        <w:ind w:left="720" w:hanging="360"/>
      </w:pPr>
    </w:lvl>
    <w:lvl w:ilvl="1" w:tplc="27851126" w:tentative="1">
      <w:start w:val="1"/>
      <w:numFmt w:val="lowerLetter"/>
      <w:lvlText w:val="%2."/>
      <w:lvlJc w:val="left"/>
      <w:pPr>
        <w:ind w:left="1440" w:hanging="360"/>
      </w:pPr>
    </w:lvl>
    <w:lvl w:ilvl="2" w:tplc="27851126" w:tentative="1">
      <w:start w:val="1"/>
      <w:numFmt w:val="lowerRoman"/>
      <w:lvlText w:val="%3."/>
      <w:lvlJc w:val="right"/>
      <w:pPr>
        <w:ind w:left="2160" w:hanging="180"/>
      </w:pPr>
    </w:lvl>
    <w:lvl w:ilvl="3" w:tplc="27851126" w:tentative="1">
      <w:start w:val="1"/>
      <w:numFmt w:val="decimal"/>
      <w:lvlText w:val="%4."/>
      <w:lvlJc w:val="left"/>
      <w:pPr>
        <w:ind w:left="2880" w:hanging="360"/>
      </w:pPr>
    </w:lvl>
    <w:lvl w:ilvl="4" w:tplc="27851126" w:tentative="1">
      <w:start w:val="1"/>
      <w:numFmt w:val="lowerLetter"/>
      <w:lvlText w:val="%5."/>
      <w:lvlJc w:val="left"/>
      <w:pPr>
        <w:ind w:left="3600" w:hanging="360"/>
      </w:pPr>
    </w:lvl>
    <w:lvl w:ilvl="5" w:tplc="27851126" w:tentative="1">
      <w:start w:val="1"/>
      <w:numFmt w:val="lowerRoman"/>
      <w:lvlText w:val="%6."/>
      <w:lvlJc w:val="right"/>
      <w:pPr>
        <w:ind w:left="4320" w:hanging="180"/>
      </w:pPr>
    </w:lvl>
    <w:lvl w:ilvl="6" w:tplc="27851126" w:tentative="1">
      <w:start w:val="1"/>
      <w:numFmt w:val="decimal"/>
      <w:lvlText w:val="%7."/>
      <w:lvlJc w:val="left"/>
      <w:pPr>
        <w:ind w:left="5040" w:hanging="360"/>
      </w:pPr>
    </w:lvl>
    <w:lvl w:ilvl="7" w:tplc="27851126" w:tentative="1">
      <w:start w:val="1"/>
      <w:numFmt w:val="lowerLetter"/>
      <w:lvlText w:val="%8."/>
      <w:lvlJc w:val="left"/>
      <w:pPr>
        <w:ind w:left="5760" w:hanging="360"/>
      </w:pPr>
    </w:lvl>
    <w:lvl w:ilvl="8" w:tplc="2785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1">
    <w:multiLevelType w:val="hybridMultilevel"/>
    <w:lvl w:ilvl="0" w:tplc="42257931">
      <w:start w:val="1"/>
      <w:numFmt w:val="decimal"/>
      <w:lvlText w:val="%1."/>
      <w:lvlJc w:val="left"/>
      <w:pPr>
        <w:ind w:left="720" w:hanging="360"/>
      </w:pPr>
    </w:lvl>
    <w:lvl w:ilvl="1" w:tplc="42257931" w:tentative="1">
      <w:start w:val="1"/>
      <w:numFmt w:val="lowerLetter"/>
      <w:lvlText w:val="%2."/>
      <w:lvlJc w:val="left"/>
      <w:pPr>
        <w:ind w:left="1440" w:hanging="360"/>
      </w:pPr>
    </w:lvl>
    <w:lvl w:ilvl="2" w:tplc="42257931" w:tentative="1">
      <w:start w:val="1"/>
      <w:numFmt w:val="lowerRoman"/>
      <w:lvlText w:val="%3."/>
      <w:lvlJc w:val="right"/>
      <w:pPr>
        <w:ind w:left="2160" w:hanging="180"/>
      </w:pPr>
    </w:lvl>
    <w:lvl w:ilvl="3" w:tplc="42257931" w:tentative="1">
      <w:start w:val="1"/>
      <w:numFmt w:val="decimal"/>
      <w:lvlText w:val="%4."/>
      <w:lvlJc w:val="left"/>
      <w:pPr>
        <w:ind w:left="2880" w:hanging="360"/>
      </w:pPr>
    </w:lvl>
    <w:lvl w:ilvl="4" w:tplc="42257931" w:tentative="1">
      <w:start w:val="1"/>
      <w:numFmt w:val="lowerLetter"/>
      <w:lvlText w:val="%5."/>
      <w:lvlJc w:val="left"/>
      <w:pPr>
        <w:ind w:left="3600" w:hanging="360"/>
      </w:pPr>
    </w:lvl>
    <w:lvl w:ilvl="5" w:tplc="42257931" w:tentative="1">
      <w:start w:val="1"/>
      <w:numFmt w:val="lowerRoman"/>
      <w:lvlText w:val="%6."/>
      <w:lvlJc w:val="right"/>
      <w:pPr>
        <w:ind w:left="4320" w:hanging="180"/>
      </w:pPr>
    </w:lvl>
    <w:lvl w:ilvl="6" w:tplc="42257931" w:tentative="1">
      <w:start w:val="1"/>
      <w:numFmt w:val="decimal"/>
      <w:lvlText w:val="%7."/>
      <w:lvlJc w:val="left"/>
      <w:pPr>
        <w:ind w:left="5040" w:hanging="360"/>
      </w:pPr>
    </w:lvl>
    <w:lvl w:ilvl="7" w:tplc="42257931" w:tentative="1">
      <w:start w:val="1"/>
      <w:numFmt w:val="lowerLetter"/>
      <w:lvlText w:val="%8."/>
      <w:lvlJc w:val="left"/>
      <w:pPr>
        <w:ind w:left="5760" w:hanging="360"/>
      </w:pPr>
    </w:lvl>
    <w:lvl w:ilvl="8" w:tplc="4225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80">
    <w:multiLevelType w:val="hybridMultilevel"/>
    <w:lvl w:ilvl="0" w:tplc="24899250">
      <w:start w:val="1"/>
      <w:numFmt w:val="decimal"/>
      <w:lvlText w:val="%1."/>
      <w:lvlJc w:val="left"/>
      <w:pPr>
        <w:ind w:left="720" w:hanging="360"/>
      </w:pPr>
    </w:lvl>
    <w:lvl w:ilvl="1" w:tplc="24899250" w:tentative="1">
      <w:start w:val="1"/>
      <w:numFmt w:val="lowerLetter"/>
      <w:lvlText w:val="%2."/>
      <w:lvlJc w:val="left"/>
      <w:pPr>
        <w:ind w:left="1440" w:hanging="360"/>
      </w:pPr>
    </w:lvl>
    <w:lvl w:ilvl="2" w:tplc="24899250" w:tentative="1">
      <w:start w:val="1"/>
      <w:numFmt w:val="lowerRoman"/>
      <w:lvlText w:val="%3."/>
      <w:lvlJc w:val="right"/>
      <w:pPr>
        <w:ind w:left="2160" w:hanging="180"/>
      </w:pPr>
    </w:lvl>
    <w:lvl w:ilvl="3" w:tplc="24899250" w:tentative="1">
      <w:start w:val="1"/>
      <w:numFmt w:val="decimal"/>
      <w:lvlText w:val="%4."/>
      <w:lvlJc w:val="left"/>
      <w:pPr>
        <w:ind w:left="2880" w:hanging="360"/>
      </w:pPr>
    </w:lvl>
    <w:lvl w:ilvl="4" w:tplc="24899250" w:tentative="1">
      <w:start w:val="1"/>
      <w:numFmt w:val="lowerLetter"/>
      <w:lvlText w:val="%5."/>
      <w:lvlJc w:val="left"/>
      <w:pPr>
        <w:ind w:left="3600" w:hanging="360"/>
      </w:pPr>
    </w:lvl>
    <w:lvl w:ilvl="5" w:tplc="24899250" w:tentative="1">
      <w:start w:val="1"/>
      <w:numFmt w:val="lowerRoman"/>
      <w:lvlText w:val="%6."/>
      <w:lvlJc w:val="right"/>
      <w:pPr>
        <w:ind w:left="4320" w:hanging="180"/>
      </w:pPr>
    </w:lvl>
    <w:lvl w:ilvl="6" w:tplc="24899250" w:tentative="1">
      <w:start w:val="1"/>
      <w:numFmt w:val="decimal"/>
      <w:lvlText w:val="%7."/>
      <w:lvlJc w:val="left"/>
      <w:pPr>
        <w:ind w:left="5040" w:hanging="360"/>
      </w:pPr>
    </w:lvl>
    <w:lvl w:ilvl="7" w:tplc="24899250" w:tentative="1">
      <w:start w:val="1"/>
      <w:numFmt w:val="lowerLetter"/>
      <w:lvlText w:val="%8."/>
      <w:lvlJc w:val="left"/>
      <w:pPr>
        <w:ind w:left="5760" w:hanging="360"/>
      </w:pPr>
    </w:lvl>
    <w:lvl w:ilvl="8" w:tplc="2489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9">
    <w:multiLevelType w:val="hybridMultilevel"/>
    <w:lvl w:ilvl="0" w:tplc="47007347">
      <w:start w:val="1"/>
      <w:numFmt w:val="decimal"/>
      <w:lvlText w:val="%1."/>
      <w:lvlJc w:val="left"/>
      <w:pPr>
        <w:ind w:left="720" w:hanging="360"/>
      </w:pPr>
    </w:lvl>
    <w:lvl w:ilvl="1" w:tplc="47007347" w:tentative="1">
      <w:start w:val="1"/>
      <w:numFmt w:val="lowerLetter"/>
      <w:lvlText w:val="%2."/>
      <w:lvlJc w:val="left"/>
      <w:pPr>
        <w:ind w:left="1440" w:hanging="360"/>
      </w:pPr>
    </w:lvl>
    <w:lvl w:ilvl="2" w:tplc="47007347" w:tentative="1">
      <w:start w:val="1"/>
      <w:numFmt w:val="lowerRoman"/>
      <w:lvlText w:val="%3."/>
      <w:lvlJc w:val="right"/>
      <w:pPr>
        <w:ind w:left="2160" w:hanging="180"/>
      </w:pPr>
    </w:lvl>
    <w:lvl w:ilvl="3" w:tplc="47007347" w:tentative="1">
      <w:start w:val="1"/>
      <w:numFmt w:val="decimal"/>
      <w:lvlText w:val="%4."/>
      <w:lvlJc w:val="left"/>
      <w:pPr>
        <w:ind w:left="2880" w:hanging="360"/>
      </w:pPr>
    </w:lvl>
    <w:lvl w:ilvl="4" w:tplc="47007347" w:tentative="1">
      <w:start w:val="1"/>
      <w:numFmt w:val="lowerLetter"/>
      <w:lvlText w:val="%5."/>
      <w:lvlJc w:val="left"/>
      <w:pPr>
        <w:ind w:left="3600" w:hanging="360"/>
      </w:pPr>
    </w:lvl>
    <w:lvl w:ilvl="5" w:tplc="47007347" w:tentative="1">
      <w:start w:val="1"/>
      <w:numFmt w:val="lowerRoman"/>
      <w:lvlText w:val="%6."/>
      <w:lvlJc w:val="right"/>
      <w:pPr>
        <w:ind w:left="4320" w:hanging="180"/>
      </w:pPr>
    </w:lvl>
    <w:lvl w:ilvl="6" w:tplc="47007347" w:tentative="1">
      <w:start w:val="1"/>
      <w:numFmt w:val="decimal"/>
      <w:lvlText w:val="%7."/>
      <w:lvlJc w:val="left"/>
      <w:pPr>
        <w:ind w:left="5040" w:hanging="360"/>
      </w:pPr>
    </w:lvl>
    <w:lvl w:ilvl="7" w:tplc="47007347" w:tentative="1">
      <w:start w:val="1"/>
      <w:numFmt w:val="lowerLetter"/>
      <w:lvlText w:val="%8."/>
      <w:lvlJc w:val="left"/>
      <w:pPr>
        <w:ind w:left="5760" w:hanging="360"/>
      </w:pPr>
    </w:lvl>
    <w:lvl w:ilvl="8" w:tplc="4700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8">
    <w:multiLevelType w:val="hybridMultilevel"/>
    <w:lvl w:ilvl="0" w:tplc="95580310">
      <w:start w:val="1"/>
      <w:numFmt w:val="decimal"/>
      <w:lvlText w:val="%1."/>
      <w:lvlJc w:val="left"/>
      <w:pPr>
        <w:ind w:left="720" w:hanging="360"/>
      </w:pPr>
    </w:lvl>
    <w:lvl w:ilvl="1" w:tplc="95580310" w:tentative="1">
      <w:start w:val="1"/>
      <w:numFmt w:val="lowerLetter"/>
      <w:lvlText w:val="%2."/>
      <w:lvlJc w:val="left"/>
      <w:pPr>
        <w:ind w:left="1440" w:hanging="360"/>
      </w:pPr>
    </w:lvl>
    <w:lvl w:ilvl="2" w:tplc="95580310" w:tentative="1">
      <w:start w:val="1"/>
      <w:numFmt w:val="lowerRoman"/>
      <w:lvlText w:val="%3."/>
      <w:lvlJc w:val="right"/>
      <w:pPr>
        <w:ind w:left="2160" w:hanging="180"/>
      </w:pPr>
    </w:lvl>
    <w:lvl w:ilvl="3" w:tplc="95580310" w:tentative="1">
      <w:start w:val="1"/>
      <w:numFmt w:val="decimal"/>
      <w:lvlText w:val="%4."/>
      <w:lvlJc w:val="left"/>
      <w:pPr>
        <w:ind w:left="2880" w:hanging="360"/>
      </w:pPr>
    </w:lvl>
    <w:lvl w:ilvl="4" w:tplc="95580310" w:tentative="1">
      <w:start w:val="1"/>
      <w:numFmt w:val="lowerLetter"/>
      <w:lvlText w:val="%5."/>
      <w:lvlJc w:val="left"/>
      <w:pPr>
        <w:ind w:left="3600" w:hanging="360"/>
      </w:pPr>
    </w:lvl>
    <w:lvl w:ilvl="5" w:tplc="95580310" w:tentative="1">
      <w:start w:val="1"/>
      <w:numFmt w:val="lowerRoman"/>
      <w:lvlText w:val="%6."/>
      <w:lvlJc w:val="right"/>
      <w:pPr>
        <w:ind w:left="4320" w:hanging="180"/>
      </w:pPr>
    </w:lvl>
    <w:lvl w:ilvl="6" w:tplc="95580310" w:tentative="1">
      <w:start w:val="1"/>
      <w:numFmt w:val="decimal"/>
      <w:lvlText w:val="%7."/>
      <w:lvlJc w:val="left"/>
      <w:pPr>
        <w:ind w:left="5040" w:hanging="360"/>
      </w:pPr>
    </w:lvl>
    <w:lvl w:ilvl="7" w:tplc="95580310" w:tentative="1">
      <w:start w:val="1"/>
      <w:numFmt w:val="lowerLetter"/>
      <w:lvlText w:val="%8."/>
      <w:lvlJc w:val="left"/>
      <w:pPr>
        <w:ind w:left="5760" w:hanging="360"/>
      </w:pPr>
    </w:lvl>
    <w:lvl w:ilvl="8" w:tplc="9558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7">
    <w:multiLevelType w:val="hybridMultilevel"/>
    <w:lvl w:ilvl="0" w:tplc="57571189">
      <w:start w:val="1"/>
      <w:numFmt w:val="decimal"/>
      <w:lvlText w:val="%1."/>
      <w:lvlJc w:val="left"/>
      <w:pPr>
        <w:ind w:left="720" w:hanging="360"/>
      </w:pPr>
    </w:lvl>
    <w:lvl w:ilvl="1" w:tplc="57571189" w:tentative="1">
      <w:start w:val="1"/>
      <w:numFmt w:val="lowerLetter"/>
      <w:lvlText w:val="%2."/>
      <w:lvlJc w:val="left"/>
      <w:pPr>
        <w:ind w:left="1440" w:hanging="360"/>
      </w:pPr>
    </w:lvl>
    <w:lvl w:ilvl="2" w:tplc="57571189" w:tentative="1">
      <w:start w:val="1"/>
      <w:numFmt w:val="lowerRoman"/>
      <w:lvlText w:val="%3."/>
      <w:lvlJc w:val="right"/>
      <w:pPr>
        <w:ind w:left="2160" w:hanging="180"/>
      </w:pPr>
    </w:lvl>
    <w:lvl w:ilvl="3" w:tplc="57571189" w:tentative="1">
      <w:start w:val="1"/>
      <w:numFmt w:val="decimal"/>
      <w:lvlText w:val="%4."/>
      <w:lvlJc w:val="left"/>
      <w:pPr>
        <w:ind w:left="2880" w:hanging="360"/>
      </w:pPr>
    </w:lvl>
    <w:lvl w:ilvl="4" w:tplc="57571189" w:tentative="1">
      <w:start w:val="1"/>
      <w:numFmt w:val="lowerLetter"/>
      <w:lvlText w:val="%5."/>
      <w:lvlJc w:val="left"/>
      <w:pPr>
        <w:ind w:left="3600" w:hanging="360"/>
      </w:pPr>
    </w:lvl>
    <w:lvl w:ilvl="5" w:tplc="57571189" w:tentative="1">
      <w:start w:val="1"/>
      <w:numFmt w:val="lowerRoman"/>
      <w:lvlText w:val="%6."/>
      <w:lvlJc w:val="right"/>
      <w:pPr>
        <w:ind w:left="4320" w:hanging="180"/>
      </w:pPr>
    </w:lvl>
    <w:lvl w:ilvl="6" w:tplc="57571189" w:tentative="1">
      <w:start w:val="1"/>
      <w:numFmt w:val="decimal"/>
      <w:lvlText w:val="%7."/>
      <w:lvlJc w:val="left"/>
      <w:pPr>
        <w:ind w:left="5040" w:hanging="360"/>
      </w:pPr>
    </w:lvl>
    <w:lvl w:ilvl="7" w:tplc="57571189" w:tentative="1">
      <w:start w:val="1"/>
      <w:numFmt w:val="lowerLetter"/>
      <w:lvlText w:val="%8."/>
      <w:lvlJc w:val="left"/>
      <w:pPr>
        <w:ind w:left="5760" w:hanging="360"/>
      </w:pPr>
    </w:lvl>
    <w:lvl w:ilvl="8" w:tplc="5757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6">
    <w:multiLevelType w:val="hybridMultilevel"/>
    <w:lvl w:ilvl="0" w:tplc="97227603">
      <w:start w:val="1"/>
      <w:numFmt w:val="decimal"/>
      <w:lvlText w:val="%1."/>
      <w:lvlJc w:val="left"/>
      <w:pPr>
        <w:ind w:left="720" w:hanging="360"/>
      </w:pPr>
    </w:lvl>
    <w:lvl w:ilvl="1" w:tplc="97227603" w:tentative="1">
      <w:start w:val="1"/>
      <w:numFmt w:val="lowerLetter"/>
      <w:lvlText w:val="%2."/>
      <w:lvlJc w:val="left"/>
      <w:pPr>
        <w:ind w:left="1440" w:hanging="360"/>
      </w:pPr>
    </w:lvl>
    <w:lvl w:ilvl="2" w:tplc="97227603" w:tentative="1">
      <w:start w:val="1"/>
      <w:numFmt w:val="lowerRoman"/>
      <w:lvlText w:val="%3."/>
      <w:lvlJc w:val="right"/>
      <w:pPr>
        <w:ind w:left="2160" w:hanging="180"/>
      </w:pPr>
    </w:lvl>
    <w:lvl w:ilvl="3" w:tplc="97227603" w:tentative="1">
      <w:start w:val="1"/>
      <w:numFmt w:val="decimal"/>
      <w:lvlText w:val="%4."/>
      <w:lvlJc w:val="left"/>
      <w:pPr>
        <w:ind w:left="2880" w:hanging="360"/>
      </w:pPr>
    </w:lvl>
    <w:lvl w:ilvl="4" w:tplc="97227603" w:tentative="1">
      <w:start w:val="1"/>
      <w:numFmt w:val="lowerLetter"/>
      <w:lvlText w:val="%5."/>
      <w:lvlJc w:val="left"/>
      <w:pPr>
        <w:ind w:left="3600" w:hanging="360"/>
      </w:pPr>
    </w:lvl>
    <w:lvl w:ilvl="5" w:tplc="97227603" w:tentative="1">
      <w:start w:val="1"/>
      <w:numFmt w:val="lowerRoman"/>
      <w:lvlText w:val="%6."/>
      <w:lvlJc w:val="right"/>
      <w:pPr>
        <w:ind w:left="4320" w:hanging="180"/>
      </w:pPr>
    </w:lvl>
    <w:lvl w:ilvl="6" w:tplc="97227603" w:tentative="1">
      <w:start w:val="1"/>
      <w:numFmt w:val="decimal"/>
      <w:lvlText w:val="%7."/>
      <w:lvlJc w:val="left"/>
      <w:pPr>
        <w:ind w:left="5040" w:hanging="360"/>
      </w:pPr>
    </w:lvl>
    <w:lvl w:ilvl="7" w:tplc="97227603" w:tentative="1">
      <w:start w:val="1"/>
      <w:numFmt w:val="lowerLetter"/>
      <w:lvlText w:val="%8."/>
      <w:lvlJc w:val="left"/>
      <w:pPr>
        <w:ind w:left="5760" w:hanging="360"/>
      </w:pPr>
    </w:lvl>
    <w:lvl w:ilvl="8" w:tplc="9722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5">
    <w:multiLevelType w:val="hybridMultilevel"/>
    <w:lvl w:ilvl="0" w:tplc="81052800">
      <w:start w:val="1"/>
      <w:numFmt w:val="decimal"/>
      <w:lvlText w:val="%1."/>
      <w:lvlJc w:val="left"/>
      <w:pPr>
        <w:ind w:left="720" w:hanging="360"/>
      </w:pPr>
    </w:lvl>
    <w:lvl w:ilvl="1" w:tplc="81052800" w:tentative="1">
      <w:start w:val="1"/>
      <w:numFmt w:val="lowerLetter"/>
      <w:lvlText w:val="%2."/>
      <w:lvlJc w:val="left"/>
      <w:pPr>
        <w:ind w:left="1440" w:hanging="360"/>
      </w:pPr>
    </w:lvl>
    <w:lvl w:ilvl="2" w:tplc="81052800" w:tentative="1">
      <w:start w:val="1"/>
      <w:numFmt w:val="lowerRoman"/>
      <w:lvlText w:val="%3."/>
      <w:lvlJc w:val="right"/>
      <w:pPr>
        <w:ind w:left="2160" w:hanging="180"/>
      </w:pPr>
    </w:lvl>
    <w:lvl w:ilvl="3" w:tplc="81052800" w:tentative="1">
      <w:start w:val="1"/>
      <w:numFmt w:val="decimal"/>
      <w:lvlText w:val="%4."/>
      <w:lvlJc w:val="left"/>
      <w:pPr>
        <w:ind w:left="2880" w:hanging="360"/>
      </w:pPr>
    </w:lvl>
    <w:lvl w:ilvl="4" w:tplc="81052800" w:tentative="1">
      <w:start w:val="1"/>
      <w:numFmt w:val="lowerLetter"/>
      <w:lvlText w:val="%5."/>
      <w:lvlJc w:val="left"/>
      <w:pPr>
        <w:ind w:left="3600" w:hanging="360"/>
      </w:pPr>
    </w:lvl>
    <w:lvl w:ilvl="5" w:tplc="81052800" w:tentative="1">
      <w:start w:val="1"/>
      <w:numFmt w:val="lowerRoman"/>
      <w:lvlText w:val="%6."/>
      <w:lvlJc w:val="right"/>
      <w:pPr>
        <w:ind w:left="4320" w:hanging="180"/>
      </w:pPr>
    </w:lvl>
    <w:lvl w:ilvl="6" w:tplc="81052800" w:tentative="1">
      <w:start w:val="1"/>
      <w:numFmt w:val="decimal"/>
      <w:lvlText w:val="%7."/>
      <w:lvlJc w:val="left"/>
      <w:pPr>
        <w:ind w:left="5040" w:hanging="360"/>
      </w:pPr>
    </w:lvl>
    <w:lvl w:ilvl="7" w:tplc="81052800" w:tentative="1">
      <w:start w:val="1"/>
      <w:numFmt w:val="lowerLetter"/>
      <w:lvlText w:val="%8."/>
      <w:lvlJc w:val="left"/>
      <w:pPr>
        <w:ind w:left="5760" w:hanging="360"/>
      </w:pPr>
    </w:lvl>
    <w:lvl w:ilvl="8" w:tplc="8105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4">
    <w:multiLevelType w:val="hybridMultilevel"/>
    <w:lvl w:ilvl="0" w:tplc="98952106">
      <w:start w:val="1"/>
      <w:numFmt w:val="decimal"/>
      <w:lvlText w:val="%1."/>
      <w:lvlJc w:val="left"/>
      <w:pPr>
        <w:ind w:left="720" w:hanging="360"/>
      </w:pPr>
    </w:lvl>
    <w:lvl w:ilvl="1" w:tplc="98952106" w:tentative="1">
      <w:start w:val="1"/>
      <w:numFmt w:val="lowerLetter"/>
      <w:lvlText w:val="%2."/>
      <w:lvlJc w:val="left"/>
      <w:pPr>
        <w:ind w:left="1440" w:hanging="360"/>
      </w:pPr>
    </w:lvl>
    <w:lvl w:ilvl="2" w:tplc="98952106" w:tentative="1">
      <w:start w:val="1"/>
      <w:numFmt w:val="lowerRoman"/>
      <w:lvlText w:val="%3."/>
      <w:lvlJc w:val="right"/>
      <w:pPr>
        <w:ind w:left="2160" w:hanging="180"/>
      </w:pPr>
    </w:lvl>
    <w:lvl w:ilvl="3" w:tplc="98952106" w:tentative="1">
      <w:start w:val="1"/>
      <w:numFmt w:val="decimal"/>
      <w:lvlText w:val="%4."/>
      <w:lvlJc w:val="left"/>
      <w:pPr>
        <w:ind w:left="2880" w:hanging="360"/>
      </w:pPr>
    </w:lvl>
    <w:lvl w:ilvl="4" w:tplc="98952106" w:tentative="1">
      <w:start w:val="1"/>
      <w:numFmt w:val="lowerLetter"/>
      <w:lvlText w:val="%5."/>
      <w:lvlJc w:val="left"/>
      <w:pPr>
        <w:ind w:left="3600" w:hanging="360"/>
      </w:pPr>
    </w:lvl>
    <w:lvl w:ilvl="5" w:tplc="98952106" w:tentative="1">
      <w:start w:val="1"/>
      <w:numFmt w:val="lowerRoman"/>
      <w:lvlText w:val="%6."/>
      <w:lvlJc w:val="right"/>
      <w:pPr>
        <w:ind w:left="4320" w:hanging="180"/>
      </w:pPr>
    </w:lvl>
    <w:lvl w:ilvl="6" w:tplc="98952106" w:tentative="1">
      <w:start w:val="1"/>
      <w:numFmt w:val="decimal"/>
      <w:lvlText w:val="%7."/>
      <w:lvlJc w:val="left"/>
      <w:pPr>
        <w:ind w:left="5040" w:hanging="360"/>
      </w:pPr>
    </w:lvl>
    <w:lvl w:ilvl="7" w:tplc="98952106" w:tentative="1">
      <w:start w:val="1"/>
      <w:numFmt w:val="lowerLetter"/>
      <w:lvlText w:val="%8."/>
      <w:lvlJc w:val="left"/>
      <w:pPr>
        <w:ind w:left="5760" w:hanging="360"/>
      </w:pPr>
    </w:lvl>
    <w:lvl w:ilvl="8" w:tplc="9895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3">
    <w:multiLevelType w:val="hybridMultilevel"/>
    <w:lvl w:ilvl="0" w:tplc="25939662">
      <w:start w:val="1"/>
      <w:numFmt w:val="decimal"/>
      <w:lvlText w:val="%1."/>
      <w:lvlJc w:val="left"/>
      <w:pPr>
        <w:ind w:left="720" w:hanging="360"/>
      </w:pPr>
    </w:lvl>
    <w:lvl w:ilvl="1" w:tplc="25939662" w:tentative="1">
      <w:start w:val="1"/>
      <w:numFmt w:val="lowerLetter"/>
      <w:lvlText w:val="%2."/>
      <w:lvlJc w:val="left"/>
      <w:pPr>
        <w:ind w:left="1440" w:hanging="360"/>
      </w:pPr>
    </w:lvl>
    <w:lvl w:ilvl="2" w:tplc="25939662" w:tentative="1">
      <w:start w:val="1"/>
      <w:numFmt w:val="lowerRoman"/>
      <w:lvlText w:val="%3."/>
      <w:lvlJc w:val="right"/>
      <w:pPr>
        <w:ind w:left="2160" w:hanging="180"/>
      </w:pPr>
    </w:lvl>
    <w:lvl w:ilvl="3" w:tplc="25939662" w:tentative="1">
      <w:start w:val="1"/>
      <w:numFmt w:val="decimal"/>
      <w:lvlText w:val="%4."/>
      <w:lvlJc w:val="left"/>
      <w:pPr>
        <w:ind w:left="2880" w:hanging="360"/>
      </w:pPr>
    </w:lvl>
    <w:lvl w:ilvl="4" w:tplc="25939662" w:tentative="1">
      <w:start w:val="1"/>
      <w:numFmt w:val="lowerLetter"/>
      <w:lvlText w:val="%5."/>
      <w:lvlJc w:val="left"/>
      <w:pPr>
        <w:ind w:left="3600" w:hanging="360"/>
      </w:pPr>
    </w:lvl>
    <w:lvl w:ilvl="5" w:tplc="25939662" w:tentative="1">
      <w:start w:val="1"/>
      <w:numFmt w:val="lowerRoman"/>
      <w:lvlText w:val="%6."/>
      <w:lvlJc w:val="right"/>
      <w:pPr>
        <w:ind w:left="4320" w:hanging="180"/>
      </w:pPr>
    </w:lvl>
    <w:lvl w:ilvl="6" w:tplc="25939662" w:tentative="1">
      <w:start w:val="1"/>
      <w:numFmt w:val="decimal"/>
      <w:lvlText w:val="%7."/>
      <w:lvlJc w:val="left"/>
      <w:pPr>
        <w:ind w:left="5040" w:hanging="360"/>
      </w:pPr>
    </w:lvl>
    <w:lvl w:ilvl="7" w:tplc="25939662" w:tentative="1">
      <w:start w:val="1"/>
      <w:numFmt w:val="lowerLetter"/>
      <w:lvlText w:val="%8."/>
      <w:lvlJc w:val="left"/>
      <w:pPr>
        <w:ind w:left="5760" w:hanging="360"/>
      </w:pPr>
    </w:lvl>
    <w:lvl w:ilvl="8" w:tplc="2593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2">
    <w:multiLevelType w:val="hybridMultilevel"/>
    <w:lvl w:ilvl="0" w:tplc="53769719">
      <w:start w:val="1"/>
      <w:numFmt w:val="decimal"/>
      <w:lvlText w:val="%1."/>
      <w:lvlJc w:val="left"/>
      <w:pPr>
        <w:ind w:left="720" w:hanging="360"/>
      </w:pPr>
    </w:lvl>
    <w:lvl w:ilvl="1" w:tplc="53769719" w:tentative="1">
      <w:start w:val="1"/>
      <w:numFmt w:val="lowerLetter"/>
      <w:lvlText w:val="%2."/>
      <w:lvlJc w:val="left"/>
      <w:pPr>
        <w:ind w:left="1440" w:hanging="360"/>
      </w:pPr>
    </w:lvl>
    <w:lvl w:ilvl="2" w:tplc="53769719" w:tentative="1">
      <w:start w:val="1"/>
      <w:numFmt w:val="lowerRoman"/>
      <w:lvlText w:val="%3."/>
      <w:lvlJc w:val="right"/>
      <w:pPr>
        <w:ind w:left="2160" w:hanging="180"/>
      </w:pPr>
    </w:lvl>
    <w:lvl w:ilvl="3" w:tplc="53769719" w:tentative="1">
      <w:start w:val="1"/>
      <w:numFmt w:val="decimal"/>
      <w:lvlText w:val="%4."/>
      <w:lvlJc w:val="left"/>
      <w:pPr>
        <w:ind w:left="2880" w:hanging="360"/>
      </w:pPr>
    </w:lvl>
    <w:lvl w:ilvl="4" w:tplc="53769719" w:tentative="1">
      <w:start w:val="1"/>
      <w:numFmt w:val="lowerLetter"/>
      <w:lvlText w:val="%5."/>
      <w:lvlJc w:val="left"/>
      <w:pPr>
        <w:ind w:left="3600" w:hanging="360"/>
      </w:pPr>
    </w:lvl>
    <w:lvl w:ilvl="5" w:tplc="53769719" w:tentative="1">
      <w:start w:val="1"/>
      <w:numFmt w:val="lowerRoman"/>
      <w:lvlText w:val="%6."/>
      <w:lvlJc w:val="right"/>
      <w:pPr>
        <w:ind w:left="4320" w:hanging="180"/>
      </w:pPr>
    </w:lvl>
    <w:lvl w:ilvl="6" w:tplc="53769719" w:tentative="1">
      <w:start w:val="1"/>
      <w:numFmt w:val="decimal"/>
      <w:lvlText w:val="%7."/>
      <w:lvlJc w:val="left"/>
      <w:pPr>
        <w:ind w:left="5040" w:hanging="360"/>
      </w:pPr>
    </w:lvl>
    <w:lvl w:ilvl="7" w:tplc="53769719" w:tentative="1">
      <w:start w:val="1"/>
      <w:numFmt w:val="lowerLetter"/>
      <w:lvlText w:val="%8."/>
      <w:lvlJc w:val="left"/>
      <w:pPr>
        <w:ind w:left="5760" w:hanging="360"/>
      </w:pPr>
    </w:lvl>
    <w:lvl w:ilvl="8" w:tplc="5376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1">
    <w:multiLevelType w:val="hybridMultilevel"/>
    <w:lvl w:ilvl="0" w:tplc="93933362">
      <w:start w:val="1"/>
      <w:numFmt w:val="decimal"/>
      <w:lvlText w:val="%1."/>
      <w:lvlJc w:val="left"/>
      <w:pPr>
        <w:ind w:left="720" w:hanging="360"/>
      </w:pPr>
    </w:lvl>
    <w:lvl w:ilvl="1" w:tplc="93933362" w:tentative="1">
      <w:start w:val="1"/>
      <w:numFmt w:val="lowerLetter"/>
      <w:lvlText w:val="%2."/>
      <w:lvlJc w:val="left"/>
      <w:pPr>
        <w:ind w:left="1440" w:hanging="360"/>
      </w:pPr>
    </w:lvl>
    <w:lvl w:ilvl="2" w:tplc="93933362" w:tentative="1">
      <w:start w:val="1"/>
      <w:numFmt w:val="lowerRoman"/>
      <w:lvlText w:val="%3."/>
      <w:lvlJc w:val="right"/>
      <w:pPr>
        <w:ind w:left="2160" w:hanging="180"/>
      </w:pPr>
    </w:lvl>
    <w:lvl w:ilvl="3" w:tplc="93933362" w:tentative="1">
      <w:start w:val="1"/>
      <w:numFmt w:val="decimal"/>
      <w:lvlText w:val="%4."/>
      <w:lvlJc w:val="left"/>
      <w:pPr>
        <w:ind w:left="2880" w:hanging="360"/>
      </w:pPr>
    </w:lvl>
    <w:lvl w:ilvl="4" w:tplc="93933362" w:tentative="1">
      <w:start w:val="1"/>
      <w:numFmt w:val="lowerLetter"/>
      <w:lvlText w:val="%5."/>
      <w:lvlJc w:val="left"/>
      <w:pPr>
        <w:ind w:left="3600" w:hanging="360"/>
      </w:pPr>
    </w:lvl>
    <w:lvl w:ilvl="5" w:tplc="93933362" w:tentative="1">
      <w:start w:val="1"/>
      <w:numFmt w:val="lowerRoman"/>
      <w:lvlText w:val="%6."/>
      <w:lvlJc w:val="right"/>
      <w:pPr>
        <w:ind w:left="4320" w:hanging="180"/>
      </w:pPr>
    </w:lvl>
    <w:lvl w:ilvl="6" w:tplc="93933362" w:tentative="1">
      <w:start w:val="1"/>
      <w:numFmt w:val="decimal"/>
      <w:lvlText w:val="%7."/>
      <w:lvlJc w:val="left"/>
      <w:pPr>
        <w:ind w:left="5040" w:hanging="360"/>
      </w:pPr>
    </w:lvl>
    <w:lvl w:ilvl="7" w:tplc="93933362" w:tentative="1">
      <w:start w:val="1"/>
      <w:numFmt w:val="lowerLetter"/>
      <w:lvlText w:val="%8."/>
      <w:lvlJc w:val="left"/>
      <w:pPr>
        <w:ind w:left="5760" w:hanging="360"/>
      </w:pPr>
    </w:lvl>
    <w:lvl w:ilvl="8" w:tplc="9393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0">
    <w:multiLevelType w:val="hybridMultilevel"/>
    <w:lvl w:ilvl="0" w:tplc="356545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870">
    <w:abstractNumId w:val="11870"/>
  </w:num>
  <w:num w:numId="11871">
    <w:abstractNumId w:val="11871"/>
  </w:num>
  <w:num w:numId="11872">
    <w:abstractNumId w:val="11872"/>
  </w:num>
  <w:num w:numId="11873">
    <w:abstractNumId w:val="11873"/>
  </w:num>
  <w:num w:numId="11874">
    <w:abstractNumId w:val="11874"/>
  </w:num>
  <w:num w:numId="11875">
    <w:abstractNumId w:val="11875"/>
  </w:num>
  <w:num w:numId="11876">
    <w:abstractNumId w:val="11876"/>
  </w:num>
  <w:num w:numId="11877">
    <w:abstractNumId w:val="11877"/>
  </w:num>
  <w:num w:numId="11878">
    <w:abstractNumId w:val="11878"/>
  </w:num>
  <w:num w:numId="11879">
    <w:abstractNumId w:val="11879"/>
  </w:num>
  <w:num w:numId="11880">
    <w:abstractNumId w:val="11880"/>
  </w:num>
  <w:num w:numId="11881">
    <w:abstractNumId w:val="11881"/>
  </w:num>
  <w:num w:numId="11882">
    <w:abstractNumId w:val="11882"/>
  </w:num>
  <w:num w:numId="11883">
    <w:abstractNumId w:val="11883"/>
  </w:num>
  <w:num w:numId="11884">
    <w:abstractNumId w:val="11884"/>
  </w:num>
  <w:num w:numId="11885">
    <w:abstractNumId w:val="11885"/>
  </w:num>
  <w:num w:numId="11886">
    <w:abstractNumId w:val="11886"/>
  </w:num>
  <w:num w:numId="11887">
    <w:abstractNumId w:val="11887"/>
  </w:num>
  <w:num w:numId="11888">
    <w:abstractNumId w:val="11888"/>
  </w:num>
  <w:num w:numId="11889">
    <w:abstractNumId w:val="11889"/>
  </w:num>
  <w:num w:numId="11890">
    <w:abstractNumId w:val="11890"/>
  </w:num>
  <w:num w:numId="11891">
    <w:abstractNumId w:val="11891"/>
  </w:num>
  <w:num w:numId="11892">
    <w:abstractNumId w:val="11892"/>
  </w:num>
  <w:num w:numId="11893">
    <w:abstractNumId w:val="11893"/>
  </w:num>
  <w:num w:numId="11894">
    <w:abstractNumId w:val="11894"/>
  </w:num>
  <w:num w:numId="11895">
    <w:abstractNumId w:val="11895"/>
  </w:num>
  <w:num w:numId="11896">
    <w:abstractNumId w:val="11896"/>
  </w:num>
  <w:num w:numId="11897">
    <w:abstractNumId w:val="11897"/>
  </w:num>
  <w:num w:numId="11898">
    <w:abstractNumId w:val="11898"/>
  </w:num>
  <w:num w:numId="11899">
    <w:abstractNumId w:val="11899"/>
  </w:num>
  <w:num w:numId="11900">
    <w:abstractNumId w:val="11900"/>
  </w:num>
  <w:num w:numId="11901">
    <w:abstractNumId w:val="11901"/>
  </w:num>
  <w:num w:numId="11902">
    <w:abstractNumId w:val="11902"/>
  </w:num>
  <w:num w:numId="11903">
    <w:abstractNumId w:val="11903"/>
  </w:num>
  <w:num w:numId="11904">
    <w:abstractNumId w:val="11904"/>
  </w:num>
  <w:num w:numId="11905">
    <w:abstractNumId w:val="11905"/>
  </w:num>
  <w:num w:numId="11906">
    <w:abstractNumId w:val="11906"/>
  </w:num>
  <w:num w:numId="11907">
    <w:abstractNumId w:val="11907"/>
  </w:num>
  <w:num w:numId="11908">
    <w:abstractNumId w:val="11908"/>
  </w:num>
  <w:num w:numId="11909">
    <w:abstractNumId w:val="11909"/>
  </w:num>
  <w:num w:numId="11910">
    <w:abstractNumId w:val="11910"/>
  </w:num>
  <w:num w:numId="11911">
    <w:abstractNumId w:val="11911"/>
  </w:num>
  <w:num w:numId="11912">
    <w:abstractNumId w:val="11912"/>
  </w:num>
  <w:num w:numId="11913">
    <w:abstractNumId w:val="11913"/>
  </w:num>
  <w:num w:numId="11914">
    <w:abstractNumId w:val="11914"/>
  </w:num>
  <w:num w:numId="11915">
    <w:abstractNumId w:val="11915"/>
  </w:num>
  <w:num w:numId="11916">
    <w:abstractNumId w:val="11916"/>
  </w:num>
  <w:num w:numId="11917">
    <w:abstractNumId w:val="11917"/>
  </w:num>
  <w:num w:numId="11918">
    <w:abstractNumId w:val="11918"/>
  </w:num>
  <w:num w:numId="11919">
    <w:abstractNumId w:val="11919"/>
  </w:num>
  <w:num w:numId="11920">
    <w:abstractNumId w:val="11920"/>
  </w:num>
  <w:num w:numId="11921">
    <w:abstractNumId w:val="11921"/>
  </w:num>
  <w:num w:numId="11922">
    <w:abstractNumId w:val="11922"/>
  </w:num>
  <w:num w:numId="11923">
    <w:abstractNumId w:val="11923"/>
  </w:num>
  <w:num w:numId="11924">
    <w:abstractNumId w:val="11924"/>
  </w:num>
  <w:num w:numId="11925">
    <w:abstractNumId w:val="11925"/>
  </w:num>
  <w:num w:numId="11926">
    <w:abstractNumId w:val="11926"/>
  </w:num>
  <w:num w:numId="11927">
    <w:abstractNumId w:val="11927"/>
  </w:num>
  <w:num w:numId="11928">
    <w:abstractNumId w:val="11928"/>
  </w:num>
  <w:num w:numId="11929">
    <w:abstractNumId w:val="11929"/>
  </w:num>
  <w:num w:numId="11930">
    <w:abstractNumId w:val="11930"/>
  </w:num>
  <w:num w:numId="11931">
    <w:abstractNumId w:val="11931"/>
  </w:num>
  <w:num w:numId="11932">
    <w:abstractNumId w:val="11932"/>
  </w:num>
  <w:num w:numId="11933">
    <w:abstractNumId w:val="11933"/>
  </w:num>
  <w:num w:numId="11934">
    <w:abstractNumId w:val="11934"/>
  </w:num>
  <w:num w:numId="11935">
    <w:abstractNumId w:val="11935"/>
  </w:num>
  <w:num w:numId="11936">
    <w:abstractNumId w:val="11936"/>
  </w:num>
  <w:num w:numId="11937">
    <w:abstractNumId w:val="11937"/>
  </w:num>
  <w:num w:numId="11938">
    <w:abstractNumId w:val="11938"/>
  </w:num>
  <w:num w:numId="11939">
    <w:abstractNumId w:val="11939"/>
  </w:num>
  <w:num w:numId="11940">
    <w:abstractNumId w:val="11940"/>
  </w:num>
  <w:num w:numId="11941">
    <w:abstractNumId w:val="11941"/>
  </w:num>
  <w:num w:numId="11942">
    <w:abstractNumId w:val="11942"/>
  </w:num>
  <w:num w:numId="11943">
    <w:abstractNumId w:val="11943"/>
  </w:num>
  <w:num w:numId="11944">
    <w:abstractNumId w:val="11944"/>
  </w:num>
  <w:num w:numId="11945">
    <w:abstractNumId w:val="11945"/>
  </w:num>
  <w:num w:numId="11946">
    <w:abstractNumId w:val="11946"/>
  </w:num>
  <w:num w:numId="11947">
    <w:abstractNumId w:val="11947"/>
  </w:num>
  <w:num w:numId="11948">
    <w:abstractNumId w:val="11948"/>
  </w:num>
  <w:num w:numId="11949">
    <w:abstractNumId w:val="11949"/>
  </w:num>
  <w:num w:numId="11950">
    <w:abstractNumId w:val="11950"/>
  </w:num>
  <w:num w:numId="11951">
    <w:abstractNumId w:val="11951"/>
  </w:num>
  <w:num w:numId="11952">
    <w:abstractNumId w:val="11952"/>
  </w:num>
  <w:num w:numId="11953">
    <w:abstractNumId w:val="11953"/>
  </w:num>
  <w:num w:numId="11954">
    <w:abstractNumId w:val="11954"/>
  </w:num>
  <w:num w:numId="11955">
    <w:abstractNumId w:val="11955"/>
  </w:num>
  <w:num w:numId="11956">
    <w:abstractNumId w:val="11956"/>
  </w:num>
  <w:num w:numId="11957">
    <w:abstractNumId w:val="11957"/>
  </w:num>
  <w:num w:numId="11958">
    <w:abstractNumId w:val="11958"/>
  </w:num>
  <w:num w:numId="11959">
    <w:abstractNumId w:val="11959"/>
  </w:num>
  <w:num w:numId="11960">
    <w:abstractNumId w:val="11960"/>
  </w:num>
  <w:num w:numId="11961">
    <w:abstractNumId w:val="11961"/>
  </w:num>
  <w:num w:numId="11962">
    <w:abstractNumId w:val="11962"/>
  </w:num>
  <w:num w:numId="11963">
    <w:abstractNumId w:val="11963"/>
  </w:num>
  <w:num w:numId="11964">
    <w:abstractNumId w:val="11964"/>
  </w:num>
  <w:num w:numId="11965">
    <w:abstractNumId w:val="11965"/>
  </w:num>
  <w:num w:numId="11966">
    <w:abstractNumId w:val="11966"/>
  </w:num>
  <w:num w:numId="11967">
    <w:abstractNumId w:val="11967"/>
  </w:num>
  <w:num w:numId="11968">
    <w:abstractNumId w:val="11968"/>
  </w:num>
  <w:num w:numId="11969">
    <w:abstractNumId w:val="11969"/>
  </w:num>
  <w:num w:numId="11970">
    <w:abstractNumId w:val="11970"/>
  </w:num>
  <w:num w:numId="11971">
    <w:abstractNumId w:val="11971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2237409" Type="http://schemas.openxmlformats.org/officeDocument/2006/relationships/comments" Target="comments.xml"/><Relationship Id="rId921782139" Type="http://schemas.microsoft.com/office/2011/relationships/commentsExtended" Target="commentsExtended.xml"/><Relationship Id="rId16065000" Type="http://schemas.openxmlformats.org/officeDocument/2006/relationships/image" Target="media/imgrId16065000.jpg"/><Relationship Id="rId7786641b2e21c8e91" Type="http://schemas.openxmlformats.org/officeDocument/2006/relationships/hyperlink" Target="https://iservice.lombardini.it/jsp/Template2/manuale.jsp?id=198&amp;parent=1000" TargetMode="External"/><Relationship Id="rId6557641b2e2212f3c" Type="http://schemas.openxmlformats.org/officeDocument/2006/relationships/hyperlink" Target="https://iservice.lombardini.it/jsp/Template2/manuale.jsp?id=198&amp;parent=1000" TargetMode="External"/><Relationship Id="rId5650641b2e223f15a" Type="http://schemas.openxmlformats.org/officeDocument/2006/relationships/hyperlink" Target="https://iservice.lombardini.it/jsp/Template2/manuale.jsp?id=198&amp;parent=1000" TargetMode="External"/><Relationship Id="rId4017641b2e228dd39" Type="http://schemas.openxmlformats.org/officeDocument/2006/relationships/hyperlink" Target="https://iservice.lombardini.it/jsp/Template2/manuale.jsp?id=198&amp;parent=1000" TargetMode="External"/><Relationship Id="rId2995641b2e228e457" Type="http://schemas.openxmlformats.org/officeDocument/2006/relationships/hyperlink" Target="https://iservice.lombardini.it/jsp/Template2/manuale.jsp?id=178&amp;parent=1000" TargetMode="External"/><Relationship Id="rId9656641b2e228e5f2" Type="http://schemas.openxmlformats.org/officeDocument/2006/relationships/hyperlink" Target="https://iservice.lombardini.it/jsp/Template2/manuale.jsp?id=178&amp;parent=1000" TargetMode="External"/><Relationship Id="rId7226641b2e228eaae" Type="http://schemas.openxmlformats.org/officeDocument/2006/relationships/hyperlink" Target="https://iservice.lombardini.it/jsp/Template2/manuale.jsp?id=178&amp;parent=1000" TargetMode="External"/><Relationship Id="rId8977641b2e22ef68f" Type="http://schemas.openxmlformats.org/officeDocument/2006/relationships/hyperlink" Target="https://iservice.lombardini.it/jsp/Template2/manuale.jsp?id=198&amp;parent=1000" TargetMode="External"/><Relationship Id="rId9285641b2e233fe75" Type="http://schemas.openxmlformats.org/officeDocument/2006/relationships/hyperlink" Target="https://iservice.lombardini.it/jsp/Template2/manuale.jsp?id=198&amp;parent=1000" TargetMode="External"/><Relationship Id="rId1406641b2e23b75fe" Type="http://schemas.openxmlformats.org/officeDocument/2006/relationships/hyperlink" Target="https://iservice.lombardini.it/jsp/Template2/manuale.jsp?id=198&amp;parent=1000" TargetMode="External"/><Relationship Id="rId1285641b2e24343ce" Type="http://schemas.openxmlformats.org/officeDocument/2006/relationships/hyperlink" Target="https://iservice.lombardini.it/jsp/Template2/manuale.jsp?id=822&amp;parent=1000" TargetMode="External"/><Relationship Id="rId9274641b2e246b6f4" Type="http://schemas.openxmlformats.org/officeDocument/2006/relationships/hyperlink" Target="https://iservice.lombardini.it/jsp/Template2/manuale.jsp?id=180&amp;parent=1000" TargetMode="External"/><Relationship Id="rId9735641b2e246b87e" Type="http://schemas.openxmlformats.org/officeDocument/2006/relationships/hyperlink" Target="https://iservice.lombardini.it/jsp/Template2/manuale.jsp?id=181&amp;parent=1000" TargetMode="External"/><Relationship Id="rId5860641b2e246b9f2" Type="http://schemas.openxmlformats.org/officeDocument/2006/relationships/hyperlink" Target="https://iservice.lombardini.it/jsp/Template2/manuale.jsp?id=182&amp;parent=1000" TargetMode="External"/><Relationship Id="rId9572641b2e247dd07" Type="http://schemas.openxmlformats.org/officeDocument/2006/relationships/hyperlink" Target="https://iservice.lombardini.it/jsp/Template2/manuale.jsp?id=283&amp;parent=1136" TargetMode="External"/><Relationship Id="rId7587641b2e247e572" Type="http://schemas.openxmlformats.org/officeDocument/2006/relationships/hyperlink" Target="https://iservice.lombardini.it/jsp/Template2/manuale.jsp?id=121&amp;parent=1000" TargetMode="External"/><Relationship Id="rId2143641b2e2508ef0" Type="http://schemas.openxmlformats.org/officeDocument/2006/relationships/hyperlink" Target="https://iservice.lombardini.it/jsp/Template2/manuale.jsp?id=191&amp;parent=1000" TargetMode="External"/><Relationship Id="rId6561641b2e250949d" Type="http://schemas.openxmlformats.org/officeDocument/2006/relationships/hyperlink" Target="https://iservice.lombardini.it/jsp/Template2/manuale.jsp?id=191&amp;parent=1000" TargetMode="External"/><Relationship Id="rId6802641b2e2518fd9" Type="http://schemas.openxmlformats.org/officeDocument/2006/relationships/hyperlink" Target="https://iservice.lombardini.it/jsp/Template2/manuale.jsp?id=822&amp;parent=1000" TargetMode="External"/><Relationship Id="rId4195641b2e253937d" Type="http://schemas.openxmlformats.org/officeDocument/2006/relationships/hyperlink" Target="https://iservice.lombardini.it/jsp/Template2/manuale.jsp?id=822&amp;parent=1000" TargetMode="External"/><Relationship Id="rId6254641b2e254de90" Type="http://schemas.openxmlformats.org/officeDocument/2006/relationships/hyperlink" Target="https://iservice.lombardini.it/jsp/Template2/manuale.jsp?id=822&amp;parent=1000" TargetMode="External"/><Relationship Id="rId4483641b2e254f47c" Type="http://schemas.openxmlformats.org/officeDocument/2006/relationships/hyperlink" Target="https://iservice.lombardini.it/jsp/Template2/manuale.jsp?id=161&amp;parent=1000" TargetMode="External"/><Relationship Id="rId6270641b2e2565903" Type="http://schemas.openxmlformats.org/officeDocument/2006/relationships/hyperlink" Target="https://iservice.lombardini.it/jsp/Template2/manuale.jsp?id=198&amp;parent=1000" TargetMode="External"/><Relationship Id="rId4892641b2e257a32e" Type="http://schemas.openxmlformats.org/officeDocument/2006/relationships/hyperlink" Target="https://iservice.lombardini.it/jsp/Template2/manuale.jsp?id=121&amp;parent=1000" TargetMode="External"/><Relationship Id="rId2869641b2e2582e97" Type="http://schemas.openxmlformats.org/officeDocument/2006/relationships/hyperlink" Target="https://iservice.lombardini.it/jsp/Template2/manuale.jsp?id=283&amp;parent=1136" TargetMode="External"/><Relationship Id="rId9171641b2e25d6e0c" Type="http://schemas.openxmlformats.org/officeDocument/2006/relationships/hyperlink" Target="https://iservice.lombardini.it/jsp/Template2/manuale.jsp?id=121&amp;parent=1000" TargetMode="External"/><Relationship Id="rId1500641b2e25d71eb" Type="http://schemas.openxmlformats.org/officeDocument/2006/relationships/hyperlink" Target="https://iservice.lombardini.it/jsp/Template2/manuale.jsp?id=121&amp;parent=1000" TargetMode="External"/><Relationship Id="rId4156641b2e25dfd3b" Type="http://schemas.openxmlformats.org/officeDocument/2006/relationships/hyperlink" Target="https://iservice.lombardini.it/jsp/Template2/manuale.jsp?id=283&amp;parent=1136" TargetMode="External"/><Relationship Id="rId3340641b2e2661ad8" Type="http://schemas.openxmlformats.org/officeDocument/2006/relationships/hyperlink" Target="https://iservice.lombardini.it/jsp/Template2/manuale.jsp?id=121&amp;parent=1000" TargetMode="External"/><Relationship Id="rId4266641b2e267418f" Type="http://schemas.openxmlformats.org/officeDocument/2006/relationships/hyperlink" Target="https://iservice.lombardini.it/jsp/Template2/manuale.jsp?id=145&amp;parent=1000" TargetMode="External"/><Relationship Id="rId8004641b2e2674c12" Type="http://schemas.openxmlformats.org/officeDocument/2006/relationships/hyperlink" Target="https://iservice.lombardini.it/jsp/Template2/manuale.jsp?id=145&amp;parent=1000" TargetMode="External"/><Relationship Id="rId3146641b2e267d28f" Type="http://schemas.openxmlformats.org/officeDocument/2006/relationships/hyperlink" Target="https://iservice.lombardini.it/jsp/Template2/manuale.jsp?id=121&amp;parent=1000" TargetMode="External"/><Relationship Id="rId7386641b2e2687d58" Type="http://schemas.openxmlformats.org/officeDocument/2006/relationships/hyperlink" Target="https://iservice.lombardini.it/jsp/Template2/manuale.jsp?id=822&amp;parent=1000" TargetMode="External"/><Relationship Id="rId2917641b2e26d7f98" Type="http://schemas.openxmlformats.org/officeDocument/2006/relationships/hyperlink" Target="https://iservice.lombardini.it/jsp/Template2/manuale.jsp?id=162&amp;parent=1000" TargetMode="External"/><Relationship Id="rId7997641b2e2818fe6" Type="http://schemas.openxmlformats.org/officeDocument/2006/relationships/hyperlink" Target="https://iservice.lombardini.it/jsp/Template2/manuale.jsp?id=198&amp;parent=1000" TargetMode="External"/><Relationship Id="rId8847641b2e28857d5" Type="http://schemas.openxmlformats.org/officeDocument/2006/relationships/hyperlink" Target="https://iservice.lombardini.it/jsp/Template4/manuale.jsp?id=822&amp;parent=1088" TargetMode="External"/><Relationship Id="rId7520641b2e28a62cc" Type="http://schemas.openxmlformats.org/officeDocument/2006/relationships/hyperlink" Target="https://iservice.lombardini.it/jsp/Template2/manuale.jsp?id=822&amp;parent=1000" TargetMode="External"/><Relationship Id="rId7172641b2e21c845d" Type="http://schemas.openxmlformats.org/officeDocument/2006/relationships/image" Target="media/imgrId7172641b2e21c845d.jpg"/><Relationship Id="rId1604641b2e21d6a8e" Type="http://schemas.openxmlformats.org/officeDocument/2006/relationships/image" Target="media/imgrId1604641b2e21d6a8e.png"/><Relationship Id="rId8638641b2e21dfa68" Type="http://schemas.openxmlformats.org/officeDocument/2006/relationships/image" Target="media/imgrId8638641b2e21dfa68.jpg"/><Relationship Id="rId1893641b2e21e3a7a" Type="http://schemas.openxmlformats.org/officeDocument/2006/relationships/image" Target="media/imgrId1893641b2e21e3a7a.jpg"/><Relationship Id="rId4723641b2e21eed40" Type="http://schemas.openxmlformats.org/officeDocument/2006/relationships/image" Target="media/imgrId4723641b2e21eed40.jpg"/><Relationship Id="rId8990641b2e2207c61" Type="http://schemas.openxmlformats.org/officeDocument/2006/relationships/image" Target="media/imgrId8990641b2e2207c61.jpg"/><Relationship Id="rId5644641b2e220e816" Type="http://schemas.openxmlformats.org/officeDocument/2006/relationships/image" Target="media/imgrId5644641b2e220e816.jpg"/><Relationship Id="rId6436641b2e2212660" Type="http://schemas.openxmlformats.org/officeDocument/2006/relationships/image" Target="media/imgrId6436641b2e2212660.jpg"/><Relationship Id="rId4722641b2e222172e" Type="http://schemas.openxmlformats.org/officeDocument/2006/relationships/image" Target="media/imgrId4722641b2e222172e.png"/><Relationship Id="rId3240641b2e222828d" Type="http://schemas.openxmlformats.org/officeDocument/2006/relationships/image" Target="media/imgrId3240641b2e222828d.jpg"/><Relationship Id="rId2061641b2e2237ae2" Type="http://schemas.openxmlformats.org/officeDocument/2006/relationships/image" Target="media/imgrId2061641b2e2237ae2.jpg"/><Relationship Id="rId6025641b2e223e980" Type="http://schemas.openxmlformats.org/officeDocument/2006/relationships/image" Target="media/imgrId6025641b2e223e980.jpg"/><Relationship Id="rId5200641b2e2249acc" Type="http://schemas.openxmlformats.org/officeDocument/2006/relationships/image" Target="media/imgrId5200641b2e2249acc.png"/><Relationship Id="rId5644641b2e22677ae" Type="http://schemas.openxmlformats.org/officeDocument/2006/relationships/image" Target="media/imgrId5644641b2e22677ae.png"/><Relationship Id="rId5637641b2e226f30c" Type="http://schemas.openxmlformats.org/officeDocument/2006/relationships/image" Target="media/imgrId5637641b2e226f30c.png"/><Relationship Id="rId4116641b2e227b6ad" Type="http://schemas.openxmlformats.org/officeDocument/2006/relationships/image" Target="media/imgrId4116641b2e227b6ad.png"/><Relationship Id="rId6278641b2e2285691" Type="http://schemas.openxmlformats.org/officeDocument/2006/relationships/image" Target="media/imgrId6278641b2e2285691.png"/><Relationship Id="rId8759641b2e228d36c" Type="http://schemas.openxmlformats.org/officeDocument/2006/relationships/image" Target="media/imgrId8759641b2e228d36c.jpg"/><Relationship Id="rId6685641b2e229ab6d" Type="http://schemas.openxmlformats.org/officeDocument/2006/relationships/image" Target="media/imgrId6685641b2e229ab6d.png"/><Relationship Id="rId1107641b2e22a4d23" Type="http://schemas.openxmlformats.org/officeDocument/2006/relationships/image" Target="media/imgrId1107641b2e22a4d23.jpg"/><Relationship Id="rId1366641b2e22ac1e7" Type="http://schemas.openxmlformats.org/officeDocument/2006/relationships/image" Target="media/imgrId1366641b2e22ac1e7.jpg"/><Relationship Id="rId9527641b2e22b6047" Type="http://schemas.openxmlformats.org/officeDocument/2006/relationships/image" Target="media/imgrId9527641b2e22b6047.jpg"/><Relationship Id="rId4142641b2e22bff1a" Type="http://schemas.openxmlformats.org/officeDocument/2006/relationships/image" Target="media/imgrId4142641b2e22bff1a.jpg"/><Relationship Id="rId9766641b2e22cac29" Type="http://schemas.openxmlformats.org/officeDocument/2006/relationships/image" Target="media/imgrId9766641b2e22cac29.jpg"/><Relationship Id="rId8879641b2e22d9600" Type="http://schemas.openxmlformats.org/officeDocument/2006/relationships/image" Target="media/imgrId8879641b2e22d9600.jpg"/><Relationship Id="rId4439641b2e22e7125" Type="http://schemas.openxmlformats.org/officeDocument/2006/relationships/image" Target="media/imgrId4439641b2e22e7125.png"/><Relationship Id="rId1108641b2e22eee75" Type="http://schemas.openxmlformats.org/officeDocument/2006/relationships/image" Target="media/imgrId1108641b2e22eee75.jpg"/><Relationship Id="rId5866641b2e23049db" Type="http://schemas.openxmlformats.org/officeDocument/2006/relationships/image" Target="media/imgrId5866641b2e23049db.jpg"/><Relationship Id="rId1077641b2e23108ce" Type="http://schemas.openxmlformats.org/officeDocument/2006/relationships/image" Target="media/imgrId1077641b2e23108ce.jpg"/><Relationship Id="rId4807641b2e231b3b4" Type="http://schemas.openxmlformats.org/officeDocument/2006/relationships/image" Target="media/imgrId4807641b2e231b3b4.jpg"/><Relationship Id="rId6648641b2e2321835" Type="http://schemas.openxmlformats.org/officeDocument/2006/relationships/image" Target="media/imgrId6648641b2e2321835.jpg"/><Relationship Id="rId3125641b2e232a912" Type="http://schemas.openxmlformats.org/officeDocument/2006/relationships/image" Target="media/imgrId3125641b2e232a912.jpg"/><Relationship Id="rId6074641b2e2335168" Type="http://schemas.openxmlformats.org/officeDocument/2006/relationships/image" Target="media/imgrId6074641b2e2335168.jpg"/><Relationship Id="rId7751641b2e233f4a4" Type="http://schemas.openxmlformats.org/officeDocument/2006/relationships/image" Target="media/imgrId7751641b2e233f4a4.jpg"/><Relationship Id="rId1719641b2e23471e1" Type="http://schemas.openxmlformats.org/officeDocument/2006/relationships/image" Target="media/imgrId1719641b2e23471e1.jpg"/><Relationship Id="rId8994641b2e234ef0a" Type="http://schemas.openxmlformats.org/officeDocument/2006/relationships/image" Target="media/imgrId8994641b2e234ef0a.jpg"/><Relationship Id="rId8235641b2e235d025" Type="http://schemas.openxmlformats.org/officeDocument/2006/relationships/image" Target="media/imgrId8235641b2e235d025.jpg"/><Relationship Id="rId2246641b2e23665e3" Type="http://schemas.openxmlformats.org/officeDocument/2006/relationships/image" Target="media/imgrId2246641b2e23665e3.jpg"/><Relationship Id="rId9713641b2e236cc2f" Type="http://schemas.openxmlformats.org/officeDocument/2006/relationships/image" Target="media/imgrId9713641b2e236cc2f.jpg"/><Relationship Id="rId5818641b2e2378218" Type="http://schemas.openxmlformats.org/officeDocument/2006/relationships/image" Target="media/imgrId5818641b2e2378218.jpg"/><Relationship Id="rId1460641b2e2385338" Type="http://schemas.openxmlformats.org/officeDocument/2006/relationships/image" Target="media/imgrId1460641b2e2385338.jpg"/><Relationship Id="rId1866641b2e23924fb" Type="http://schemas.openxmlformats.org/officeDocument/2006/relationships/image" Target="media/imgrId1866641b2e23924fb.jpg"/><Relationship Id="rId6568641b2e23987ca" Type="http://schemas.openxmlformats.org/officeDocument/2006/relationships/image" Target="media/imgrId6568641b2e23987ca.jpg"/><Relationship Id="rId9413641b2e23a4ffe" Type="http://schemas.openxmlformats.org/officeDocument/2006/relationships/image" Target="media/imgrId9413641b2e23a4ffe.jpg"/><Relationship Id="rId9573641b2e23b03dc" Type="http://schemas.openxmlformats.org/officeDocument/2006/relationships/image" Target="media/imgrId9573641b2e23b03dc.jpg"/><Relationship Id="rId9599641b2e23b6bd2" Type="http://schemas.openxmlformats.org/officeDocument/2006/relationships/image" Target="media/imgrId9599641b2e23b6bd2.jpg"/><Relationship Id="rId3920641b2e23be185" Type="http://schemas.openxmlformats.org/officeDocument/2006/relationships/image" Target="media/imgrId3920641b2e23be185.jpg"/><Relationship Id="rId3402641b2e23c9d39" Type="http://schemas.openxmlformats.org/officeDocument/2006/relationships/image" Target="media/imgrId3402641b2e23c9d39.jpg"/><Relationship Id="rId6687641b2e23d5b2d" Type="http://schemas.openxmlformats.org/officeDocument/2006/relationships/image" Target="media/imgrId6687641b2e23d5b2d.jpg"/><Relationship Id="rId2205641b2e23e0f9a" Type="http://schemas.openxmlformats.org/officeDocument/2006/relationships/image" Target="media/imgrId2205641b2e23e0f9a.jpg"/><Relationship Id="rId8695641b2e23eacff" Type="http://schemas.openxmlformats.org/officeDocument/2006/relationships/image" Target="media/imgrId8695641b2e23eacff.jpg"/><Relationship Id="rId7584641b2e23f1424" Type="http://schemas.openxmlformats.org/officeDocument/2006/relationships/image" Target="media/imgrId7584641b2e23f1424.jpg"/><Relationship Id="rId5589641b2e24040e2" Type="http://schemas.openxmlformats.org/officeDocument/2006/relationships/image" Target="media/imgrId5589641b2e24040e2.jpg"/><Relationship Id="rId1178641b2e240af03" Type="http://schemas.openxmlformats.org/officeDocument/2006/relationships/image" Target="media/imgrId1178641b2e240af03.jpg"/><Relationship Id="rId8254641b2e241632f" Type="http://schemas.openxmlformats.org/officeDocument/2006/relationships/image" Target="media/imgrId8254641b2e241632f.jpg"/><Relationship Id="rId4930641b2e241c6fe" Type="http://schemas.openxmlformats.org/officeDocument/2006/relationships/image" Target="media/imgrId4930641b2e241c6fe.jpg"/><Relationship Id="rId7992641b2e242a7ec" Type="http://schemas.openxmlformats.org/officeDocument/2006/relationships/image" Target="media/imgrId7992641b2e242a7ec.jpg"/><Relationship Id="rId8793641b2e243344e" Type="http://schemas.openxmlformats.org/officeDocument/2006/relationships/image" Target="media/imgrId8793641b2e243344e.jpg"/><Relationship Id="rId8455641b2e2440ab3" Type="http://schemas.openxmlformats.org/officeDocument/2006/relationships/image" Target="media/imgrId8455641b2e2440ab3.jpg"/><Relationship Id="rId4513641b2e2446f67" Type="http://schemas.openxmlformats.org/officeDocument/2006/relationships/image" Target="media/imgrId4513641b2e2446f67.jpg"/><Relationship Id="rId6690641b2e245573e" Type="http://schemas.openxmlformats.org/officeDocument/2006/relationships/image" Target="media/imgrId6690641b2e245573e.jpg"/><Relationship Id="rId9260641b2e24615dc" Type="http://schemas.openxmlformats.org/officeDocument/2006/relationships/image" Target="media/imgrId9260641b2e24615dc.jpg"/><Relationship Id="rId5564641b2e246af1d" Type="http://schemas.openxmlformats.org/officeDocument/2006/relationships/image" Target="media/imgrId5564641b2e246af1d.jpg"/><Relationship Id="rId4085641b2e24761fb" Type="http://schemas.openxmlformats.org/officeDocument/2006/relationships/image" Target="media/imgrId4085641b2e24761fb.jpg"/><Relationship Id="rId9039641b2e247d2d7" Type="http://schemas.openxmlformats.org/officeDocument/2006/relationships/image" Target="media/imgrId9039641b2e247d2d7.jpg"/><Relationship Id="rId2307641b2e248d1e6" Type="http://schemas.openxmlformats.org/officeDocument/2006/relationships/image" Target="media/imgrId2307641b2e248d1e6.jpg"/><Relationship Id="rId8860641b2e24998ab" Type="http://schemas.openxmlformats.org/officeDocument/2006/relationships/image" Target="media/imgrId8860641b2e24998ab.jpg"/><Relationship Id="rId7836641b2e24ac188" Type="http://schemas.openxmlformats.org/officeDocument/2006/relationships/image" Target="media/imgrId7836641b2e24ac188.jpg"/><Relationship Id="rId7660641b2e24bb72a" Type="http://schemas.openxmlformats.org/officeDocument/2006/relationships/image" Target="media/imgrId7660641b2e24bb72a.jpg"/><Relationship Id="rId8768641b2e24cdc8d" Type="http://schemas.openxmlformats.org/officeDocument/2006/relationships/image" Target="media/imgrId8768641b2e24cdc8d.jpg"/><Relationship Id="rId3228641b2e24dccbf" Type="http://schemas.openxmlformats.org/officeDocument/2006/relationships/image" Target="media/imgrId3228641b2e24dccbf.jpg"/><Relationship Id="rId1981641b2e24edfc4" Type="http://schemas.openxmlformats.org/officeDocument/2006/relationships/image" Target="media/imgrId1981641b2e24edfc4.jpg"/><Relationship Id="rId9698641b2e250892d" Type="http://schemas.openxmlformats.org/officeDocument/2006/relationships/image" Target="media/imgrId9698641b2e250892d.jpg"/><Relationship Id="rId6588641b2e25187e8" Type="http://schemas.openxmlformats.org/officeDocument/2006/relationships/image" Target="media/imgrId6588641b2e25187e8.jpg"/><Relationship Id="rId9243641b2e2537efe" Type="http://schemas.openxmlformats.org/officeDocument/2006/relationships/image" Target="media/imgrId9243641b2e2537efe.jpg"/><Relationship Id="rId3869641b2e2547123" Type="http://schemas.openxmlformats.org/officeDocument/2006/relationships/image" Target="media/imgrId3869641b2e2547123.jpg"/><Relationship Id="rId8732641b2e254d6ca" Type="http://schemas.openxmlformats.org/officeDocument/2006/relationships/image" Target="media/imgrId8732641b2e254d6ca.jpg"/><Relationship Id="rId4271641b2e25590c5" Type="http://schemas.openxmlformats.org/officeDocument/2006/relationships/image" Target="media/imgrId4271641b2e25590c5.jpg"/><Relationship Id="rId4123641b2e256502c" Type="http://schemas.openxmlformats.org/officeDocument/2006/relationships/image" Target="media/imgrId4123641b2e256502c.jpg"/><Relationship Id="rId5604641b2e257151d" Type="http://schemas.openxmlformats.org/officeDocument/2006/relationships/image" Target="media/imgrId5604641b2e257151d.png"/><Relationship Id="rId4434641b2e25795c8" Type="http://schemas.openxmlformats.org/officeDocument/2006/relationships/image" Target="media/imgrId4434641b2e25795c8.jpg"/><Relationship Id="rId1740641b2e25823c7" Type="http://schemas.openxmlformats.org/officeDocument/2006/relationships/image" Target="media/imgrId1740641b2e25823c7.jpg"/><Relationship Id="rId5154641b2e258d2fa" Type="http://schemas.openxmlformats.org/officeDocument/2006/relationships/image" Target="media/imgrId5154641b2e258d2fa.jpg"/><Relationship Id="rId8901641b2e259539d" Type="http://schemas.openxmlformats.org/officeDocument/2006/relationships/image" Target="media/imgrId8901641b2e259539d.jpg"/><Relationship Id="rId2532641b2e259e07f" Type="http://schemas.openxmlformats.org/officeDocument/2006/relationships/image" Target="media/imgrId2532641b2e259e07f.jpg"/><Relationship Id="rId7857641b2e25a4778" Type="http://schemas.openxmlformats.org/officeDocument/2006/relationships/image" Target="media/imgrId7857641b2e25a4778.jpg"/><Relationship Id="rId8765641b2e25b17f0" Type="http://schemas.openxmlformats.org/officeDocument/2006/relationships/image" Target="media/imgrId8765641b2e25b17f0.jpg"/><Relationship Id="rId8422641b2e25b9726" Type="http://schemas.openxmlformats.org/officeDocument/2006/relationships/image" Target="media/imgrId8422641b2e25b9726.jpg"/><Relationship Id="rId6921641b2e25bd88c" Type="http://schemas.openxmlformats.org/officeDocument/2006/relationships/image" Target="media/imgrId6921641b2e25bd88c.jpg"/><Relationship Id="rId9050641b2e25c446e" Type="http://schemas.openxmlformats.org/officeDocument/2006/relationships/image" Target="media/imgrId9050641b2e25c446e.jpg"/><Relationship Id="rId2129641b2e25cabb3" Type="http://schemas.openxmlformats.org/officeDocument/2006/relationships/image" Target="media/imgrId2129641b2e25cabb3.jpg"/><Relationship Id="rId5748641b2e25d5f11" Type="http://schemas.openxmlformats.org/officeDocument/2006/relationships/image" Target="media/imgrId5748641b2e25d5f11.jpg"/><Relationship Id="rId8251641b2e25df4ca" Type="http://schemas.openxmlformats.org/officeDocument/2006/relationships/image" Target="media/imgrId8251641b2e25df4ca.jpg"/><Relationship Id="rId9126641b2e25e96d2" Type="http://schemas.openxmlformats.org/officeDocument/2006/relationships/image" Target="media/imgrId9126641b2e25e96d2.png"/><Relationship Id="rId9176641b2e25f1e88" Type="http://schemas.openxmlformats.org/officeDocument/2006/relationships/image" Target="media/imgrId9176641b2e25f1e88.png"/><Relationship Id="rId5865641b2e26085f9" Type="http://schemas.openxmlformats.org/officeDocument/2006/relationships/image" Target="media/imgrId5865641b2e26085f9.png"/><Relationship Id="rId9979641b2e2610771" Type="http://schemas.openxmlformats.org/officeDocument/2006/relationships/image" Target="media/imgrId9979641b2e2610771.png"/><Relationship Id="rId5168641b2e261c08f" Type="http://schemas.openxmlformats.org/officeDocument/2006/relationships/image" Target="media/imgrId5168641b2e261c08f.png"/><Relationship Id="rId8079641b2e2627027" Type="http://schemas.openxmlformats.org/officeDocument/2006/relationships/image" Target="media/imgrId8079641b2e2627027.png"/><Relationship Id="rId9567641b2e262dd5d" Type="http://schemas.openxmlformats.org/officeDocument/2006/relationships/image" Target="media/imgrId9567641b2e262dd5d.jpg"/><Relationship Id="rId7463641b2e263a1f9" Type="http://schemas.openxmlformats.org/officeDocument/2006/relationships/image" Target="media/imgrId7463641b2e263a1f9.png"/><Relationship Id="rId3397641b2e264324d" Type="http://schemas.openxmlformats.org/officeDocument/2006/relationships/image" Target="media/imgrId3397641b2e264324d.png"/><Relationship Id="rId2098641b2e264f1e2" Type="http://schemas.openxmlformats.org/officeDocument/2006/relationships/image" Target="media/imgrId2098641b2e264f1e2.png"/><Relationship Id="rId4345641b2e265a047" Type="http://schemas.openxmlformats.org/officeDocument/2006/relationships/image" Target="media/imgrId4345641b2e265a047.png"/><Relationship Id="rId3305641b2e265fd19" Type="http://schemas.openxmlformats.org/officeDocument/2006/relationships/image" Target="media/imgrId3305641b2e265fd19.png"/><Relationship Id="rId7470641b2e2669206" Type="http://schemas.openxmlformats.org/officeDocument/2006/relationships/image" Target="media/imgrId7470641b2e2669206.png"/><Relationship Id="rId3171641b2e2672e89" Type="http://schemas.openxmlformats.org/officeDocument/2006/relationships/image" Target="media/imgrId3171641b2e2672e89.png"/><Relationship Id="rId7587641b2e267c4e2" Type="http://schemas.openxmlformats.org/officeDocument/2006/relationships/image" Target="media/imgrId7587641b2e267c4e2.jpg"/><Relationship Id="rId3684641b2e2685ffb" Type="http://schemas.openxmlformats.org/officeDocument/2006/relationships/image" Target="media/imgrId3684641b2e2685ffb.jpg"/><Relationship Id="rId9082641b2e26911b0" Type="http://schemas.openxmlformats.org/officeDocument/2006/relationships/image" Target="media/imgrId9082641b2e26911b0.jpg"/><Relationship Id="rId5102641b2e269d923" Type="http://schemas.openxmlformats.org/officeDocument/2006/relationships/image" Target="media/imgrId5102641b2e269d923.jpg"/><Relationship Id="rId5846641b2e26a67fb" Type="http://schemas.openxmlformats.org/officeDocument/2006/relationships/image" Target="media/imgrId5846641b2e26a67fb.jpg"/><Relationship Id="rId3683641b2e26b3aa6" Type="http://schemas.openxmlformats.org/officeDocument/2006/relationships/image" Target="media/imgrId3683641b2e26b3aa6.jpg"/><Relationship Id="rId8523641b2e26bb69b" Type="http://schemas.openxmlformats.org/officeDocument/2006/relationships/image" Target="media/imgrId8523641b2e26bb69b.png"/><Relationship Id="rId6655641b2e26c8a66" Type="http://schemas.openxmlformats.org/officeDocument/2006/relationships/image" Target="media/imgrId6655641b2e26c8a66.jpg"/><Relationship Id="rId3704641b2e26d5eab" Type="http://schemas.openxmlformats.org/officeDocument/2006/relationships/image" Target="media/imgrId3704641b2e26d5eab.jpg"/><Relationship Id="rId4324641b2e26dfd92" Type="http://schemas.openxmlformats.org/officeDocument/2006/relationships/image" Target="media/imgrId4324641b2e26dfd92.jpg"/><Relationship Id="rId3501641b2e26e8260" Type="http://schemas.openxmlformats.org/officeDocument/2006/relationships/image" Target="media/imgrId3501641b2e26e8260.jpg"/><Relationship Id="rId7565641b2e26f2a58" Type="http://schemas.openxmlformats.org/officeDocument/2006/relationships/image" Target="media/imgrId7565641b2e26f2a58.png"/><Relationship Id="rId7595641b2e2708703" Type="http://schemas.openxmlformats.org/officeDocument/2006/relationships/image" Target="media/imgrId7595641b2e2708703.png"/><Relationship Id="rId5007641b2e270f920" Type="http://schemas.openxmlformats.org/officeDocument/2006/relationships/image" Target="media/imgrId5007641b2e270f920.jpg"/><Relationship Id="rId7778641b2e271882f" Type="http://schemas.openxmlformats.org/officeDocument/2006/relationships/image" Target="media/imgrId7778641b2e271882f.png"/><Relationship Id="rId4828641b2e271f78d" Type="http://schemas.openxmlformats.org/officeDocument/2006/relationships/image" Target="media/imgrId4828641b2e271f78d.png"/><Relationship Id="rId4738641b2e2724131" Type="http://schemas.openxmlformats.org/officeDocument/2006/relationships/image" Target="media/imgrId4738641b2e2724131.jpg"/><Relationship Id="rId6335641b2e272e824" Type="http://schemas.openxmlformats.org/officeDocument/2006/relationships/image" Target="media/imgrId6335641b2e272e824.png"/><Relationship Id="rId8560641b2e273894e" Type="http://schemas.openxmlformats.org/officeDocument/2006/relationships/image" Target="media/imgrId8560641b2e273894e.png"/><Relationship Id="rId4425641b2e2750925" Type="http://schemas.openxmlformats.org/officeDocument/2006/relationships/image" Target="media/imgrId4425641b2e2750925.png"/><Relationship Id="rId5523641b2e275842f" Type="http://schemas.openxmlformats.org/officeDocument/2006/relationships/image" Target="media/imgrId5523641b2e275842f.jpg"/><Relationship Id="rId9201641b2e2763cde" Type="http://schemas.openxmlformats.org/officeDocument/2006/relationships/image" Target="media/imgrId9201641b2e2763cde.png"/><Relationship Id="rId2937641b2e276c75d" Type="http://schemas.openxmlformats.org/officeDocument/2006/relationships/image" Target="media/imgrId2937641b2e276c75d.png"/><Relationship Id="rId7770641b2e2778236" Type="http://schemas.openxmlformats.org/officeDocument/2006/relationships/image" Target="media/imgrId7770641b2e2778236.png"/><Relationship Id="rId6353641b2e278394a" Type="http://schemas.openxmlformats.org/officeDocument/2006/relationships/image" Target="media/imgrId6353641b2e278394a.png"/><Relationship Id="rId6786641b2e278b718" Type="http://schemas.openxmlformats.org/officeDocument/2006/relationships/image" Target="media/imgrId6786641b2e278b718.png"/><Relationship Id="rId7045641b2e27903f9" Type="http://schemas.openxmlformats.org/officeDocument/2006/relationships/image" Target="media/imgrId7045641b2e27903f9.png"/><Relationship Id="rId7774641b2e2799a48" Type="http://schemas.openxmlformats.org/officeDocument/2006/relationships/image" Target="media/imgrId7774641b2e2799a48.png"/><Relationship Id="rId5305641b2e27a01c0" Type="http://schemas.openxmlformats.org/officeDocument/2006/relationships/image" Target="media/imgrId5305641b2e27a01c0.jpg"/><Relationship Id="rId1032641b2e27aa5e2" Type="http://schemas.openxmlformats.org/officeDocument/2006/relationships/image" Target="media/imgrId1032641b2e27aa5e2.png"/><Relationship Id="rId3058641b2e27b5b19" Type="http://schemas.openxmlformats.org/officeDocument/2006/relationships/image" Target="media/imgrId3058641b2e27b5b19.png"/><Relationship Id="rId9491641b2e27bd02c" Type="http://schemas.openxmlformats.org/officeDocument/2006/relationships/image" Target="media/imgrId9491641b2e27bd02c.jpg"/><Relationship Id="rId4225641b2e27cb358" Type="http://schemas.openxmlformats.org/officeDocument/2006/relationships/image" Target="media/imgrId4225641b2e27cb358.png"/><Relationship Id="rId2078641b2e27cff6e" Type="http://schemas.openxmlformats.org/officeDocument/2006/relationships/image" Target="media/imgrId2078641b2e27cff6e.jpg"/><Relationship Id="rId4580641b2e27d8540" Type="http://schemas.openxmlformats.org/officeDocument/2006/relationships/image" Target="media/imgrId4580641b2e27d8540.png"/><Relationship Id="rId2128641b2e27e291c" Type="http://schemas.openxmlformats.org/officeDocument/2006/relationships/image" Target="media/imgrId2128641b2e27e291c.png"/><Relationship Id="rId4452641b2e27eda2e" Type="http://schemas.openxmlformats.org/officeDocument/2006/relationships/image" Target="media/imgrId4452641b2e27eda2e.png"/><Relationship Id="rId2890641b2e2804082" Type="http://schemas.openxmlformats.org/officeDocument/2006/relationships/image" Target="media/imgrId2890641b2e2804082.png"/><Relationship Id="rId2549641b2e2813877" Type="http://schemas.openxmlformats.org/officeDocument/2006/relationships/image" Target="media/imgrId2549641b2e2813877.png"/><Relationship Id="rId3579641b2e281826d" Type="http://schemas.openxmlformats.org/officeDocument/2006/relationships/image" Target="media/imgrId3579641b2e281826d.jpg"/><Relationship Id="rId2952641b2e28246ca" Type="http://schemas.openxmlformats.org/officeDocument/2006/relationships/image" Target="media/imgrId2952641b2e28246ca.png"/><Relationship Id="rId4421641b2e282b08a" Type="http://schemas.openxmlformats.org/officeDocument/2006/relationships/image" Target="media/imgrId4421641b2e282b08a.png"/><Relationship Id="rId4164641b2e283454b" Type="http://schemas.openxmlformats.org/officeDocument/2006/relationships/image" Target="media/imgrId4164641b2e283454b.png"/><Relationship Id="rId2270641b2e2844880" Type="http://schemas.openxmlformats.org/officeDocument/2006/relationships/image" Target="media/imgrId2270641b2e2844880.png"/><Relationship Id="rId8874641b2e2849afb" Type="http://schemas.openxmlformats.org/officeDocument/2006/relationships/image" Target="media/imgrId8874641b2e2849afb.png"/><Relationship Id="rId3327641b2e284e1be" Type="http://schemas.openxmlformats.org/officeDocument/2006/relationships/image" Target="media/imgrId3327641b2e284e1be.jpg"/><Relationship Id="rId6048641b2e2854fd4" Type="http://schemas.openxmlformats.org/officeDocument/2006/relationships/image" Target="media/imgrId6048641b2e2854fd4.png"/><Relationship Id="rId1755641b2e285fb28" Type="http://schemas.openxmlformats.org/officeDocument/2006/relationships/image" Target="media/imgrId1755641b2e285fb28.png"/><Relationship Id="rId3418641b2e2868d27" Type="http://schemas.openxmlformats.org/officeDocument/2006/relationships/image" Target="media/imgrId3418641b2e2868d27.png"/><Relationship Id="rId2817641b2e286ff0d" Type="http://schemas.openxmlformats.org/officeDocument/2006/relationships/image" Target="media/imgrId2817641b2e286ff0d.png"/><Relationship Id="rId9427641b2e287c528" Type="http://schemas.openxmlformats.org/officeDocument/2006/relationships/image" Target="media/imgrId9427641b2e287c528.png"/><Relationship Id="rId8186641b2e28840b0" Type="http://schemas.openxmlformats.org/officeDocument/2006/relationships/image" Target="media/imgrId8186641b2e28840b0.png"/><Relationship Id="rId7988641b2e288ea95" Type="http://schemas.openxmlformats.org/officeDocument/2006/relationships/image" Target="media/imgrId7988641b2e288ea95.jpg"/><Relationship Id="rId3073641b2e2899e8d" Type="http://schemas.openxmlformats.org/officeDocument/2006/relationships/image" Target="media/imgrId3073641b2e2899e8d.png"/><Relationship Id="rId8294641b2e28a3e5d" Type="http://schemas.openxmlformats.org/officeDocument/2006/relationships/image" Target="media/imgrId8294641b2e28a3e5d.png"/><Relationship Id="rId8498641b2e28b0649" Type="http://schemas.openxmlformats.org/officeDocument/2006/relationships/image" Target="media/imgrId8498641b2e28b0649.png"/><Relationship Id="rId9471641b2e28b9f5c" Type="http://schemas.openxmlformats.org/officeDocument/2006/relationships/image" Target="media/imgrId9471641b2e28b9f5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065000" Type="http://schemas.openxmlformats.org/officeDocument/2006/relationships/image" Target="media/imgrId160650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