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4707073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617869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1068207" w:name="ctxt"/>
    <w:bookmarkEnd w:id="91068207"/>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612"/>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612"/>
        </w:numPr>
        <w:spacing w:before="0" w:after="0" w:line="240" w:lineRule="auto"/>
        <w:jc w:val="left"/>
        <w:rPr>
          <w:color w:val="00274C"/>
          <w:sz w:val="20"/>
          <w:szCs w:val="20"/>
        </w:rPr>
      </w:pPr>
      <w:bookmarkStart w:id="71365041" w:name="result_box"/>
      <w:bookmarkEnd w:id="71365041"/>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2562641b2dffbd03f"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8239641b2dffbd1aa"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2612"/>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612"/>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612"/>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612"/>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612"/>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3270641b2dffbee5f"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2771641b2dffbefb6"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612"/>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612"/>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612"/>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2612"/>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60668338" name="name7427641b2dffcf1ef"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6156641b2dffcf1e8"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612"/>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612"/>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71557076" w:name="result_box"/>
      <w:bookmarkEnd w:id="71557076"/>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86182968" w:name="result_box"/>
      <w:bookmarkEnd w:id="86182968"/>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22719385" w:name="result_box"/>
      <w:bookmarkEnd w:id="22719385"/>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612"/>
        </w:numPr>
        <w:spacing w:before="0" w:after="0" w:line="240" w:lineRule="auto"/>
        <w:jc w:val="left"/>
        <w:rPr>
          <w:color w:val="00274C"/>
          <w:sz w:val="20"/>
          <w:szCs w:val="20"/>
        </w:rPr>
      </w:pPr>
      <w:bookmarkStart w:id="24588429" w:name="result_box"/>
      <w:bookmarkEnd w:id="24588429"/>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6390641b2dffd1606" w:history="1">
        <w:r>
          <w:rPr>
            <w:rStyle w:val="DefaultParagraphFontPHPDOCX"/>
            <w:b/>
            <w:bCs/>
            <w:color w:val="0000FF"/>
            <w:sz w:val="20"/>
            <w:szCs w:val="20"/>
            <w:u w:val="none"/>
          </w:rPr>
          <w:t xml:space="preserve">Chap. 3</w:t>
        </w:r>
      </w:hyperlink>
      <w:r>
        <w:rPr>
          <w:color w:val="00274C"/>
          <w:sz w:val="20"/>
          <w:szCs w:val="20"/>
          <w:u w:val="none"/>
        </w:rPr>
        <w:t xml:space="preserve"> </w:t>
      </w:r>
      <w:bookmarkStart w:id="6501874" w:name="result_box"/>
      <w:bookmarkEnd w:id="6501874"/>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5544000" cy="3124800"/>
            <wp:effectExtent b="0" l="0" r="0" t="0"/>
            <wp:docPr id="19676825" name="name7947641b2e0020665"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3086641b2e002065d"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52988843" name="name4987641b2e0035ccc"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2779641b2e0035cc7"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89760856" name="name9164641b2e0041e87"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7953641b2e0041e82"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78164643" name="name2672641b2e004ebad"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9198641b2e004eba9"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40632057" name="name6357641b2e005f31b"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6490641b2e005f316"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86051646" name="name1878641b2e006d884"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9312641b2e006d87d"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61466087" name="name6732641b2e00733c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758641b2e00733c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31951281" name="name4251641b2e0077e3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338641b2e0077e3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76549492" name="name5830641b2e007efa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205641b2e007efa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60136246" name="name6264641b2e008567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564641b2e008567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765820" name="name8895641b2e00963e3"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7211641b2e00963de"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90014091" name="name3133641b2e00af613"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1788641b2e00af60b"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59043994" name="name7023641b2e00bc7c1"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3774641b2e00bc7bb"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5532641b2e00bcfa7"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30566203" name="name3633641b2e00dc274"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9605641b2e00dc270"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(Coolant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p>
          <w:p>
            <w:pPr>
              <w:widowControl w:val="on"/>
              <w:pBdr/>
              <w:spacing w:before="0" w:after="0" w:line="262" w:lineRule="auto"/>
              <w:ind w:left="0" w:right="0"/>
              <w:jc w:val="left"/>
              <w:textAlignment w:val="center"/>
            </w:pPr>
            <w:r>
              <w:rPr>
                <w:position w:val="-203"/>
              </w:rPr>
              <w:drawing>
                <wp:inline distT="0" distB="0" distL="0" distR="0">
                  <wp:extent cx="2880000" cy="2606400"/>
                  <wp:effectExtent b="0" l="0" r="0" t="0"/>
                  <wp:docPr id="29194999" name="name8746641b2e00e4795" descr="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jpg"/>
                          <pic:cNvPicPr/>
                        </pic:nvPicPr>
                        <pic:blipFill>
                          <a:blip r:embed="rId5991641b2e00e478f" cstate="print"/>
                          <a:stretch>
                            <a:fillRect/>
                          </a:stretch>
                        </pic:blipFill>
                        <pic:spPr>
                          <a:xfrm>
                            <a:off x="0" y="0"/>
                            <a:ext cx="2880000" cy="260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1.10</w:t>
            </w:r>
          </w:p>
        </w:tc>
        <w:tc>
          <w:tcPr>
            <w:tcW w:w="0" w:type="auto"/>
            <w:vMerge w:val="restart"/>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DEF heating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valve for coolant delivery to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SCR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1.6</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p>
          <w:p>
            <w:pPr>
              <w:widowControl w:val="on"/>
              <w:pBdr/>
              <w:spacing w:before="0" w:after="0" w:line="262" w:lineRule="auto"/>
              <w:ind w:left="0" w:right="0"/>
              <w:jc w:val="left"/>
              <w:textAlignment w:val="center"/>
            </w:pPr>
            <w:r>
              <w:rPr>
                <w:position w:val="-208"/>
              </w:rPr>
              <w:drawing>
                <wp:inline distT="0" distB="0" distL="0" distR="0">
                  <wp:extent cx="2880000" cy="2664000"/>
                  <wp:effectExtent b="0" l="0" r="0" t="0"/>
                  <wp:docPr id="23411154" name="name7057641b2e00f2e72"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7733641b2e00f2e6e" cstate="print"/>
                          <a:stretch>
                            <a:fillRect/>
                          </a:stretch>
                        </pic:blipFill>
                        <pic:spPr>
                          <a:xfrm>
                            <a:off x="0" y="0"/>
                            <a:ext cx="2880000" cy="266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1.11</w:t>
            </w:r>
          </w:p>
        </w:tc>
        <w:tc>
          <w:tcPr>
            <w:gridSpan w:val="1"/>
            <w:vMerge w:val="continue"/>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(DEF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r>
              <w:rPr>
                <w:color w:val="00274C"/>
                <w:position w:val="-2"/>
                <w:sz w:val="20"/>
                <w:szCs w:val="20"/>
                <w:u w:val="none"/>
              </w:rPr>
              <w:t xml:space="preserve"> </w:t>
            </w:r>
            <w:r>
              <w:rPr>
                <w:position w:val="-286"/>
              </w:rPr>
              <w:drawing>
                <wp:inline distT="0" distB="0" distL="0" distR="0">
                  <wp:extent cx="5544000" cy="3636000"/>
                  <wp:effectExtent b="0" l="0" r="0" t="0"/>
                  <wp:docPr id="83816000" name="name1734641b2e010f421" descr="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jpg"/>
                          <pic:cNvPicPr/>
                        </pic:nvPicPr>
                        <pic:blipFill>
                          <a:blip r:embed="rId4287641b2e010f41b"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SIDE – INTAKE</w:t>
            </w:r>
            <w:r>
              <w:rPr>
                <w:color w:val="00274C"/>
                <w:position w:val="-2"/>
                <w:sz w:val="20"/>
                <w:szCs w:val="20"/>
                <w:u w:val="none"/>
              </w:rPr>
              <w:t xml:space="preserve"> </w:t>
            </w:r>
            <w:r>
              <w:rPr>
                <w:position w:val="-208"/>
              </w:rPr>
              <w:drawing>
                <wp:inline distT="0" distB="0" distL="0" distR="0">
                  <wp:extent cx="2880000" cy="2656800"/>
                  <wp:effectExtent b="0" l="0" r="0" t="0"/>
                  <wp:docPr id="25368990" name="name6228641b2e01173f4" descr="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jpg"/>
                          <pic:cNvPicPr/>
                        </pic:nvPicPr>
                        <pic:blipFill>
                          <a:blip r:embed="rId4997641b2e01173f0" cstate="print"/>
                          <a:stretch>
                            <a:fillRect/>
                          </a:stretch>
                        </pic:blipFill>
                        <pic:spPr>
                          <a:xfrm>
                            <a:off x="0" y="0"/>
                            <a:ext cx="2880000" cy="2656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1.13</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w:t>
            </w:r>
            <w:r>
              <w:rPr>
                <w:color w:val="00274C"/>
                <w:position w:val="0"/>
                <w:sz w:val="20"/>
                <w:szCs w:val="20"/>
                <w:u w:val="none"/>
              </w:rPr>
              <w:t xml:space="preserve"> </w:t>
            </w:r>
            <w:r>
              <w:rPr>
                <w:b/>
                <w:bCs/>
                <w:color w:val="00274C"/>
                <w:position w:val="0"/>
                <w:sz w:val="20"/>
                <w:szCs w:val="20"/>
                <w:u w:val="none"/>
              </w:rPr>
              <w:t xml:space="preserve">1.12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intake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bl>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r>
              <w:rPr>
                <w:color w:val="00274C"/>
                <w:position w:val="-2"/>
                <w:sz w:val="20"/>
                <w:szCs w:val="20"/>
                <w:u w:val="none"/>
              </w:rPr>
              <w:t xml:space="preserve"> </w:t>
            </w:r>
            <w:r>
              <w:rPr>
                <w:position w:val="-232"/>
              </w:rPr>
              <w:drawing>
                <wp:inline distT="0" distB="0" distL="0" distR="0">
                  <wp:extent cx="2880000" cy="2959200"/>
                  <wp:effectExtent b="0" l="0" r="0" t="0"/>
                  <wp:docPr id="81513800" name="name2145641b2e0125279" descr="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jpg"/>
                          <pic:cNvPicPr/>
                        </pic:nvPicPr>
                        <pic:blipFill>
                          <a:blip r:embed="rId3019641b2e0125275" cstate="print"/>
                          <a:stretch>
                            <a:fillRect/>
                          </a:stretch>
                        </pic:blipFill>
                        <pic:spPr>
                          <a:xfrm>
                            <a:off x="0" y="0"/>
                            <a:ext cx="2880000" cy="29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1.14</w:t>
            </w:r>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1.8</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p/>
          <w:p/>
          <w:p/>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EXHAUST SIDE</w:t>
            </w:r>
            <w:r>
              <w:rPr>
                <w:color w:val="00274C"/>
                <w:position w:val="-2"/>
                <w:sz w:val="20"/>
                <w:szCs w:val="20"/>
                <w:u w:val="none"/>
              </w:rPr>
              <w:t xml:space="preserve">   </w:t>
            </w:r>
            <w:r>
              <w:rPr>
                <w:position w:val="-300"/>
              </w:rPr>
              <w:drawing>
                <wp:inline distT="0" distB="0" distL="0" distR="0">
                  <wp:extent cx="5544000" cy="3808800"/>
                  <wp:effectExtent b="0" l="0" r="0" t="0"/>
                  <wp:docPr id="46145318" name="name1639641b2e0134107" descr="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jpg"/>
                          <pic:cNvPicPr/>
                        </pic:nvPicPr>
                        <pic:blipFill>
                          <a:blip r:embed="rId3841641b2e0134103" cstate="print"/>
                          <a:stretch>
                            <a:fillRect/>
                          </a:stretch>
                        </pic:blipFill>
                        <pic:spPr>
                          <a:xfrm>
                            <a:off x="0" y="0"/>
                            <a:ext cx="5544000" cy="380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1.15</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613">
    <w:multiLevelType w:val="hybridMultilevel"/>
    <w:lvl w:ilvl="0" w:tplc="52510576">
      <w:start w:val="1"/>
      <w:numFmt w:val="decimal"/>
      <w:lvlText w:val="%1."/>
      <w:lvlJc w:val="left"/>
      <w:pPr>
        <w:ind w:left="720" w:hanging="360"/>
      </w:pPr>
    </w:lvl>
    <w:lvl w:ilvl="1" w:tplc="52510576" w:tentative="1">
      <w:start w:val="1"/>
      <w:numFmt w:val="lowerLetter"/>
      <w:lvlText w:val="%2."/>
      <w:lvlJc w:val="left"/>
      <w:pPr>
        <w:ind w:left="1440" w:hanging="360"/>
      </w:pPr>
    </w:lvl>
    <w:lvl w:ilvl="2" w:tplc="52510576" w:tentative="1">
      <w:start w:val="1"/>
      <w:numFmt w:val="lowerRoman"/>
      <w:lvlText w:val="%3."/>
      <w:lvlJc w:val="right"/>
      <w:pPr>
        <w:ind w:left="2160" w:hanging="180"/>
      </w:pPr>
    </w:lvl>
    <w:lvl w:ilvl="3" w:tplc="52510576" w:tentative="1">
      <w:start w:val="1"/>
      <w:numFmt w:val="decimal"/>
      <w:lvlText w:val="%4."/>
      <w:lvlJc w:val="left"/>
      <w:pPr>
        <w:ind w:left="2880" w:hanging="360"/>
      </w:pPr>
    </w:lvl>
    <w:lvl w:ilvl="4" w:tplc="52510576" w:tentative="1">
      <w:start w:val="1"/>
      <w:numFmt w:val="lowerLetter"/>
      <w:lvlText w:val="%5."/>
      <w:lvlJc w:val="left"/>
      <w:pPr>
        <w:ind w:left="3600" w:hanging="360"/>
      </w:pPr>
    </w:lvl>
    <w:lvl w:ilvl="5" w:tplc="52510576" w:tentative="1">
      <w:start w:val="1"/>
      <w:numFmt w:val="lowerRoman"/>
      <w:lvlText w:val="%6."/>
      <w:lvlJc w:val="right"/>
      <w:pPr>
        <w:ind w:left="4320" w:hanging="180"/>
      </w:pPr>
    </w:lvl>
    <w:lvl w:ilvl="6" w:tplc="52510576" w:tentative="1">
      <w:start w:val="1"/>
      <w:numFmt w:val="decimal"/>
      <w:lvlText w:val="%7."/>
      <w:lvlJc w:val="left"/>
      <w:pPr>
        <w:ind w:left="5040" w:hanging="360"/>
      </w:pPr>
    </w:lvl>
    <w:lvl w:ilvl="7" w:tplc="52510576" w:tentative="1">
      <w:start w:val="1"/>
      <w:numFmt w:val="lowerLetter"/>
      <w:lvlText w:val="%8."/>
      <w:lvlJc w:val="left"/>
      <w:pPr>
        <w:ind w:left="5760" w:hanging="360"/>
      </w:pPr>
    </w:lvl>
    <w:lvl w:ilvl="8" w:tplc="52510576" w:tentative="1">
      <w:start w:val="1"/>
      <w:numFmt w:val="lowerRoman"/>
      <w:lvlText w:val="%9."/>
      <w:lvlJc w:val="right"/>
      <w:pPr>
        <w:ind w:left="6480" w:hanging="180"/>
      </w:pPr>
    </w:lvl>
  </w:abstractNum>
  <w:abstractNum w:abstractNumId="2612">
    <w:multiLevelType w:val="hybridMultilevel"/>
    <w:lvl w:ilvl="0" w:tplc="9724647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612">
    <w:abstractNumId w:val="2612"/>
  </w:num>
  <w:num w:numId="2613">
    <w:abstractNumId w:val="26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90135746" Type="http://schemas.openxmlformats.org/officeDocument/2006/relationships/comments" Target="comments.xml"/><Relationship Id="rId568939007" Type="http://schemas.microsoft.com/office/2011/relationships/commentsExtended" Target="commentsExtended.xml"/><Relationship Id="rId36178697" Type="http://schemas.openxmlformats.org/officeDocument/2006/relationships/image" Target="media/imgrId36178697.jpg"/><Relationship Id="rId2562641b2dffbd03f" Type="http://schemas.openxmlformats.org/officeDocument/2006/relationships/hyperlink" Target="https://iservice.lombardini.it/jsp/Template2/manuale.jsp?id=547&amp;parent=1273" TargetMode="External"/><Relationship Id="rId8239641b2dffbd1aa" Type="http://schemas.openxmlformats.org/officeDocument/2006/relationships/hyperlink" Target="https://iservice.lombardini.it/jsp/Template2/manuale.jsp?id=548&amp;parent=1273" TargetMode="External"/><Relationship Id="rId3270641b2dffbee5f" Type="http://schemas.openxmlformats.org/officeDocument/2006/relationships/hyperlink" Target="https://iservice.lombardini.it/jsp/Template2/manuale.jsp?id=193&amp;parent=1273" TargetMode="External"/><Relationship Id="rId2771641b2dffbefb6" Type="http://schemas.openxmlformats.org/officeDocument/2006/relationships/hyperlink" Target="https://iservice.lombardini.it/jsp/Template2/manuale.jsp?id=193&amp;parent=1273" TargetMode="External"/><Relationship Id="rId6390641b2dffd1606" Type="http://schemas.openxmlformats.org/officeDocument/2006/relationships/hyperlink" Target="https://iservice.lombardini.it/jsp/Template2/manuale.jsp?id=114&amp;parent=1273" TargetMode="External"/><Relationship Id="rId5532641b2e00bcfa7" Type="http://schemas.openxmlformats.org/officeDocument/2006/relationships/hyperlink" Target="https://iservice.lombardini.it/jsp/Template2/manuale.jsp?id=624&amp;parent=1273" TargetMode="External"/><Relationship Id="rId6156641b2dffcf1e8" Type="http://schemas.openxmlformats.org/officeDocument/2006/relationships/image" Target="media/imgrId6156641b2dffcf1e8.gif"/><Relationship Id="rId3086641b2e002065d" Type="http://schemas.openxmlformats.org/officeDocument/2006/relationships/image" Target="media/imgrId3086641b2e002065d.png"/><Relationship Id="rId2779641b2e0035cc7" Type="http://schemas.openxmlformats.org/officeDocument/2006/relationships/image" Target="media/imgrId2779641b2e0035cc7.png"/><Relationship Id="rId7953641b2e0041e82" Type="http://schemas.openxmlformats.org/officeDocument/2006/relationships/image" Target="media/imgrId7953641b2e0041e82.jpg"/><Relationship Id="rId9198641b2e004eba9" Type="http://schemas.openxmlformats.org/officeDocument/2006/relationships/image" Target="media/imgrId9198641b2e004eba9.jpg"/><Relationship Id="rId6490641b2e005f316" Type="http://schemas.openxmlformats.org/officeDocument/2006/relationships/image" Target="media/imgrId6490641b2e005f316.jpg"/><Relationship Id="rId9312641b2e006d87d" Type="http://schemas.openxmlformats.org/officeDocument/2006/relationships/image" Target="media/imgrId9312641b2e006d87d.png"/><Relationship Id="rId2758641b2e00733c5" Type="http://schemas.openxmlformats.org/officeDocument/2006/relationships/image" Target="media/imgrId2758641b2e00733c5.gif"/><Relationship Id="rId9338641b2e0077e36" Type="http://schemas.openxmlformats.org/officeDocument/2006/relationships/image" Target="media/imgrId9338641b2e0077e36.gif"/><Relationship Id="rId3205641b2e007efa3" Type="http://schemas.openxmlformats.org/officeDocument/2006/relationships/image" Target="media/imgrId3205641b2e007efa3.gif"/><Relationship Id="rId7564641b2e0085673" Type="http://schemas.openxmlformats.org/officeDocument/2006/relationships/image" Target="media/imgrId7564641b2e0085673.gif"/><Relationship Id="rId7211641b2e00963de" Type="http://schemas.openxmlformats.org/officeDocument/2006/relationships/image" Target="media/imgrId7211641b2e00963de.png"/><Relationship Id="rId1788641b2e00af60b" Type="http://schemas.openxmlformats.org/officeDocument/2006/relationships/image" Target="media/imgrId1788641b2e00af60b.png"/><Relationship Id="rId3774641b2e00bc7bb" Type="http://schemas.openxmlformats.org/officeDocument/2006/relationships/image" Target="media/imgrId3774641b2e00bc7bb.png"/><Relationship Id="rId9605641b2e00dc270" Type="http://schemas.openxmlformats.org/officeDocument/2006/relationships/image" Target="media/imgrId9605641b2e00dc270.png"/><Relationship Id="rId5991641b2e00e478f" Type="http://schemas.openxmlformats.org/officeDocument/2006/relationships/image" Target="media/imgrId5991641b2e00e478f.jpg"/><Relationship Id="rId7733641b2e00f2e6e" Type="http://schemas.openxmlformats.org/officeDocument/2006/relationships/image" Target="media/imgrId7733641b2e00f2e6e.jpg"/><Relationship Id="rId4287641b2e010f41b" Type="http://schemas.openxmlformats.org/officeDocument/2006/relationships/image" Target="media/imgrId4287641b2e010f41b.jpg"/><Relationship Id="rId4997641b2e01173f0" Type="http://schemas.openxmlformats.org/officeDocument/2006/relationships/image" Target="media/imgrId4997641b2e01173f0.jpg"/><Relationship Id="rId3019641b2e0125275" Type="http://schemas.openxmlformats.org/officeDocument/2006/relationships/image" Target="media/imgrId3019641b2e0125275.jpg"/><Relationship Id="rId3841641b2e0134103" Type="http://schemas.openxmlformats.org/officeDocument/2006/relationships/image" Target="media/imgrId3841641b2e0134103.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6178697" Type="http://schemas.openxmlformats.org/officeDocument/2006/relationships/image" Target="media/imgrId3617869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6178697" Type="http://schemas.openxmlformats.org/officeDocument/2006/relationships/image" Target="media/imgrId3617869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6178697" Type="http://schemas.openxmlformats.org/officeDocument/2006/relationships/image" Target="media/imgrId3617869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6178697" Type="http://schemas.openxmlformats.org/officeDocument/2006/relationships/image" Target="media/imgrId3617869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6178697" Type="http://schemas.openxmlformats.org/officeDocument/2006/relationships/image" Target="media/imgrId3617869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6178697" Type="http://schemas.openxmlformats.org/officeDocument/2006/relationships/image" Target="media/imgrId3617869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