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304706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98191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1026591" w:name="ctxt"/>
    <w:bookmarkEnd w:id="8102659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4726247"/>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94726247"/>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94726247"/>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94726247"/>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94726247"/>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9472624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94726247"/>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94726247"/>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94726247"/>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4726247"/>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68625f0572a5f3b88"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4075f0572a5f3ba7"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83695f0572a5f3bde"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93588995" name="name17595f0572a630553"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20775f0572a63054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31275514" name="name96155f0572a65dd6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6245f0572a65dd6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94726247"/>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94726247"/>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94726247"/>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94464112" name="name75335f0572a67e3ce"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93205f0572a67e3c6"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88347846" name="name23855f0572a694490"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43755f0572a69448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27863900" name="name78725f0572a6b1ea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4015f0572a6b1e9b"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39405473" name="name41695f0572a6cfa0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2465f0572a6cf9f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71809257" name="name43885f0572a6ed1c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8825f0572a6ed1c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69396482" name="name35955f0572a7565ce"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8385f0572a7565c5"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93404157" name="name51855f0572a7785e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6345f0572a7785e4"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65600"/>
            <wp:docPr id="87652470" name="name49435f0572a795e6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1745f0572a795e69"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73202" name="name85525f0572a7a8f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115f0572a7a8f1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26247"/>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94726247"/>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94726247"/>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94726247"/>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94726247"/>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77287" name="name21785f0572a7bbd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085f0572a7bbdc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26247"/>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94726247"/>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94726247"/>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33635f0572a7bc96b"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94726247"/>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94726247"/>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widowControl w:val="on"/>
        <w:pBdr/>
        <w:spacing w:before="0" w:after="0" w:line="262" w:lineRule="auto"/>
        <w:ind w:left="0" w:right="0"/>
        <w:jc w:val="left"/>
      </w:pPr>
      <w:r>
        <w:rPr>
          <w:color w:val="00274C"/>
          <w:sz w:val="20"/>
          <w:szCs w:val="20"/>
        </w:rPr>
        <w:t xml:space="preserve"> </w:t>
      </w:r>
    </w:p>
    <w:p>
      <w:pPr>
        <w:numPr>
          <w:ilvl w:val="0"/>
          <w:numId w:val="94726247"/>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94726247"/>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94726247"/>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45207" name="name66645f0572a7d191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765f0572a7d190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26247"/>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94726247"/>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32783" name="name96285f0572a7e54f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165f0572a7e54f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26247"/>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94726247"/>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94726247"/>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94726247"/>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94726247"/>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94726247"/>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94726247"/>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94726247"/>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94726247"/>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94726247"/>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94726247"/>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39841619" name="name50475f0572a80733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115f0572a8073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94726247"/>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94726247"/>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94924306" name="name49015f0572a82b73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9825f0572a82b73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4726247"/>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94726247"/>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9472624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94726247"/>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9472624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9472624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94726247"/>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94726247"/>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94726247"/>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94726247"/>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4726247"/>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94726247"/>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94726247"/>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94726247"/>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94726247"/>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94726247"/>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94726247"/>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94726247"/>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94726247"/>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94726247"/>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94726247"/>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94726247"/>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4726247"/>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94726247"/>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94726247"/>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94726247"/>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94726247"/>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94726247"/>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94726247"/>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94726247"/>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94726247"/>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94726247"/>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94726247"/>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94726247"/>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94726247"/>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94726247"/>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94726247"/>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94726247"/>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94726247"/>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94726247"/>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44878" name="name63965f0572a840a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35f0572a840a3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26247"/>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94726247"/>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94726247"/>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94726247"/>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94726247"/>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66421152" name="name91565f0572a85a3a9"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0255f0572a85a3a2"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4726247"/>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94726247"/>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94726247"/>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94726247"/>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3851839" name="name24845f0572a86ee1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9765f0572a86ee0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8164637" name="name91925f0572a88215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0725f0572a88215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29426" name="name54685f0572a8955e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9175f0572a8955e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0486946" name="name95135f0572a8a830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1965f0572a8a830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0631052" name="name82175f0572a8bb87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8405f0572a8bb86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1102155" name="name18405f0572a8d743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0895f0572a8d743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4351486" name="name69175f0572a8ea11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485f0572a8ea10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1633840" name="name63515f0572a9090a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2775f0572a9090a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8864410" name="name26485f0572a91b03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4275f0572a91b03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081029" name="name52595f0572a92eca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2205f0572a92eca0"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9475101" name="name21665f0572a93d06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2825f0572a93d06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045201" name="name25875f0572a9504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455f0572a95046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103208" name="name46195f0572a96106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0015f0572a96106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2279157" name="name85625f0572a96ee8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2735f0572a96ee8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5440699" name="name67315f0572a986ae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4515f0572a986ae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502635" name="name79895f0572a9968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955f0572a99687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27452" name="name43925f0572a9a543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1455f0572a9a542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447131" name="name83935f0572a9b28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925f0572a9b28f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439206" name="name44855f0572a9c5e6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2815f0572a9c5e6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0596959" name="name61645f0572a9d74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115f0572a9d746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371884" name="name33995f0572a9e68f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6625f0572a9e68e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7628089" name="name94085f0572aa01a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165f0572aa01ae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54046" name="name92905f0572aa11db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0185f0572aa11da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306815" name="name93325f0572aa28b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615f0572aa28ba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384901" name="name76825f0572aa3d3b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5765f0572aa3d3b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5643976" name="name28475f0572aa4e8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535f0572aa4e8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153398" name="name30225f0572aa5ce3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4915f0572aa5ce3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281557" name="name30875f0572aa6d5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435f0572aa6d54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851597" name="name97575f0572aa81e2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6805f0572aa81e1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361346" name="name13815f0572aa92f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645f0572aa92fb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0" w:after="0" w:line="262" w:lineRule="auto"/>
        <w:ind w:left="0" w:right="0"/>
        <w:jc w:val="left"/>
      </w:pPr>
      <w:r>
        <w:drawing>
          <wp:inline distT="0" distB="0" distL="0" distR="0">
            <wp:extent cx="4752000" cy="3052800"/>
            <wp:docPr id="79960522" name="name67545f0572aac0658"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34165f0572aac0650"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94726247"/>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24153" name="name55725f0572aad33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05f0572aad33c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26247"/>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94726247"/>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94726249"/>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82195f0572aad49b4" w:history="1">
        <w:r>
          <w:rPr>
            <w:b/>
            <w:bCs/>
            <w:color w:val="0000FF"/>
            <w:sz w:val="20"/>
            <w:szCs w:val="20"/>
            <w:u w:val="single"/>
          </w:rPr>
          <w:t xml:space="preserve">Par. 4.5</w:t>
        </w:r>
      </w:hyperlink>
      <w:r>
        <w:rPr>
          <w:color w:val="00274C"/>
          <w:sz w:val="20"/>
          <w:szCs w:val="20"/>
        </w:rPr>
        <w:t xml:space="preserve"> e </w:t>
      </w:r>
      <w:hyperlink r:id="rId50765f0572aad49f1" w:history="1">
        <w:r>
          <w:rPr>
            <w:b/>
            <w:bCs/>
            <w:color w:val="0000FF"/>
            <w:sz w:val="20"/>
            <w:szCs w:val="20"/>
            <w:u w:val="single"/>
          </w:rPr>
          <w:t xml:space="preserve">Par. 4.6</w:t>
        </w:r>
      </w:hyperlink>
      <w:r>
        <w:rPr>
          <w:color w:val="00274C"/>
          <w:sz w:val="20"/>
          <w:szCs w:val="20"/>
        </w:rPr>
        <w:t xml:space="preserve"> ).</w:t>
      </w:r>
    </w:p>
    <w:p>
      <w:pPr>
        <w:numPr>
          <w:ilvl w:val="0"/>
          <w:numId w:val="94726249"/>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94726249"/>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94726249"/>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55747" name="name22505f0572aae7b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15f0572aae7b0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26247"/>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28125f0572aae8169" w:history="1">
        <w:r>
          <w:rPr>
            <w:b/>
            <w:bCs/>
            <w:color w:val="0000FF"/>
            <w:sz w:val="20"/>
            <w:szCs w:val="20"/>
          </w:rPr>
          <w:t xml:space="preserve">(Par. 6.4 punto 8)</w:t>
        </w:r>
      </w:hyperlink>
      <w:r>
        <w:rPr>
          <w:color w:val="00274C"/>
          <w:sz w:val="20"/>
          <w:szCs w:val="20"/>
        </w:rPr>
        <w:t xml:space="preserve"> .</w:t>
      </w:r>
    </w:p>
    <w:p>
      <w:pPr>
        <w:numPr>
          <w:ilvl w:val="0"/>
          <w:numId w:val="94726247"/>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94726247"/>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45675f0572aae81c1"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59832" name="name98315f0572ab06eb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955f0572ab06eb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26247"/>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94726247"/>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94726250"/>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94726250"/>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94726250"/>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06005" name="name68915f0572ab1852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85f0572ab1851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26247"/>
        </w:numPr>
        <w:spacing w:before="0" w:after="0" w:line="240" w:lineRule="auto"/>
        <w:jc w:val="left"/>
        <w:rPr>
          <w:color w:val="00274C"/>
          <w:sz w:val="20"/>
          <w:szCs w:val="20"/>
        </w:rPr>
      </w:pPr>
      <w:r>
        <w:rPr>
          <w:color w:val="00274C"/>
          <w:sz w:val="20"/>
          <w:szCs w:val="20"/>
        </w:rPr>
        <w:t xml:space="preserve"> Prima di eseguire l'operazione vedere il </w:t>
      </w:r>
      <w:hyperlink r:id="rId21415f0572ab18a30"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61530" name="name62015f0572ab28d4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055f0572ab28d4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26247"/>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94726247"/>
        </w:numPr>
        <w:spacing w:before="0" w:after="0" w:line="240" w:lineRule="auto"/>
        <w:jc w:val="left"/>
        <w:rPr>
          <w:color w:val="00274C"/>
          <w:sz w:val="20"/>
          <w:szCs w:val="20"/>
        </w:rPr>
      </w:pPr>
      <w:r>
        <w:rPr>
          <w:color w:val="00274C"/>
          <w:sz w:val="20"/>
          <w:szCs w:val="20"/>
        </w:rPr>
        <w:t xml:space="preserve">Gli unici carburanti ammessi sono quelli riportati in </w:t>
      </w:r>
      <w:hyperlink r:id="rId17815f0572ab2931d" w:history="1">
        <w:r>
          <w:rPr>
            <w:b/>
            <w:bCs/>
            <w:color w:val="0000FF"/>
            <w:sz w:val="20"/>
            <w:szCs w:val="20"/>
            <w:u w:val="single"/>
          </w:rPr>
          <w:t xml:space="preserve">Tab. 2.3</w:t>
        </w:r>
      </w:hyperlink>
      <w:r>
        <w:rPr>
          <w:color w:val="00274C"/>
          <w:sz w:val="20"/>
          <w:szCs w:val="20"/>
        </w:rPr>
        <w:t xml:space="preserve"> .</w:t>
      </w:r>
    </w:p>
    <w:p>
      <w:pPr>
        <w:numPr>
          <w:ilvl w:val="0"/>
          <w:numId w:val="94726247"/>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94726247"/>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94726247"/>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94726247"/>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94726247"/>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94726247"/>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94726247"/>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90375f0572ab29422"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46954" name="name36865f0572ab3e9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905f0572ab3e9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Per le avvertenze di sicurezze vedere </w:t>
            </w:r>
            <w:hyperlink r:id="rId64275f0572ab3f56c" w:history="1">
              <w:r>
                <w:rPr>
                  <w:b/>
                  <w:bCs/>
                  <w:color w:val="0000FF"/>
                  <w:position w:val="-2"/>
                  <w:sz w:val="20"/>
                  <w:szCs w:val="20"/>
                </w:rPr>
                <w:t xml:space="preserve">Par. 2.4</w:t>
              </w:r>
            </w:hyperlink>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1685f0572ab3f60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9472625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94726251"/>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14145f0572ab4003a" w:history="1">
              <w:r>
                <w:rPr>
                  <w:b/>
                  <w:bCs/>
                  <w:color w:val="0000FF"/>
                  <w:position w:val="-2"/>
                  <w:sz w:val="20"/>
                  <w:szCs w:val="20"/>
                  <w:u w:val="single"/>
                </w:rPr>
                <w:t xml:space="preserve">Tab. 2.1</w:t>
              </w:r>
            </w:hyperlink>
            <w:r>
              <w:rPr>
                <w:color w:val="00274C"/>
                <w:position w:val="-2"/>
                <w:sz w:val="20"/>
                <w:szCs w:val="20"/>
              </w:rPr>
              <w:t xml:space="preserve"> e </w:t>
            </w:r>
            <w:hyperlink r:id="rId58205f0572ab4005e"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87523273" name="name73355f0572ab5d05f"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55955f0572ab5d05b"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94726252"/>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94726252"/>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94726252"/>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4726252"/>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1371959" name="name51215f0572ab7486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9445f0572ab74857"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2285f0572ab757f1"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72561" name="name84615f0572ab88e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445f0572ab88e7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26247"/>
        </w:numPr>
        <w:spacing w:before="0" w:after="0" w:line="240" w:lineRule="auto"/>
        <w:jc w:val="left"/>
        <w:rPr>
          <w:color w:val="00274C"/>
          <w:sz w:val="20"/>
          <w:szCs w:val="20"/>
        </w:rPr>
      </w:pPr>
      <w:r>
        <w:rPr>
          <w:color w:val="00274C"/>
          <w:sz w:val="20"/>
          <w:szCs w:val="20"/>
        </w:rPr>
        <w:t xml:space="preserve">Prima di eseguire l’operazione vedere  </w:t>
      </w:r>
      <w:hyperlink r:id="rId29355f0572ab894e1"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50508" name="name65385f0572ab9d26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475f0572ab9d25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26247"/>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94726247"/>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94726247"/>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94726247"/>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8896" name="name93685f0572abae7a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165f0572abae7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94726253"/>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94726253"/>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94726253"/>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94726253"/>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94726253"/>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94726253"/>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8364351" name="name10055f0572abc78dd"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79615f0572abc78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52146625" name="name13725f0572ac02a98"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7755f0572ac02a9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12243411" name="name83835f0572ac277de"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50975f0572ac277d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3735f0572ac27f4f"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90335f0572ac2817f"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1575502" name="name74725f0572ac3c75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1415f0572ac3c75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0212525" name="name40935f0572ac526f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2595f0572ac526e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7956104" name="name52045f0572ac6825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3565f0572ac6825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20798" name="name57575f0572ac7923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665f0572ac792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94726247"/>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94726247"/>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94726247"/>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94726247"/>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94726247"/>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94726247"/>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94726247"/>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94726247"/>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94726247"/>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94726247"/>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52305f0572ac79c04" w:history="1">
        <w:r>
          <w:rPr>
            <w:b/>
            <w:bCs/>
            <w:color w:val="0000FF"/>
            <w:sz w:val="20"/>
            <w:szCs w:val="20"/>
            <w:u w:val="single"/>
          </w:rPr>
          <w:t xml:space="preserve">Tab. 5.1 e Tab. 5.2</w:t>
        </w:r>
      </w:hyperlink>
      <w:r>
        <w:rPr>
          <w:color w:val="00274C"/>
          <w:sz w:val="20"/>
          <w:szCs w:val="20"/>
        </w:rPr>
        <w:t xml:space="preserve"> .</w:t>
      </w:r>
    </w:p>
    <w:p>
      <w:pPr>
        <w:numPr>
          <w:ilvl w:val="0"/>
          <w:numId w:val="94726247"/>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94726247"/>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94726247"/>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33321" name="name29205f0572ac8cc6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625f0572ac8cc5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26247"/>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94726247"/>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94726247"/>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24639" name="name46395f0572aca06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05f0572aca069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26247"/>
        </w:numPr>
        <w:spacing w:before="0" w:after="0" w:line="240" w:lineRule="auto"/>
        <w:jc w:val="left"/>
        <w:rPr>
          <w:color w:val="00274C"/>
          <w:sz w:val="20"/>
          <w:szCs w:val="20"/>
        </w:rPr>
      </w:pPr>
      <w:r>
        <w:rPr>
          <w:color w:val="00274C"/>
          <w:sz w:val="20"/>
          <w:szCs w:val="20"/>
        </w:rPr>
        <w:t xml:space="preserve">Prima di eseguire l'operazione vedere il  </w:t>
      </w:r>
      <w:hyperlink r:id="rId70265f0572aca0bdd"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53021" name="name85595f0572acb48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395f0572acb481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26247"/>
        </w:numPr>
        <w:spacing w:before="0" w:after="0" w:line="240" w:lineRule="auto"/>
        <w:jc w:val="left"/>
        <w:rPr>
          <w:color w:val="00274C"/>
          <w:sz w:val="20"/>
          <w:szCs w:val="20"/>
        </w:rPr>
      </w:pPr>
      <w:r>
        <w:rPr>
          <w:color w:val="00274C"/>
          <w:sz w:val="20"/>
          <w:szCs w:val="20"/>
        </w:rPr>
        <w:t xml:space="preserve">Per le avvertenze di sicurezza vedere </w:t>
      </w:r>
      <w:hyperlink r:id="rId16395f0572acb535d"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305f0572acb6558"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985f0572acb6814"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245f0572acb6ab2"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805f0572acb6d6a"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505f0572acb7014"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875f0572acb72b4"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245f0572acb754f"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375f0572acc5ab9"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345f0572acc6a1b"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20485f0572acc71ef"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14095f0572acc720a"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73415f0572acc7220"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62715f0572acc7eb8"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38785f0572acc8721"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31375" name="name46335f0572acdca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85f0572acdca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8975f0572acdd9c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94726247"/>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94726247"/>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54"/>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94726254"/>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4726254"/>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4726254"/>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51234088" name="name83075f0572acf36d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4085f0572acf36cc"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26006077" name="name13565f0572ad19b9d"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9975f0572ad19b97"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52773" name="name73385f0572ad2ca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35f0572ad2cab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26247"/>
        </w:numPr>
        <w:spacing w:before="0" w:after="0" w:line="240" w:lineRule="auto"/>
        <w:jc w:val="left"/>
        <w:rPr>
          <w:color w:val="00274C"/>
          <w:sz w:val="20"/>
          <w:szCs w:val="20"/>
        </w:rPr>
      </w:pPr>
      <w:r>
        <w:rPr>
          <w:color w:val="00274C"/>
          <w:sz w:val="20"/>
          <w:szCs w:val="20"/>
        </w:rPr>
        <w:t xml:space="preserve"> Prima di eseguire l'operazione vedere il </w:t>
      </w:r>
      <w:hyperlink r:id="rId37955f0572ad2d0bf"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23508203" name="name22655f0572ad46696"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9935f0572ad4668d"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18076" name="name93295f0572ad5d2a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65f0572ad5d2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4985f0572ad5da4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94726255"/>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94726255"/>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94726255"/>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94726255"/>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94726255"/>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5431357" name="name55045f0572ad7b65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5635f0572ad7b65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46590" name="name66285f0572ad8c93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675f0572ad8c9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Per le avvertenze di sicurezza vedere  </w:t>
            </w:r>
            <w:hyperlink r:id="rId34425f0572ad8d3ef"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12749" name="name94975f0572ad9f3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65f0572ad9f3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1365f0572ad9f7fc"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94726247"/>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56"/>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94726256"/>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82820612" name="name60235f0572adba6aa"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0875f0572adba6a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26289" name="name34845f0572adcd5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625f0572adcd5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Per le avvertenze di sicurezza vedere </w:t>
            </w:r>
            <w:hyperlink r:id="rId76885f0572adcdad7"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85989" name="name87555f0572ade0c9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405f0572ade0c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9915f0572ade18d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19848247" name="name54225f0572ae0a7c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7795f0572ae0a7c3"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94726257"/>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87489191" name="name72025f0572ae243a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1785f0572ae2439d"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31013" name="name52005f0572ae380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85f0572ae380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7405f0572ae38a13"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72190" name="name36595f0572ae481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655f0572ae481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Per le avvertenze di sicurezza vedere </w:t>
            </w:r>
            <w:hyperlink r:id="rId30465f0572ae48837"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52460" name="name92755f0572ae5aa0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325f0572ae5aa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58"/>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94726258"/>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94726258"/>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94726258"/>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94726258"/>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94726258"/>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10405f0572ae5b0f6"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85566" name="name98425f0572ae6943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855f0572ae694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94726247"/>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66238589" name="name64015f0572ae7fa8f"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7665f0572ae7fa8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30997141" name="name75635f0572ae963ff"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5035f0572ae963f7"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27100" name="name75945f0572aeab96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025f0572aeab9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Per le avvertenze di sicurezza vedi </w:t>
            </w:r>
            <w:hyperlink r:id="rId72825f0572aeac0a7"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94726259"/>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94726259"/>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94726260"/>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94726260"/>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94726260"/>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94726260"/>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94726260"/>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44614721" name="name67905f0572aec2d4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4825f0572aec2d4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40759945" name="name76185f0572aedd0e1"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1695f0572aedd0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81142276" name="name49395f0572af02272"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0295f0572af022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33190" name="name46935f0572af146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055f0572af146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2275f0572af14d0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Per le avvertenze di sicurezza vedere </w:t>
            </w:r>
            <w:hyperlink r:id="rId72265f0572af14d3d"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94726261"/>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61"/>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3294636" name="name90635f0572af2f4c4"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7015f0572af2f4b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56922047" name="name87035f0572af450fa"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9155f0572af450f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32744" name="name63205f0572af56b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45f0572af56b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2305f0572af5718e"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4744" name="name50035f0572af6b0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985f0572af6b0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Per le avvertenze di sicurezza vedere </w:t>
            </w:r>
            <w:hyperlink r:id="rId79045f0572af6b608"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94726262"/>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94726262"/>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94726262"/>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64882546" name="name90535f0572af88c0f"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8735f0572af88c0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58101" name="name79645f0572af9d82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55f0572af9d8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26247"/>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26175f0572af9df31"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94726247"/>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55955f0572af9df7b"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94726247"/>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94726247"/>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94726247"/>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94726247"/>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34405f0572af9eb9a" w:history="1">
        <w:r>
          <w:rPr>
            <w:b/>
            <w:bCs/>
            <w:color w:val="0000FF"/>
            <w:sz w:val="20"/>
            <w:szCs w:val="20"/>
            <w:u w:val="single"/>
          </w:rPr>
          <w:t xml:space="preserve">Par. 5.13</w:t>
        </w:r>
      </w:hyperlink>
      <w:r>
        <w:rPr>
          <w:b/>
          <w:bCs/>
          <w:color w:val="00274C"/>
          <w:sz w:val="20"/>
          <w:szCs w:val="20"/>
        </w:rPr>
        <w:t xml:space="preserve"> .</w:t>
      </w:r>
    </w:p>
    <w:p>
      <w:pPr>
        <w:numPr>
          <w:ilvl w:val="0"/>
          <w:numId w:val="94726263"/>
        </w:numPr>
        <w:spacing w:before="0" w:after="0" w:line="240" w:lineRule="auto"/>
        <w:jc w:val="left"/>
        <w:rPr>
          <w:color w:val="00274C"/>
          <w:sz w:val="20"/>
          <w:szCs w:val="20"/>
        </w:rPr>
      </w:pPr>
      <w:r>
        <w:rPr>
          <w:color w:val="00274C"/>
          <w:sz w:val="20"/>
          <w:szCs w:val="20"/>
        </w:rPr>
        <w:t xml:space="preserve">Sostituire l'olio motore </w:t>
      </w:r>
      <w:hyperlink r:id="rId92755f0572af9ebe1"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94726263"/>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94726263"/>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94726263"/>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94726263"/>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94726263"/>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4726263"/>
        </w:numPr>
        <w:spacing w:before="0" w:after="0" w:line="240" w:lineRule="auto"/>
        <w:jc w:val="left"/>
        <w:rPr>
          <w:color w:val="00274C"/>
          <w:sz w:val="20"/>
          <w:szCs w:val="20"/>
        </w:rPr>
      </w:pPr>
      <w:r>
        <w:rPr>
          <w:color w:val="00274C"/>
          <w:sz w:val="20"/>
          <w:szCs w:val="20"/>
        </w:rPr>
        <w:t xml:space="preserve">Spegnere il motore.</w:t>
      </w:r>
    </w:p>
    <w:p>
      <w:pPr>
        <w:numPr>
          <w:ilvl w:val="0"/>
          <w:numId w:val="94726263"/>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94726263"/>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94726263"/>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94726263"/>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94726263"/>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94726264"/>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94726264"/>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94726264"/>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94726264"/>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94726264"/>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94726264"/>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94726264"/>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4726264"/>
        </w:numPr>
        <w:spacing w:before="0" w:after="0" w:line="240" w:lineRule="auto"/>
        <w:jc w:val="left"/>
        <w:rPr>
          <w:color w:val="00274C"/>
          <w:sz w:val="20"/>
          <w:szCs w:val="20"/>
        </w:rPr>
      </w:pPr>
      <w:r>
        <w:rPr>
          <w:color w:val="00274C"/>
          <w:sz w:val="20"/>
          <w:szCs w:val="20"/>
        </w:rPr>
        <w:t xml:space="preserve">Spegnere il motore e con olio ancora caldo </w:t>
      </w:r>
      <w:hyperlink r:id="rId98935f0572af9ef7a"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71750" name="name51365f0572afafcd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105f0572afafc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54965f0572afb074c"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26264"/>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94726264"/>
        </w:numPr>
        <w:spacing w:before="0" w:after="0" w:line="240" w:lineRule="auto"/>
        <w:jc w:val="left"/>
        <w:rPr>
          <w:color w:val="00274C"/>
          <w:sz w:val="20"/>
          <w:szCs w:val="20"/>
        </w:rPr>
      </w:pPr>
      <w:r>
        <w:rPr>
          <w:color w:val="00274C"/>
          <w:sz w:val="20"/>
          <w:szCs w:val="20"/>
        </w:rPr>
        <w:t xml:space="preserve">Introdurre l'olio nuovo </w:t>
      </w:r>
      <w:hyperlink r:id="rId97925f0572afb082d"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94726264"/>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94145f0572afb08c6"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947262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31691" name="name65285f0572afc53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205f0572afc53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97682" name="name52245f0572afd3f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25f0572afd3f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3475f0572afd459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94726247"/>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19205f0572afd45eb"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65"/>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94726265"/>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94726265"/>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94726265"/>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72325f0572afd4702"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94726265"/>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94726265"/>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94726265"/>
              </w:numPr>
              <w:spacing w:before="0" w:after="0" w:line="262" w:lineRule="auto"/>
              <w:jc w:val="left"/>
              <w:rPr>
                <w:color w:val="00274C"/>
                <w:sz w:val="20"/>
                <w:szCs w:val="20"/>
              </w:rPr>
            </w:pPr>
            <w:r>
              <w:rPr>
                <w:color w:val="00274C"/>
                <w:position w:val="-2"/>
                <w:sz w:val="20"/>
                <w:szCs w:val="20"/>
              </w:rPr>
              <w:t xml:space="preserve">Eseguire le operazioni descritte al </w:t>
            </w:r>
            <w:hyperlink r:id="rId75775f0572afd478e"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94726265"/>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31935f0572afd47ba" w:history="1">
              <w:r>
                <w:rPr>
                  <w:b/>
                  <w:bCs/>
                  <w:color w:val="0000FF"/>
                  <w:position w:val="-2"/>
                  <w:sz w:val="20"/>
                  <w:szCs w:val="20"/>
                </w:rPr>
                <w:t xml:space="preserve">Tab. 2.1</w:t>
              </w:r>
            </w:hyperlink>
            <w:r>
              <w:rPr>
                <w:color w:val="00274C"/>
                <w:position w:val="-2"/>
                <w:sz w:val="20"/>
                <w:szCs w:val="20"/>
              </w:rPr>
              <w:t xml:space="preserve"> e </w:t>
            </w:r>
            <w:hyperlink r:id="rId80725f0572afd47d2" w:history="1">
              <w:r>
                <w:rPr>
                  <w:b/>
                  <w:bCs/>
                  <w:color w:val="0000FF"/>
                  <w:position w:val="-2"/>
                  <w:sz w:val="20"/>
                  <w:szCs w:val="20"/>
                </w:rPr>
                <w:t xml:space="preserve">Tab. 2.2</w:t>
              </w:r>
            </w:hyperlink>
            <w:r>
              <w:rPr>
                <w:color w:val="00274C"/>
                <w:position w:val="-2"/>
                <w:sz w:val="20"/>
                <w:szCs w:val="20"/>
              </w:rPr>
              <w:t xml:space="preserve"> ).</w:t>
            </w:r>
          </w:p>
          <w:p>
            <w:pPr>
              <w:numPr>
                <w:ilvl w:val="0"/>
                <w:numId w:val="94726265"/>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5457" name="name91465f0572afe2d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895f0572afe2d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94726266"/>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4726266"/>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4726266"/>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15936295" name="name21575f0572b00311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5495f0572b00311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42604390" name="name71415f0572b021bba"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9565f0572b021bb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26933654" name="name65205f0572b03eba1"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5015f0572b03eb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46664785" name="name99995f0572b0540b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8065f0572b0540b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5075f0572b0550be"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5631" name="name76575f0572b0668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85f0572b0668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7595f0572b067344"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60918" name="name88215f0572b07d8b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805f0572b07d8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94726247"/>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4726247"/>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27785f0572b07e43e"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94726267"/>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94726268"/>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94726268"/>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69083377" name="name97205f0572b095567"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53715f0572b09556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4726269"/>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46418195" name="name35725f0572b0af1ab"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75625f0572b0af1a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94726270"/>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1884629" name="name25935f0572b0c94d0"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33535f0572b0c94c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9315f0572b0c9c55"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19522" name="name91995f0572b0db3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995f0572b0db3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0325f0572b0db884" w:history="1">
              <w:r>
                <w:rPr>
                  <w:b/>
                  <w:bCs/>
                  <w:color w:val="0000FF"/>
                  <w:position w:val="-2"/>
                  <w:sz w:val="20"/>
                  <w:szCs w:val="20"/>
                  <w:u w:val="single"/>
                </w:rPr>
                <w:t xml:space="preserve">Par. 3.2.2.</w:t>
              </w:r>
            </w:hyperlink>
          </w:p>
          <w:p>
            <w:pPr>
              <w:numPr>
                <w:ilvl w:val="0"/>
                <w:numId w:val="94726271"/>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94726271"/>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49021275" name="name12205f0572b0edaac"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95705f0572b0edaa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00150" name="name64385f0572b1082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955f0572b1082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3175f0572b1087a5"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98937" name="name87255f0572b11a90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395f0572b11a8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4726247"/>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29345f0572b11b0e1"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72"/>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94726272"/>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94726272"/>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94726272"/>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28105" name="name46435f0572b12b6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865f0572b12b6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72"/>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94726272"/>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94726272"/>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94726272"/>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80616437" name="name33645f0572b148f55"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25965f0572b148f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97038595" name="name85535f0572b15ff6e"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1015f0572b15ff6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1835f0572b160f3e"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35743" name="name99075f0572b1715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15f0572b1715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7695f0572b1720a0"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73"/>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94726273"/>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94726273"/>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0587820" name="name64215f0572b18d6ee"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0135f0572b18d6e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4726247"/>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94726247"/>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94726247"/>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94726247"/>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94726247"/>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94726247"/>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94726247"/>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325f0572b19303d"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725f0572b19349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525f0572b19391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475f0572b1953d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525f0572b195879"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375f0572b195ad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675f0572b195f7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515f0572b1968aa"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275f0572b196d6d"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26247"/>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94726247"/>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94726247"/>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94726247"/>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94726247"/>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94726247"/>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94726247"/>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4285f0572b1995f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3295f0572b19963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5955f0572b19967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7665f0572b1996ba"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94726274"/>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94726274"/>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94726274"/>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94726274"/>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5268165" name="name10755f0572b1bfc3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5025f0572b1bfc2e"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1574422" name="name67985f0572b1d07d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5795f0572b1d07c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4726274">
    <w:multiLevelType w:val="hybridMultilevel"/>
    <w:lvl w:ilvl="0" w:tplc="91050853">
      <w:start w:val="1"/>
      <w:numFmt w:val="decimal"/>
      <w:lvlText w:val="%1."/>
      <w:lvlJc w:val="left"/>
      <w:pPr>
        <w:ind w:left="720" w:hanging="360"/>
      </w:pPr>
    </w:lvl>
    <w:lvl w:ilvl="1" w:tplc="91050853" w:tentative="1">
      <w:start w:val="1"/>
      <w:numFmt w:val="lowerLetter"/>
      <w:lvlText w:val="%2."/>
      <w:lvlJc w:val="left"/>
      <w:pPr>
        <w:ind w:left="1440" w:hanging="360"/>
      </w:pPr>
    </w:lvl>
    <w:lvl w:ilvl="2" w:tplc="91050853" w:tentative="1">
      <w:start w:val="1"/>
      <w:numFmt w:val="lowerRoman"/>
      <w:lvlText w:val="%3."/>
      <w:lvlJc w:val="right"/>
      <w:pPr>
        <w:ind w:left="2160" w:hanging="180"/>
      </w:pPr>
    </w:lvl>
    <w:lvl w:ilvl="3" w:tplc="91050853" w:tentative="1">
      <w:start w:val="1"/>
      <w:numFmt w:val="decimal"/>
      <w:lvlText w:val="%4."/>
      <w:lvlJc w:val="left"/>
      <w:pPr>
        <w:ind w:left="2880" w:hanging="360"/>
      </w:pPr>
    </w:lvl>
    <w:lvl w:ilvl="4" w:tplc="91050853" w:tentative="1">
      <w:start w:val="1"/>
      <w:numFmt w:val="lowerLetter"/>
      <w:lvlText w:val="%5."/>
      <w:lvlJc w:val="left"/>
      <w:pPr>
        <w:ind w:left="3600" w:hanging="360"/>
      </w:pPr>
    </w:lvl>
    <w:lvl w:ilvl="5" w:tplc="91050853" w:tentative="1">
      <w:start w:val="1"/>
      <w:numFmt w:val="lowerRoman"/>
      <w:lvlText w:val="%6."/>
      <w:lvlJc w:val="right"/>
      <w:pPr>
        <w:ind w:left="4320" w:hanging="180"/>
      </w:pPr>
    </w:lvl>
    <w:lvl w:ilvl="6" w:tplc="91050853" w:tentative="1">
      <w:start w:val="1"/>
      <w:numFmt w:val="decimal"/>
      <w:lvlText w:val="%7."/>
      <w:lvlJc w:val="left"/>
      <w:pPr>
        <w:ind w:left="5040" w:hanging="360"/>
      </w:pPr>
    </w:lvl>
    <w:lvl w:ilvl="7" w:tplc="91050853" w:tentative="1">
      <w:start w:val="1"/>
      <w:numFmt w:val="lowerLetter"/>
      <w:lvlText w:val="%8."/>
      <w:lvlJc w:val="left"/>
      <w:pPr>
        <w:ind w:left="5760" w:hanging="360"/>
      </w:pPr>
    </w:lvl>
    <w:lvl w:ilvl="8" w:tplc="91050853" w:tentative="1">
      <w:start w:val="1"/>
      <w:numFmt w:val="lowerRoman"/>
      <w:lvlText w:val="%9."/>
      <w:lvlJc w:val="right"/>
      <w:pPr>
        <w:ind w:left="6480" w:hanging="180"/>
      </w:pPr>
    </w:lvl>
  </w:abstractNum>
  <w:abstractNum w:abstractNumId="94726273">
    <w:multiLevelType w:val="hybridMultilevel"/>
    <w:lvl w:ilvl="0" w:tplc="18992440">
      <w:start w:val="1"/>
      <w:numFmt w:val="decimal"/>
      <w:lvlText w:val="%1."/>
      <w:lvlJc w:val="left"/>
      <w:pPr>
        <w:ind w:left="720" w:hanging="360"/>
      </w:pPr>
    </w:lvl>
    <w:lvl w:ilvl="1" w:tplc="18992440" w:tentative="1">
      <w:start w:val="1"/>
      <w:numFmt w:val="lowerLetter"/>
      <w:lvlText w:val="%2."/>
      <w:lvlJc w:val="left"/>
      <w:pPr>
        <w:ind w:left="1440" w:hanging="360"/>
      </w:pPr>
    </w:lvl>
    <w:lvl w:ilvl="2" w:tplc="18992440" w:tentative="1">
      <w:start w:val="1"/>
      <w:numFmt w:val="lowerRoman"/>
      <w:lvlText w:val="%3."/>
      <w:lvlJc w:val="right"/>
      <w:pPr>
        <w:ind w:left="2160" w:hanging="180"/>
      </w:pPr>
    </w:lvl>
    <w:lvl w:ilvl="3" w:tplc="18992440" w:tentative="1">
      <w:start w:val="1"/>
      <w:numFmt w:val="decimal"/>
      <w:lvlText w:val="%4."/>
      <w:lvlJc w:val="left"/>
      <w:pPr>
        <w:ind w:left="2880" w:hanging="360"/>
      </w:pPr>
    </w:lvl>
    <w:lvl w:ilvl="4" w:tplc="18992440" w:tentative="1">
      <w:start w:val="1"/>
      <w:numFmt w:val="lowerLetter"/>
      <w:lvlText w:val="%5."/>
      <w:lvlJc w:val="left"/>
      <w:pPr>
        <w:ind w:left="3600" w:hanging="360"/>
      </w:pPr>
    </w:lvl>
    <w:lvl w:ilvl="5" w:tplc="18992440" w:tentative="1">
      <w:start w:val="1"/>
      <w:numFmt w:val="lowerRoman"/>
      <w:lvlText w:val="%6."/>
      <w:lvlJc w:val="right"/>
      <w:pPr>
        <w:ind w:left="4320" w:hanging="180"/>
      </w:pPr>
    </w:lvl>
    <w:lvl w:ilvl="6" w:tplc="18992440" w:tentative="1">
      <w:start w:val="1"/>
      <w:numFmt w:val="decimal"/>
      <w:lvlText w:val="%7."/>
      <w:lvlJc w:val="left"/>
      <w:pPr>
        <w:ind w:left="5040" w:hanging="360"/>
      </w:pPr>
    </w:lvl>
    <w:lvl w:ilvl="7" w:tplc="18992440" w:tentative="1">
      <w:start w:val="1"/>
      <w:numFmt w:val="lowerLetter"/>
      <w:lvlText w:val="%8."/>
      <w:lvlJc w:val="left"/>
      <w:pPr>
        <w:ind w:left="5760" w:hanging="360"/>
      </w:pPr>
    </w:lvl>
    <w:lvl w:ilvl="8" w:tplc="18992440" w:tentative="1">
      <w:start w:val="1"/>
      <w:numFmt w:val="lowerRoman"/>
      <w:lvlText w:val="%9."/>
      <w:lvlJc w:val="right"/>
      <w:pPr>
        <w:ind w:left="6480" w:hanging="180"/>
      </w:pPr>
    </w:lvl>
  </w:abstractNum>
  <w:abstractNum w:abstractNumId="94726272">
    <w:multiLevelType w:val="hybridMultilevel"/>
    <w:lvl w:ilvl="0" w:tplc="91585211">
      <w:start w:val="1"/>
      <w:numFmt w:val="decimal"/>
      <w:lvlText w:val="%1."/>
      <w:lvlJc w:val="left"/>
      <w:pPr>
        <w:ind w:left="720" w:hanging="360"/>
      </w:pPr>
    </w:lvl>
    <w:lvl w:ilvl="1" w:tplc="91585211" w:tentative="1">
      <w:start w:val="1"/>
      <w:numFmt w:val="lowerLetter"/>
      <w:lvlText w:val="%2."/>
      <w:lvlJc w:val="left"/>
      <w:pPr>
        <w:ind w:left="1440" w:hanging="360"/>
      </w:pPr>
    </w:lvl>
    <w:lvl w:ilvl="2" w:tplc="91585211" w:tentative="1">
      <w:start w:val="1"/>
      <w:numFmt w:val="lowerRoman"/>
      <w:lvlText w:val="%3."/>
      <w:lvlJc w:val="right"/>
      <w:pPr>
        <w:ind w:left="2160" w:hanging="180"/>
      </w:pPr>
    </w:lvl>
    <w:lvl w:ilvl="3" w:tplc="91585211" w:tentative="1">
      <w:start w:val="1"/>
      <w:numFmt w:val="decimal"/>
      <w:lvlText w:val="%4."/>
      <w:lvlJc w:val="left"/>
      <w:pPr>
        <w:ind w:left="2880" w:hanging="360"/>
      </w:pPr>
    </w:lvl>
    <w:lvl w:ilvl="4" w:tplc="91585211" w:tentative="1">
      <w:start w:val="1"/>
      <w:numFmt w:val="lowerLetter"/>
      <w:lvlText w:val="%5."/>
      <w:lvlJc w:val="left"/>
      <w:pPr>
        <w:ind w:left="3600" w:hanging="360"/>
      </w:pPr>
    </w:lvl>
    <w:lvl w:ilvl="5" w:tplc="91585211" w:tentative="1">
      <w:start w:val="1"/>
      <w:numFmt w:val="lowerRoman"/>
      <w:lvlText w:val="%6."/>
      <w:lvlJc w:val="right"/>
      <w:pPr>
        <w:ind w:left="4320" w:hanging="180"/>
      </w:pPr>
    </w:lvl>
    <w:lvl w:ilvl="6" w:tplc="91585211" w:tentative="1">
      <w:start w:val="1"/>
      <w:numFmt w:val="decimal"/>
      <w:lvlText w:val="%7."/>
      <w:lvlJc w:val="left"/>
      <w:pPr>
        <w:ind w:left="5040" w:hanging="360"/>
      </w:pPr>
    </w:lvl>
    <w:lvl w:ilvl="7" w:tplc="91585211" w:tentative="1">
      <w:start w:val="1"/>
      <w:numFmt w:val="lowerLetter"/>
      <w:lvlText w:val="%8."/>
      <w:lvlJc w:val="left"/>
      <w:pPr>
        <w:ind w:left="5760" w:hanging="360"/>
      </w:pPr>
    </w:lvl>
    <w:lvl w:ilvl="8" w:tplc="91585211" w:tentative="1">
      <w:start w:val="1"/>
      <w:numFmt w:val="lowerRoman"/>
      <w:lvlText w:val="%9."/>
      <w:lvlJc w:val="right"/>
      <w:pPr>
        <w:ind w:left="6480" w:hanging="180"/>
      </w:pPr>
    </w:lvl>
  </w:abstractNum>
  <w:abstractNum w:abstractNumId="94726271">
    <w:multiLevelType w:val="hybridMultilevel"/>
    <w:lvl w:ilvl="0" w:tplc="92707007">
      <w:start w:val="1"/>
      <w:numFmt w:val="decimal"/>
      <w:lvlText w:val="%1."/>
      <w:lvlJc w:val="left"/>
      <w:pPr>
        <w:ind w:left="720" w:hanging="360"/>
      </w:pPr>
    </w:lvl>
    <w:lvl w:ilvl="1" w:tplc="92707007" w:tentative="1">
      <w:start w:val="1"/>
      <w:numFmt w:val="lowerLetter"/>
      <w:lvlText w:val="%2."/>
      <w:lvlJc w:val="left"/>
      <w:pPr>
        <w:ind w:left="1440" w:hanging="360"/>
      </w:pPr>
    </w:lvl>
    <w:lvl w:ilvl="2" w:tplc="92707007" w:tentative="1">
      <w:start w:val="1"/>
      <w:numFmt w:val="lowerRoman"/>
      <w:lvlText w:val="%3."/>
      <w:lvlJc w:val="right"/>
      <w:pPr>
        <w:ind w:left="2160" w:hanging="180"/>
      </w:pPr>
    </w:lvl>
    <w:lvl w:ilvl="3" w:tplc="92707007" w:tentative="1">
      <w:start w:val="1"/>
      <w:numFmt w:val="decimal"/>
      <w:lvlText w:val="%4."/>
      <w:lvlJc w:val="left"/>
      <w:pPr>
        <w:ind w:left="2880" w:hanging="360"/>
      </w:pPr>
    </w:lvl>
    <w:lvl w:ilvl="4" w:tplc="92707007" w:tentative="1">
      <w:start w:val="1"/>
      <w:numFmt w:val="lowerLetter"/>
      <w:lvlText w:val="%5."/>
      <w:lvlJc w:val="left"/>
      <w:pPr>
        <w:ind w:left="3600" w:hanging="360"/>
      </w:pPr>
    </w:lvl>
    <w:lvl w:ilvl="5" w:tplc="92707007" w:tentative="1">
      <w:start w:val="1"/>
      <w:numFmt w:val="lowerRoman"/>
      <w:lvlText w:val="%6."/>
      <w:lvlJc w:val="right"/>
      <w:pPr>
        <w:ind w:left="4320" w:hanging="180"/>
      </w:pPr>
    </w:lvl>
    <w:lvl w:ilvl="6" w:tplc="92707007" w:tentative="1">
      <w:start w:val="1"/>
      <w:numFmt w:val="decimal"/>
      <w:lvlText w:val="%7."/>
      <w:lvlJc w:val="left"/>
      <w:pPr>
        <w:ind w:left="5040" w:hanging="360"/>
      </w:pPr>
    </w:lvl>
    <w:lvl w:ilvl="7" w:tplc="92707007" w:tentative="1">
      <w:start w:val="1"/>
      <w:numFmt w:val="lowerLetter"/>
      <w:lvlText w:val="%8."/>
      <w:lvlJc w:val="left"/>
      <w:pPr>
        <w:ind w:left="5760" w:hanging="360"/>
      </w:pPr>
    </w:lvl>
    <w:lvl w:ilvl="8" w:tplc="92707007" w:tentative="1">
      <w:start w:val="1"/>
      <w:numFmt w:val="lowerRoman"/>
      <w:lvlText w:val="%9."/>
      <w:lvlJc w:val="right"/>
      <w:pPr>
        <w:ind w:left="6480" w:hanging="180"/>
      </w:pPr>
    </w:lvl>
  </w:abstractNum>
  <w:abstractNum w:abstractNumId="94726270">
    <w:multiLevelType w:val="hybridMultilevel"/>
    <w:lvl w:ilvl="0" w:tplc="76071034">
      <w:start w:val="1"/>
      <w:numFmt w:val="decimal"/>
      <w:lvlText w:val="%1."/>
      <w:lvlJc w:val="left"/>
      <w:pPr>
        <w:ind w:left="720" w:hanging="360"/>
      </w:pPr>
    </w:lvl>
    <w:lvl w:ilvl="1" w:tplc="76071034" w:tentative="1">
      <w:start w:val="1"/>
      <w:numFmt w:val="lowerLetter"/>
      <w:lvlText w:val="%2."/>
      <w:lvlJc w:val="left"/>
      <w:pPr>
        <w:ind w:left="1440" w:hanging="360"/>
      </w:pPr>
    </w:lvl>
    <w:lvl w:ilvl="2" w:tplc="76071034" w:tentative="1">
      <w:start w:val="1"/>
      <w:numFmt w:val="lowerRoman"/>
      <w:lvlText w:val="%3."/>
      <w:lvlJc w:val="right"/>
      <w:pPr>
        <w:ind w:left="2160" w:hanging="180"/>
      </w:pPr>
    </w:lvl>
    <w:lvl w:ilvl="3" w:tplc="76071034" w:tentative="1">
      <w:start w:val="1"/>
      <w:numFmt w:val="decimal"/>
      <w:lvlText w:val="%4."/>
      <w:lvlJc w:val="left"/>
      <w:pPr>
        <w:ind w:left="2880" w:hanging="360"/>
      </w:pPr>
    </w:lvl>
    <w:lvl w:ilvl="4" w:tplc="76071034" w:tentative="1">
      <w:start w:val="1"/>
      <w:numFmt w:val="lowerLetter"/>
      <w:lvlText w:val="%5."/>
      <w:lvlJc w:val="left"/>
      <w:pPr>
        <w:ind w:left="3600" w:hanging="360"/>
      </w:pPr>
    </w:lvl>
    <w:lvl w:ilvl="5" w:tplc="76071034" w:tentative="1">
      <w:start w:val="1"/>
      <w:numFmt w:val="lowerRoman"/>
      <w:lvlText w:val="%6."/>
      <w:lvlJc w:val="right"/>
      <w:pPr>
        <w:ind w:left="4320" w:hanging="180"/>
      </w:pPr>
    </w:lvl>
    <w:lvl w:ilvl="6" w:tplc="76071034" w:tentative="1">
      <w:start w:val="1"/>
      <w:numFmt w:val="decimal"/>
      <w:lvlText w:val="%7."/>
      <w:lvlJc w:val="left"/>
      <w:pPr>
        <w:ind w:left="5040" w:hanging="360"/>
      </w:pPr>
    </w:lvl>
    <w:lvl w:ilvl="7" w:tplc="76071034" w:tentative="1">
      <w:start w:val="1"/>
      <w:numFmt w:val="lowerLetter"/>
      <w:lvlText w:val="%8."/>
      <w:lvlJc w:val="left"/>
      <w:pPr>
        <w:ind w:left="5760" w:hanging="360"/>
      </w:pPr>
    </w:lvl>
    <w:lvl w:ilvl="8" w:tplc="76071034" w:tentative="1">
      <w:start w:val="1"/>
      <w:numFmt w:val="lowerRoman"/>
      <w:lvlText w:val="%9."/>
      <w:lvlJc w:val="right"/>
      <w:pPr>
        <w:ind w:left="6480" w:hanging="180"/>
      </w:pPr>
    </w:lvl>
  </w:abstractNum>
  <w:abstractNum w:abstractNumId="94726269">
    <w:multiLevelType w:val="hybridMultilevel"/>
    <w:lvl w:ilvl="0" w:tplc="28202054">
      <w:start w:val="1"/>
      <w:numFmt w:val="decimal"/>
      <w:lvlText w:val="%1."/>
      <w:lvlJc w:val="left"/>
      <w:pPr>
        <w:ind w:left="720" w:hanging="360"/>
      </w:pPr>
    </w:lvl>
    <w:lvl w:ilvl="1" w:tplc="28202054" w:tentative="1">
      <w:start w:val="1"/>
      <w:numFmt w:val="lowerLetter"/>
      <w:lvlText w:val="%2."/>
      <w:lvlJc w:val="left"/>
      <w:pPr>
        <w:ind w:left="1440" w:hanging="360"/>
      </w:pPr>
    </w:lvl>
    <w:lvl w:ilvl="2" w:tplc="28202054" w:tentative="1">
      <w:start w:val="1"/>
      <w:numFmt w:val="lowerRoman"/>
      <w:lvlText w:val="%3."/>
      <w:lvlJc w:val="right"/>
      <w:pPr>
        <w:ind w:left="2160" w:hanging="180"/>
      </w:pPr>
    </w:lvl>
    <w:lvl w:ilvl="3" w:tplc="28202054" w:tentative="1">
      <w:start w:val="1"/>
      <w:numFmt w:val="decimal"/>
      <w:lvlText w:val="%4."/>
      <w:lvlJc w:val="left"/>
      <w:pPr>
        <w:ind w:left="2880" w:hanging="360"/>
      </w:pPr>
    </w:lvl>
    <w:lvl w:ilvl="4" w:tplc="28202054" w:tentative="1">
      <w:start w:val="1"/>
      <w:numFmt w:val="lowerLetter"/>
      <w:lvlText w:val="%5."/>
      <w:lvlJc w:val="left"/>
      <w:pPr>
        <w:ind w:left="3600" w:hanging="360"/>
      </w:pPr>
    </w:lvl>
    <w:lvl w:ilvl="5" w:tplc="28202054" w:tentative="1">
      <w:start w:val="1"/>
      <w:numFmt w:val="lowerRoman"/>
      <w:lvlText w:val="%6."/>
      <w:lvlJc w:val="right"/>
      <w:pPr>
        <w:ind w:left="4320" w:hanging="180"/>
      </w:pPr>
    </w:lvl>
    <w:lvl w:ilvl="6" w:tplc="28202054" w:tentative="1">
      <w:start w:val="1"/>
      <w:numFmt w:val="decimal"/>
      <w:lvlText w:val="%7."/>
      <w:lvlJc w:val="left"/>
      <w:pPr>
        <w:ind w:left="5040" w:hanging="360"/>
      </w:pPr>
    </w:lvl>
    <w:lvl w:ilvl="7" w:tplc="28202054" w:tentative="1">
      <w:start w:val="1"/>
      <w:numFmt w:val="lowerLetter"/>
      <w:lvlText w:val="%8."/>
      <w:lvlJc w:val="left"/>
      <w:pPr>
        <w:ind w:left="5760" w:hanging="360"/>
      </w:pPr>
    </w:lvl>
    <w:lvl w:ilvl="8" w:tplc="28202054" w:tentative="1">
      <w:start w:val="1"/>
      <w:numFmt w:val="lowerRoman"/>
      <w:lvlText w:val="%9."/>
      <w:lvlJc w:val="right"/>
      <w:pPr>
        <w:ind w:left="6480" w:hanging="180"/>
      </w:pPr>
    </w:lvl>
  </w:abstractNum>
  <w:abstractNum w:abstractNumId="94726268">
    <w:multiLevelType w:val="hybridMultilevel"/>
    <w:lvl w:ilvl="0" w:tplc="50497470">
      <w:start w:val="1"/>
      <w:numFmt w:val="decimal"/>
      <w:lvlText w:val="%1."/>
      <w:lvlJc w:val="left"/>
      <w:pPr>
        <w:ind w:left="720" w:hanging="360"/>
      </w:pPr>
    </w:lvl>
    <w:lvl w:ilvl="1" w:tplc="50497470" w:tentative="1">
      <w:start w:val="1"/>
      <w:numFmt w:val="lowerLetter"/>
      <w:lvlText w:val="%2."/>
      <w:lvlJc w:val="left"/>
      <w:pPr>
        <w:ind w:left="1440" w:hanging="360"/>
      </w:pPr>
    </w:lvl>
    <w:lvl w:ilvl="2" w:tplc="50497470" w:tentative="1">
      <w:start w:val="1"/>
      <w:numFmt w:val="lowerRoman"/>
      <w:lvlText w:val="%3."/>
      <w:lvlJc w:val="right"/>
      <w:pPr>
        <w:ind w:left="2160" w:hanging="180"/>
      </w:pPr>
    </w:lvl>
    <w:lvl w:ilvl="3" w:tplc="50497470" w:tentative="1">
      <w:start w:val="1"/>
      <w:numFmt w:val="decimal"/>
      <w:lvlText w:val="%4."/>
      <w:lvlJc w:val="left"/>
      <w:pPr>
        <w:ind w:left="2880" w:hanging="360"/>
      </w:pPr>
    </w:lvl>
    <w:lvl w:ilvl="4" w:tplc="50497470" w:tentative="1">
      <w:start w:val="1"/>
      <w:numFmt w:val="lowerLetter"/>
      <w:lvlText w:val="%5."/>
      <w:lvlJc w:val="left"/>
      <w:pPr>
        <w:ind w:left="3600" w:hanging="360"/>
      </w:pPr>
    </w:lvl>
    <w:lvl w:ilvl="5" w:tplc="50497470" w:tentative="1">
      <w:start w:val="1"/>
      <w:numFmt w:val="lowerRoman"/>
      <w:lvlText w:val="%6."/>
      <w:lvlJc w:val="right"/>
      <w:pPr>
        <w:ind w:left="4320" w:hanging="180"/>
      </w:pPr>
    </w:lvl>
    <w:lvl w:ilvl="6" w:tplc="50497470" w:tentative="1">
      <w:start w:val="1"/>
      <w:numFmt w:val="decimal"/>
      <w:lvlText w:val="%7."/>
      <w:lvlJc w:val="left"/>
      <w:pPr>
        <w:ind w:left="5040" w:hanging="360"/>
      </w:pPr>
    </w:lvl>
    <w:lvl w:ilvl="7" w:tplc="50497470" w:tentative="1">
      <w:start w:val="1"/>
      <w:numFmt w:val="lowerLetter"/>
      <w:lvlText w:val="%8."/>
      <w:lvlJc w:val="left"/>
      <w:pPr>
        <w:ind w:left="5760" w:hanging="360"/>
      </w:pPr>
    </w:lvl>
    <w:lvl w:ilvl="8" w:tplc="50497470" w:tentative="1">
      <w:start w:val="1"/>
      <w:numFmt w:val="lowerRoman"/>
      <w:lvlText w:val="%9."/>
      <w:lvlJc w:val="right"/>
      <w:pPr>
        <w:ind w:left="6480" w:hanging="180"/>
      </w:pPr>
    </w:lvl>
  </w:abstractNum>
  <w:abstractNum w:abstractNumId="94726267">
    <w:multiLevelType w:val="hybridMultilevel"/>
    <w:lvl w:ilvl="0" w:tplc="44039624">
      <w:start w:val="1"/>
      <w:numFmt w:val="decimal"/>
      <w:lvlText w:val="%1."/>
      <w:lvlJc w:val="left"/>
      <w:pPr>
        <w:ind w:left="720" w:hanging="360"/>
      </w:pPr>
    </w:lvl>
    <w:lvl w:ilvl="1" w:tplc="44039624" w:tentative="1">
      <w:start w:val="1"/>
      <w:numFmt w:val="lowerLetter"/>
      <w:lvlText w:val="%2."/>
      <w:lvlJc w:val="left"/>
      <w:pPr>
        <w:ind w:left="1440" w:hanging="360"/>
      </w:pPr>
    </w:lvl>
    <w:lvl w:ilvl="2" w:tplc="44039624" w:tentative="1">
      <w:start w:val="1"/>
      <w:numFmt w:val="lowerRoman"/>
      <w:lvlText w:val="%3."/>
      <w:lvlJc w:val="right"/>
      <w:pPr>
        <w:ind w:left="2160" w:hanging="180"/>
      </w:pPr>
    </w:lvl>
    <w:lvl w:ilvl="3" w:tplc="44039624" w:tentative="1">
      <w:start w:val="1"/>
      <w:numFmt w:val="decimal"/>
      <w:lvlText w:val="%4."/>
      <w:lvlJc w:val="left"/>
      <w:pPr>
        <w:ind w:left="2880" w:hanging="360"/>
      </w:pPr>
    </w:lvl>
    <w:lvl w:ilvl="4" w:tplc="44039624" w:tentative="1">
      <w:start w:val="1"/>
      <w:numFmt w:val="lowerLetter"/>
      <w:lvlText w:val="%5."/>
      <w:lvlJc w:val="left"/>
      <w:pPr>
        <w:ind w:left="3600" w:hanging="360"/>
      </w:pPr>
    </w:lvl>
    <w:lvl w:ilvl="5" w:tplc="44039624" w:tentative="1">
      <w:start w:val="1"/>
      <w:numFmt w:val="lowerRoman"/>
      <w:lvlText w:val="%6."/>
      <w:lvlJc w:val="right"/>
      <w:pPr>
        <w:ind w:left="4320" w:hanging="180"/>
      </w:pPr>
    </w:lvl>
    <w:lvl w:ilvl="6" w:tplc="44039624" w:tentative="1">
      <w:start w:val="1"/>
      <w:numFmt w:val="decimal"/>
      <w:lvlText w:val="%7."/>
      <w:lvlJc w:val="left"/>
      <w:pPr>
        <w:ind w:left="5040" w:hanging="360"/>
      </w:pPr>
    </w:lvl>
    <w:lvl w:ilvl="7" w:tplc="44039624" w:tentative="1">
      <w:start w:val="1"/>
      <w:numFmt w:val="lowerLetter"/>
      <w:lvlText w:val="%8."/>
      <w:lvlJc w:val="left"/>
      <w:pPr>
        <w:ind w:left="5760" w:hanging="360"/>
      </w:pPr>
    </w:lvl>
    <w:lvl w:ilvl="8" w:tplc="44039624" w:tentative="1">
      <w:start w:val="1"/>
      <w:numFmt w:val="lowerRoman"/>
      <w:lvlText w:val="%9."/>
      <w:lvlJc w:val="right"/>
      <w:pPr>
        <w:ind w:left="6480" w:hanging="180"/>
      </w:pPr>
    </w:lvl>
  </w:abstractNum>
  <w:abstractNum w:abstractNumId="94726266">
    <w:multiLevelType w:val="hybridMultilevel"/>
    <w:lvl w:ilvl="0" w:tplc="50791586">
      <w:start w:val="1"/>
      <w:numFmt w:val="decimal"/>
      <w:lvlText w:val="%1."/>
      <w:lvlJc w:val="left"/>
      <w:pPr>
        <w:ind w:left="720" w:hanging="360"/>
      </w:pPr>
    </w:lvl>
    <w:lvl w:ilvl="1" w:tplc="50791586" w:tentative="1">
      <w:start w:val="1"/>
      <w:numFmt w:val="lowerLetter"/>
      <w:lvlText w:val="%2."/>
      <w:lvlJc w:val="left"/>
      <w:pPr>
        <w:ind w:left="1440" w:hanging="360"/>
      </w:pPr>
    </w:lvl>
    <w:lvl w:ilvl="2" w:tplc="50791586" w:tentative="1">
      <w:start w:val="1"/>
      <w:numFmt w:val="lowerRoman"/>
      <w:lvlText w:val="%3."/>
      <w:lvlJc w:val="right"/>
      <w:pPr>
        <w:ind w:left="2160" w:hanging="180"/>
      </w:pPr>
    </w:lvl>
    <w:lvl w:ilvl="3" w:tplc="50791586" w:tentative="1">
      <w:start w:val="1"/>
      <w:numFmt w:val="decimal"/>
      <w:lvlText w:val="%4."/>
      <w:lvlJc w:val="left"/>
      <w:pPr>
        <w:ind w:left="2880" w:hanging="360"/>
      </w:pPr>
    </w:lvl>
    <w:lvl w:ilvl="4" w:tplc="50791586" w:tentative="1">
      <w:start w:val="1"/>
      <w:numFmt w:val="lowerLetter"/>
      <w:lvlText w:val="%5."/>
      <w:lvlJc w:val="left"/>
      <w:pPr>
        <w:ind w:left="3600" w:hanging="360"/>
      </w:pPr>
    </w:lvl>
    <w:lvl w:ilvl="5" w:tplc="50791586" w:tentative="1">
      <w:start w:val="1"/>
      <w:numFmt w:val="lowerRoman"/>
      <w:lvlText w:val="%6."/>
      <w:lvlJc w:val="right"/>
      <w:pPr>
        <w:ind w:left="4320" w:hanging="180"/>
      </w:pPr>
    </w:lvl>
    <w:lvl w:ilvl="6" w:tplc="50791586" w:tentative="1">
      <w:start w:val="1"/>
      <w:numFmt w:val="decimal"/>
      <w:lvlText w:val="%7."/>
      <w:lvlJc w:val="left"/>
      <w:pPr>
        <w:ind w:left="5040" w:hanging="360"/>
      </w:pPr>
    </w:lvl>
    <w:lvl w:ilvl="7" w:tplc="50791586" w:tentative="1">
      <w:start w:val="1"/>
      <w:numFmt w:val="lowerLetter"/>
      <w:lvlText w:val="%8."/>
      <w:lvlJc w:val="left"/>
      <w:pPr>
        <w:ind w:left="5760" w:hanging="360"/>
      </w:pPr>
    </w:lvl>
    <w:lvl w:ilvl="8" w:tplc="50791586" w:tentative="1">
      <w:start w:val="1"/>
      <w:numFmt w:val="lowerRoman"/>
      <w:lvlText w:val="%9."/>
      <w:lvlJc w:val="right"/>
      <w:pPr>
        <w:ind w:left="6480" w:hanging="180"/>
      </w:pPr>
    </w:lvl>
  </w:abstractNum>
  <w:abstractNum w:abstractNumId="94726265">
    <w:multiLevelType w:val="hybridMultilevel"/>
    <w:lvl w:ilvl="0" w:tplc="88792657">
      <w:start w:val="1"/>
      <w:numFmt w:val="decimal"/>
      <w:lvlText w:val="%1."/>
      <w:lvlJc w:val="left"/>
      <w:pPr>
        <w:ind w:left="720" w:hanging="360"/>
      </w:pPr>
    </w:lvl>
    <w:lvl w:ilvl="1" w:tplc="88792657" w:tentative="1">
      <w:start w:val="1"/>
      <w:numFmt w:val="lowerLetter"/>
      <w:lvlText w:val="%2."/>
      <w:lvlJc w:val="left"/>
      <w:pPr>
        <w:ind w:left="1440" w:hanging="360"/>
      </w:pPr>
    </w:lvl>
    <w:lvl w:ilvl="2" w:tplc="88792657" w:tentative="1">
      <w:start w:val="1"/>
      <w:numFmt w:val="lowerRoman"/>
      <w:lvlText w:val="%3."/>
      <w:lvlJc w:val="right"/>
      <w:pPr>
        <w:ind w:left="2160" w:hanging="180"/>
      </w:pPr>
    </w:lvl>
    <w:lvl w:ilvl="3" w:tplc="88792657" w:tentative="1">
      <w:start w:val="1"/>
      <w:numFmt w:val="decimal"/>
      <w:lvlText w:val="%4."/>
      <w:lvlJc w:val="left"/>
      <w:pPr>
        <w:ind w:left="2880" w:hanging="360"/>
      </w:pPr>
    </w:lvl>
    <w:lvl w:ilvl="4" w:tplc="88792657" w:tentative="1">
      <w:start w:val="1"/>
      <w:numFmt w:val="lowerLetter"/>
      <w:lvlText w:val="%5."/>
      <w:lvlJc w:val="left"/>
      <w:pPr>
        <w:ind w:left="3600" w:hanging="360"/>
      </w:pPr>
    </w:lvl>
    <w:lvl w:ilvl="5" w:tplc="88792657" w:tentative="1">
      <w:start w:val="1"/>
      <w:numFmt w:val="lowerRoman"/>
      <w:lvlText w:val="%6."/>
      <w:lvlJc w:val="right"/>
      <w:pPr>
        <w:ind w:left="4320" w:hanging="180"/>
      </w:pPr>
    </w:lvl>
    <w:lvl w:ilvl="6" w:tplc="88792657" w:tentative="1">
      <w:start w:val="1"/>
      <w:numFmt w:val="decimal"/>
      <w:lvlText w:val="%7."/>
      <w:lvlJc w:val="left"/>
      <w:pPr>
        <w:ind w:left="5040" w:hanging="360"/>
      </w:pPr>
    </w:lvl>
    <w:lvl w:ilvl="7" w:tplc="88792657" w:tentative="1">
      <w:start w:val="1"/>
      <w:numFmt w:val="lowerLetter"/>
      <w:lvlText w:val="%8."/>
      <w:lvlJc w:val="left"/>
      <w:pPr>
        <w:ind w:left="5760" w:hanging="360"/>
      </w:pPr>
    </w:lvl>
    <w:lvl w:ilvl="8" w:tplc="88792657" w:tentative="1">
      <w:start w:val="1"/>
      <w:numFmt w:val="lowerRoman"/>
      <w:lvlText w:val="%9."/>
      <w:lvlJc w:val="right"/>
      <w:pPr>
        <w:ind w:left="6480" w:hanging="180"/>
      </w:pPr>
    </w:lvl>
  </w:abstractNum>
  <w:abstractNum w:abstractNumId="94726264">
    <w:multiLevelType w:val="hybridMultilevel"/>
    <w:lvl w:ilvl="0" w:tplc="80315769">
      <w:start w:val="1"/>
      <w:numFmt w:val="decimal"/>
      <w:lvlText w:val="%1."/>
      <w:lvlJc w:val="left"/>
      <w:pPr>
        <w:ind w:left="720" w:hanging="360"/>
      </w:pPr>
    </w:lvl>
    <w:lvl w:ilvl="1" w:tplc="80315769" w:tentative="1">
      <w:start w:val="1"/>
      <w:numFmt w:val="lowerLetter"/>
      <w:lvlText w:val="%2."/>
      <w:lvlJc w:val="left"/>
      <w:pPr>
        <w:ind w:left="1440" w:hanging="360"/>
      </w:pPr>
    </w:lvl>
    <w:lvl w:ilvl="2" w:tplc="80315769" w:tentative="1">
      <w:start w:val="1"/>
      <w:numFmt w:val="lowerRoman"/>
      <w:lvlText w:val="%3."/>
      <w:lvlJc w:val="right"/>
      <w:pPr>
        <w:ind w:left="2160" w:hanging="180"/>
      </w:pPr>
    </w:lvl>
    <w:lvl w:ilvl="3" w:tplc="80315769" w:tentative="1">
      <w:start w:val="1"/>
      <w:numFmt w:val="decimal"/>
      <w:lvlText w:val="%4."/>
      <w:lvlJc w:val="left"/>
      <w:pPr>
        <w:ind w:left="2880" w:hanging="360"/>
      </w:pPr>
    </w:lvl>
    <w:lvl w:ilvl="4" w:tplc="80315769" w:tentative="1">
      <w:start w:val="1"/>
      <w:numFmt w:val="lowerLetter"/>
      <w:lvlText w:val="%5."/>
      <w:lvlJc w:val="left"/>
      <w:pPr>
        <w:ind w:left="3600" w:hanging="360"/>
      </w:pPr>
    </w:lvl>
    <w:lvl w:ilvl="5" w:tplc="80315769" w:tentative="1">
      <w:start w:val="1"/>
      <w:numFmt w:val="lowerRoman"/>
      <w:lvlText w:val="%6."/>
      <w:lvlJc w:val="right"/>
      <w:pPr>
        <w:ind w:left="4320" w:hanging="180"/>
      </w:pPr>
    </w:lvl>
    <w:lvl w:ilvl="6" w:tplc="80315769" w:tentative="1">
      <w:start w:val="1"/>
      <w:numFmt w:val="decimal"/>
      <w:lvlText w:val="%7."/>
      <w:lvlJc w:val="left"/>
      <w:pPr>
        <w:ind w:left="5040" w:hanging="360"/>
      </w:pPr>
    </w:lvl>
    <w:lvl w:ilvl="7" w:tplc="80315769" w:tentative="1">
      <w:start w:val="1"/>
      <w:numFmt w:val="lowerLetter"/>
      <w:lvlText w:val="%8."/>
      <w:lvlJc w:val="left"/>
      <w:pPr>
        <w:ind w:left="5760" w:hanging="360"/>
      </w:pPr>
    </w:lvl>
    <w:lvl w:ilvl="8" w:tplc="80315769" w:tentative="1">
      <w:start w:val="1"/>
      <w:numFmt w:val="lowerRoman"/>
      <w:lvlText w:val="%9."/>
      <w:lvlJc w:val="right"/>
      <w:pPr>
        <w:ind w:left="6480" w:hanging="180"/>
      </w:pPr>
    </w:lvl>
  </w:abstractNum>
  <w:abstractNum w:abstractNumId="94726263">
    <w:multiLevelType w:val="hybridMultilevel"/>
    <w:lvl w:ilvl="0" w:tplc="43466555">
      <w:start w:val="1"/>
      <w:numFmt w:val="decimal"/>
      <w:lvlText w:val="%1."/>
      <w:lvlJc w:val="left"/>
      <w:pPr>
        <w:ind w:left="720" w:hanging="360"/>
      </w:pPr>
    </w:lvl>
    <w:lvl w:ilvl="1" w:tplc="43466555" w:tentative="1">
      <w:start w:val="1"/>
      <w:numFmt w:val="lowerLetter"/>
      <w:lvlText w:val="%2."/>
      <w:lvlJc w:val="left"/>
      <w:pPr>
        <w:ind w:left="1440" w:hanging="360"/>
      </w:pPr>
    </w:lvl>
    <w:lvl w:ilvl="2" w:tplc="43466555" w:tentative="1">
      <w:start w:val="1"/>
      <w:numFmt w:val="lowerRoman"/>
      <w:lvlText w:val="%3."/>
      <w:lvlJc w:val="right"/>
      <w:pPr>
        <w:ind w:left="2160" w:hanging="180"/>
      </w:pPr>
    </w:lvl>
    <w:lvl w:ilvl="3" w:tplc="43466555" w:tentative="1">
      <w:start w:val="1"/>
      <w:numFmt w:val="decimal"/>
      <w:lvlText w:val="%4."/>
      <w:lvlJc w:val="left"/>
      <w:pPr>
        <w:ind w:left="2880" w:hanging="360"/>
      </w:pPr>
    </w:lvl>
    <w:lvl w:ilvl="4" w:tplc="43466555" w:tentative="1">
      <w:start w:val="1"/>
      <w:numFmt w:val="lowerLetter"/>
      <w:lvlText w:val="%5."/>
      <w:lvlJc w:val="left"/>
      <w:pPr>
        <w:ind w:left="3600" w:hanging="360"/>
      </w:pPr>
    </w:lvl>
    <w:lvl w:ilvl="5" w:tplc="43466555" w:tentative="1">
      <w:start w:val="1"/>
      <w:numFmt w:val="lowerRoman"/>
      <w:lvlText w:val="%6."/>
      <w:lvlJc w:val="right"/>
      <w:pPr>
        <w:ind w:left="4320" w:hanging="180"/>
      </w:pPr>
    </w:lvl>
    <w:lvl w:ilvl="6" w:tplc="43466555" w:tentative="1">
      <w:start w:val="1"/>
      <w:numFmt w:val="decimal"/>
      <w:lvlText w:val="%7."/>
      <w:lvlJc w:val="left"/>
      <w:pPr>
        <w:ind w:left="5040" w:hanging="360"/>
      </w:pPr>
    </w:lvl>
    <w:lvl w:ilvl="7" w:tplc="43466555" w:tentative="1">
      <w:start w:val="1"/>
      <w:numFmt w:val="lowerLetter"/>
      <w:lvlText w:val="%8."/>
      <w:lvlJc w:val="left"/>
      <w:pPr>
        <w:ind w:left="5760" w:hanging="360"/>
      </w:pPr>
    </w:lvl>
    <w:lvl w:ilvl="8" w:tplc="43466555" w:tentative="1">
      <w:start w:val="1"/>
      <w:numFmt w:val="lowerRoman"/>
      <w:lvlText w:val="%9."/>
      <w:lvlJc w:val="right"/>
      <w:pPr>
        <w:ind w:left="6480" w:hanging="180"/>
      </w:pPr>
    </w:lvl>
  </w:abstractNum>
  <w:abstractNum w:abstractNumId="94726262">
    <w:multiLevelType w:val="hybridMultilevel"/>
    <w:lvl w:ilvl="0" w:tplc="46248116">
      <w:start w:val="1"/>
      <w:numFmt w:val="decimal"/>
      <w:lvlText w:val="%1."/>
      <w:lvlJc w:val="left"/>
      <w:pPr>
        <w:ind w:left="720" w:hanging="360"/>
      </w:pPr>
    </w:lvl>
    <w:lvl w:ilvl="1" w:tplc="46248116" w:tentative="1">
      <w:start w:val="1"/>
      <w:numFmt w:val="lowerLetter"/>
      <w:lvlText w:val="%2."/>
      <w:lvlJc w:val="left"/>
      <w:pPr>
        <w:ind w:left="1440" w:hanging="360"/>
      </w:pPr>
    </w:lvl>
    <w:lvl w:ilvl="2" w:tplc="46248116" w:tentative="1">
      <w:start w:val="1"/>
      <w:numFmt w:val="lowerRoman"/>
      <w:lvlText w:val="%3."/>
      <w:lvlJc w:val="right"/>
      <w:pPr>
        <w:ind w:left="2160" w:hanging="180"/>
      </w:pPr>
    </w:lvl>
    <w:lvl w:ilvl="3" w:tplc="46248116" w:tentative="1">
      <w:start w:val="1"/>
      <w:numFmt w:val="decimal"/>
      <w:lvlText w:val="%4."/>
      <w:lvlJc w:val="left"/>
      <w:pPr>
        <w:ind w:left="2880" w:hanging="360"/>
      </w:pPr>
    </w:lvl>
    <w:lvl w:ilvl="4" w:tplc="46248116" w:tentative="1">
      <w:start w:val="1"/>
      <w:numFmt w:val="lowerLetter"/>
      <w:lvlText w:val="%5."/>
      <w:lvlJc w:val="left"/>
      <w:pPr>
        <w:ind w:left="3600" w:hanging="360"/>
      </w:pPr>
    </w:lvl>
    <w:lvl w:ilvl="5" w:tplc="46248116" w:tentative="1">
      <w:start w:val="1"/>
      <w:numFmt w:val="lowerRoman"/>
      <w:lvlText w:val="%6."/>
      <w:lvlJc w:val="right"/>
      <w:pPr>
        <w:ind w:left="4320" w:hanging="180"/>
      </w:pPr>
    </w:lvl>
    <w:lvl w:ilvl="6" w:tplc="46248116" w:tentative="1">
      <w:start w:val="1"/>
      <w:numFmt w:val="decimal"/>
      <w:lvlText w:val="%7."/>
      <w:lvlJc w:val="left"/>
      <w:pPr>
        <w:ind w:left="5040" w:hanging="360"/>
      </w:pPr>
    </w:lvl>
    <w:lvl w:ilvl="7" w:tplc="46248116" w:tentative="1">
      <w:start w:val="1"/>
      <w:numFmt w:val="lowerLetter"/>
      <w:lvlText w:val="%8."/>
      <w:lvlJc w:val="left"/>
      <w:pPr>
        <w:ind w:left="5760" w:hanging="360"/>
      </w:pPr>
    </w:lvl>
    <w:lvl w:ilvl="8" w:tplc="46248116" w:tentative="1">
      <w:start w:val="1"/>
      <w:numFmt w:val="lowerRoman"/>
      <w:lvlText w:val="%9."/>
      <w:lvlJc w:val="right"/>
      <w:pPr>
        <w:ind w:left="6480" w:hanging="180"/>
      </w:pPr>
    </w:lvl>
  </w:abstractNum>
  <w:abstractNum w:abstractNumId="94726261">
    <w:multiLevelType w:val="hybridMultilevel"/>
    <w:lvl w:ilvl="0" w:tplc="91781172">
      <w:start w:val="1"/>
      <w:numFmt w:val="decimal"/>
      <w:lvlText w:val="%1."/>
      <w:lvlJc w:val="left"/>
      <w:pPr>
        <w:ind w:left="720" w:hanging="360"/>
      </w:pPr>
    </w:lvl>
    <w:lvl w:ilvl="1" w:tplc="91781172" w:tentative="1">
      <w:start w:val="1"/>
      <w:numFmt w:val="lowerLetter"/>
      <w:lvlText w:val="%2."/>
      <w:lvlJc w:val="left"/>
      <w:pPr>
        <w:ind w:left="1440" w:hanging="360"/>
      </w:pPr>
    </w:lvl>
    <w:lvl w:ilvl="2" w:tplc="91781172" w:tentative="1">
      <w:start w:val="1"/>
      <w:numFmt w:val="lowerRoman"/>
      <w:lvlText w:val="%3."/>
      <w:lvlJc w:val="right"/>
      <w:pPr>
        <w:ind w:left="2160" w:hanging="180"/>
      </w:pPr>
    </w:lvl>
    <w:lvl w:ilvl="3" w:tplc="91781172" w:tentative="1">
      <w:start w:val="1"/>
      <w:numFmt w:val="decimal"/>
      <w:lvlText w:val="%4."/>
      <w:lvlJc w:val="left"/>
      <w:pPr>
        <w:ind w:left="2880" w:hanging="360"/>
      </w:pPr>
    </w:lvl>
    <w:lvl w:ilvl="4" w:tplc="91781172" w:tentative="1">
      <w:start w:val="1"/>
      <w:numFmt w:val="lowerLetter"/>
      <w:lvlText w:val="%5."/>
      <w:lvlJc w:val="left"/>
      <w:pPr>
        <w:ind w:left="3600" w:hanging="360"/>
      </w:pPr>
    </w:lvl>
    <w:lvl w:ilvl="5" w:tplc="91781172" w:tentative="1">
      <w:start w:val="1"/>
      <w:numFmt w:val="lowerRoman"/>
      <w:lvlText w:val="%6."/>
      <w:lvlJc w:val="right"/>
      <w:pPr>
        <w:ind w:left="4320" w:hanging="180"/>
      </w:pPr>
    </w:lvl>
    <w:lvl w:ilvl="6" w:tplc="91781172" w:tentative="1">
      <w:start w:val="1"/>
      <w:numFmt w:val="decimal"/>
      <w:lvlText w:val="%7."/>
      <w:lvlJc w:val="left"/>
      <w:pPr>
        <w:ind w:left="5040" w:hanging="360"/>
      </w:pPr>
    </w:lvl>
    <w:lvl w:ilvl="7" w:tplc="91781172" w:tentative="1">
      <w:start w:val="1"/>
      <w:numFmt w:val="lowerLetter"/>
      <w:lvlText w:val="%8."/>
      <w:lvlJc w:val="left"/>
      <w:pPr>
        <w:ind w:left="5760" w:hanging="360"/>
      </w:pPr>
    </w:lvl>
    <w:lvl w:ilvl="8" w:tplc="91781172" w:tentative="1">
      <w:start w:val="1"/>
      <w:numFmt w:val="lowerRoman"/>
      <w:lvlText w:val="%9."/>
      <w:lvlJc w:val="right"/>
      <w:pPr>
        <w:ind w:left="6480" w:hanging="180"/>
      </w:pPr>
    </w:lvl>
  </w:abstractNum>
  <w:abstractNum w:abstractNumId="94726260">
    <w:multiLevelType w:val="hybridMultilevel"/>
    <w:lvl w:ilvl="0" w:tplc="81897176">
      <w:start w:val="1"/>
      <w:numFmt w:val="decimal"/>
      <w:lvlText w:val="%1."/>
      <w:lvlJc w:val="left"/>
      <w:pPr>
        <w:ind w:left="720" w:hanging="360"/>
      </w:pPr>
    </w:lvl>
    <w:lvl w:ilvl="1" w:tplc="81897176" w:tentative="1">
      <w:start w:val="1"/>
      <w:numFmt w:val="lowerLetter"/>
      <w:lvlText w:val="%2."/>
      <w:lvlJc w:val="left"/>
      <w:pPr>
        <w:ind w:left="1440" w:hanging="360"/>
      </w:pPr>
    </w:lvl>
    <w:lvl w:ilvl="2" w:tplc="81897176" w:tentative="1">
      <w:start w:val="1"/>
      <w:numFmt w:val="lowerRoman"/>
      <w:lvlText w:val="%3."/>
      <w:lvlJc w:val="right"/>
      <w:pPr>
        <w:ind w:left="2160" w:hanging="180"/>
      </w:pPr>
    </w:lvl>
    <w:lvl w:ilvl="3" w:tplc="81897176" w:tentative="1">
      <w:start w:val="1"/>
      <w:numFmt w:val="decimal"/>
      <w:lvlText w:val="%4."/>
      <w:lvlJc w:val="left"/>
      <w:pPr>
        <w:ind w:left="2880" w:hanging="360"/>
      </w:pPr>
    </w:lvl>
    <w:lvl w:ilvl="4" w:tplc="81897176" w:tentative="1">
      <w:start w:val="1"/>
      <w:numFmt w:val="lowerLetter"/>
      <w:lvlText w:val="%5."/>
      <w:lvlJc w:val="left"/>
      <w:pPr>
        <w:ind w:left="3600" w:hanging="360"/>
      </w:pPr>
    </w:lvl>
    <w:lvl w:ilvl="5" w:tplc="81897176" w:tentative="1">
      <w:start w:val="1"/>
      <w:numFmt w:val="lowerRoman"/>
      <w:lvlText w:val="%6."/>
      <w:lvlJc w:val="right"/>
      <w:pPr>
        <w:ind w:left="4320" w:hanging="180"/>
      </w:pPr>
    </w:lvl>
    <w:lvl w:ilvl="6" w:tplc="81897176" w:tentative="1">
      <w:start w:val="1"/>
      <w:numFmt w:val="decimal"/>
      <w:lvlText w:val="%7."/>
      <w:lvlJc w:val="left"/>
      <w:pPr>
        <w:ind w:left="5040" w:hanging="360"/>
      </w:pPr>
    </w:lvl>
    <w:lvl w:ilvl="7" w:tplc="81897176" w:tentative="1">
      <w:start w:val="1"/>
      <w:numFmt w:val="lowerLetter"/>
      <w:lvlText w:val="%8."/>
      <w:lvlJc w:val="left"/>
      <w:pPr>
        <w:ind w:left="5760" w:hanging="360"/>
      </w:pPr>
    </w:lvl>
    <w:lvl w:ilvl="8" w:tplc="81897176" w:tentative="1">
      <w:start w:val="1"/>
      <w:numFmt w:val="lowerRoman"/>
      <w:lvlText w:val="%9."/>
      <w:lvlJc w:val="right"/>
      <w:pPr>
        <w:ind w:left="6480" w:hanging="180"/>
      </w:pPr>
    </w:lvl>
  </w:abstractNum>
  <w:abstractNum w:abstractNumId="94726259">
    <w:multiLevelType w:val="hybridMultilevel"/>
    <w:lvl w:ilvl="0" w:tplc="28602881">
      <w:start w:val="1"/>
      <w:numFmt w:val="decimal"/>
      <w:lvlText w:val="%1."/>
      <w:lvlJc w:val="left"/>
      <w:pPr>
        <w:ind w:left="720" w:hanging="360"/>
      </w:pPr>
    </w:lvl>
    <w:lvl w:ilvl="1" w:tplc="28602881" w:tentative="1">
      <w:start w:val="1"/>
      <w:numFmt w:val="lowerLetter"/>
      <w:lvlText w:val="%2."/>
      <w:lvlJc w:val="left"/>
      <w:pPr>
        <w:ind w:left="1440" w:hanging="360"/>
      </w:pPr>
    </w:lvl>
    <w:lvl w:ilvl="2" w:tplc="28602881" w:tentative="1">
      <w:start w:val="1"/>
      <w:numFmt w:val="lowerRoman"/>
      <w:lvlText w:val="%3."/>
      <w:lvlJc w:val="right"/>
      <w:pPr>
        <w:ind w:left="2160" w:hanging="180"/>
      </w:pPr>
    </w:lvl>
    <w:lvl w:ilvl="3" w:tplc="28602881" w:tentative="1">
      <w:start w:val="1"/>
      <w:numFmt w:val="decimal"/>
      <w:lvlText w:val="%4."/>
      <w:lvlJc w:val="left"/>
      <w:pPr>
        <w:ind w:left="2880" w:hanging="360"/>
      </w:pPr>
    </w:lvl>
    <w:lvl w:ilvl="4" w:tplc="28602881" w:tentative="1">
      <w:start w:val="1"/>
      <w:numFmt w:val="lowerLetter"/>
      <w:lvlText w:val="%5."/>
      <w:lvlJc w:val="left"/>
      <w:pPr>
        <w:ind w:left="3600" w:hanging="360"/>
      </w:pPr>
    </w:lvl>
    <w:lvl w:ilvl="5" w:tplc="28602881" w:tentative="1">
      <w:start w:val="1"/>
      <w:numFmt w:val="lowerRoman"/>
      <w:lvlText w:val="%6."/>
      <w:lvlJc w:val="right"/>
      <w:pPr>
        <w:ind w:left="4320" w:hanging="180"/>
      </w:pPr>
    </w:lvl>
    <w:lvl w:ilvl="6" w:tplc="28602881" w:tentative="1">
      <w:start w:val="1"/>
      <w:numFmt w:val="decimal"/>
      <w:lvlText w:val="%7."/>
      <w:lvlJc w:val="left"/>
      <w:pPr>
        <w:ind w:left="5040" w:hanging="360"/>
      </w:pPr>
    </w:lvl>
    <w:lvl w:ilvl="7" w:tplc="28602881" w:tentative="1">
      <w:start w:val="1"/>
      <w:numFmt w:val="lowerLetter"/>
      <w:lvlText w:val="%8."/>
      <w:lvlJc w:val="left"/>
      <w:pPr>
        <w:ind w:left="5760" w:hanging="360"/>
      </w:pPr>
    </w:lvl>
    <w:lvl w:ilvl="8" w:tplc="28602881" w:tentative="1">
      <w:start w:val="1"/>
      <w:numFmt w:val="lowerRoman"/>
      <w:lvlText w:val="%9."/>
      <w:lvlJc w:val="right"/>
      <w:pPr>
        <w:ind w:left="6480" w:hanging="180"/>
      </w:pPr>
    </w:lvl>
  </w:abstractNum>
  <w:abstractNum w:abstractNumId="94726258">
    <w:multiLevelType w:val="hybridMultilevel"/>
    <w:lvl w:ilvl="0" w:tplc="14085243">
      <w:start w:val="1"/>
      <w:numFmt w:val="decimal"/>
      <w:lvlText w:val="%1."/>
      <w:lvlJc w:val="left"/>
      <w:pPr>
        <w:ind w:left="720" w:hanging="360"/>
      </w:pPr>
    </w:lvl>
    <w:lvl w:ilvl="1" w:tplc="14085243" w:tentative="1">
      <w:start w:val="1"/>
      <w:numFmt w:val="lowerLetter"/>
      <w:lvlText w:val="%2."/>
      <w:lvlJc w:val="left"/>
      <w:pPr>
        <w:ind w:left="1440" w:hanging="360"/>
      </w:pPr>
    </w:lvl>
    <w:lvl w:ilvl="2" w:tplc="14085243" w:tentative="1">
      <w:start w:val="1"/>
      <w:numFmt w:val="lowerRoman"/>
      <w:lvlText w:val="%3."/>
      <w:lvlJc w:val="right"/>
      <w:pPr>
        <w:ind w:left="2160" w:hanging="180"/>
      </w:pPr>
    </w:lvl>
    <w:lvl w:ilvl="3" w:tplc="14085243" w:tentative="1">
      <w:start w:val="1"/>
      <w:numFmt w:val="decimal"/>
      <w:lvlText w:val="%4."/>
      <w:lvlJc w:val="left"/>
      <w:pPr>
        <w:ind w:left="2880" w:hanging="360"/>
      </w:pPr>
    </w:lvl>
    <w:lvl w:ilvl="4" w:tplc="14085243" w:tentative="1">
      <w:start w:val="1"/>
      <w:numFmt w:val="lowerLetter"/>
      <w:lvlText w:val="%5."/>
      <w:lvlJc w:val="left"/>
      <w:pPr>
        <w:ind w:left="3600" w:hanging="360"/>
      </w:pPr>
    </w:lvl>
    <w:lvl w:ilvl="5" w:tplc="14085243" w:tentative="1">
      <w:start w:val="1"/>
      <w:numFmt w:val="lowerRoman"/>
      <w:lvlText w:val="%6."/>
      <w:lvlJc w:val="right"/>
      <w:pPr>
        <w:ind w:left="4320" w:hanging="180"/>
      </w:pPr>
    </w:lvl>
    <w:lvl w:ilvl="6" w:tplc="14085243" w:tentative="1">
      <w:start w:val="1"/>
      <w:numFmt w:val="decimal"/>
      <w:lvlText w:val="%7."/>
      <w:lvlJc w:val="left"/>
      <w:pPr>
        <w:ind w:left="5040" w:hanging="360"/>
      </w:pPr>
    </w:lvl>
    <w:lvl w:ilvl="7" w:tplc="14085243" w:tentative="1">
      <w:start w:val="1"/>
      <w:numFmt w:val="lowerLetter"/>
      <w:lvlText w:val="%8."/>
      <w:lvlJc w:val="left"/>
      <w:pPr>
        <w:ind w:left="5760" w:hanging="360"/>
      </w:pPr>
    </w:lvl>
    <w:lvl w:ilvl="8" w:tplc="14085243" w:tentative="1">
      <w:start w:val="1"/>
      <w:numFmt w:val="lowerRoman"/>
      <w:lvlText w:val="%9."/>
      <w:lvlJc w:val="right"/>
      <w:pPr>
        <w:ind w:left="6480" w:hanging="180"/>
      </w:pPr>
    </w:lvl>
  </w:abstractNum>
  <w:abstractNum w:abstractNumId="94726257">
    <w:multiLevelType w:val="hybridMultilevel"/>
    <w:lvl w:ilvl="0" w:tplc="42592673">
      <w:start w:val="1"/>
      <w:numFmt w:val="decimal"/>
      <w:lvlText w:val="%1."/>
      <w:lvlJc w:val="left"/>
      <w:pPr>
        <w:ind w:left="720" w:hanging="360"/>
      </w:pPr>
    </w:lvl>
    <w:lvl w:ilvl="1" w:tplc="42592673" w:tentative="1">
      <w:start w:val="1"/>
      <w:numFmt w:val="lowerLetter"/>
      <w:lvlText w:val="%2."/>
      <w:lvlJc w:val="left"/>
      <w:pPr>
        <w:ind w:left="1440" w:hanging="360"/>
      </w:pPr>
    </w:lvl>
    <w:lvl w:ilvl="2" w:tplc="42592673" w:tentative="1">
      <w:start w:val="1"/>
      <w:numFmt w:val="lowerRoman"/>
      <w:lvlText w:val="%3."/>
      <w:lvlJc w:val="right"/>
      <w:pPr>
        <w:ind w:left="2160" w:hanging="180"/>
      </w:pPr>
    </w:lvl>
    <w:lvl w:ilvl="3" w:tplc="42592673" w:tentative="1">
      <w:start w:val="1"/>
      <w:numFmt w:val="decimal"/>
      <w:lvlText w:val="%4."/>
      <w:lvlJc w:val="left"/>
      <w:pPr>
        <w:ind w:left="2880" w:hanging="360"/>
      </w:pPr>
    </w:lvl>
    <w:lvl w:ilvl="4" w:tplc="42592673" w:tentative="1">
      <w:start w:val="1"/>
      <w:numFmt w:val="lowerLetter"/>
      <w:lvlText w:val="%5."/>
      <w:lvlJc w:val="left"/>
      <w:pPr>
        <w:ind w:left="3600" w:hanging="360"/>
      </w:pPr>
    </w:lvl>
    <w:lvl w:ilvl="5" w:tplc="42592673" w:tentative="1">
      <w:start w:val="1"/>
      <w:numFmt w:val="lowerRoman"/>
      <w:lvlText w:val="%6."/>
      <w:lvlJc w:val="right"/>
      <w:pPr>
        <w:ind w:left="4320" w:hanging="180"/>
      </w:pPr>
    </w:lvl>
    <w:lvl w:ilvl="6" w:tplc="42592673" w:tentative="1">
      <w:start w:val="1"/>
      <w:numFmt w:val="decimal"/>
      <w:lvlText w:val="%7."/>
      <w:lvlJc w:val="left"/>
      <w:pPr>
        <w:ind w:left="5040" w:hanging="360"/>
      </w:pPr>
    </w:lvl>
    <w:lvl w:ilvl="7" w:tplc="42592673" w:tentative="1">
      <w:start w:val="1"/>
      <w:numFmt w:val="lowerLetter"/>
      <w:lvlText w:val="%8."/>
      <w:lvlJc w:val="left"/>
      <w:pPr>
        <w:ind w:left="5760" w:hanging="360"/>
      </w:pPr>
    </w:lvl>
    <w:lvl w:ilvl="8" w:tplc="42592673" w:tentative="1">
      <w:start w:val="1"/>
      <w:numFmt w:val="lowerRoman"/>
      <w:lvlText w:val="%9."/>
      <w:lvlJc w:val="right"/>
      <w:pPr>
        <w:ind w:left="6480" w:hanging="180"/>
      </w:pPr>
    </w:lvl>
  </w:abstractNum>
  <w:abstractNum w:abstractNumId="94726256">
    <w:multiLevelType w:val="hybridMultilevel"/>
    <w:lvl w:ilvl="0" w:tplc="74634199">
      <w:start w:val="1"/>
      <w:numFmt w:val="decimal"/>
      <w:lvlText w:val="%1."/>
      <w:lvlJc w:val="left"/>
      <w:pPr>
        <w:ind w:left="720" w:hanging="360"/>
      </w:pPr>
    </w:lvl>
    <w:lvl w:ilvl="1" w:tplc="74634199" w:tentative="1">
      <w:start w:val="1"/>
      <w:numFmt w:val="lowerLetter"/>
      <w:lvlText w:val="%2."/>
      <w:lvlJc w:val="left"/>
      <w:pPr>
        <w:ind w:left="1440" w:hanging="360"/>
      </w:pPr>
    </w:lvl>
    <w:lvl w:ilvl="2" w:tplc="74634199" w:tentative="1">
      <w:start w:val="1"/>
      <w:numFmt w:val="lowerRoman"/>
      <w:lvlText w:val="%3."/>
      <w:lvlJc w:val="right"/>
      <w:pPr>
        <w:ind w:left="2160" w:hanging="180"/>
      </w:pPr>
    </w:lvl>
    <w:lvl w:ilvl="3" w:tplc="74634199" w:tentative="1">
      <w:start w:val="1"/>
      <w:numFmt w:val="decimal"/>
      <w:lvlText w:val="%4."/>
      <w:lvlJc w:val="left"/>
      <w:pPr>
        <w:ind w:left="2880" w:hanging="360"/>
      </w:pPr>
    </w:lvl>
    <w:lvl w:ilvl="4" w:tplc="74634199" w:tentative="1">
      <w:start w:val="1"/>
      <w:numFmt w:val="lowerLetter"/>
      <w:lvlText w:val="%5."/>
      <w:lvlJc w:val="left"/>
      <w:pPr>
        <w:ind w:left="3600" w:hanging="360"/>
      </w:pPr>
    </w:lvl>
    <w:lvl w:ilvl="5" w:tplc="74634199" w:tentative="1">
      <w:start w:val="1"/>
      <w:numFmt w:val="lowerRoman"/>
      <w:lvlText w:val="%6."/>
      <w:lvlJc w:val="right"/>
      <w:pPr>
        <w:ind w:left="4320" w:hanging="180"/>
      </w:pPr>
    </w:lvl>
    <w:lvl w:ilvl="6" w:tplc="74634199" w:tentative="1">
      <w:start w:val="1"/>
      <w:numFmt w:val="decimal"/>
      <w:lvlText w:val="%7."/>
      <w:lvlJc w:val="left"/>
      <w:pPr>
        <w:ind w:left="5040" w:hanging="360"/>
      </w:pPr>
    </w:lvl>
    <w:lvl w:ilvl="7" w:tplc="74634199" w:tentative="1">
      <w:start w:val="1"/>
      <w:numFmt w:val="lowerLetter"/>
      <w:lvlText w:val="%8."/>
      <w:lvlJc w:val="left"/>
      <w:pPr>
        <w:ind w:left="5760" w:hanging="360"/>
      </w:pPr>
    </w:lvl>
    <w:lvl w:ilvl="8" w:tplc="74634199" w:tentative="1">
      <w:start w:val="1"/>
      <w:numFmt w:val="lowerRoman"/>
      <w:lvlText w:val="%9."/>
      <w:lvlJc w:val="right"/>
      <w:pPr>
        <w:ind w:left="6480" w:hanging="180"/>
      </w:pPr>
    </w:lvl>
  </w:abstractNum>
  <w:abstractNum w:abstractNumId="94726255">
    <w:multiLevelType w:val="hybridMultilevel"/>
    <w:lvl w:ilvl="0" w:tplc="94372449">
      <w:start w:val="1"/>
      <w:numFmt w:val="decimal"/>
      <w:lvlText w:val="%1."/>
      <w:lvlJc w:val="left"/>
      <w:pPr>
        <w:ind w:left="720" w:hanging="360"/>
      </w:pPr>
    </w:lvl>
    <w:lvl w:ilvl="1" w:tplc="94372449" w:tentative="1">
      <w:start w:val="1"/>
      <w:numFmt w:val="lowerLetter"/>
      <w:lvlText w:val="%2."/>
      <w:lvlJc w:val="left"/>
      <w:pPr>
        <w:ind w:left="1440" w:hanging="360"/>
      </w:pPr>
    </w:lvl>
    <w:lvl w:ilvl="2" w:tplc="94372449" w:tentative="1">
      <w:start w:val="1"/>
      <w:numFmt w:val="lowerRoman"/>
      <w:lvlText w:val="%3."/>
      <w:lvlJc w:val="right"/>
      <w:pPr>
        <w:ind w:left="2160" w:hanging="180"/>
      </w:pPr>
    </w:lvl>
    <w:lvl w:ilvl="3" w:tplc="94372449" w:tentative="1">
      <w:start w:val="1"/>
      <w:numFmt w:val="decimal"/>
      <w:lvlText w:val="%4."/>
      <w:lvlJc w:val="left"/>
      <w:pPr>
        <w:ind w:left="2880" w:hanging="360"/>
      </w:pPr>
    </w:lvl>
    <w:lvl w:ilvl="4" w:tplc="94372449" w:tentative="1">
      <w:start w:val="1"/>
      <w:numFmt w:val="lowerLetter"/>
      <w:lvlText w:val="%5."/>
      <w:lvlJc w:val="left"/>
      <w:pPr>
        <w:ind w:left="3600" w:hanging="360"/>
      </w:pPr>
    </w:lvl>
    <w:lvl w:ilvl="5" w:tplc="94372449" w:tentative="1">
      <w:start w:val="1"/>
      <w:numFmt w:val="lowerRoman"/>
      <w:lvlText w:val="%6."/>
      <w:lvlJc w:val="right"/>
      <w:pPr>
        <w:ind w:left="4320" w:hanging="180"/>
      </w:pPr>
    </w:lvl>
    <w:lvl w:ilvl="6" w:tplc="94372449" w:tentative="1">
      <w:start w:val="1"/>
      <w:numFmt w:val="decimal"/>
      <w:lvlText w:val="%7."/>
      <w:lvlJc w:val="left"/>
      <w:pPr>
        <w:ind w:left="5040" w:hanging="360"/>
      </w:pPr>
    </w:lvl>
    <w:lvl w:ilvl="7" w:tplc="94372449" w:tentative="1">
      <w:start w:val="1"/>
      <w:numFmt w:val="lowerLetter"/>
      <w:lvlText w:val="%8."/>
      <w:lvlJc w:val="left"/>
      <w:pPr>
        <w:ind w:left="5760" w:hanging="360"/>
      </w:pPr>
    </w:lvl>
    <w:lvl w:ilvl="8" w:tplc="94372449" w:tentative="1">
      <w:start w:val="1"/>
      <w:numFmt w:val="lowerRoman"/>
      <w:lvlText w:val="%9."/>
      <w:lvlJc w:val="right"/>
      <w:pPr>
        <w:ind w:left="6480" w:hanging="180"/>
      </w:pPr>
    </w:lvl>
  </w:abstractNum>
  <w:abstractNum w:abstractNumId="94726254">
    <w:multiLevelType w:val="hybridMultilevel"/>
    <w:lvl w:ilvl="0" w:tplc="37394382">
      <w:start w:val="1"/>
      <w:numFmt w:val="decimal"/>
      <w:lvlText w:val="%1."/>
      <w:lvlJc w:val="left"/>
      <w:pPr>
        <w:ind w:left="720" w:hanging="360"/>
      </w:pPr>
    </w:lvl>
    <w:lvl w:ilvl="1" w:tplc="37394382" w:tentative="1">
      <w:start w:val="1"/>
      <w:numFmt w:val="lowerLetter"/>
      <w:lvlText w:val="%2."/>
      <w:lvlJc w:val="left"/>
      <w:pPr>
        <w:ind w:left="1440" w:hanging="360"/>
      </w:pPr>
    </w:lvl>
    <w:lvl w:ilvl="2" w:tplc="37394382" w:tentative="1">
      <w:start w:val="1"/>
      <w:numFmt w:val="lowerRoman"/>
      <w:lvlText w:val="%3."/>
      <w:lvlJc w:val="right"/>
      <w:pPr>
        <w:ind w:left="2160" w:hanging="180"/>
      </w:pPr>
    </w:lvl>
    <w:lvl w:ilvl="3" w:tplc="37394382" w:tentative="1">
      <w:start w:val="1"/>
      <w:numFmt w:val="decimal"/>
      <w:lvlText w:val="%4."/>
      <w:lvlJc w:val="left"/>
      <w:pPr>
        <w:ind w:left="2880" w:hanging="360"/>
      </w:pPr>
    </w:lvl>
    <w:lvl w:ilvl="4" w:tplc="37394382" w:tentative="1">
      <w:start w:val="1"/>
      <w:numFmt w:val="lowerLetter"/>
      <w:lvlText w:val="%5."/>
      <w:lvlJc w:val="left"/>
      <w:pPr>
        <w:ind w:left="3600" w:hanging="360"/>
      </w:pPr>
    </w:lvl>
    <w:lvl w:ilvl="5" w:tplc="37394382" w:tentative="1">
      <w:start w:val="1"/>
      <w:numFmt w:val="lowerRoman"/>
      <w:lvlText w:val="%6."/>
      <w:lvlJc w:val="right"/>
      <w:pPr>
        <w:ind w:left="4320" w:hanging="180"/>
      </w:pPr>
    </w:lvl>
    <w:lvl w:ilvl="6" w:tplc="37394382" w:tentative="1">
      <w:start w:val="1"/>
      <w:numFmt w:val="decimal"/>
      <w:lvlText w:val="%7."/>
      <w:lvlJc w:val="left"/>
      <w:pPr>
        <w:ind w:left="5040" w:hanging="360"/>
      </w:pPr>
    </w:lvl>
    <w:lvl w:ilvl="7" w:tplc="37394382" w:tentative="1">
      <w:start w:val="1"/>
      <w:numFmt w:val="lowerLetter"/>
      <w:lvlText w:val="%8."/>
      <w:lvlJc w:val="left"/>
      <w:pPr>
        <w:ind w:left="5760" w:hanging="360"/>
      </w:pPr>
    </w:lvl>
    <w:lvl w:ilvl="8" w:tplc="37394382" w:tentative="1">
      <w:start w:val="1"/>
      <w:numFmt w:val="lowerRoman"/>
      <w:lvlText w:val="%9."/>
      <w:lvlJc w:val="right"/>
      <w:pPr>
        <w:ind w:left="6480" w:hanging="180"/>
      </w:pPr>
    </w:lvl>
  </w:abstractNum>
  <w:abstractNum w:abstractNumId="94726253">
    <w:multiLevelType w:val="hybridMultilevel"/>
    <w:lvl w:ilvl="0" w:tplc="24600783">
      <w:start w:val="1"/>
      <w:numFmt w:val="decimal"/>
      <w:lvlText w:val="%1."/>
      <w:lvlJc w:val="left"/>
      <w:pPr>
        <w:ind w:left="720" w:hanging="360"/>
      </w:pPr>
    </w:lvl>
    <w:lvl w:ilvl="1" w:tplc="24600783" w:tentative="1">
      <w:start w:val="1"/>
      <w:numFmt w:val="lowerLetter"/>
      <w:lvlText w:val="%2."/>
      <w:lvlJc w:val="left"/>
      <w:pPr>
        <w:ind w:left="1440" w:hanging="360"/>
      </w:pPr>
    </w:lvl>
    <w:lvl w:ilvl="2" w:tplc="24600783" w:tentative="1">
      <w:start w:val="1"/>
      <w:numFmt w:val="lowerRoman"/>
      <w:lvlText w:val="%3."/>
      <w:lvlJc w:val="right"/>
      <w:pPr>
        <w:ind w:left="2160" w:hanging="180"/>
      </w:pPr>
    </w:lvl>
    <w:lvl w:ilvl="3" w:tplc="24600783" w:tentative="1">
      <w:start w:val="1"/>
      <w:numFmt w:val="decimal"/>
      <w:lvlText w:val="%4."/>
      <w:lvlJc w:val="left"/>
      <w:pPr>
        <w:ind w:left="2880" w:hanging="360"/>
      </w:pPr>
    </w:lvl>
    <w:lvl w:ilvl="4" w:tplc="24600783" w:tentative="1">
      <w:start w:val="1"/>
      <w:numFmt w:val="lowerLetter"/>
      <w:lvlText w:val="%5."/>
      <w:lvlJc w:val="left"/>
      <w:pPr>
        <w:ind w:left="3600" w:hanging="360"/>
      </w:pPr>
    </w:lvl>
    <w:lvl w:ilvl="5" w:tplc="24600783" w:tentative="1">
      <w:start w:val="1"/>
      <w:numFmt w:val="lowerRoman"/>
      <w:lvlText w:val="%6."/>
      <w:lvlJc w:val="right"/>
      <w:pPr>
        <w:ind w:left="4320" w:hanging="180"/>
      </w:pPr>
    </w:lvl>
    <w:lvl w:ilvl="6" w:tplc="24600783" w:tentative="1">
      <w:start w:val="1"/>
      <w:numFmt w:val="decimal"/>
      <w:lvlText w:val="%7."/>
      <w:lvlJc w:val="left"/>
      <w:pPr>
        <w:ind w:left="5040" w:hanging="360"/>
      </w:pPr>
    </w:lvl>
    <w:lvl w:ilvl="7" w:tplc="24600783" w:tentative="1">
      <w:start w:val="1"/>
      <w:numFmt w:val="lowerLetter"/>
      <w:lvlText w:val="%8."/>
      <w:lvlJc w:val="left"/>
      <w:pPr>
        <w:ind w:left="5760" w:hanging="360"/>
      </w:pPr>
    </w:lvl>
    <w:lvl w:ilvl="8" w:tplc="24600783" w:tentative="1">
      <w:start w:val="1"/>
      <w:numFmt w:val="lowerRoman"/>
      <w:lvlText w:val="%9."/>
      <w:lvlJc w:val="right"/>
      <w:pPr>
        <w:ind w:left="6480" w:hanging="180"/>
      </w:pPr>
    </w:lvl>
  </w:abstractNum>
  <w:abstractNum w:abstractNumId="94726252">
    <w:multiLevelType w:val="hybridMultilevel"/>
    <w:lvl w:ilvl="0" w:tplc="68879764">
      <w:start w:val="1"/>
      <w:numFmt w:val="decimal"/>
      <w:lvlText w:val="%1."/>
      <w:lvlJc w:val="left"/>
      <w:pPr>
        <w:ind w:left="720" w:hanging="360"/>
      </w:pPr>
    </w:lvl>
    <w:lvl w:ilvl="1" w:tplc="68879764" w:tentative="1">
      <w:start w:val="1"/>
      <w:numFmt w:val="lowerLetter"/>
      <w:lvlText w:val="%2."/>
      <w:lvlJc w:val="left"/>
      <w:pPr>
        <w:ind w:left="1440" w:hanging="360"/>
      </w:pPr>
    </w:lvl>
    <w:lvl w:ilvl="2" w:tplc="68879764" w:tentative="1">
      <w:start w:val="1"/>
      <w:numFmt w:val="lowerRoman"/>
      <w:lvlText w:val="%3."/>
      <w:lvlJc w:val="right"/>
      <w:pPr>
        <w:ind w:left="2160" w:hanging="180"/>
      </w:pPr>
    </w:lvl>
    <w:lvl w:ilvl="3" w:tplc="68879764" w:tentative="1">
      <w:start w:val="1"/>
      <w:numFmt w:val="decimal"/>
      <w:lvlText w:val="%4."/>
      <w:lvlJc w:val="left"/>
      <w:pPr>
        <w:ind w:left="2880" w:hanging="360"/>
      </w:pPr>
    </w:lvl>
    <w:lvl w:ilvl="4" w:tplc="68879764" w:tentative="1">
      <w:start w:val="1"/>
      <w:numFmt w:val="lowerLetter"/>
      <w:lvlText w:val="%5."/>
      <w:lvlJc w:val="left"/>
      <w:pPr>
        <w:ind w:left="3600" w:hanging="360"/>
      </w:pPr>
    </w:lvl>
    <w:lvl w:ilvl="5" w:tplc="68879764" w:tentative="1">
      <w:start w:val="1"/>
      <w:numFmt w:val="lowerRoman"/>
      <w:lvlText w:val="%6."/>
      <w:lvlJc w:val="right"/>
      <w:pPr>
        <w:ind w:left="4320" w:hanging="180"/>
      </w:pPr>
    </w:lvl>
    <w:lvl w:ilvl="6" w:tplc="68879764" w:tentative="1">
      <w:start w:val="1"/>
      <w:numFmt w:val="decimal"/>
      <w:lvlText w:val="%7."/>
      <w:lvlJc w:val="left"/>
      <w:pPr>
        <w:ind w:left="5040" w:hanging="360"/>
      </w:pPr>
    </w:lvl>
    <w:lvl w:ilvl="7" w:tplc="68879764" w:tentative="1">
      <w:start w:val="1"/>
      <w:numFmt w:val="lowerLetter"/>
      <w:lvlText w:val="%8."/>
      <w:lvlJc w:val="left"/>
      <w:pPr>
        <w:ind w:left="5760" w:hanging="360"/>
      </w:pPr>
    </w:lvl>
    <w:lvl w:ilvl="8" w:tplc="68879764" w:tentative="1">
      <w:start w:val="1"/>
      <w:numFmt w:val="lowerRoman"/>
      <w:lvlText w:val="%9."/>
      <w:lvlJc w:val="right"/>
      <w:pPr>
        <w:ind w:left="6480" w:hanging="180"/>
      </w:pPr>
    </w:lvl>
  </w:abstractNum>
  <w:abstractNum w:abstractNumId="94726251">
    <w:multiLevelType w:val="hybridMultilevel"/>
    <w:lvl w:ilvl="0" w:tplc="40519499">
      <w:start w:val="1"/>
      <w:numFmt w:val="decimal"/>
      <w:lvlText w:val="%1."/>
      <w:lvlJc w:val="left"/>
      <w:pPr>
        <w:ind w:left="720" w:hanging="360"/>
      </w:pPr>
    </w:lvl>
    <w:lvl w:ilvl="1" w:tplc="40519499" w:tentative="1">
      <w:start w:val="1"/>
      <w:numFmt w:val="lowerLetter"/>
      <w:lvlText w:val="%2."/>
      <w:lvlJc w:val="left"/>
      <w:pPr>
        <w:ind w:left="1440" w:hanging="360"/>
      </w:pPr>
    </w:lvl>
    <w:lvl w:ilvl="2" w:tplc="40519499" w:tentative="1">
      <w:start w:val="1"/>
      <w:numFmt w:val="lowerRoman"/>
      <w:lvlText w:val="%3."/>
      <w:lvlJc w:val="right"/>
      <w:pPr>
        <w:ind w:left="2160" w:hanging="180"/>
      </w:pPr>
    </w:lvl>
    <w:lvl w:ilvl="3" w:tplc="40519499" w:tentative="1">
      <w:start w:val="1"/>
      <w:numFmt w:val="decimal"/>
      <w:lvlText w:val="%4."/>
      <w:lvlJc w:val="left"/>
      <w:pPr>
        <w:ind w:left="2880" w:hanging="360"/>
      </w:pPr>
    </w:lvl>
    <w:lvl w:ilvl="4" w:tplc="40519499" w:tentative="1">
      <w:start w:val="1"/>
      <w:numFmt w:val="lowerLetter"/>
      <w:lvlText w:val="%5."/>
      <w:lvlJc w:val="left"/>
      <w:pPr>
        <w:ind w:left="3600" w:hanging="360"/>
      </w:pPr>
    </w:lvl>
    <w:lvl w:ilvl="5" w:tplc="40519499" w:tentative="1">
      <w:start w:val="1"/>
      <w:numFmt w:val="lowerRoman"/>
      <w:lvlText w:val="%6."/>
      <w:lvlJc w:val="right"/>
      <w:pPr>
        <w:ind w:left="4320" w:hanging="180"/>
      </w:pPr>
    </w:lvl>
    <w:lvl w:ilvl="6" w:tplc="40519499" w:tentative="1">
      <w:start w:val="1"/>
      <w:numFmt w:val="decimal"/>
      <w:lvlText w:val="%7."/>
      <w:lvlJc w:val="left"/>
      <w:pPr>
        <w:ind w:left="5040" w:hanging="360"/>
      </w:pPr>
    </w:lvl>
    <w:lvl w:ilvl="7" w:tplc="40519499" w:tentative="1">
      <w:start w:val="1"/>
      <w:numFmt w:val="lowerLetter"/>
      <w:lvlText w:val="%8."/>
      <w:lvlJc w:val="left"/>
      <w:pPr>
        <w:ind w:left="5760" w:hanging="360"/>
      </w:pPr>
    </w:lvl>
    <w:lvl w:ilvl="8" w:tplc="40519499" w:tentative="1">
      <w:start w:val="1"/>
      <w:numFmt w:val="lowerRoman"/>
      <w:lvlText w:val="%9."/>
      <w:lvlJc w:val="right"/>
      <w:pPr>
        <w:ind w:left="6480" w:hanging="180"/>
      </w:pPr>
    </w:lvl>
  </w:abstractNum>
  <w:abstractNum w:abstractNumId="94726250">
    <w:multiLevelType w:val="hybridMultilevel"/>
    <w:lvl w:ilvl="0" w:tplc="88620245">
      <w:start w:val="1"/>
      <w:numFmt w:val="decimal"/>
      <w:lvlText w:val="%1."/>
      <w:lvlJc w:val="left"/>
      <w:pPr>
        <w:ind w:left="720" w:hanging="360"/>
      </w:pPr>
    </w:lvl>
    <w:lvl w:ilvl="1" w:tplc="88620245" w:tentative="1">
      <w:start w:val="1"/>
      <w:numFmt w:val="lowerLetter"/>
      <w:lvlText w:val="%2."/>
      <w:lvlJc w:val="left"/>
      <w:pPr>
        <w:ind w:left="1440" w:hanging="360"/>
      </w:pPr>
    </w:lvl>
    <w:lvl w:ilvl="2" w:tplc="88620245" w:tentative="1">
      <w:start w:val="1"/>
      <w:numFmt w:val="lowerRoman"/>
      <w:lvlText w:val="%3."/>
      <w:lvlJc w:val="right"/>
      <w:pPr>
        <w:ind w:left="2160" w:hanging="180"/>
      </w:pPr>
    </w:lvl>
    <w:lvl w:ilvl="3" w:tplc="88620245" w:tentative="1">
      <w:start w:val="1"/>
      <w:numFmt w:val="decimal"/>
      <w:lvlText w:val="%4."/>
      <w:lvlJc w:val="left"/>
      <w:pPr>
        <w:ind w:left="2880" w:hanging="360"/>
      </w:pPr>
    </w:lvl>
    <w:lvl w:ilvl="4" w:tplc="88620245" w:tentative="1">
      <w:start w:val="1"/>
      <w:numFmt w:val="lowerLetter"/>
      <w:lvlText w:val="%5."/>
      <w:lvlJc w:val="left"/>
      <w:pPr>
        <w:ind w:left="3600" w:hanging="360"/>
      </w:pPr>
    </w:lvl>
    <w:lvl w:ilvl="5" w:tplc="88620245" w:tentative="1">
      <w:start w:val="1"/>
      <w:numFmt w:val="lowerRoman"/>
      <w:lvlText w:val="%6."/>
      <w:lvlJc w:val="right"/>
      <w:pPr>
        <w:ind w:left="4320" w:hanging="180"/>
      </w:pPr>
    </w:lvl>
    <w:lvl w:ilvl="6" w:tplc="88620245" w:tentative="1">
      <w:start w:val="1"/>
      <w:numFmt w:val="decimal"/>
      <w:lvlText w:val="%7."/>
      <w:lvlJc w:val="left"/>
      <w:pPr>
        <w:ind w:left="5040" w:hanging="360"/>
      </w:pPr>
    </w:lvl>
    <w:lvl w:ilvl="7" w:tplc="88620245" w:tentative="1">
      <w:start w:val="1"/>
      <w:numFmt w:val="lowerLetter"/>
      <w:lvlText w:val="%8."/>
      <w:lvlJc w:val="left"/>
      <w:pPr>
        <w:ind w:left="5760" w:hanging="360"/>
      </w:pPr>
    </w:lvl>
    <w:lvl w:ilvl="8" w:tplc="88620245" w:tentative="1">
      <w:start w:val="1"/>
      <w:numFmt w:val="lowerRoman"/>
      <w:lvlText w:val="%9."/>
      <w:lvlJc w:val="right"/>
      <w:pPr>
        <w:ind w:left="6480" w:hanging="180"/>
      </w:pPr>
    </w:lvl>
  </w:abstractNum>
  <w:abstractNum w:abstractNumId="94726249">
    <w:multiLevelType w:val="hybridMultilevel"/>
    <w:lvl w:ilvl="0" w:tplc="26339841">
      <w:start w:val="1"/>
      <w:numFmt w:val="decimal"/>
      <w:lvlText w:val="%1."/>
      <w:lvlJc w:val="left"/>
      <w:pPr>
        <w:ind w:left="720" w:hanging="360"/>
      </w:pPr>
    </w:lvl>
    <w:lvl w:ilvl="1" w:tplc="26339841" w:tentative="1">
      <w:start w:val="1"/>
      <w:numFmt w:val="lowerLetter"/>
      <w:lvlText w:val="%2."/>
      <w:lvlJc w:val="left"/>
      <w:pPr>
        <w:ind w:left="1440" w:hanging="360"/>
      </w:pPr>
    </w:lvl>
    <w:lvl w:ilvl="2" w:tplc="26339841" w:tentative="1">
      <w:start w:val="1"/>
      <w:numFmt w:val="lowerRoman"/>
      <w:lvlText w:val="%3."/>
      <w:lvlJc w:val="right"/>
      <w:pPr>
        <w:ind w:left="2160" w:hanging="180"/>
      </w:pPr>
    </w:lvl>
    <w:lvl w:ilvl="3" w:tplc="26339841" w:tentative="1">
      <w:start w:val="1"/>
      <w:numFmt w:val="decimal"/>
      <w:lvlText w:val="%4."/>
      <w:lvlJc w:val="left"/>
      <w:pPr>
        <w:ind w:left="2880" w:hanging="360"/>
      </w:pPr>
    </w:lvl>
    <w:lvl w:ilvl="4" w:tplc="26339841" w:tentative="1">
      <w:start w:val="1"/>
      <w:numFmt w:val="lowerLetter"/>
      <w:lvlText w:val="%5."/>
      <w:lvlJc w:val="left"/>
      <w:pPr>
        <w:ind w:left="3600" w:hanging="360"/>
      </w:pPr>
    </w:lvl>
    <w:lvl w:ilvl="5" w:tplc="26339841" w:tentative="1">
      <w:start w:val="1"/>
      <w:numFmt w:val="lowerRoman"/>
      <w:lvlText w:val="%6."/>
      <w:lvlJc w:val="right"/>
      <w:pPr>
        <w:ind w:left="4320" w:hanging="180"/>
      </w:pPr>
    </w:lvl>
    <w:lvl w:ilvl="6" w:tplc="26339841" w:tentative="1">
      <w:start w:val="1"/>
      <w:numFmt w:val="decimal"/>
      <w:lvlText w:val="%7."/>
      <w:lvlJc w:val="left"/>
      <w:pPr>
        <w:ind w:left="5040" w:hanging="360"/>
      </w:pPr>
    </w:lvl>
    <w:lvl w:ilvl="7" w:tplc="26339841" w:tentative="1">
      <w:start w:val="1"/>
      <w:numFmt w:val="lowerLetter"/>
      <w:lvlText w:val="%8."/>
      <w:lvlJc w:val="left"/>
      <w:pPr>
        <w:ind w:left="5760" w:hanging="360"/>
      </w:pPr>
    </w:lvl>
    <w:lvl w:ilvl="8" w:tplc="26339841" w:tentative="1">
      <w:start w:val="1"/>
      <w:numFmt w:val="lowerRoman"/>
      <w:lvlText w:val="%9."/>
      <w:lvlJc w:val="right"/>
      <w:pPr>
        <w:ind w:left="6480" w:hanging="180"/>
      </w:pPr>
    </w:lvl>
  </w:abstractNum>
  <w:abstractNum w:abstractNumId="94726248">
    <w:multiLevelType w:val="hybridMultilevel"/>
    <w:lvl w:ilvl="0" w:tplc="96526850">
      <w:start w:val="1"/>
      <w:numFmt w:val="decimal"/>
      <w:lvlText w:val="%1."/>
      <w:lvlJc w:val="left"/>
      <w:pPr>
        <w:ind w:left="720" w:hanging="360"/>
      </w:pPr>
    </w:lvl>
    <w:lvl w:ilvl="1" w:tplc="96526850" w:tentative="1">
      <w:start w:val="1"/>
      <w:numFmt w:val="lowerLetter"/>
      <w:lvlText w:val="%2."/>
      <w:lvlJc w:val="left"/>
      <w:pPr>
        <w:ind w:left="1440" w:hanging="360"/>
      </w:pPr>
    </w:lvl>
    <w:lvl w:ilvl="2" w:tplc="96526850" w:tentative="1">
      <w:start w:val="1"/>
      <w:numFmt w:val="lowerRoman"/>
      <w:lvlText w:val="%3."/>
      <w:lvlJc w:val="right"/>
      <w:pPr>
        <w:ind w:left="2160" w:hanging="180"/>
      </w:pPr>
    </w:lvl>
    <w:lvl w:ilvl="3" w:tplc="96526850" w:tentative="1">
      <w:start w:val="1"/>
      <w:numFmt w:val="decimal"/>
      <w:lvlText w:val="%4."/>
      <w:lvlJc w:val="left"/>
      <w:pPr>
        <w:ind w:left="2880" w:hanging="360"/>
      </w:pPr>
    </w:lvl>
    <w:lvl w:ilvl="4" w:tplc="96526850" w:tentative="1">
      <w:start w:val="1"/>
      <w:numFmt w:val="lowerLetter"/>
      <w:lvlText w:val="%5."/>
      <w:lvlJc w:val="left"/>
      <w:pPr>
        <w:ind w:left="3600" w:hanging="360"/>
      </w:pPr>
    </w:lvl>
    <w:lvl w:ilvl="5" w:tplc="96526850" w:tentative="1">
      <w:start w:val="1"/>
      <w:numFmt w:val="lowerRoman"/>
      <w:lvlText w:val="%6."/>
      <w:lvlJc w:val="right"/>
      <w:pPr>
        <w:ind w:left="4320" w:hanging="180"/>
      </w:pPr>
    </w:lvl>
    <w:lvl w:ilvl="6" w:tplc="96526850" w:tentative="1">
      <w:start w:val="1"/>
      <w:numFmt w:val="decimal"/>
      <w:lvlText w:val="%7."/>
      <w:lvlJc w:val="left"/>
      <w:pPr>
        <w:ind w:left="5040" w:hanging="360"/>
      </w:pPr>
    </w:lvl>
    <w:lvl w:ilvl="7" w:tplc="96526850" w:tentative="1">
      <w:start w:val="1"/>
      <w:numFmt w:val="lowerLetter"/>
      <w:lvlText w:val="%8."/>
      <w:lvlJc w:val="left"/>
      <w:pPr>
        <w:ind w:left="5760" w:hanging="360"/>
      </w:pPr>
    </w:lvl>
    <w:lvl w:ilvl="8" w:tplc="96526850" w:tentative="1">
      <w:start w:val="1"/>
      <w:numFmt w:val="lowerRoman"/>
      <w:lvlText w:val="%9."/>
      <w:lvlJc w:val="right"/>
      <w:pPr>
        <w:ind w:left="6480" w:hanging="180"/>
      </w:pPr>
    </w:lvl>
  </w:abstractNum>
  <w:abstractNum w:abstractNumId="94726247">
    <w:multiLevelType w:val="hybridMultilevel"/>
    <w:lvl w:ilvl="0" w:tplc="169094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4726247">
    <w:abstractNumId w:val="94726247"/>
  </w:num>
  <w:num w:numId="94726248">
    <w:abstractNumId w:val="94726248"/>
  </w:num>
  <w:num w:numId="94726249">
    <w:abstractNumId w:val="94726249"/>
  </w:num>
  <w:num w:numId="94726250">
    <w:abstractNumId w:val="94726250"/>
  </w:num>
  <w:num w:numId="94726251">
    <w:abstractNumId w:val="94726251"/>
  </w:num>
  <w:num w:numId="94726252">
    <w:abstractNumId w:val="94726252"/>
  </w:num>
  <w:num w:numId="94726253">
    <w:abstractNumId w:val="94726253"/>
  </w:num>
  <w:num w:numId="94726254">
    <w:abstractNumId w:val="94726254"/>
  </w:num>
  <w:num w:numId="94726255">
    <w:abstractNumId w:val="94726255"/>
  </w:num>
  <w:num w:numId="94726256">
    <w:abstractNumId w:val="94726256"/>
  </w:num>
  <w:num w:numId="94726257">
    <w:abstractNumId w:val="94726257"/>
  </w:num>
  <w:num w:numId="94726258">
    <w:abstractNumId w:val="94726258"/>
  </w:num>
  <w:num w:numId="94726259">
    <w:abstractNumId w:val="94726259"/>
  </w:num>
  <w:num w:numId="94726260">
    <w:abstractNumId w:val="94726260"/>
  </w:num>
  <w:num w:numId="94726261">
    <w:abstractNumId w:val="94726261"/>
  </w:num>
  <w:num w:numId="94726262">
    <w:abstractNumId w:val="94726262"/>
  </w:num>
  <w:num w:numId="94726263">
    <w:abstractNumId w:val="94726263"/>
  </w:num>
  <w:num w:numId="94726264">
    <w:abstractNumId w:val="94726264"/>
  </w:num>
  <w:num w:numId="94726265">
    <w:abstractNumId w:val="94726265"/>
  </w:num>
  <w:num w:numId="94726266">
    <w:abstractNumId w:val="94726266"/>
  </w:num>
  <w:num w:numId="94726267">
    <w:abstractNumId w:val="94726267"/>
  </w:num>
  <w:num w:numId="94726268">
    <w:abstractNumId w:val="94726268"/>
  </w:num>
  <w:num w:numId="94726269">
    <w:abstractNumId w:val="94726269"/>
  </w:num>
  <w:num w:numId="94726270">
    <w:abstractNumId w:val="94726270"/>
  </w:num>
  <w:num w:numId="94726271">
    <w:abstractNumId w:val="94726271"/>
  </w:num>
  <w:num w:numId="94726272">
    <w:abstractNumId w:val="94726272"/>
  </w:num>
  <w:num w:numId="94726273">
    <w:abstractNumId w:val="94726273"/>
  </w:num>
  <w:num w:numId="94726274">
    <w:abstractNumId w:val="947262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1400593" Type="http://schemas.openxmlformats.org/officeDocument/2006/relationships/comments" Target="comments.xml"/><Relationship Id="rId55981919" Type="http://schemas.openxmlformats.org/officeDocument/2006/relationships/image" Target="media/imgrId55981919.jpg"/><Relationship Id="rId68625f0572a5f3b88" Type="http://schemas.openxmlformats.org/officeDocument/2006/relationships/hyperlink" Target="http://www.kohlerengines.com/home.htm" TargetMode="External"/><Relationship Id="rId94075f0572a5f3ba7" Type="http://schemas.openxmlformats.org/officeDocument/2006/relationships/hyperlink" Target="http://dealers.kohlerpower.it/" TargetMode="External"/><Relationship Id="rId83695f0572a5f3bde" Type="http://schemas.openxmlformats.org/officeDocument/2006/relationships/hyperlink" Target="http://www.kohlerengines.com/home.htm" TargetMode="External"/><Relationship Id="rId33635f0572a7bc96b" Type="http://schemas.openxmlformats.org/officeDocument/2006/relationships/hyperlink" Target="https://iservice.lombardini.it/jsp/Template2/manuale.jsp?id=203&amp;parent=1000" TargetMode="External"/><Relationship Id="rId82195f0572aad49b4" Type="http://schemas.openxmlformats.org/officeDocument/2006/relationships/hyperlink" Target="https://iservice.lombardini.it/jsp/Template2/manuale.jsp?id=71&amp;parent=962" TargetMode="External"/><Relationship Id="rId50765f0572aad49f1" Type="http://schemas.openxmlformats.org/officeDocument/2006/relationships/hyperlink" Target="https://iservice.lombardini.it/jsp/Template2/manuale.jsp?id=70&amp;parent=962" TargetMode="External"/><Relationship Id="rId28125f0572aae8169" Type="http://schemas.openxmlformats.org/officeDocument/2006/relationships/hyperlink" Target="https://iservice.lombardini.it/jsp/Template2/manuale.jsp?id=86&amp;parent=1034" TargetMode="External"/><Relationship Id="rId45675f0572aae81c1" Type="http://schemas.openxmlformats.org/officeDocument/2006/relationships/hyperlink" Target="https://iservice.lombardini.it/jsp/Template2/manuale.jsp?id=89&amp;parent=962" TargetMode="External"/><Relationship Id="rId21415f0572ab18a30" Type="http://schemas.openxmlformats.org/officeDocument/2006/relationships/hyperlink" Target="https://iservice.lombardini.it/jsp/Template2/manuale.jsp?id=60&amp;parent=962" TargetMode="External"/><Relationship Id="rId17815f0572ab2931d" Type="http://schemas.openxmlformats.org/officeDocument/2006/relationships/hyperlink" Target="https://iservice.lombardini.it/jsp/Template2/manuale.jsp?id=56&amp;parent=962" TargetMode="External"/><Relationship Id="rId90375f0572ab29422" Type="http://schemas.openxmlformats.org/officeDocument/2006/relationships/hyperlink" Target="https://iservice.lombardini.it/jsp/Template2/manuale.jsp?id=86&amp;parent=1034" TargetMode="External"/><Relationship Id="rId64275f0572ab3f56c" Type="http://schemas.openxmlformats.org/officeDocument/2006/relationships/hyperlink" Target="https://iservice.lombardini.it/jsp/Template2/manuale.jsp?id=55&amp;parent=962" TargetMode="External"/><Relationship Id="rId71685f0572ab3f600" Type="http://schemas.openxmlformats.org/officeDocument/2006/relationships/hyperlink" Target="https://iservice.lombardini.it/jsp/Template2/manuale.jsp?id=60&amp;parent=962" TargetMode="External"/><Relationship Id="rId14145f0572ab4003a" Type="http://schemas.openxmlformats.org/officeDocument/2006/relationships/hyperlink" Target="https://iservice.lombardini.it/jsp/Template2/manuale.jsp?id=53&amp;parent=962" TargetMode="External"/><Relationship Id="rId58205f0572ab4005e" Type="http://schemas.openxmlformats.org/officeDocument/2006/relationships/hyperlink" Target="https://iservice.lombardini.it/jsp/Template2/manuale.jsp?id=55&amp;parent=962" TargetMode="External"/><Relationship Id="rId72285f0572ab757f1" Type="http://schemas.openxmlformats.org/officeDocument/2006/relationships/hyperlink" Target="https://www.youtube.com/embed/cVpoy_m253A?rel=0" TargetMode="External"/><Relationship Id="rId29355f0572ab894e1" Type="http://schemas.openxmlformats.org/officeDocument/2006/relationships/hyperlink" Target="https://iservice.lombardini.it/jsp/Template2/manuale.jsp?id=60&amp;parent=962" TargetMode="External"/><Relationship Id="rId73735f0572ac27f4f" Type="http://schemas.openxmlformats.org/officeDocument/2006/relationships/hyperlink" Target="https://www.youtube.com/embed/S79xPhTZMps?rel=0" TargetMode="External"/><Relationship Id="rId90335f0572ac2817f" Type="http://schemas.openxmlformats.org/officeDocument/2006/relationships/hyperlink" Target="https://iservice.lombardini.it/jsp/Template4/manuale.jsp?id=2664&amp;parent=962" TargetMode="External"/><Relationship Id="rId52305f0572ac79c04" Type="http://schemas.openxmlformats.org/officeDocument/2006/relationships/hyperlink" Target="https://iservice.lombardini.it/jsp/Template2/manuale.jsp?id=41&amp;parent=962" TargetMode="External"/><Relationship Id="rId70265f0572aca0bdd" Type="http://schemas.openxmlformats.org/officeDocument/2006/relationships/hyperlink" Target="https://iservice.lombardini.it/jsp/Template2/manuale.jsp?id=60&amp;parent=962" TargetMode="External"/><Relationship Id="rId16395f0572acb535d" Type="http://schemas.openxmlformats.org/officeDocument/2006/relationships/hyperlink" Target="https://iservice.lombardini.it/jsp/Template2/manuale.jsp?id=59&amp;parent=962" TargetMode="External"/><Relationship Id="rId88305f0572acb6558" Type="http://schemas.openxmlformats.org/officeDocument/2006/relationships/hyperlink" Target="https://iservice.lombardini.it/jsp/Template2/manuale.jsp?id=42&amp;parent=962" TargetMode="External"/><Relationship Id="rId72985f0572acb6814" Type="http://schemas.openxmlformats.org/officeDocument/2006/relationships/hyperlink" Target="https://iservice.lombardini.it/jsp/Template2/manuale.jsp?id=75&amp;parent=962" TargetMode="External"/><Relationship Id="rId37245f0572acb6ab2" Type="http://schemas.openxmlformats.org/officeDocument/2006/relationships/hyperlink" Target="https://iservice.lombardini.it/jsp/Template2/manuale.jsp?id=44&amp;parent=962" TargetMode="External"/><Relationship Id="rId37805f0572acb6d6a" Type="http://schemas.openxmlformats.org/officeDocument/2006/relationships/hyperlink" Target="https://iservice.lombardini.it/jsp/Template2/manuale.jsp?id=73&amp;parent=962" TargetMode="External"/><Relationship Id="rId80505f0572acb7014" Type="http://schemas.openxmlformats.org/officeDocument/2006/relationships/hyperlink" Target="https://iservice.lombardini.it/jsp/Template2/manuale.jsp?id=76&amp;parent=962" TargetMode="External"/><Relationship Id="rId21875f0572acb72b4" Type="http://schemas.openxmlformats.org/officeDocument/2006/relationships/hyperlink" Target="https://iservice.lombardini.it/jsp/Template2/manuale.jsp?id=77&amp;parent=962" TargetMode="External"/><Relationship Id="rId55245f0572acb754f" Type="http://schemas.openxmlformats.org/officeDocument/2006/relationships/hyperlink" Target="https://iservice.lombardini.it/jsp/Template2/manuale.jsp?id=74&amp;parent=962" TargetMode="External"/><Relationship Id="rId90375f0572acc5ab9" Type="http://schemas.openxmlformats.org/officeDocument/2006/relationships/hyperlink" Target="https://iservice.lombardini.it/jsp/Template2/manuale.jsp?id=87&amp;parent=962" TargetMode="External"/><Relationship Id="rId73345f0572acc6a1b" Type="http://schemas.openxmlformats.org/officeDocument/2006/relationships/hyperlink" Target="https://iservice.lombardini.it/jsp/Template4/manuale.jsp?id=2669&amp;parent=1034" TargetMode="External"/><Relationship Id="rId20485f0572acc71ef" Type="http://schemas.openxmlformats.org/officeDocument/2006/relationships/hyperlink" Target="https://iservice.lombardini.it/jsp/Template2/manuale.jsp?id=83&amp;parent=962" TargetMode="External"/><Relationship Id="rId14095f0572acc720a" Type="http://schemas.openxmlformats.org/officeDocument/2006/relationships/hyperlink" Target="https://iservice.lombardini.it/jsp/Template2/manuale.jsp?id=84&amp;parent=962" TargetMode="External"/><Relationship Id="rId73415f0572acc7220" Type="http://schemas.openxmlformats.org/officeDocument/2006/relationships/hyperlink" Target="https://iservice.lombardini.it/jsp/Template2/manuale.jsp?id=85&amp;parent=962" TargetMode="External"/><Relationship Id="rId62715f0572acc7eb8" Type="http://schemas.openxmlformats.org/officeDocument/2006/relationships/hyperlink" Target="https://iservice.lombardini.it/jsp/Template2/manuale.jsp?id=86&amp;parent=962" TargetMode="External"/><Relationship Id="rId38785f0572acc8721" Type="http://schemas.openxmlformats.org/officeDocument/2006/relationships/hyperlink" Target="https://iservice.lombardini.it/jsp/Template4/manuale.jsp?id=2664&amp;parent=1034" TargetMode="External"/><Relationship Id="rId38975f0572acdd9c9" Type="http://schemas.openxmlformats.org/officeDocument/2006/relationships/hyperlink" Target="https://iservice.lombardini.it/jsp/Template2/manuale.jsp?id=60&amp;parent=962" TargetMode="External"/><Relationship Id="rId37955f0572ad2d0bf" Type="http://schemas.openxmlformats.org/officeDocument/2006/relationships/hyperlink" Target="https://iservice.lombardini.it/jsp/Template2/manuale.jsp?id=60&amp;parent=962" TargetMode="External"/><Relationship Id="rId64985f0572ad5da4c" Type="http://schemas.openxmlformats.org/officeDocument/2006/relationships/hyperlink" Target="https://iservice.lombardini.it/jsp/Template2/manuale.jsp?id=60&amp;parent=962" TargetMode="External"/><Relationship Id="rId34425f0572ad8d3ef" Type="http://schemas.openxmlformats.org/officeDocument/2006/relationships/hyperlink" Target="https://iservice.lombardini.it/jsp/Template2/manuale.jsp?id=59&amp;parent=962" TargetMode="External"/><Relationship Id="rId71365f0572ad9f7fc" Type="http://schemas.openxmlformats.org/officeDocument/2006/relationships/hyperlink" Target="https://iservice.lombardini.it/jsp/Template2/manuale.jsp?id=60&amp;parent=962" TargetMode="External"/><Relationship Id="rId76885f0572adcdad7" Type="http://schemas.openxmlformats.org/officeDocument/2006/relationships/hyperlink" Target="https://iservice.lombardini.it/jsp/Template2/manuale.jsp?id=59&amp;parent=962" TargetMode="External"/><Relationship Id="rId49915f0572ade18d1" Type="http://schemas.openxmlformats.org/officeDocument/2006/relationships/hyperlink" Target="https://iservice.lombardini.it/jsp/Template2/manuale.jsp?id=60&amp;parent=962" TargetMode="External"/><Relationship Id="rId67405f0572ae38a13" Type="http://schemas.openxmlformats.org/officeDocument/2006/relationships/hyperlink" Target="https://iservice.lombardini.it/jsp/Template2/manuale.jsp?id=60&amp;parent=962" TargetMode="External"/><Relationship Id="rId30465f0572ae48837" Type="http://schemas.openxmlformats.org/officeDocument/2006/relationships/hyperlink" Target="https://iservice.lombardini.it/jsp/Template2/manuale.jsp?id=59&amp;parent=962" TargetMode="External"/><Relationship Id="rId10405f0572ae5b0f6" Type="http://schemas.openxmlformats.org/officeDocument/2006/relationships/hyperlink" Target="https://iservice.lombardini.it/jsp/Template2/manuale.jsp?id=70&amp;parent=962" TargetMode="External"/><Relationship Id="rId72825f0572aeac0a7" Type="http://schemas.openxmlformats.org/officeDocument/2006/relationships/hyperlink" Target="https://iservice.lombardini.it/jsp/Template2/manuale.jsp?id=59&amp;parent=962" TargetMode="External"/><Relationship Id="rId52275f0572af14d02" Type="http://schemas.openxmlformats.org/officeDocument/2006/relationships/hyperlink" Target="https://iservice.lombardini.it/jsp/Template2/manuale.jsp?id=60&amp;parent=962" TargetMode="External"/><Relationship Id="rId72265f0572af14d3d" Type="http://schemas.openxmlformats.org/officeDocument/2006/relationships/hyperlink" Target="https://iservice.lombardini.it/jsp/Template2/manuale.jsp?id=59&amp;parent=962" TargetMode="External"/><Relationship Id="rId32305f0572af5718e" Type="http://schemas.openxmlformats.org/officeDocument/2006/relationships/hyperlink" Target="https://iservice.lombardini.it/jsp/Template2/manuale.jsp?id=60&amp;parent=962" TargetMode="External"/><Relationship Id="rId79045f0572af6b608" Type="http://schemas.openxmlformats.org/officeDocument/2006/relationships/hyperlink" Target="https://iservice.lombardini.it/jsp/Template2/manuale.jsp?id=59&amp;parent=962" TargetMode="External"/><Relationship Id="rId26175f0572af9df31" Type="http://schemas.openxmlformats.org/officeDocument/2006/relationships/hyperlink" Target="https://iservice.lombardini.it/jsp/Template2/manuale.jsp?id=80&amp;parent=962" TargetMode="External"/><Relationship Id="rId55955f0572af9df7b" Type="http://schemas.openxmlformats.org/officeDocument/2006/relationships/hyperlink" Target="https://iservice.lombardini.it/jsp/Template2/manuale.jsp?id=81&amp;parent=962" TargetMode="External"/><Relationship Id="rId34405f0572af9eb9a" Type="http://schemas.openxmlformats.org/officeDocument/2006/relationships/hyperlink" Target="https://iservice.lombardini.it/jsp/Template2/manuale.jsp?id=80&amp;parent=962" TargetMode="External"/><Relationship Id="rId92755f0572af9ebe1" Type="http://schemas.openxmlformats.org/officeDocument/2006/relationships/hyperlink" Target="https://iservice.lombardini.it/jsp/Template2/manuale.jsp?id=83&amp;parent=962" TargetMode="External"/><Relationship Id="rId98935f0572af9ef7a" Type="http://schemas.openxmlformats.org/officeDocument/2006/relationships/hyperlink" Target="https://iservice.lombardini.it/jsp/Template2/manuale.jsp?id=83&amp;parent=962" TargetMode="External"/><Relationship Id="rId54965f0572afb074c" Type="http://schemas.openxmlformats.org/officeDocument/2006/relationships/hyperlink" Target="https://iservice.lombardini.it/jsp/Template2/manuale.jsp?id=41&amp;parent=962" TargetMode="External"/><Relationship Id="rId97925f0572afb082d" Type="http://schemas.openxmlformats.org/officeDocument/2006/relationships/hyperlink" Target="https://iservice.lombardini.it/jsp/Template2/manuale.jsp?id=71&amp;parent=962" TargetMode="External"/><Relationship Id="rId94145f0572afb08c6" Type="http://schemas.openxmlformats.org/officeDocument/2006/relationships/hyperlink" Target="https://iservice.lombardini.it/jsp/Template2/manuale.jsp?id=70&amp;parent=962" TargetMode="External"/><Relationship Id="rId43475f0572afd4597" Type="http://schemas.openxmlformats.org/officeDocument/2006/relationships/hyperlink" Target="https://iservice.lombardini.it/jsp/Template2/manuale.jsp?id=60&amp;parent=962" TargetMode="External"/><Relationship Id="rId19205f0572afd45eb" Type="http://schemas.openxmlformats.org/officeDocument/2006/relationships/hyperlink" Target="https://iservice.lombardini.it/jsp/Template2/manuale.jsp?id=84&amp;parent=962" TargetMode="External"/><Relationship Id="rId72325f0572afd4702" Type="http://schemas.openxmlformats.org/officeDocument/2006/relationships/hyperlink" Target="https://iservice.lombardini.it/jsp/Template2/manuale.jsp?id=88&amp;parent=962" TargetMode="External"/><Relationship Id="rId75775f0572afd478e" Type="http://schemas.openxmlformats.org/officeDocument/2006/relationships/hyperlink" Target="https://iservice.lombardini.it/jsp/Template2/manuale.jsp?id=84&amp;parent=962" TargetMode="External"/><Relationship Id="rId31935f0572afd47ba" Type="http://schemas.openxmlformats.org/officeDocument/2006/relationships/hyperlink" Target="https://iservice.lombardini.it/jsp/Template2/manuale.jsp?id=53&amp;parent=962" TargetMode="External"/><Relationship Id="rId80725f0572afd47d2" Type="http://schemas.openxmlformats.org/officeDocument/2006/relationships/hyperlink" Target="https://iservice.lombardini.it/jsp/Template2/manuale.jsp?id=55&amp;parent=962" TargetMode="External"/><Relationship Id="rId55075f0572b0550be" Type="http://schemas.openxmlformats.org/officeDocument/2006/relationships/hyperlink" Target="https://www.youtube.com/embed/IBL-IEYm16U?rel=0" TargetMode="External"/><Relationship Id="rId47595f0572b067344" Type="http://schemas.openxmlformats.org/officeDocument/2006/relationships/hyperlink" Target="https://iservice.lombardini.it/jsp/Template2/manuale.jsp?id=60&amp;parent=962" TargetMode="External"/><Relationship Id="rId27785f0572b07e43e" Type="http://schemas.openxmlformats.org/officeDocument/2006/relationships/hyperlink" Target="https://iservice.lombardini.it/jsp/Template2/manuale.jsp?id=88&amp;parent=962" TargetMode="External"/><Relationship Id="rId69315f0572b0c9c55" Type="http://schemas.openxmlformats.org/officeDocument/2006/relationships/hyperlink" Target="https://www.youtube.com/embed/jr0sXe8Cdro?rel=0" TargetMode="External"/><Relationship Id="rId60325f0572b0db884" Type="http://schemas.openxmlformats.org/officeDocument/2006/relationships/hyperlink" Target="https://iservice.lombardini.it/jsp/Template2/manuale.jsp?id=60&amp;parent=962" TargetMode="External"/><Relationship Id="rId53175f0572b1087a5" Type="http://schemas.openxmlformats.org/officeDocument/2006/relationships/hyperlink" Target="https://iservice.lombardini.it/jsp/Template2/manuale.jsp?id=60&amp;parent=962" TargetMode="External"/><Relationship Id="rId29345f0572b11b0e1" Type="http://schemas.openxmlformats.org/officeDocument/2006/relationships/hyperlink" Target="https://iservice.lombardini.it/jsp/Template2/manuale.jsp?id=88&amp;parent=962" TargetMode="External"/><Relationship Id="rId41835f0572b160f3e" Type="http://schemas.openxmlformats.org/officeDocument/2006/relationships/hyperlink" Target="https://www.youtube.com/embed/MXs9IUimUi4?rel=0" TargetMode="External"/><Relationship Id="rId97695f0572b1720a0" Type="http://schemas.openxmlformats.org/officeDocument/2006/relationships/hyperlink" Target="https://iservice.lombardini.it/jsp/Template2/manuale.jsp?id=60&amp;parent=962" TargetMode="External"/><Relationship Id="rId42325f0572b19303d" Type="http://schemas.openxmlformats.org/officeDocument/2006/relationships/hyperlink" Target="https://iservice.lombardini.it/jsp/Template2/manuale.jsp?id=69&amp;parent=962" TargetMode="External"/><Relationship Id="rId71725f0572b19349b" Type="http://schemas.openxmlformats.org/officeDocument/2006/relationships/hyperlink" Target="https://iservice.lombardini.it/jsp/Template2/manuale.jsp?id=86&amp;parent=962" TargetMode="External"/><Relationship Id="rId44525f0572b193917" Type="http://schemas.openxmlformats.org/officeDocument/2006/relationships/hyperlink" Target="https://iservice.lombardini.it/jsp/Template2/manuale.jsp?id=87&amp;parent=962" TargetMode="External"/><Relationship Id="rId44475f0572b1953dd" Type="http://schemas.openxmlformats.org/officeDocument/2006/relationships/hyperlink" Target="https://iservice.lombardini.it/jsp/Template2/manuale.jsp?id=56&amp;parent=962" TargetMode="External"/><Relationship Id="rId76525f0572b195879" Type="http://schemas.openxmlformats.org/officeDocument/2006/relationships/hyperlink" Target="https://iservice.lombardini.it/jsp/Template2/manuale.jsp?id=87&amp;parent=962" TargetMode="External"/><Relationship Id="rId30375f0572b195ad4" Type="http://schemas.openxmlformats.org/officeDocument/2006/relationships/hyperlink" Target="https://iservice.lombardini.it/jsp/Template2/manuale.jsp?id=87&amp;parent=962" TargetMode="External"/><Relationship Id="rId14675f0572b195f79" Type="http://schemas.openxmlformats.org/officeDocument/2006/relationships/hyperlink" Target="https://iservice.lombardini.it/jsp/Template2/manuale.jsp?id=87&amp;parent=962" TargetMode="External"/><Relationship Id="rId81515f0572b1968aa" Type="http://schemas.openxmlformats.org/officeDocument/2006/relationships/hyperlink" Target="https://iservice.lombardini.it/jsp/Template2/manuale.jsp?id=86&amp;parent=962" TargetMode="External"/><Relationship Id="rId24275f0572b196d6d" Type="http://schemas.openxmlformats.org/officeDocument/2006/relationships/hyperlink" Target="https://iservice.lombardini.it/jsp/Template2/manuale.jsp?id=70&amp;parent=962" TargetMode="External"/><Relationship Id="rId54285f0572b1995f8" Type="http://schemas.openxmlformats.org/officeDocument/2006/relationships/hyperlink" Target="http://dealers.kohlerpower.it/" TargetMode="External"/><Relationship Id="rId63295f0572b19963e" Type="http://schemas.openxmlformats.org/officeDocument/2006/relationships/hyperlink" Target="http://dealers.kohlerpower.it/" TargetMode="External"/><Relationship Id="rId15955f0572b19967e" Type="http://schemas.openxmlformats.org/officeDocument/2006/relationships/hyperlink" Target="http://dealers.kohlerpower.it/" TargetMode="External"/><Relationship Id="rId27665f0572b1996ba" Type="http://schemas.openxmlformats.org/officeDocument/2006/relationships/hyperlink" Target="http://dealers.kohlerpower.it/" TargetMode="External"/><Relationship Id="rId20775f0572a63054b" Type="http://schemas.openxmlformats.org/officeDocument/2006/relationships/image" Target="media/imgrId20775f0572a63054b.jpg"/><Relationship Id="rId26245f0572a65dd62" Type="http://schemas.openxmlformats.org/officeDocument/2006/relationships/image" Target="media/imgrId26245f0572a65dd62.jpg"/><Relationship Id="rId93205f0572a67e3c6" Type="http://schemas.openxmlformats.org/officeDocument/2006/relationships/image" Target="media/imgrId93205f0572a67e3c6.jpg"/><Relationship Id="rId43755f0572a69448b" Type="http://schemas.openxmlformats.org/officeDocument/2006/relationships/image" Target="media/imgrId43755f0572a69448b.jpg"/><Relationship Id="rId84015f0572a6b1e9b" Type="http://schemas.openxmlformats.org/officeDocument/2006/relationships/image" Target="media/imgrId84015f0572a6b1e9b.jpg"/><Relationship Id="rId82465f0572a6cf9fe" Type="http://schemas.openxmlformats.org/officeDocument/2006/relationships/image" Target="media/imgrId82465f0572a6cf9fe.jpg"/><Relationship Id="rId98825f0572a6ed1c1" Type="http://schemas.openxmlformats.org/officeDocument/2006/relationships/image" Target="media/imgrId98825f0572a6ed1c1.jpg"/><Relationship Id="rId28385f0572a7565c5" Type="http://schemas.openxmlformats.org/officeDocument/2006/relationships/image" Target="media/imgrId28385f0572a7565c5.jpg"/><Relationship Id="rId76345f0572a7785e4" Type="http://schemas.openxmlformats.org/officeDocument/2006/relationships/image" Target="media/imgrId76345f0572a7785e4.jpg"/><Relationship Id="rId41745f0572a795e69" Type="http://schemas.openxmlformats.org/officeDocument/2006/relationships/image" Target="media/imgrId41745f0572a795e69.jpg"/><Relationship Id="rId35115f0572a7a8f1f" Type="http://schemas.openxmlformats.org/officeDocument/2006/relationships/image" Target="media/imgrId35115f0572a7a8f1f.jpg"/><Relationship Id="rId10085f0572a7bbdcf" Type="http://schemas.openxmlformats.org/officeDocument/2006/relationships/image" Target="media/imgrId10085f0572a7bbdcf.jpg"/><Relationship Id="rId19765f0572a7d190a" Type="http://schemas.openxmlformats.org/officeDocument/2006/relationships/image" Target="media/imgrId19765f0572a7d190a.jpg"/><Relationship Id="rId14165f0572a7e54f8" Type="http://schemas.openxmlformats.org/officeDocument/2006/relationships/image" Target="media/imgrId14165f0572a7e54f8.jpg"/><Relationship Id="rId80115f0572a80732e" Type="http://schemas.openxmlformats.org/officeDocument/2006/relationships/image" Target="media/imgrId80115f0572a80732e.png"/><Relationship Id="rId59825f0572a82b732" Type="http://schemas.openxmlformats.org/officeDocument/2006/relationships/image" Target="media/imgrId59825f0572a82b732.jpg"/><Relationship Id="rId73735f0572a840a31" Type="http://schemas.openxmlformats.org/officeDocument/2006/relationships/image" Target="media/imgrId73735f0572a840a31.jpg"/><Relationship Id="rId20255f0572a85a3a2" Type="http://schemas.openxmlformats.org/officeDocument/2006/relationships/image" Target="media/imgrId20255f0572a85a3a2.jpg"/><Relationship Id="rId69765f0572a86ee0c" Type="http://schemas.openxmlformats.org/officeDocument/2006/relationships/image" Target="media/imgrId69765f0572a86ee0c.jpg"/><Relationship Id="rId90725f0572a882150" Type="http://schemas.openxmlformats.org/officeDocument/2006/relationships/image" Target="media/imgrId90725f0572a882150.jpg"/><Relationship Id="rId49175f0572a8955e3" Type="http://schemas.openxmlformats.org/officeDocument/2006/relationships/image" Target="media/imgrId49175f0572a8955e3.jpg"/><Relationship Id="rId11965f0572a8a8307" Type="http://schemas.openxmlformats.org/officeDocument/2006/relationships/image" Target="media/imgrId11965f0572a8a8307.jpg"/><Relationship Id="rId38405f0572a8bb86b" Type="http://schemas.openxmlformats.org/officeDocument/2006/relationships/image" Target="media/imgrId38405f0572a8bb86b.jpg"/><Relationship Id="rId30895f0572a8d7432" Type="http://schemas.openxmlformats.org/officeDocument/2006/relationships/image" Target="media/imgrId30895f0572a8d7432.png"/><Relationship Id="rId98485f0572a8ea10c" Type="http://schemas.openxmlformats.org/officeDocument/2006/relationships/image" Target="media/imgrId98485f0572a8ea10c.png"/><Relationship Id="rId62775f0572a9090a0" Type="http://schemas.openxmlformats.org/officeDocument/2006/relationships/image" Target="media/imgrId62775f0572a9090a0.png"/><Relationship Id="rId44275f0572a91b033" Type="http://schemas.openxmlformats.org/officeDocument/2006/relationships/image" Target="media/imgrId44275f0572a91b033.jpg"/><Relationship Id="rId82205f0572a92eca0" Type="http://schemas.openxmlformats.org/officeDocument/2006/relationships/image" Target="media/imgrId82205f0572a92eca0.jpg"/><Relationship Id="rId72825f0572a93d061" Type="http://schemas.openxmlformats.org/officeDocument/2006/relationships/image" Target="media/imgrId72825f0572a93d061.jpg"/><Relationship Id="rId41455f0572a95046f" Type="http://schemas.openxmlformats.org/officeDocument/2006/relationships/image" Target="media/imgrId41455f0572a95046f.jpg"/><Relationship Id="rId10015f0572a96106a" Type="http://schemas.openxmlformats.org/officeDocument/2006/relationships/image" Target="media/imgrId10015f0572a96106a.jpg"/><Relationship Id="rId22735f0572a96ee8a" Type="http://schemas.openxmlformats.org/officeDocument/2006/relationships/image" Target="media/imgrId22735f0572a96ee8a.jpg"/><Relationship Id="rId94515f0572a986ae4" Type="http://schemas.openxmlformats.org/officeDocument/2006/relationships/image" Target="media/imgrId94515f0572a986ae4.jpg"/><Relationship Id="rId64955f0572a996874" Type="http://schemas.openxmlformats.org/officeDocument/2006/relationships/image" Target="media/imgrId64955f0572a996874.jpg"/><Relationship Id="rId41455f0572a9a5422" Type="http://schemas.openxmlformats.org/officeDocument/2006/relationships/image" Target="media/imgrId41455f0572a9a5422.jpg"/><Relationship Id="rId41925f0572a9b28f9" Type="http://schemas.openxmlformats.org/officeDocument/2006/relationships/image" Target="media/imgrId41925f0572a9b28f9.jpg"/><Relationship Id="rId82815f0572a9c5e62" Type="http://schemas.openxmlformats.org/officeDocument/2006/relationships/image" Target="media/imgrId82815f0572a9c5e62.jpg"/><Relationship Id="rId14115f0572a9d746b" Type="http://schemas.openxmlformats.org/officeDocument/2006/relationships/image" Target="media/imgrId14115f0572a9d746b.jpg"/><Relationship Id="rId86625f0572a9e68ed" Type="http://schemas.openxmlformats.org/officeDocument/2006/relationships/image" Target="media/imgrId86625f0572a9e68ed.jpg"/><Relationship Id="rId15165f0572aa01aea" Type="http://schemas.openxmlformats.org/officeDocument/2006/relationships/image" Target="media/imgrId15165f0572aa01aea.jpg"/><Relationship Id="rId90185f0572aa11dac" Type="http://schemas.openxmlformats.org/officeDocument/2006/relationships/image" Target="media/imgrId90185f0572aa11dac.jpg"/><Relationship Id="rId76615f0572aa28ba0" Type="http://schemas.openxmlformats.org/officeDocument/2006/relationships/image" Target="media/imgrId76615f0572aa28ba0.jpg"/><Relationship Id="rId15765f0572aa3d3b6" Type="http://schemas.openxmlformats.org/officeDocument/2006/relationships/image" Target="media/imgrId15765f0572aa3d3b6.jpg"/><Relationship Id="rId91535f0572aa4e8d2" Type="http://schemas.openxmlformats.org/officeDocument/2006/relationships/image" Target="media/imgrId91535f0572aa4e8d2.jpg"/><Relationship Id="rId44915f0572aa5ce34" Type="http://schemas.openxmlformats.org/officeDocument/2006/relationships/image" Target="media/imgrId44915f0572aa5ce34.jpg"/><Relationship Id="rId97435f0572aa6d541" Type="http://schemas.openxmlformats.org/officeDocument/2006/relationships/image" Target="media/imgrId97435f0572aa6d541.jpg"/><Relationship Id="rId66805f0572aa81e1e" Type="http://schemas.openxmlformats.org/officeDocument/2006/relationships/image" Target="media/imgrId66805f0572aa81e1e.jpg"/><Relationship Id="rId18645f0572aa92fb4" Type="http://schemas.openxmlformats.org/officeDocument/2006/relationships/image" Target="media/imgrId18645f0572aa92fb4.jpg"/><Relationship Id="rId34165f0572aac0650" Type="http://schemas.openxmlformats.org/officeDocument/2006/relationships/image" Target="media/imgrId34165f0572aac0650.jpg"/><Relationship Id="rId32205f0572aad33cb" Type="http://schemas.openxmlformats.org/officeDocument/2006/relationships/image" Target="media/imgrId32205f0572aad33cb.jpg"/><Relationship Id="rId78415f0572aae7b0b" Type="http://schemas.openxmlformats.org/officeDocument/2006/relationships/image" Target="media/imgrId78415f0572aae7b0b.jpg"/><Relationship Id="rId20955f0572ab06eb7" Type="http://schemas.openxmlformats.org/officeDocument/2006/relationships/image" Target="media/imgrId20955f0572ab06eb7.jpg"/><Relationship Id="rId95485f0572ab1851d" Type="http://schemas.openxmlformats.org/officeDocument/2006/relationships/image" Target="media/imgrId95485f0572ab1851d.jpg"/><Relationship Id="rId14055f0572ab28d49" Type="http://schemas.openxmlformats.org/officeDocument/2006/relationships/image" Target="media/imgrId14055f0572ab28d49.jpg"/><Relationship Id="rId50905f0572ab3e9d5" Type="http://schemas.openxmlformats.org/officeDocument/2006/relationships/image" Target="media/imgrId50905f0572ab3e9d5.jpg"/><Relationship Id="rId55955f0572ab5d05b" Type="http://schemas.openxmlformats.org/officeDocument/2006/relationships/image" Target="media/imgrId55955f0572ab5d05b.jpg"/><Relationship Id="rId59445f0572ab74857" Type="http://schemas.openxmlformats.org/officeDocument/2006/relationships/image" Target="media/imgrId59445f0572ab74857.jpg"/><Relationship Id="rId31445f0572ab88e74" Type="http://schemas.openxmlformats.org/officeDocument/2006/relationships/image" Target="media/imgrId31445f0572ab88e74.jpg"/><Relationship Id="rId28475f0572ab9d25d" Type="http://schemas.openxmlformats.org/officeDocument/2006/relationships/image" Target="media/imgrId28475f0572ab9d25d.jpg"/><Relationship Id="rId87165f0572abae79d" Type="http://schemas.openxmlformats.org/officeDocument/2006/relationships/image" Target="media/imgrId87165f0572abae79d.jpg"/><Relationship Id="rId79615f0572abc78d5" Type="http://schemas.openxmlformats.org/officeDocument/2006/relationships/image" Target="media/imgrId79615f0572abc78d5.jpg"/><Relationship Id="rId17755f0572ac02a94" Type="http://schemas.openxmlformats.org/officeDocument/2006/relationships/image" Target="media/imgrId17755f0572ac02a94.jpg"/><Relationship Id="rId50975f0572ac277da" Type="http://schemas.openxmlformats.org/officeDocument/2006/relationships/image" Target="media/imgrId50975f0572ac277da.jpg"/><Relationship Id="rId81415f0572ac3c758" Type="http://schemas.openxmlformats.org/officeDocument/2006/relationships/image" Target="media/imgrId81415f0572ac3c758.png"/><Relationship Id="rId42595f0572ac526ea" Type="http://schemas.openxmlformats.org/officeDocument/2006/relationships/image" Target="media/imgrId42595f0572ac526ea.png"/><Relationship Id="rId93565f0572ac68253" Type="http://schemas.openxmlformats.org/officeDocument/2006/relationships/image" Target="media/imgrId93565f0572ac68253.png"/><Relationship Id="rId11665f0572ac7923b" Type="http://schemas.openxmlformats.org/officeDocument/2006/relationships/image" Target="media/imgrId11665f0572ac7923b.jpg"/><Relationship Id="rId43625f0572ac8cc5c" Type="http://schemas.openxmlformats.org/officeDocument/2006/relationships/image" Target="media/imgrId43625f0572ac8cc5c.jpg"/><Relationship Id="rId37405f0572aca069e" Type="http://schemas.openxmlformats.org/officeDocument/2006/relationships/image" Target="media/imgrId37405f0572aca069e.jpg"/><Relationship Id="rId63395f0572acb4810" Type="http://schemas.openxmlformats.org/officeDocument/2006/relationships/image" Target="media/imgrId63395f0572acb4810.jpg"/><Relationship Id="rId81285f0572acdca84" Type="http://schemas.openxmlformats.org/officeDocument/2006/relationships/image" Target="media/imgrId81285f0572acdca84.jpg"/><Relationship Id="rId64085f0572acf36cc" Type="http://schemas.openxmlformats.org/officeDocument/2006/relationships/image" Target="media/imgrId64085f0572acf36cc.jpg"/><Relationship Id="rId99975f0572ad19b97" Type="http://schemas.openxmlformats.org/officeDocument/2006/relationships/image" Target="media/imgrId99975f0572ad19b97.jpg"/><Relationship Id="rId94035f0572ad2cab5" Type="http://schemas.openxmlformats.org/officeDocument/2006/relationships/image" Target="media/imgrId94035f0572ad2cab5.jpg"/><Relationship Id="rId29935f0572ad4668d" Type="http://schemas.openxmlformats.org/officeDocument/2006/relationships/image" Target="media/imgrId29935f0572ad4668d.jpg"/><Relationship Id="rId37865f0572ad5d29d" Type="http://schemas.openxmlformats.org/officeDocument/2006/relationships/image" Target="media/imgrId37865f0572ad5d29d.jpg"/><Relationship Id="rId65635f0572ad7b657" Type="http://schemas.openxmlformats.org/officeDocument/2006/relationships/image" Target="media/imgrId65635f0572ad7b657.jpg"/><Relationship Id="rId68675f0572ad8c930" Type="http://schemas.openxmlformats.org/officeDocument/2006/relationships/image" Target="media/imgrId68675f0572ad8c930.jpg"/><Relationship Id="rId19665f0572ad9f31f" Type="http://schemas.openxmlformats.org/officeDocument/2006/relationships/image" Target="media/imgrId19665f0572ad9f31f.jpg"/><Relationship Id="rId90875f0572adba6a4" Type="http://schemas.openxmlformats.org/officeDocument/2006/relationships/image" Target="media/imgrId90875f0572adba6a4.jpg"/><Relationship Id="rId83625f0572adcd539" Type="http://schemas.openxmlformats.org/officeDocument/2006/relationships/image" Target="media/imgrId83625f0572adcd539.jpg"/><Relationship Id="rId48405f0572ade0c93" Type="http://schemas.openxmlformats.org/officeDocument/2006/relationships/image" Target="media/imgrId48405f0572ade0c93.jpg"/><Relationship Id="rId67795f0572ae0a7c3" Type="http://schemas.openxmlformats.org/officeDocument/2006/relationships/image" Target="media/imgrId67795f0572ae0a7c3.jpg"/><Relationship Id="rId11785f0572ae2439d" Type="http://schemas.openxmlformats.org/officeDocument/2006/relationships/image" Target="media/imgrId11785f0572ae2439d.jpg"/><Relationship Id="rId94085f0572ae3800d" Type="http://schemas.openxmlformats.org/officeDocument/2006/relationships/image" Target="media/imgrId94085f0572ae3800d.jpg"/><Relationship Id="rId12655f0572ae481a8" Type="http://schemas.openxmlformats.org/officeDocument/2006/relationships/image" Target="media/imgrId12655f0572ae481a8.jpg"/><Relationship Id="rId45325f0572ae5aa03" Type="http://schemas.openxmlformats.org/officeDocument/2006/relationships/image" Target="media/imgrId45325f0572ae5aa03.jpg"/><Relationship Id="rId48855f0572ae6942e" Type="http://schemas.openxmlformats.org/officeDocument/2006/relationships/image" Target="media/imgrId48855f0572ae6942e.jpg"/><Relationship Id="rId87665f0572ae7fa8b" Type="http://schemas.openxmlformats.org/officeDocument/2006/relationships/image" Target="media/imgrId87665f0572ae7fa8b.jpg"/><Relationship Id="rId35035f0572ae963f7" Type="http://schemas.openxmlformats.org/officeDocument/2006/relationships/image" Target="media/imgrId35035f0572ae963f7.jpg"/><Relationship Id="rId29025f0572aeab963" Type="http://schemas.openxmlformats.org/officeDocument/2006/relationships/image" Target="media/imgrId29025f0572aeab963.jpg"/><Relationship Id="rId54825f0572aec2d47" Type="http://schemas.openxmlformats.org/officeDocument/2006/relationships/image" Target="media/imgrId54825f0572aec2d47.jpg"/><Relationship Id="rId21695f0572aedd0dc" Type="http://schemas.openxmlformats.org/officeDocument/2006/relationships/image" Target="media/imgrId21695f0572aedd0dc.jpg"/><Relationship Id="rId60295f0572af0226c" Type="http://schemas.openxmlformats.org/officeDocument/2006/relationships/image" Target="media/imgrId60295f0572af0226c.jpg"/><Relationship Id="rId84055f0572af146b1" Type="http://schemas.openxmlformats.org/officeDocument/2006/relationships/image" Target="media/imgrId84055f0572af146b1.jpg"/><Relationship Id="rId17015f0572af2f4bf" Type="http://schemas.openxmlformats.org/officeDocument/2006/relationships/image" Target="media/imgrId17015f0572af2f4bf.png"/><Relationship Id="rId29155f0572af450f5" Type="http://schemas.openxmlformats.org/officeDocument/2006/relationships/image" Target="media/imgrId29155f0572af450f5.jpg"/><Relationship Id="rId59645f0572af56b66" Type="http://schemas.openxmlformats.org/officeDocument/2006/relationships/image" Target="media/imgrId59645f0572af56b66.jpg"/><Relationship Id="rId49985f0572af6b025" Type="http://schemas.openxmlformats.org/officeDocument/2006/relationships/image" Target="media/imgrId49985f0572af6b025.jpg"/><Relationship Id="rId98735f0572af88c07" Type="http://schemas.openxmlformats.org/officeDocument/2006/relationships/image" Target="media/imgrId98735f0572af88c07.jpg"/><Relationship Id="rId71855f0572af9d81c" Type="http://schemas.openxmlformats.org/officeDocument/2006/relationships/image" Target="media/imgrId71855f0572af9d81c.jpg"/><Relationship Id="rId41105f0572afafcd0" Type="http://schemas.openxmlformats.org/officeDocument/2006/relationships/image" Target="media/imgrId41105f0572afafcd0.jpg"/><Relationship Id="rId19205f0572afc5316" Type="http://schemas.openxmlformats.org/officeDocument/2006/relationships/image" Target="media/imgrId19205f0572afc5316.jpg"/><Relationship Id="rId26625f0572afd3fa3" Type="http://schemas.openxmlformats.org/officeDocument/2006/relationships/image" Target="media/imgrId26625f0572afd3fa3.jpg"/><Relationship Id="rId29895f0572afe2d3e" Type="http://schemas.openxmlformats.org/officeDocument/2006/relationships/image" Target="media/imgrId29895f0572afe2d3e.jpg"/><Relationship Id="rId85495f0572b003116" Type="http://schemas.openxmlformats.org/officeDocument/2006/relationships/image" Target="media/imgrId85495f0572b003116.jpg"/><Relationship Id="rId99565f0572b021bb2" Type="http://schemas.openxmlformats.org/officeDocument/2006/relationships/image" Target="media/imgrId99565f0572b021bb2.jpg"/><Relationship Id="rId55015f0572b03eb98" Type="http://schemas.openxmlformats.org/officeDocument/2006/relationships/image" Target="media/imgrId55015f0572b03eb98.jpg"/><Relationship Id="rId68065f0572b0540b3" Type="http://schemas.openxmlformats.org/officeDocument/2006/relationships/image" Target="media/imgrId68065f0572b0540b3.jpg"/><Relationship Id="rId72785f0572b066822" Type="http://schemas.openxmlformats.org/officeDocument/2006/relationships/image" Target="media/imgrId72785f0572b066822.jpg"/><Relationship Id="rId59805f0572b07d8b2" Type="http://schemas.openxmlformats.org/officeDocument/2006/relationships/image" Target="media/imgrId59805f0572b07d8b2.jpg"/><Relationship Id="rId53715f0572b095562" Type="http://schemas.openxmlformats.org/officeDocument/2006/relationships/image" Target="media/imgrId53715f0572b095562.jpg"/><Relationship Id="rId75625f0572b0af1a4" Type="http://schemas.openxmlformats.org/officeDocument/2006/relationships/image" Target="media/imgrId75625f0572b0af1a4.jpg"/><Relationship Id="rId33535f0572b0c94cc" Type="http://schemas.openxmlformats.org/officeDocument/2006/relationships/image" Target="media/imgrId33535f0572b0c94cc.jpg"/><Relationship Id="rId92995f0572b0db3f2" Type="http://schemas.openxmlformats.org/officeDocument/2006/relationships/image" Target="media/imgrId92995f0572b0db3f2.jpg"/><Relationship Id="rId95705f0572b0edaa5" Type="http://schemas.openxmlformats.org/officeDocument/2006/relationships/image" Target="media/imgrId95705f0572b0edaa5.jpg"/><Relationship Id="rId25955f0572b1082df" Type="http://schemas.openxmlformats.org/officeDocument/2006/relationships/image" Target="media/imgrId25955f0572b1082df.jpg"/><Relationship Id="rId44395f0572b11a8f9" Type="http://schemas.openxmlformats.org/officeDocument/2006/relationships/image" Target="media/imgrId44395f0572b11a8f9.jpg"/><Relationship Id="rId14865f0572b12b69c" Type="http://schemas.openxmlformats.org/officeDocument/2006/relationships/image" Target="media/imgrId14865f0572b12b69c.jpg"/><Relationship Id="rId25965f0572b148f50" Type="http://schemas.openxmlformats.org/officeDocument/2006/relationships/image" Target="media/imgrId25965f0572b148f50.jpg"/><Relationship Id="rId91015f0572b15ff69" Type="http://schemas.openxmlformats.org/officeDocument/2006/relationships/image" Target="media/imgrId91015f0572b15ff69.jpg"/><Relationship Id="rId84815f0572b17151a" Type="http://schemas.openxmlformats.org/officeDocument/2006/relationships/image" Target="media/imgrId84815f0572b17151a.jpg"/><Relationship Id="rId30135f0572b18d6e5" Type="http://schemas.openxmlformats.org/officeDocument/2006/relationships/image" Target="media/imgrId30135f0572b18d6e5.png"/><Relationship Id="rId75025f0572b1bfc2e" Type="http://schemas.openxmlformats.org/officeDocument/2006/relationships/image" Target="media/imgrId75025f0572b1bfc2e.png"/><Relationship Id="rId75795f0572b1d07cf" Type="http://schemas.openxmlformats.org/officeDocument/2006/relationships/image" Target="media/imgrId75795f0572b1d07c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981919" Type="http://schemas.openxmlformats.org/officeDocument/2006/relationships/image" Target="media/imgrId559819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981919" Type="http://schemas.openxmlformats.org/officeDocument/2006/relationships/image" Target="media/imgrId559819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981919" Type="http://schemas.openxmlformats.org/officeDocument/2006/relationships/image" Target="media/imgrId559819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981919" Type="http://schemas.openxmlformats.org/officeDocument/2006/relationships/image" Target="media/imgrId559819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981919" Type="http://schemas.openxmlformats.org/officeDocument/2006/relationships/image" Target="media/imgrId559819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981919" Type="http://schemas.openxmlformats.org/officeDocument/2006/relationships/image" Target="media/imgrId559819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