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10360346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7584115"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28969414" w:name="ctxt"/>
    <w:bookmarkEnd w:id="28969414"/>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583641b2ddde9d1b"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949641b2dddec805"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68766788" name="name9683641b2dde0d950"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8921641b2dde0d94c"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80026530" name="name1485641b2dde1e9ba"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394641b2dde1e9b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76966" name="name9099641b2dde26e8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75641b2dde26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7574" name="name6698641b2dde2e0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9641b2dde2e0b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6844"/>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6844"/>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6844"/>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6844"/>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6844"/>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09656" name="name5543641b2dde35f2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80641b2dde35f1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6844"/>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6844"/>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6844"/>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6844"/>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6844"/>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6844"/>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6844"/>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6844"/>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66505" name="name2873641b2dde42c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5641b2dde42c1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6844"/>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6844"/>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53681" name="name5281641b2dde46f6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06641b2dde46f6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6844"/>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6844"/>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684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684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6844"/>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6844"/>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6844"/>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6844"/>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6844"/>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5802571" name="name3638641b2dde5790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680641b2dde5790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68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67307" name="name3238641b2dde760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0641b2dde760a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6844"/>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6844"/>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6844"/>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6844"/>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6844"/>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92366601" name="name7329641b2dde87317"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199641b2dde8731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30460733" name="name6442641b2dde96c85"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355641b2dde96c80"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01587" name="name1687641b2dde9d8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0641b2dde9d8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4262641b2dde9e052" w:history="1">
              <w:r>
                <w:rPr>
                  <w:rStyle w:val="DefaultParagraphFontPHPDOCX"/>
                  <w:b/>
                  <w:bCs/>
                  <w:color w:val="0000FF"/>
                  <w:position w:val="-2"/>
                  <w:sz w:val="20"/>
                  <w:szCs w:val="20"/>
                  <w:u w:val="none"/>
                </w:rPr>
                <w:t xml:space="preserve">Par. 2.17.1.</w:t>
              </w:r>
            </w:hyperlink>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3351520" name="name4972641b2ddeabf34"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968641b2ddeabf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5040103" name="name6083641b2ddeb478c"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637641b2ddeb47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7932" name="name9254641b2ddeba7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0641b2ddeba6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859641b2ddebb5e0" w:history="1">
              <w:r>
                <w:rPr>
                  <w:rStyle w:val="DefaultParagraphFontPHPDOCX"/>
                  <w:b/>
                  <w:bCs/>
                  <w:color w:val="0000FF"/>
                  <w:position w:val="-2"/>
                  <w:sz w:val="20"/>
                  <w:szCs w:val="20"/>
                  <w:u w:val="none"/>
                </w:rPr>
                <w:t xml:space="preserve">(ST_01).</w:t>
              </w:r>
            </w:hyperlink>
          </w:p>
          <w:p>
            <w:pPr>
              <w:numPr>
                <w:ilvl w:val="0"/>
                <w:numId w:val="2684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64894696" name="name8831641b2ddec2b2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129641b2ddec2b1d"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25190" name="name2947641b2ddecb5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8641b2ddecb5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58621707" name="name8401641b2dded252c"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616641b2dded2528"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11396194" name="name1438641b2ddee330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9301641b2ddee3300"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96550144" name="name5373641b2ddf0116a"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980641b2ddf01164"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6846"/>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6846"/>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6846"/>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6846"/>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8577210" name="name9247641b2ddf0e6c2"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958641b2ddf0e6b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8193641b2ddf0f5e1"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1614641b2ddf0fd9e"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75332" name="name3854641b2ddf15c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9641b2ddf15c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1893355" name="name7610641b2ddf1e9f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158641b2ddf1e9f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62726094" name="name7268641b2ddf265ea"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347641b2ddf265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5654517" name="name3264641b2ddf2dab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419641b2ddf2dab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40955835" name="name7932641b2ddf42903"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420641b2ddf428f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67301300" name="name7833641b2ddf4cf76"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5342641b2ddf4cf71"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931641b2ddf4d6ec"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8976646" name="name5252641b2ddf59346"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064641b2ddf59341"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2008302" name="name2015641b2ddf64ebf"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001641b2ddf64eb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90496153" name="name3023641b2ddf8d381"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604641b2ddf8d37c"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17677848" name="name6476641b2ddfb020a"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124641b2ddfb0204"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19095008" name="name1034641b2ddfc4342"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294641b2ddfc433d"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91301409" name="name7402641b2ddfe2946"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629641b2ddfe2941"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95461907" name="name6745641b2ddff33f0"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932641b2ddff33ec"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31602605" name="name4191641b2de00a7f5"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3878641b2de00a7f0"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9059470" name="name9492641b2de01864c"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935641b2de0186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32756504" name="name6198641b2de0236a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584641b2de0236a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0739889" w:name="result_box"/>
                <w:bookmarkEnd w:id="20739889"/>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5084061" w:name="result_box"/>
                <w:bookmarkEnd w:id="25084061"/>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7790602" w:name="result_box"/>
                <w:bookmarkEnd w:id="87790602"/>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7967823" name="name7100641b2de033bc5"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7094641b2de033b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8710033" name="name2698641b2de03d576"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176641b2de03d5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43701" name="name7516641b2de044da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6641b2de044d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See </w:t>
            </w:r>
            <w:hyperlink r:id="rId5388641b2de04551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94468720" name="name3804641b2de0534ec"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998641b2de0534e8"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78104148" name="name4454641b2de05f893"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725641b2de05f88d"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6691767" name="name5899641b2de06ddf9"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770641b2de06ddf4"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36554" name="name5998641b2de0740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5641b2de0740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90246" name="name3612641b2de0837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9641b2de083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5528677" name="name9223641b2de08e9ef"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750641b2de08e9ea"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7971023" name="name8567641b2de096d4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441641b2de096d4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4999329" name="name8381641b2de0a42e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6807641b2de0a42d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6844"/>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684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684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684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684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6356490" name="name2203641b2de0bd637"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1368641b2de0bd63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7917734" name="name1054641b2de0cb84f"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416641b2de0cb84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70974" name="name8776641b2de0d8b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4641b2de0d8b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56543002" name="name7345641b2de0e253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013641b2de0e253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80013" name="name1965641b2de11f9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2641b2de11f9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6873112" name="name4948641b2de12ea0f"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404641b2de12ea0a"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4401681" w:name="result_box"/>
            <w:bookmarkEnd w:id="24401681"/>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95547350" name="name9376641b2de14198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782641b2de141983"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13744" name="name9427641b2de148d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0641b2de148d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684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229148" name="name9340641b2de155322"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344641b2de15531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518894" name="name2750641b2de16a8e0"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029641b2de16a8d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30912120" name="name6152641b2de170a20"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254641b2de170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143641b2de1713e2"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5423302" name="name3570641b2de177d32"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792641b2de177d2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1502534" name="name2448641b2de18172d"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365641b2de18172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051208" name="name7373641b2de18aa87"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4002641b2de18aa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5095570" name="name8445641b2de190e5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970641b2de190e5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1877008" name="name3364641b2de19a05d"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8500641b2de19a05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2835069" name="name9817641b2de1a38f1"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386641b2de1a38e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4817379" name="name3487641b2de1a9ebb"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4395641b2de1a9eb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5260405" name="name8177641b2de1b30dc"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099641b2de1b30d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7559052" name="name1982641b2de1bc5fc"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5837641b2de1bc5f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0879700" name="name8675641b2de1c5d5c"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982641b2de1c5d5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835096" name="name3711641b2de1ced0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002641b2de1ced0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1868277" name="name2005641b2de1d882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566641b2de1d882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7822013" name="name9543641b2de1e1fc3"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705641b2de1e1fb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4217067" name="name9677641b2de1eb7e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639641b2de1eb7e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2453801" name="name4247641b2de200471"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3494641b2de20046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8720684" name="name7146641b2de20d7c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3230641b2de20d7c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57682178" name="name7953641b2de214656"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105641b2de21465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8355945" name="name2451641b2de21b626"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907641b2de21b6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013903" name="name1723641b2de224a10"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5436641b2de224a0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7775308" name="name2795641b2de22e0c7"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205641b2de22e0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2844504" name="name1113641b2de236ef4"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171641b2de236ef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5930238" name="name8058641b2de24040c"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5880641b2de24040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5889642" name="name9808641b2de249f43"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493641b2de249f3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5516604" name="name1606641b2de252d32"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711641b2de252d2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3782346" name="name3162641b2de25b42c"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328641b2de25b4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9507627" name="name6069641b2de264d0b"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2425641b2de264d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975641b2de2676a7"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04980" name="name2310641b2de271cfc"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925641b2de271cf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8563854" name="name8649641b2de27c290"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227641b2de27c28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35670934" name="name7059641b2de28958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8948641b2de289584"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28963" name="name3537641b2de2902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4641b2de2902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Refer to </w:t>
            </w:r>
            <w:hyperlink r:id="rId2320641b2de29097a"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989377" name="name1971641b2de299bc6"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173641b2de299bc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8481339" name="name8902641b2de2a5ad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655641b2de2a5ad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92270" name="name5334641b2de2aac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1641b2de2aac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Refer to </w:t>
            </w:r>
            <w:hyperlink r:id="rId9353641b2de2ab3c7"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810848" name="name1689641b2de2b81d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776641b2de2b81d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349100" name="name3263641b2de2bf2a2"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7548641b2de2bf29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22248362" name="name1696641b2de2cdad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140641b2de2cdad3"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70650110" name="name6834641b2de2de703"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4945641b2de2de6fe"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6847"/>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6847"/>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352671" name="name8364641b2de2e8340"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9774641b2de2e833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9481908" name="name1936641b2de301632"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262641b2de30162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6076328" name="name9844641b2de30b993"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303641b2de30b98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696626" name="name4800641b2de313a16"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036641b2de313a1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97356538" w:name="__mcenew"/>
            <w:bookmarkEnd w:id="97356538"/>
            <w:r>
              <w:rPr>
                <w:position w:val="-230"/>
              </w:rPr>
              <w:drawing>
                <wp:inline distT="0" distB="0" distL="0" distR="0">
                  <wp:extent cx="2232000" cy="1504800"/>
                  <wp:effectExtent b="0" l="0" r="0" t="0"/>
                  <wp:docPr id="4672040" name="name1495641b2de320a22"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9782641b2de320a1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32338856" name="name6680641b2de329ce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010641b2de329ce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923864" name="name7633641b2de331ce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418641b2de331cd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2250640" name="name2851641b2de3392dd"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792641b2de3392d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077691" name="name5422641b2de341b8d"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680641b2de341b8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241686" name="name3807641b2de34c148"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647641b2de34c1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7431" name="name1355641b2de3530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2641b2de352f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Refer to </w:t>
            </w:r>
            <w:hyperlink r:id="rId3887641b2de353907"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801680" name="name5326641b2de35cb1a"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428641b2de35cb1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0963712" name="name8479641b2de366774"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643641b2de36676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5013969" name="name7507641b2de370f1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328641b2de370f1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626308" name="name4715641b2de37ab9b"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249641b2de37ab9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858568" name="name7151641b2de384801"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946641b2de3847f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7068269" name="name9069641b2de38e4b0"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2240641b2de38e4a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3042788" name="name2130641b2de394858"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3603641b2de39485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261010" name="name9199641b2de3aa72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261641b2de3aa7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5835592" name="name8704641b2de3b0d04"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366641b2de3b0cff"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34397870" name="name1148641b2de3b66b3"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135641b2de3b66a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86992293" name="name7652641b2de3beaa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140641b2de3beaa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39028718" name="name4801641b2de3c6f8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042641b2de3c6f86"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36372668" name="name2138641b2de3d1b02"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000641b2de3d1afe"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21170" name="name4218641b2de3e149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096641b2de3e149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8032360" name="name9676641b2de3e81de"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436641b2de3e81d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74256" name="name2786641b2de3f2588"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057641b2de3f25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762261" name="name2941641b2de408e72"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608641b2de408e6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8013390" name="name5610641b2de413f9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137641b2de413f9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6848"/>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921641b2de415627"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6848"/>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5061668" name="name9256641b2de41fc6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894641b2de41fc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3454680" name="name5445641b2de42ab6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685641b2de42ab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2657796" name="name3162641b2de432ca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562641b2de432c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05538" name="name9226641b2de4375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7641b2de4375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Refer to </w:t>
            </w:r>
            <w:hyperlink r:id="rId4318641b2de437d7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3699580" name="name6670641b2de44136b"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608641b2de4413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4779975" name="name4227641b2de44910b"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611641b2de4491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2575839" name="name3427641b2de45022b"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1676641b2de4502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3561587" name="name3774641b2de457139"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759641b2de4571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3668083" name="name8456641b2de45c7ff"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7322641b2de45c7f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4376641b2de45ec10"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612641b2de45f338"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6849"/>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6849"/>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6849"/>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6849"/>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6849"/>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469847" name="name6030641b2de46ac48"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904641b2de46ac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704532" name="name3332641b2de4727a6"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609641b2de4727a1"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65899" name="name7875641b2de478d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3641b2de478d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025641b2de479b6e"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1457724" name="name4546641b2de47ed1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606641b2de47ed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6850"/>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6850"/>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6714842" name="name2829641b2de4876d1"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847641b2de4876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6851"/>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6851"/>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6851"/>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192261" name="name6222641b2de4903d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861641b2de490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6852"/>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6515634" name="name9280641b2de49649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943641b2de4964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6853"/>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3410906" name="name4452641b2de49cb93"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425641b2de49cb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89005" name="name1675641b2de4a1a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2641b2de4a1a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18789081" name="name8709641b2de4bccf8"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010641b2de4bccf3"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6854"/>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6855"/>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6855"/>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6855"/>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6855"/>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6855"/>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5144453" name="name8320641b2de4cc13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808641b2de4cc13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6844"/>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70013321" name="name3840641b2de4e36aa"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816641b2de4e36a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6855">
    <w:multiLevelType w:val="hybridMultilevel"/>
    <w:lvl w:ilvl="0" w:tplc="30468084">
      <w:start w:val="1"/>
      <w:numFmt w:val="decimal"/>
      <w:lvlText w:val="%1."/>
      <w:lvlJc w:val="left"/>
      <w:pPr>
        <w:ind w:left="720" w:hanging="360"/>
      </w:pPr>
    </w:lvl>
    <w:lvl w:ilvl="1" w:tplc="30468084" w:tentative="1">
      <w:start w:val="1"/>
      <w:numFmt w:val="lowerLetter"/>
      <w:lvlText w:val="%2."/>
      <w:lvlJc w:val="left"/>
      <w:pPr>
        <w:ind w:left="1440" w:hanging="360"/>
      </w:pPr>
    </w:lvl>
    <w:lvl w:ilvl="2" w:tplc="30468084" w:tentative="1">
      <w:start w:val="1"/>
      <w:numFmt w:val="lowerRoman"/>
      <w:lvlText w:val="%3."/>
      <w:lvlJc w:val="right"/>
      <w:pPr>
        <w:ind w:left="2160" w:hanging="180"/>
      </w:pPr>
    </w:lvl>
    <w:lvl w:ilvl="3" w:tplc="30468084" w:tentative="1">
      <w:start w:val="1"/>
      <w:numFmt w:val="decimal"/>
      <w:lvlText w:val="%4."/>
      <w:lvlJc w:val="left"/>
      <w:pPr>
        <w:ind w:left="2880" w:hanging="360"/>
      </w:pPr>
    </w:lvl>
    <w:lvl w:ilvl="4" w:tplc="30468084" w:tentative="1">
      <w:start w:val="1"/>
      <w:numFmt w:val="lowerLetter"/>
      <w:lvlText w:val="%5."/>
      <w:lvlJc w:val="left"/>
      <w:pPr>
        <w:ind w:left="3600" w:hanging="360"/>
      </w:pPr>
    </w:lvl>
    <w:lvl w:ilvl="5" w:tplc="30468084" w:tentative="1">
      <w:start w:val="1"/>
      <w:numFmt w:val="lowerRoman"/>
      <w:lvlText w:val="%6."/>
      <w:lvlJc w:val="right"/>
      <w:pPr>
        <w:ind w:left="4320" w:hanging="180"/>
      </w:pPr>
    </w:lvl>
    <w:lvl w:ilvl="6" w:tplc="30468084" w:tentative="1">
      <w:start w:val="1"/>
      <w:numFmt w:val="decimal"/>
      <w:lvlText w:val="%7."/>
      <w:lvlJc w:val="left"/>
      <w:pPr>
        <w:ind w:left="5040" w:hanging="360"/>
      </w:pPr>
    </w:lvl>
    <w:lvl w:ilvl="7" w:tplc="30468084" w:tentative="1">
      <w:start w:val="1"/>
      <w:numFmt w:val="lowerLetter"/>
      <w:lvlText w:val="%8."/>
      <w:lvlJc w:val="left"/>
      <w:pPr>
        <w:ind w:left="5760" w:hanging="360"/>
      </w:pPr>
    </w:lvl>
    <w:lvl w:ilvl="8" w:tplc="30468084" w:tentative="1">
      <w:start w:val="1"/>
      <w:numFmt w:val="lowerRoman"/>
      <w:lvlText w:val="%9."/>
      <w:lvlJc w:val="right"/>
      <w:pPr>
        <w:ind w:left="6480" w:hanging="180"/>
      </w:pPr>
    </w:lvl>
  </w:abstractNum>
  <w:abstractNum w:abstractNumId="26854">
    <w:multiLevelType w:val="hybridMultilevel"/>
    <w:lvl w:ilvl="0" w:tplc="16871031">
      <w:start w:val="1"/>
      <w:numFmt w:val="decimal"/>
      <w:lvlText w:val="%1."/>
      <w:lvlJc w:val="left"/>
      <w:pPr>
        <w:ind w:left="720" w:hanging="360"/>
      </w:pPr>
    </w:lvl>
    <w:lvl w:ilvl="1" w:tplc="16871031" w:tentative="1">
      <w:start w:val="1"/>
      <w:numFmt w:val="lowerLetter"/>
      <w:lvlText w:val="%2."/>
      <w:lvlJc w:val="left"/>
      <w:pPr>
        <w:ind w:left="1440" w:hanging="360"/>
      </w:pPr>
    </w:lvl>
    <w:lvl w:ilvl="2" w:tplc="16871031" w:tentative="1">
      <w:start w:val="1"/>
      <w:numFmt w:val="lowerRoman"/>
      <w:lvlText w:val="%3."/>
      <w:lvlJc w:val="right"/>
      <w:pPr>
        <w:ind w:left="2160" w:hanging="180"/>
      </w:pPr>
    </w:lvl>
    <w:lvl w:ilvl="3" w:tplc="16871031" w:tentative="1">
      <w:start w:val="1"/>
      <w:numFmt w:val="decimal"/>
      <w:lvlText w:val="%4."/>
      <w:lvlJc w:val="left"/>
      <w:pPr>
        <w:ind w:left="2880" w:hanging="360"/>
      </w:pPr>
    </w:lvl>
    <w:lvl w:ilvl="4" w:tplc="16871031" w:tentative="1">
      <w:start w:val="1"/>
      <w:numFmt w:val="lowerLetter"/>
      <w:lvlText w:val="%5."/>
      <w:lvlJc w:val="left"/>
      <w:pPr>
        <w:ind w:left="3600" w:hanging="360"/>
      </w:pPr>
    </w:lvl>
    <w:lvl w:ilvl="5" w:tplc="16871031" w:tentative="1">
      <w:start w:val="1"/>
      <w:numFmt w:val="lowerRoman"/>
      <w:lvlText w:val="%6."/>
      <w:lvlJc w:val="right"/>
      <w:pPr>
        <w:ind w:left="4320" w:hanging="180"/>
      </w:pPr>
    </w:lvl>
    <w:lvl w:ilvl="6" w:tplc="16871031" w:tentative="1">
      <w:start w:val="1"/>
      <w:numFmt w:val="decimal"/>
      <w:lvlText w:val="%7."/>
      <w:lvlJc w:val="left"/>
      <w:pPr>
        <w:ind w:left="5040" w:hanging="360"/>
      </w:pPr>
    </w:lvl>
    <w:lvl w:ilvl="7" w:tplc="16871031" w:tentative="1">
      <w:start w:val="1"/>
      <w:numFmt w:val="lowerLetter"/>
      <w:lvlText w:val="%8."/>
      <w:lvlJc w:val="left"/>
      <w:pPr>
        <w:ind w:left="5760" w:hanging="360"/>
      </w:pPr>
    </w:lvl>
    <w:lvl w:ilvl="8" w:tplc="16871031" w:tentative="1">
      <w:start w:val="1"/>
      <w:numFmt w:val="lowerRoman"/>
      <w:lvlText w:val="%9."/>
      <w:lvlJc w:val="right"/>
      <w:pPr>
        <w:ind w:left="6480" w:hanging="180"/>
      </w:pPr>
    </w:lvl>
  </w:abstractNum>
  <w:abstractNum w:abstractNumId="26853">
    <w:multiLevelType w:val="hybridMultilevel"/>
    <w:lvl w:ilvl="0" w:tplc="80519916">
      <w:start w:val="1"/>
      <w:numFmt w:val="decimal"/>
      <w:lvlText w:val="%1."/>
      <w:lvlJc w:val="left"/>
      <w:pPr>
        <w:ind w:left="720" w:hanging="360"/>
      </w:pPr>
    </w:lvl>
    <w:lvl w:ilvl="1" w:tplc="80519916" w:tentative="1">
      <w:start w:val="1"/>
      <w:numFmt w:val="lowerLetter"/>
      <w:lvlText w:val="%2."/>
      <w:lvlJc w:val="left"/>
      <w:pPr>
        <w:ind w:left="1440" w:hanging="360"/>
      </w:pPr>
    </w:lvl>
    <w:lvl w:ilvl="2" w:tplc="80519916" w:tentative="1">
      <w:start w:val="1"/>
      <w:numFmt w:val="lowerRoman"/>
      <w:lvlText w:val="%3."/>
      <w:lvlJc w:val="right"/>
      <w:pPr>
        <w:ind w:left="2160" w:hanging="180"/>
      </w:pPr>
    </w:lvl>
    <w:lvl w:ilvl="3" w:tplc="80519916" w:tentative="1">
      <w:start w:val="1"/>
      <w:numFmt w:val="decimal"/>
      <w:lvlText w:val="%4."/>
      <w:lvlJc w:val="left"/>
      <w:pPr>
        <w:ind w:left="2880" w:hanging="360"/>
      </w:pPr>
    </w:lvl>
    <w:lvl w:ilvl="4" w:tplc="80519916" w:tentative="1">
      <w:start w:val="1"/>
      <w:numFmt w:val="lowerLetter"/>
      <w:lvlText w:val="%5."/>
      <w:lvlJc w:val="left"/>
      <w:pPr>
        <w:ind w:left="3600" w:hanging="360"/>
      </w:pPr>
    </w:lvl>
    <w:lvl w:ilvl="5" w:tplc="80519916" w:tentative="1">
      <w:start w:val="1"/>
      <w:numFmt w:val="lowerRoman"/>
      <w:lvlText w:val="%6."/>
      <w:lvlJc w:val="right"/>
      <w:pPr>
        <w:ind w:left="4320" w:hanging="180"/>
      </w:pPr>
    </w:lvl>
    <w:lvl w:ilvl="6" w:tplc="80519916" w:tentative="1">
      <w:start w:val="1"/>
      <w:numFmt w:val="decimal"/>
      <w:lvlText w:val="%7."/>
      <w:lvlJc w:val="left"/>
      <w:pPr>
        <w:ind w:left="5040" w:hanging="360"/>
      </w:pPr>
    </w:lvl>
    <w:lvl w:ilvl="7" w:tplc="80519916" w:tentative="1">
      <w:start w:val="1"/>
      <w:numFmt w:val="lowerLetter"/>
      <w:lvlText w:val="%8."/>
      <w:lvlJc w:val="left"/>
      <w:pPr>
        <w:ind w:left="5760" w:hanging="360"/>
      </w:pPr>
    </w:lvl>
    <w:lvl w:ilvl="8" w:tplc="80519916" w:tentative="1">
      <w:start w:val="1"/>
      <w:numFmt w:val="lowerRoman"/>
      <w:lvlText w:val="%9."/>
      <w:lvlJc w:val="right"/>
      <w:pPr>
        <w:ind w:left="6480" w:hanging="180"/>
      </w:pPr>
    </w:lvl>
  </w:abstractNum>
  <w:abstractNum w:abstractNumId="26852">
    <w:multiLevelType w:val="hybridMultilevel"/>
    <w:lvl w:ilvl="0" w:tplc="10779816">
      <w:start w:val="1"/>
      <w:numFmt w:val="decimal"/>
      <w:lvlText w:val="%1."/>
      <w:lvlJc w:val="left"/>
      <w:pPr>
        <w:ind w:left="720" w:hanging="360"/>
      </w:pPr>
    </w:lvl>
    <w:lvl w:ilvl="1" w:tplc="10779816" w:tentative="1">
      <w:start w:val="1"/>
      <w:numFmt w:val="lowerLetter"/>
      <w:lvlText w:val="%2."/>
      <w:lvlJc w:val="left"/>
      <w:pPr>
        <w:ind w:left="1440" w:hanging="360"/>
      </w:pPr>
    </w:lvl>
    <w:lvl w:ilvl="2" w:tplc="10779816" w:tentative="1">
      <w:start w:val="1"/>
      <w:numFmt w:val="lowerRoman"/>
      <w:lvlText w:val="%3."/>
      <w:lvlJc w:val="right"/>
      <w:pPr>
        <w:ind w:left="2160" w:hanging="180"/>
      </w:pPr>
    </w:lvl>
    <w:lvl w:ilvl="3" w:tplc="10779816" w:tentative="1">
      <w:start w:val="1"/>
      <w:numFmt w:val="decimal"/>
      <w:lvlText w:val="%4."/>
      <w:lvlJc w:val="left"/>
      <w:pPr>
        <w:ind w:left="2880" w:hanging="360"/>
      </w:pPr>
    </w:lvl>
    <w:lvl w:ilvl="4" w:tplc="10779816" w:tentative="1">
      <w:start w:val="1"/>
      <w:numFmt w:val="lowerLetter"/>
      <w:lvlText w:val="%5."/>
      <w:lvlJc w:val="left"/>
      <w:pPr>
        <w:ind w:left="3600" w:hanging="360"/>
      </w:pPr>
    </w:lvl>
    <w:lvl w:ilvl="5" w:tplc="10779816" w:tentative="1">
      <w:start w:val="1"/>
      <w:numFmt w:val="lowerRoman"/>
      <w:lvlText w:val="%6."/>
      <w:lvlJc w:val="right"/>
      <w:pPr>
        <w:ind w:left="4320" w:hanging="180"/>
      </w:pPr>
    </w:lvl>
    <w:lvl w:ilvl="6" w:tplc="10779816" w:tentative="1">
      <w:start w:val="1"/>
      <w:numFmt w:val="decimal"/>
      <w:lvlText w:val="%7."/>
      <w:lvlJc w:val="left"/>
      <w:pPr>
        <w:ind w:left="5040" w:hanging="360"/>
      </w:pPr>
    </w:lvl>
    <w:lvl w:ilvl="7" w:tplc="10779816" w:tentative="1">
      <w:start w:val="1"/>
      <w:numFmt w:val="lowerLetter"/>
      <w:lvlText w:val="%8."/>
      <w:lvlJc w:val="left"/>
      <w:pPr>
        <w:ind w:left="5760" w:hanging="360"/>
      </w:pPr>
    </w:lvl>
    <w:lvl w:ilvl="8" w:tplc="10779816" w:tentative="1">
      <w:start w:val="1"/>
      <w:numFmt w:val="lowerRoman"/>
      <w:lvlText w:val="%9."/>
      <w:lvlJc w:val="right"/>
      <w:pPr>
        <w:ind w:left="6480" w:hanging="180"/>
      </w:pPr>
    </w:lvl>
  </w:abstractNum>
  <w:abstractNum w:abstractNumId="26851">
    <w:multiLevelType w:val="hybridMultilevel"/>
    <w:lvl w:ilvl="0" w:tplc="85921815">
      <w:start w:val="1"/>
      <w:numFmt w:val="decimal"/>
      <w:lvlText w:val="%1."/>
      <w:lvlJc w:val="left"/>
      <w:pPr>
        <w:ind w:left="720" w:hanging="360"/>
      </w:pPr>
    </w:lvl>
    <w:lvl w:ilvl="1" w:tplc="85921815" w:tentative="1">
      <w:start w:val="1"/>
      <w:numFmt w:val="lowerLetter"/>
      <w:lvlText w:val="%2."/>
      <w:lvlJc w:val="left"/>
      <w:pPr>
        <w:ind w:left="1440" w:hanging="360"/>
      </w:pPr>
    </w:lvl>
    <w:lvl w:ilvl="2" w:tplc="85921815" w:tentative="1">
      <w:start w:val="1"/>
      <w:numFmt w:val="lowerRoman"/>
      <w:lvlText w:val="%3."/>
      <w:lvlJc w:val="right"/>
      <w:pPr>
        <w:ind w:left="2160" w:hanging="180"/>
      </w:pPr>
    </w:lvl>
    <w:lvl w:ilvl="3" w:tplc="85921815" w:tentative="1">
      <w:start w:val="1"/>
      <w:numFmt w:val="decimal"/>
      <w:lvlText w:val="%4."/>
      <w:lvlJc w:val="left"/>
      <w:pPr>
        <w:ind w:left="2880" w:hanging="360"/>
      </w:pPr>
    </w:lvl>
    <w:lvl w:ilvl="4" w:tplc="85921815" w:tentative="1">
      <w:start w:val="1"/>
      <w:numFmt w:val="lowerLetter"/>
      <w:lvlText w:val="%5."/>
      <w:lvlJc w:val="left"/>
      <w:pPr>
        <w:ind w:left="3600" w:hanging="360"/>
      </w:pPr>
    </w:lvl>
    <w:lvl w:ilvl="5" w:tplc="85921815" w:tentative="1">
      <w:start w:val="1"/>
      <w:numFmt w:val="lowerRoman"/>
      <w:lvlText w:val="%6."/>
      <w:lvlJc w:val="right"/>
      <w:pPr>
        <w:ind w:left="4320" w:hanging="180"/>
      </w:pPr>
    </w:lvl>
    <w:lvl w:ilvl="6" w:tplc="85921815" w:tentative="1">
      <w:start w:val="1"/>
      <w:numFmt w:val="decimal"/>
      <w:lvlText w:val="%7."/>
      <w:lvlJc w:val="left"/>
      <w:pPr>
        <w:ind w:left="5040" w:hanging="360"/>
      </w:pPr>
    </w:lvl>
    <w:lvl w:ilvl="7" w:tplc="85921815" w:tentative="1">
      <w:start w:val="1"/>
      <w:numFmt w:val="lowerLetter"/>
      <w:lvlText w:val="%8."/>
      <w:lvlJc w:val="left"/>
      <w:pPr>
        <w:ind w:left="5760" w:hanging="360"/>
      </w:pPr>
    </w:lvl>
    <w:lvl w:ilvl="8" w:tplc="85921815" w:tentative="1">
      <w:start w:val="1"/>
      <w:numFmt w:val="lowerRoman"/>
      <w:lvlText w:val="%9."/>
      <w:lvlJc w:val="right"/>
      <w:pPr>
        <w:ind w:left="6480" w:hanging="180"/>
      </w:pPr>
    </w:lvl>
  </w:abstractNum>
  <w:abstractNum w:abstractNumId="26850">
    <w:multiLevelType w:val="hybridMultilevel"/>
    <w:lvl w:ilvl="0" w:tplc="54561098">
      <w:start w:val="1"/>
      <w:numFmt w:val="decimal"/>
      <w:lvlText w:val="%1."/>
      <w:lvlJc w:val="left"/>
      <w:pPr>
        <w:ind w:left="720" w:hanging="360"/>
      </w:pPr>
    </w:lvl>
    <w:lvl w:ilvl="1" w:tplc="54561098" w:tentative="1">
      <w:start w:val="1"/>
      <w:numFmt w:val="lowerLetter"/>
      <w:lvlText w:val="%2."/>
      <w:lvlJc w:val="left"/>
      <w:pPr>
        <w:ind w:left="1440" w:hanging="360"/>
      </w:pPr>
    </w:lvl>
    <w:lvl w:ilvl="2" w:tplc="54561098" w:tentative="1">
      <w:start w:val="1"/>
      <w:numFmt w:val="lowerRoman"/>
      <w:lvlText w:val="%3."/>
      <w:lvlJc w:val="right"/>
      <w:pPr>
        <w:ind w:left="2160" w:hanging="180"/>
      </w:pPr>
    </w:lvl>
    <w:lvl w:ilvl="3" w:tplc="54561098" w:tentative="1">
      <w:start w:val="1"/>
      <w:numFmt w:val="decimal"/>
      <w:lvlText w:val="%4."/>
      <w:lvlJc w:val="left"/>
      <w:pPr>
        <w:ind w:left="2880" w:hanging="360"/>
      </w:pPr>
    </w:lvl>
    <w:lvl w:ilvl="4" w:tplc="54561098" w:tentative="1">
      <w:start w:val="1"/>
      <w:numFmt w:val="lowerLetter"/>
      <w:lvlText w:val="%5."/>
      <w:lvlJc w:val="left"/>
      <w:pPr>
        <w:ind w:left="3600" w:hanging="360"/>
      </w:pPr>
    </w:lvl>
    <w:lvl w:ilvl="5" w:tplc="54561098" w:tentative="1">
      <w:start w:val="1"/>
      <w:numFmt w:val="lowerRoman"/>
      <w:lvlText w:val="%6."/>
      <w:lvlJc w:val="right"/>
      <w:pPr>
        <w:ind w:left="4320" w:hanging="180"/>
      </w:pPr>
    </w:lvl>
    <w:lvl w:ilvl="6" w:tplc="54561098" w:tentative="1">
      <w:start w:val="1"/>
      <w:numFmt w:val="decimal"/>
      <w:lvlText w:val="%7."/>
      <w:lvlJc w:val="left"/>
      <w:pPr>
        <w:ind w:left="5040" w:hanging="360"/>
      </w:pPr>
    </w:lvl>
    <w:lvl w:ilvl="7" w:tplc="54561098" w:tentative="1">
      <w:start w:val="1"/>
      <w:numFmt w:val="lowerLetter"/>
      <w:lvlText w:val="%8."/>
      <w:lvlJc w:val="left"/>
      <w:pPr>
        <w:ind w:left="5760" w:hanging="360"/>
      </w:pPr>
    </w:lvl>
    <w:lvl w:ilvl="8" w:tplc="54561098" w:tentative="1">
      <w:start w:val="1"/>
      <w:numFmt w:val="lowerRoman"/>
      <w:lvlText w:val="%9."/>
      <w:lvlJc w:val="right"/>
      <w:pPr>
        <w:ind w:left="6480" w:hanging="180"/>
      </w:pPr>
    </w:lvl>
  </w:abstractNum>
  <w:abstractNum w:abstractNumId="26849">
    <w:multiLevelType w:val="hybridMultilevel"/>
    <w:lvl w:ilvl="0" w:tplc="88652224">
      <w:start w:val="1"/>
      <w:numFmt w:val="decimal"/>
      <w:lvlText w:val="%1."/>
      <w:lvlJc w:val="left"/>
      <w:pPr>
        <w:ind w:left="720" w:hanging="360"/>
      </w:pPr>
    </w:lvl>
    <w:lvl w:ilvl="1" w:tplc="88652224" w:tentative="1">
      <w:start w:val="1"/>
      <w:numFmt w:val="lowerLetter"/>
      <w:lvlText w:val="%2."/>
      <w:lvlJc w:val="left"/>
      <w:pPr>
        <w:ind w:left="1440" w:hanging="360"/>
      </w:pPr>
    </w:lvl>
    <w:lvl w:ilvl="2" w:tplc="88652224" w:tentative="1">
      <w:start w:val="1"/>
      <w:numFmt w:val="lowerRoman"/>
      <w:lvlText w:val="%3."/>
      <w:lvlJc w:val="right"/>
      <w:pPr>
        <w:ind w:left="2160" w:hanging="180"/>
      </w:pPr>
    </w:lvl>
    <w:lvl w:ilvl="3" w:tplc="88652224" w:tentative="1">
      <w:start w:val="1"/>
      <w:numFmt w:val="decimal"/>
      <w:lvlText w:val="%4."/>
      <w:lvlJc w:val="left"/>
      <w:pPr>
        <w:ind w:left="2880" w:hanging="360"/>
      </w:pPr>
    </w:lvl>
    <w:lvl w:ilvl="4" w:tplc="88652224" w:tentative="1">
      <w:start w:val="1"/>
      <w:numFmt w:val="lowerLetter"/>
      <w:lvlText w:val="%5."/>
      <w:lvlJc w:val="left"/>
      <w:pPr>
        <w:ind w:left="3600" w:hanging="360"/>
      </w:pPr>
    </w:lvl>
    <w:lvl w:ilvl="5" w:tplc="88652224" w:tentative="1">
      <w:start w:val="1"/>
      <w:numFmt w:val="lowerRoman"/>
      <w:lvlText w:val="%6."/>
      <w:lvlJc w:val="right"/>
      <w:pPr>
        <w:ind w:left="4320" w:hanging="180"/>
      </w:pPr>
    </w:lvl>
    <w:lvl w:ilvl="6" w:tplc="88652224" w:tentative="1">
      <w:start w:val="1"/>
      <w:numFmt w:val="decimal"/>
      <w:lvlText w:val="%7."/>
      <w:lvlJc w:val="left"/>
      <w:pPr>
        <w:ind w:left="5040" w:hanging="360"/>
      </w:pPr>
    </w:lvl>
    <w:lvl w:ilvl="7" w:tplc="88652224" w:tentative="1">
      <w:start w:val="1"/>
      <w:numFmt w:val="lowerLetter"/>
      <w:lvlText w:val="%8."/>
      <w:lvlJc w:val="left"/>
      <w:pPr>
        <w:ind w:left="5760" w:hanging="360"/>
      </w:pPr>
    </w:lvl>
    <w:lvl w:ilvl="8" w:tplc="88652224" w:tentative="1">
      <w:start w:val="1"/>
      <w:numFmt w:val="lowerRoman"/>
      <w:lvlText w:val="%9."/>
      <w:lvlJc w:val="right"/>
      <w:pPr>
        <w:ind w:left="6480" w:hanging="180"/>
      </w:pPr>
    </w:lvl>
  </w:abstractNum>
  <w:abstractNum w:abstractNumId="26848">
    <w:multiLevelType w:val="hybridMultilevel"/>
    <w:lvl w:ilvl="0" w:tplc="10690453">
      <w:start w:val="1"/>
      <w:numFmt w:val="decimal"/>
      <w:lvlText w:val="%1."/>
      <w:lvlJc w:val="left"/>
      <w:pPr>
        <w:ind w:left="720" w:hanging="360"/>
      </w:pPr>
    </w:lvl>
    <w:lvl w:ilvl="1" w:tplc="10690453" w:tentative="1">
      <w:start w:val="1"/>
      <w:numFmt w:val="lowerLetter"/>
      <w:lvlText w:val="%2."/>
      <w:lvlJc w:val="left"/>
      <w:pPr>
        <w:ind w:left="1440" w:hanging="360"/>
      </w:pPr>
    </w:lvl>
    <w:lvl w:ilvl="2" w:tplc="10690453" w:tentative="1">
      <w:start w:val="1"/>
      <w:numFmt w:val="lowerRoman"/>
      <w:lvlText w:val="%3."/>
      <w:lvlJc w:val="right"/>
      <w:pPr>
        <w:ind w:left="2160" w:hanging="180"/>
      </w:pPr>
    </w:lvl>
    <w:lvl w:ilvl="3" w:tplc="10690453" w:tentative="1">
      <w:start w:val="1"/>
      <w:numFmt w:val="decimal"/>
      <w:lvlText w:val="%4."/>
      <w:lvlJc w:val="left"/>
      <w:pPr>
        <w:ind w:left="2880" w:hanging="360"/>
      </w:pPr>
    </w:lvl>
    <w:lvl w:ilvl="4" w:tplc="10690453" w:tentative="1">
      <w:start w:val="1"/>
      <w:numFmt w:val="lowerLetter"/>
      <w:lvlText w:val="%5."/>
      <w:lvlJc w:val="left"/>
      <w:pPr>
        <w:ind w:left="3600" w:hanging="360"/>
      </w:pPr>
    </w:lvl>
    <w:lvl w:ilvl="5" w:tplc="10690453" w:tentative="1">
      <w:start w:val="1"/>
      <w:numFmt w:val="lowerRoman"/>
      <w:lvlText w:val="%6."/>
      <w:lvlJc w:val="right"/>
      <w:pPr>
        <w:ind w:left="4320" w:hanging="180"/>
      </w:pPr>
    </w:lvl>
    <w:lvl w:ilvl="6" w:tplc="10690453" w:tentative="1">
      <w:start w:val="1"/>
      <w:numFmt w:val="decimal"/>
      <w:lvlText w:val="%7."/>
      <w:lvlJc w:val="left"/>
      <w:pPr>
        <w:ind w:left="5040" w:hanging="360"/>
      </w:pPr>
    </w:lvl>
    <w:lvl w:ilvl="7" w:tplc="10690453" w:tentative="1">
      <w:start w:val="1"/>
      <w:numFmt w:val="lowerLetter"/>
      <w:lvlText w:val="%8."/>
      <w:lvlJc w:val="left"/>
      <w:pPr>
        <w:ind w:left="5760" w:hanging="360"/>
      </w:pPr>
    </w:lvl>
    <w:lvl w:ilvl="8" w:tplc="10690453" w:tentative="1">
      <w:start w:val="1"/>
      <w:numFmt w:val="lowerRoman"/>
      <w:lvlText w:val="%9."/>
      <w:lvlJc w:val="right"/>
      <w:pPr>
        <w:ind w:left="6480" w:hanging="180"/>
      </w:pPr>
    </w:lvl>
  </w:abstractNum>
  <w:abstractNum w:abstractNumId="26847">
    <w:multiLevelType w:val="hybridMultilevel"/>
    <w:lvl w:ilvl="0" w:tplc="50855694">
      <w:start w:val="1"/>
      <w:numFmt w:val="decimal"/>
      <w:lvlText w:val="%1."/>
      <w:lvlJc w:val="left"/>
      <w:pPr>
        <w:ind w:left="720" w:hanging="360"/>
      </w:pPr>
    </w:lvl>
    <w:lvl w:ilvl="1" w:tplc="50855694" w:tentative="1">
      <w:start w:val="1"/>
      <w:numFmt w:val="lowerLetter"/>
      <w:lvlText w:val="%2."/>
      <w:lvlJc w:val="left"/>
      <w:pPr>
        <w:ind w:left="1440" w:hanging="360"/>
      </w:pPr>
    </w:lvl>
    <w:lvl w:ilvl="2" w:tplc="50855694" w:tentative="1">
      <w:start w:val="1"/>
      <w:numFmt w:val="lowerRoman"/>
      <w:lvlText w:val="%3."/>
      <w:lvlJc w:val="right"/>
      <w:pPr>
        <w:ind w:left="2160" w:hanging="180"/>
      </w:pPr>
    </w:lvl>
    <w:lvl w:ilvl="3" w:tplc="50855694" w:tentative="1">
      <w:start w:val="1"/>
      <w:numFmt w:val="decimal"/>
      <w:lvlText w:val="%4."/>
      <w:lvlJc w:val="left"/>
      <w:pPr>
        <w:ind w:left="2880" w:hanging="360"/>
      </w:pPr>
    </w:lvl>
    <w:lvl w:ilvl="4" w:tplc="50855694" w:tentative="1">
      <w:start w:val="1"/>
      <w:numFmt w:val="lowerLetter"/>
      <w:lvlText w:val="%5."/>
      <w:lvlJc w:val="left"/>
      <w:pPr>
        <w:ind w:left="3600" w:hanging="360"/>
      </w:pPr>
    </w:lvl>
    <w:lvl w:ilvl="5" w:tplc="50855694" w:tentative="1">
      <w:start w:val="1"/>
      <w:numFmt w:val="lowerRoman"/>
      <w:lvlText w:val="%6."/>
      <w:lvlJc w:val="right"/>
      <w:pPr>
        <w:ind w:left="4320" w:hanging="180"/>
      </w:pPr>
    </w:lvl>
    <w:lvl w:ilvl="6" w:tplc="50855694" w:tentative="1">
      <w:start w:val="1"/>
      <w:numFmt w:val="decimal"/>
      <w:lvlText w:val="%7."/>
      <w:lvlJc w:val="left"/>
      <w:pPr>
        <w:ind w:left="5040" w:hanging="360"/>
      </w:pPr>
    </w:lvl>
    <w:lvl w:ilvl="7" w:tplc="50855694" w:tentative="1">
      <w:start w:val="1"/>
      <w:numFmt w:val="lowerLetter"/>
      <w:lvlText w:val="%8."/>
      <w:lvlJc w:val="left"/>
      <w:pPr>
        <w:ind w:left="5760" w:hanging="360"/>
      </w:pPr>
    </w:lvl>
    <w:lvl w:ilvl="8" w:tplc="50855694" w:tentative="1">
      <w:start w:val="1"/>
      <w:numFmt w:val="lowerRoman"/>
      <w:lvlText w:val="%9."/>
      <w:lvlJc w:val="right"/>
      <w:pPr>
        <w:ind w:left="6480" w:hanging="180"/>
      </w:pPr>
    </w:lvl>
  </w:abstractNum>
  <w:abstractNum w:abstractNumId="26846">
    <w:multiLevelType w:val="hybridMultilevel"/>
    <w:lvl w:ilvl="0" w:tplc="59423883">
      <w:start w:val="1"/>
      <w:numFmt w:val="decimal"/>
      <w:lvlText w:val="%1."/>
      <w:lvlJc w:val="left"/>
      <w:pPr>
        <w:ind w:left="720" w:hanging="360"/>
      </w:pPr>
    </w:lvl>
    <w:lvl w:ilvl="1" w:tplc="59423883" w:tentative="1">
      <w:start w:val="1"/>
      <w:numFmt w:val="lowerLetter"/>
      <w:lvlText w:val="%2."/>
      <w:lvlJc w:val="left"/>
      <w:pPr>
        <w:ind w:left="1440" w:hanging="360"/>
      </w:pPr>
    </w:lvl>
    <w:lvl w:ilvl="2" w:tplc="59423883" w:tentative="1">
      <w:start w:val="1"/>
      <w:numFmt w:val="lowerRoman"/>
      <w:lvlText w:val="%3."/>
      <w:lvlJc w:val="right"/>
      <w:pPr>
        <w:ind w:left="2160" w:hanging="180"/>
      </w:pPr>
    </w:lvl>
    <w:lvl w:ilvl="3" w:tplc="59423883" w:tentative="1">
      <w:start w:val="1"/>
      <w:numFmt w:val="decimal"/>
      <w:lvlText w:val="%4."/>
      <w:lvlJc w:val="left"/>
      <w:pPr>
        <w:ind w:left="2880" w:hanging="360"/>
      </w:pPr>
    </w:lvl>
    <w:lvl w:ilvl="4" w:tplc="59423883" w:tentative="1">
      <w:start w:val="1"/>
      <w:numFmt w:val="lowerLetter"/>
      <w:lvlText w:val="%5."/>
      <w:lvlJc w:val="left"/>
      <w:pPr>
        <w:ind w:left="3600" w:hanging="360"/>
      </w:pPr>
    </w:lvl>
    <w:lvl w:ilvl="5" w:tplc="59423883" w:tentative="1">
      <w:start w:val="1"/>
      <w:numFmt w:val="lowerRoman"/>
      <w:lvlText w:val="%6."/>
      <w:lvlJc w:val="right"/>
      <w:pPr>
        <w:ind w:left="4320" w:hanging="180"/>
      </w:pPr>
    </w:lvl>
    <w:lvl w:ilvl="6" w:tplc="59423883" w:tentative="1">
      <w:start w:val="1"/>
      <w:numFmt w:val="decimal"/>
      <w:lvlText w:val="%7."/>
      <w:lvlJc w:val="left"/>
      <w:pPr>
        <w:ind w:left="5040" w:hanging="360"/>
      </w:pPr>
    </w:lvl>
    <w:lvl w:ilvl="7" w:tplc="59423883" w:tentative="1">
      <w:start w:val="1"/>
      <w:numFmt w:val="lowerLetter"/>
      <w:lvlText w:val="%8."/>
      <w:lvlJc w:val="left"/>
      <w:pPr>
        <w:ind w:left="5760" w:hanging="360"/>
      </w:pPr>
    </w:lvl>
    <w:lvl w:ilvl="8" w:tplc="59423883" w:tentative="1">
      <w:start w:val="1"/>
      <w:numFmt w:val="lowerRoman"/>
      <w:lvlText w:val="%9."/>
      <w:lvlJc w:val="right"/>
      <w:pPr>
        <w:ind w:left="6480" w:hanging="180"/>
      </w:pPr>
    </w:lvl>
  </w:abstractNum>
  <w:abstractNum w:abstractNumId="26845">
    <w:multiLevelType w:val="hybridMultilevel"/>
    <w:lvl w:ilvl="0" w:tplc="55431819">
      <w:start w:val="1"/>
      <w:numFmt w:val="decimal"/>
      <w:lvlText w:val="%1."/>
      <w:lvlJc w:val="left"/>
      <w:pPr>
        <w:ind w:left="720" w:hanging="360"/>
      </w:pPr>
    </w:lvl>
    <w:lvl w:ilvl="1" w:tplc="55431819" w:tentative="1">
      <w:start w:val="1"/>
      <w:numFmt w:val="lowerLetter"/>
      <w:lvlText w:val="%2."/>
      <w:lvlJc w:val="left"/>
      <w:pPr>
        <w:ind w:left="1440" w:hanging="360"/>
      </w:pPr>
    </w:lvl>
    <w:lvl w:ilvl="2" w:tplc="55431819" w:tentative="1">
      <w:start w:val="1"/>
      <w:numFmt w:val="lowerRoman"/>
      <w:lvlText w:val="%3."/>
      <w:lvlJc w:val="right"/>
      <w:pPr>
        <w:ind w:left="2160" w:hanging="180"/>
      </w:pPr>
    </w:lvl>
    <w:lvl w:ilvl="3" w:tplc="55431819" w:tentative="1">
      <w:start w:val="1"/>
      <w:numFmt w:val="decimal"/>
      <w:lvlText w:val="%4."/>
      <w:lvlJc w:val="left"/>
      <w:pPr>
        <w:ind w:left="2880" w:hanging="360"/>
      </w:pPr>
    </w:lvl>
    <w:lvl w:ilvl="4" w:tplc="55431819" w:tentative="1">
      <w:start w:val="1"/>
      <w:numFmt w:val="lowerLetter"/>
      <w:lvlText w:val="%5."/>
      <w:lvlJc w:val="left"/>
      <w:pPr>
        <w:ind w:left="3600" w:hanging="360"/>
      </w:pPr>
    </w:lvl>
    <w:lvl w:ilvl="5" w:tplc="55431819" w:tentative="1">
      <w:start w:val="1"/>
      <w:numFmt w:val="lowerRoman"/>
      <w:lvlText w:val="%6."/>
      <w:lvlJc w:val="right"/>
      <w:pPr>
        <w:ind w:left="4320" w:hanging="180"/>
      </w:pPr>
    </w:lvl>
    <w:lvl w:ilvl="6" w:tplc="55431819" w:tentative="1">
      <w:start w:val="1"/>
      <w:numFmt w:val="decimal"/>
      <w:lvlText w:val="%7."/>
      <w:lvlJc w:val="left"/>
      <w:pPr>
        <w:ind w:left="5040" w:hanging="360"/>
      </w:pPr>
    </w:lvl>
    <w:lvl w:ilvl="7" w:tplc="55431819" w:tentative="1">
      <w:start w:val="1"/>
      <w:numFmt w:val="lowerLetter"/>
      <w:lvlText w:val="%8."/>
      <w:lvlJc w:val="left"/>
      <w:pPr>
        <w:ind w:left="5760" w:hanging="360"/>
      </w:pPr>
    </w:lvl>
    <w:lvl w:ilvl="8" w:tplc="55431819" w:tentative="1">
      <w:start w:val="1"/>
      <w:numFmt w:val="lowerRoman"/>
      <w:lvlText w:val="%9."/>
      <w:lvlJc w:val="right"/>
      <w:pPr>
        <w:ind w:left="6480" w:hanging="180"/>
      </w:pPr>
    </w:lvl>
  </w:abstractNum>
  <w:abstractNum w:abstractNumId="26844">
    <w:multiLevelType w:val="hybridMultilevel"/>
    <w:lvl w:ilvl="0" w:tplc="1912396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6844">
    <w:abstractNumId w:val="26844"/>
  </w:num>
  <w:num w:numId="26845">
    <w:abstractNumId w:val="26845"/>
  </w:num>
  <w:num w:numId="26846">
    <w:abstractNumId w:val="26846"/>
  </w:num>
  <w:num w:numId="26847">
    <w:abstractNumId w:val="26847"/>
  </w:num>
  <w:num w:numId="26848">
    <w:abstractNumId w:val="26848"/>
  </w:num>
  <w:num w:numId="26849">
    <w:abstractNumId w:val="26849"/>
  </w:num>
  <w:num w:numId="26850">
    <w:abstractNumId w:val="26850"/>
  </w:num>
  <w:num w:numId="26851">
    <w:abstractNumId w:val="26851"/>
  </w:num>
  <w:num w:numId="26852">
    <w:abstractNumId w:val="26852"/>
  </w:num>
  <w:num w:numId="26853">
    <w:abstractNumId w:val="26853"/>
  </w:num>
  <w:num w:numId="26854">
    <w:abstractNumId w:val="26854"/>
  </w:num>
  <w:num w:numId="26855">
    <w:abstractNumId w:val="2685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20087786" Type="http://schemas.openxmlformats.org/officeDocument/2006/relationships/comments" Target="comments.xml"/><Relationship Id="rId167093265" Type="http://schemas.microsoft.com/office/2011/relationships/commentsExtended" Target="commentsExtended.xml"/><Relationship Id="rId77584115" Type="http://schemas.openxmlformats.org/officeDocument/2006/relationships/image" Target="media/imgrId77584115.jpg"/><Relationship Id="rId7583641b2ddde9d1b" Type="http://schemas.openxmlformats.org/officeDocument/2006/relationships/hyperlink" Target="https://iservice.lombardini.it/jsp/Template2/manuale.jsp?id=101&amp;parent=1000" TargetMode="External"/><Relationship Id="rId4949641b2dddec805" Type="http://schemas.openxmlformats.org/officeDocument/2006/relationships/hyperlink" Target="https://iservice.lombardini.it/jsp/Template2/manuale.jsp?id=195&amp;parent=1000" TargetMode="External"/><Relationship Id="rId4262641b2dde9e052" Type="http://schemas.openxmlformats.org/officeDocument/2006/relationships/hyperlink" Target="https://iservice.lombardini.it/jsp/Template2/manuale.jsp?id=638&amp;parent=1273" TargetMode="External"/><Relationship Id="rId3859641b2ddebb5e0" Type="http://schemas.openxmlformats.org/officeDocument/2006/relationships/hyperlink" Target="https://iservice.lombardini.it/jsp/Template2/manuale.jsp?id=573&amp;parent=1273" TargetMode="External"/><Relationship Id="rId8193641b2ddf0f5e1" Type="http://schemas.openxmlformats.org/officeDocument/2006/relationships/hyperlink" Target="https://iservice.lombardini.it/jsp/Template2/manuale.jsp?id=573&amp;parent=1273" TargetMode="External"/><Relationship Id="rId1614641b2ddf0fd9e" Type="http://schemas.openxmlformats.org/officeDocument/2006/relationships/hyperlink" Target="https://iservice.lombardini.it/jsp/Template2/manuale.jsp?id=573&amp;parent=1273" TargetMode="External"/><Relationship Id="rId9931641b2ddf4d6ec" Type="http://schemas.openxmlformats.org/officeDocument/2006/relationships/hyperlink" Target="https://www.youtube.com/embed/rtTjmWlZ1cc?rel=0&amp;showinfo=0" TargetMode="External"/><Relationship Id="rId5388641b2de04551d" Type="http://schemas.openxmlformats.org/officeDocument/2006/relationships/hyperlink" Target="https://iservice.lombardini.it/jsp/Template2/manuale.jsp?id=637&amp;parent=1273" TargetMode="External"/><Relationship Id="rId1143641b2de1713e2" Type="http://schemas.openxmlformats.org/officeDocument/2006/relationships/hyperlink" Target="https://www.youtube.com/embed/6-0TbYG2EkY?showinfo=0&amp;rel=0" TargetMode="External"/><Relationship Id="rId5975641b2de2676a7" Type="http://schemas.openxmlformats.org/officeDocument/2006/relationships/hyperlink" Target="https://iservice.lombardini.it/jsp/Template2/manuale.jsp?id=619&amp;parent=1273" TargetMode="External"/><Relationship Id="rId2320641b2de29097a" Type="http://schemas.openxmlformats.org/officeDocument/2006/relationships/hyperlink" Target="https://iservice.lombardini.it/jsp/Template2/manuale.jsp?id=560&amp;parent=1273" TargetMode="External"/><Relationship Id="rId9353641b2de2ab3c7" Type="http://schemas.openxmlformats.org/officeDocument/2006/relationships/hyperlink" Target="https://iservice.lombardini.it/jsp/Template2/manuale.jsp?id=560&amp;parent=1273" TargetMode="External"/><Relationship Id="rId3887641b2de353907" Type="http://schemas.openxmlformats.org/officeDocument/2006/relationships/hyperlink" Target="https://iservice.lombardini.it/jsp/Template2/manuale.jsp?id=560&amp;parent=1273" TargetMode="External"/><Relationship Id="rId8921641b2de415627" Type="http://schemas.openxmlformats.org/officeDocument/2006/relationships/hyperlink" Target="https://iservice.lombardini.it/jsp/Template2/manuale.jsp?id=101&amp;parent=1273" TargetMode="External"/><Relationship Id="rId4318641b2de437d78" Type="http://schemas.openxmlformats.org/officeDocument/2006/relationships/hyperlink" Target="https://iservice.lombardini.it/jsp/Template2/manuale.jsp?id=637&amp;parent=1273" TargetMode="External"/><Relationship Id="rId4376641b2de45ec10" Type="http://schemas.openxmlformats.org/officeDocument/2006/relationships/hyperlink" Target="https://iservice.lombardini.it/jsp/Template2/manuale.jsp?id=101&amp;parent=1273" TargetMode="External"/><Relationship Id="rId8612641b2de45f338" Type="http://schemas.openxmlformats.org/officeDocument/2006/relationships/hyperlink" Target="https://iservice.lombardini.it/jsp/Template2/manuale.jsp?id=635&amp;parent=1273" TargetMode="External"/><Relationship Id="rId4025641b2de479b6e" Type="http://schemas.openxmlformats.org/officeDocument/2006/relationships/hyperlink" Target="https://iservice.lombardini.it/jsp/Template2/manuale.jsp?id=638&amp;parent=1273" TargetMode="External"/><Relationship Id="rId8921641b2dde0d94c" Type="http://schemas.openxmlformats.org/officeDocument/2006/relationships/image" Target="media/imgrId8921641b2dde0d94c.jpg"/><Relationship Id="rId8394641b2dde1e9b5" Type="http://schemas.openxmlformats.org/officeDocument/2006/relationships/image" Target="media/imgrId8394641b2dde1e9b5.jpg"/><Relationship Id="rId7575641b2dde26e8a" Type="http://schemas.openxmlformats.org/officeDocument/2006/relationships/image" Target="media/imgrId7575641b2dde26e8a.jpg"/><Relationship Id="rId8259641b2dde2e0bc" Type="http://schemas.openxmlformats.org/officeDocument/2006/relationships/image" Target="media/imgrId8259641b2dde2e0bc.jpg"/><Relationship Id="rId4680641b2dde35f1c" Type="http://schemas.openxmlformats.org/officeDocument/2006/relationships/image" Target="media/imgrId4680641b2dde35f1c.jpg"/><Relationship Id="rId4115641b2dde42c10" Type="http://schemas.openxmlformats.org/officeDocument/2006/relationships/image" Target="media/imgrId4115641b2dde42c10.jpg"/><Relationship Id="rId6906641b2dde46f6a" Type="http://schemas.openxmlformats.org/officeDocument/2006/relationships/image" Target="media/imgrId6906641b2dde46f6a.jpg"/><Relationship Id="rId2680641b2dde57906" Type="http://schemas.openxmlformats.org/officeDocument/2006/relationships/image" Target="media/imgrId2680641b2dde57906.png"/><Relationship Id="rId3780641b2dde760ab" Type="http://schemas.openxmlformats.org/officeDocument/2006/relationships/image" Target="media/imgrId3780641b2dde760ab.jpg"/><Relationship Id="rId5199641b2dde87310" Type="http://schemas.openxmlformats.org/officeDocument/2006/relationships/image" Target="media/imgrId5199641b2dde87310.png"/><Relationship Id="rId5355641b2dde96c80" Type="http://schemas.openxmlformats.org/officeDocument/2006/relationships/image" Target="media/imgrId5355641b2dde96c80.png"/><Relationship Id="rId2170641b2dde9d8b4" Type="http://schemas.openxmlformats.org/officeDocument/2006/relationships/image" Target="media/imgrId2170641b2dde9d8b4.jpg"/><Relationship Id="rId2968641b2ddeabf2f" Type="http://schemas.openxmlformats.org/officeDocument/2006/relationships/image" Target="media/imgrId2968641b2ddeabf2f.jpg"/><Relationship Id="rId4637641b2ddeb4785" Type="http://schemas.openxmlformats.org/officeDocument/2006/relationships/image" Target="media/imgrId4637641b2ddeb4785.png"/><Relationship Id="rId9540641b2ddeba6fe" Type="http://schemas.openxmlformats.org/officeDocument/2006/relationships/image" Target="media/imgrId9540641b2ddeba6fe.jpg"/><Relationship Id="rId3129641b2ddec2b1d" Type="http://schemas.openxmlformats.org/officeDocument/2006/relationships/image" Target="media/imgrId3129641b2ddec2b1d.jpg"/><Relationship Id="rId5288641b2ddecb573" Type="http://schemas.openxmlformats.org/officeDocument/2006/relationships/image" Target="media/imgrId5288641b2ddecb573.jpg"/><Relationship Id="rId9616641b2dded2528" Type="http://schemas.openxmlformats.org/officeDocument/2006/relationships/image" Target="media/imgrId9616641b2dded2528.jpg"/><Relationship Id="rId9301641b2ddee3300" Type="http://schemas.openxmlformats.org/officeDocument/2006/relationships/image" Target="media/imgrId9301641b2ddee3300.jpg"/><Relationship Id="rId6980641b2ddf01164" Type="http://schemas.openxmlformats.org/officeDocument/2006/relationships/image" Target="media/imgrId6980641b2ddf01164.jpg"/><Relationship Id="rId1958641b2ddf0e6bb" Type="http://schemas.openxmlformats.org/officeDocument/2006/relationships/image" Target="media/imgrId1958641b2ddf0e6bb.jpg"/><Relationship Id="rId9169641b2ddf15c82" Type="http://schemas.openxmlformats.org/officeDocument/2006/relationships/image" Target="media/imgrId9169641b2ddf15c82.jpg"/><Relationship Id="rId4158641b2ddf1e9f8" Type="http://schemas.openxmlformats.org/officeDocument/2006/relationships/image" Target="media/imgrId4158641b2ddf1e9f8.jpg"/><Relationship Id="rId4347641b2ddf265e5" Type="http://schemas.openxmlformats.org/officeDocument/2006/relationships/image" Target="media/imgrId4347641b2ddf265e5.jpg"/><Relationship Id="rId4419641b2ddf2dab6" Type="http://schemas.openxmlformats.org/officeDocument/2006/relationships/image" Target="media/imgrId4419641b2ddf2dab6.jpg"/><Relationship Id="rId1420641b2ddf428fe" Type="http://schemas.openxmlformats.org/officeDocument/2006/relationships/image" Target="media/imgrId1420641b2ddf428fe.png"/><Relationship Id="rId5342641b2ddf4cf71" Type="http://schemas.openxmlformats.org/officeDocument/2006/relationships/image" Target="media/imgrId5342641b2ddf4cf71.png"/><Relationship Id="rId8064641b2ddf59341" Type="http://schemas.openxmlformats.org/officeDocument/2006/relationships/image" Target="media/imgrId8064641b2ddf59341.png"/><Relationship Id="rId9001641b2ddf64ebb" Type="http://schemas.openxmlformats.org/officeDocument/2006/relationships/image" Target="media/imgrId9001641b2ddf64ebb.png"/><Relationship Id="rId1604641b2ddf8d37c" Type="http://schemas.openxmlformats.org/officeDocument/2006/relationships/image" Target="media/imgrId1604641b2ddf8d37c.png"/><Relationship Id="rId4124641b2ddfb0204" Type="http://schemas.openxmlformats.org/officeDocument/2006/relationships/image" Target="media/imgrId4124641b2ddfb0204.png"/><Relationship Id="rId9294641b2ddfc433d" Type="http://schemas.openxmlformats.org/officeDocument/2006/relationships/image" Target="media/imgrId9294641b2ddfc433d.png"/><Relationship Id="rId8629641b2ddfe2941" Type="http://schemas.openxmlformats.org/officeDocument/2006/relationships/image" Target="media/imgrId8629641b2ddfe2941.png"/><Relationship Id="rId1932641b2ddff33ec" Type="http://schemas.openxmlformats.org/officeDocument/2006/relationships/image" Target="media/imgrId1932641b2ddff33ec.jpg"/><Relationship Id="rId3878641b2de00a7f0" Type="http://schemas.openxmlformats.org/officeDocument/2006/relationships/image" Target="media/imgrId3878641b2de00a7f0.jpg"/><Relationship Id="rId1935641b2de018646" Type="http://schemas.openxmlformats.org/officeDocument/2006/relationships/image" Target="media/imgrId1935641b2de018646.png"/><Relationship Id="rId1584641b2de0236a2" Type="http://schemas.openxmlformats.org/officeDocument/2006/relationships/image" Target="media/imgrId1584641b2de0236a2.png"/><Relationship Id="rId7094641b2de033bc1" Type="http://schemas.openxmlformats.org/officeDocument/2006/relationships/image" Target="media/imgrId7094641b2de033bc1.png"/><Relationship Id="rId1176641b2de03d572" Type="http://schemas.openxmlformats.org/officeDocument/2006/relationships/image" Target="media/imgrId1176641b2de03d572.png"/><Relationship Id="rId1426641b2de044d9f" Type="http://schemas.openxmlformats.org/officeDocument/2006/relationships/image" Target="media/imgrId1426641b2de044d9f.jpg"/><Relationship Id="rId3998641b2de0534e8" Type="http://schemas.openxmlformats.org/officeDocument/2006/relationships/image" Target="media/imgrId3998641b2de0534e8.jpg"/><Relationship Id="rId8725641b2de05f88d" Type="http://schemas.openxmlformats.org/officeDocument/2006/relationships/image" Target="media/imgrId8725641b2de05f88d.jpg"/><Relationship Id="rId4770641b2de06ddf4" Type="http://schemas.openxmlformats.org/officeDocument/2006/relationships/image" Target="media/imgrId4770641b2de06ddf4.jpg"/><Relationship Id="rId8725641b2de0740a3" Type="http://schemas.openxmlformats.org/officeDocument/2006/relationships/image" Target="media/imgrId8725641b2de0740a3.jpg"/><Relationship Id="rId4009641b2de083718" Type="http://schemas.openxmlformats.org/officeDocument/2006/relationships/image" Target="media/imgrId4009641b2de083718.jpg"/><Relationship Id="rId8750641b2de08e9ea" Type="http://schemas.openxmlformats.org/officeDocument/2006/relationships/image" Target="media/imgrId8750641b2de08e9ea.jpg"/><Relationship Id="rId9441641b2de096d48" Type="http://schemas.openxmlformats.org/officeDocument/2006/relationships/image" Target="media/imgrId9441641b2de096d48.png"/><Relationship Id="rId6807641b2de0a42d5" Type="http://schemas.openxmlformats.org/officeDocument/2006/relationships/image" Target="media/imgrId6807641b2de0a42d5.png"/><Relationship Id="rId1368641b2de0bd632" Type="http://schemas.openxmlformats.org/officeDocument/2006/relationships/image" Target="media/imgrId1368641b2de0bd632.png"/><Relationship Id="rId2416641b2de0cb84b" Type="http://schemas.openxmlformats.org/officeDocument/2006/relationships/image" Target="media/imgrId2416641b2de0cb84b.png"/><Relationship Id="rId5474641b2de0d8b1d" Type="http://schemas.openxmlformats.org/officeDocument/2006/relationships/image" Target="media/imgrId5474641b2de0d8b1d.jpg"/><Relationship Id="rId5013641b2de0e2533" Type="http://schemas.openxmlformats.org/officeDocument/2006/relationships/image" Target="media/imgrId5013641b2de0e2533.png"/><Relationship Id="rId1452641b2de11f9aa" Type="http://schemas.openxmlformats.org/officeDocument/2006/relationships/image" Target="media/imgrId1452641b2de11f9aa.jpg"/><Relationship Id="rId3404641b2de12ea0a" Type="http://schemas.openxmlformats.org/officeDocument/2006/relationships/image" Target="media/imgrId3404641b2de12ea0a.jpg"/><Relationship Id="rId6782641b2de141983" Type="http://schemas.openxmlformats.org/officeDocument/2006/relationships/image" Target="media/imgrId6782641b2de141983.jpg"/><Relationship Id="rId9060641b2de148d8c" Type="http://schemas.openxmlformats.org/officeDocument/2006/relationships/image" Target="media/imgrId9060641b2de148d8c.jpg"/><Relationship Id="rId9344641b2de15531d" Type="http://schemas.openxmlformats.org/officeDocument/2006/relationships/image" Target="media/imgrId9344641b2de15531d.png"/><Relationship Id="rId8029641b2de16a8db" Type="http://schemas.openxmlformats.org/officeDocument/2006/relationships/image" Target="media/imgrId8029641b2de16a8db.jpg"/><Relationship Id="rId2254641b2de170a1a" Type="http://schemas.openxmlformats.org/officeDocument/2006/relationships/image" Target="media/imgrId2254641b2de170a1a.jpg"/><Relationship Id="rId7792641b2de177d2d" Type="http://schemas.openxmlformats.org/officeDocument/2006/relationships/image" Target="media/imgrId7792641b2de177d2d.jpg"/><Relationship Id="rId2365641b2de181727" Type="http://schemas.openxmlformats.org/officeDocument/2006/relationships/image" Target="media/imgrId2365641b2de181727.jpg"/><Relationship Id="rId4002641b2de18aa82" Type="http://schemas.openxmlformats.org/officeDocument/2006/relationships/image" Target="media/imgrId4002641b2de18aa82.jpg"/><Relationship Id="rId3970641b2de190e5a" Type="http://schemas.openxmlformats.org/officeDocument/2006/relationships/image" Target="media/imgrId3970641b2de190e5a.jpg"/><Relationship Id="rId8500641b2de19a059" Type="http://schemas.openxmlformats.org/officeDocument/2006/relationships/image" Target="media/imgrId8500641b2de19a059.jpg"/><Relationship Id="rId6386641b2de1a38ed" Type="http://schemas.openxmlformats.org/officeDocument/2006/relationships/image" Target="media/imgrId6386641b2de1a38ed.jpg"/><Relationship Id="rId4395641b2de1a9eb6" Type="http://schemas.openxmlformats.org/officeDocument/2006/relationships/image" Target="media/imgrId4395641b2de1a9eb6.jpg"/><Relationship Id="rId6099641b2de1b30d8" Type="http://schemas.openxmlformats.org/officeDocument/2006/relationships/image" Target="media/imgrId6099641b2de1b30d8.jpg"/><Relationship Id="rId5837641b2de1bc5f8" Type="http://schemas.openxmlformats.org/officeDocument/2006/relationships/image" Target="media/imgrId5837641b2de1bc5f8.jpg"/><Relationship Id="rId5982641b2de1c5d58" Type="http://schemas.openxmlformats.org/officeDocument/2006/relationships/image" Target="media/imgrId5982641b2de1c5d58.jpg"/><Relationship Id="rId9002641b2de1ced06" Type="http://schemas.openxmlformats.org/officeDocument/2006/relationships/image" Target="media/imgrId9002641b2de1ced06.jpg"/><Relationship Id="rId9566641b2de1d8824" Type="http://schemas.openxmlformats.org/officeDocument/2006/relationships/image" Target="media/imgrId9566641b2de1d8824.jpg"/><Relationship Id="rId3705641b2de1e1fbf" Type="http://schemas.openxmlformats.org/officeDocument/2006/relationships/image" Target="media/imgrId3705641b2de1e1fbf.jpg"/><Relationship Id="rId6639641b2de1eb7e6" Type="http://schemas.openxmlformats.org/officeDocument/2006/relationships/image" Target="media/imgrId6639641b2de1eb7e6.jpg"/><Relationship Id="rId3494641b2de20046c" Type="http://schemas.openxmlformats.org/officeDocument/2006/relationships/image" Target="media/imgrId3494641b2de20046c.png"/><Relationship Id="rId3230641b2de20d7c8" Type="http://schemas.openxmlformats.org/officeDocument/2006/relationships/image" Target="media/imgrId3230641b2de20d7c8.jpg"/><Relationship Id="rId3105641b2de214651" Type="http://schemas.openxmlformats.org/officeDocument/2006/relationships/image" Target="media/imgrId3105641b2de214651.jpg"/><Relationship Id="rId5907641b2de21b622" Type="http://schemas.openxmlformats.org/officeDocument/2006/relationships/image" Target="media/imgrId5907641b2de21b622.jpg"/><Relationship Id="rId5436641b2de224a0c" Type="http://schemas.openxmlformats.org/officeDocument/2006/relationships/image" Target="media/imgrId5436641b2de224a0c.jpg"/><Relationship Id="rId5205641b2de22e0c3" Type="http://schemas.openxmlformats.org/officeDocument/2006/relationships/image" Target="media/imgrId5205641b2de22e0c3.jpg"/><Relationship Id="rId2171641b2de236ef0" Type="http://schemas.openxmlformats.org/officeDocument/2006/relationships/image" Target="media/imgrId2171641b2de236ef0.jpg"/><Relationship Id="rId5880641b2de240407" Type="http://schemas.openxmlformats.org/officeDocument/2006/relationships/image" Target="media/imgrId5880641b2de240407.jpg"/><Relationship Id="rId3493641b2de249f3f" Type="http://schemas.openxmlformats.org/officeDocument/2006/relationships/image" Target="media/imgrId3493641b2de249f3f.jpg"/><Relationship Id="rId3711641b2de252d2d" Type="http://schemas.openxmlformats.org/officeDocument/2006/relationships/image" Target="media/imgrId3711641b2de252d2d.jpg"/><Relationship Id="rId8328641b2de25b428" Type="http://schemas.openxmlformats.org/officeDocument/2006/relationships/image" Target="media/imgrId8328641b2de25b428.jpg"/><Relationship Id="rId2425641b2de264d06" Type="http://schemas.openxmlformats.org/officeDocument/2006/relationships/image" Target="media/imgrId2425641b2de264d06.jpg"/><Relationship Id="rId8925641b2de271cf6" Type="http://schemas.openxmlformats.org/officeDocument/2006/relationships/image" Target="media/imgrId8925641b2de271cf6.jpg"/><Relationship Id="rId9227641b2de27c28c" Type="http://schemas.openxmlformats.org/officeDocument/2006/relationships/image" Target="media/imgrId9227641b2de27c28c.jpg"/><Relationship Id="rId8948641b2de289584" Type="http://schemas.openxmlformats.org/officeDocument/2006/relationships/image" Target="media/imgrId8948641b2de289584.jpg"/><Relationship Id="rId2754641b2de29023f" Type="http://schemas.openxmlformats.org/officeDocument/2006/relationships/image" Target="media/imgrId2754641b2de29023f.jpg"/><Relationship Id="rId9173641b2de299bc2" Type="http://schemas.openxmlformats.org/officeDocument/2006/relationships/image" Target="media/imgrId9173641b2de299bc2.jpg"/><Relationship Id="rId3655641b2de2a5ad2" Type="http://schemas.openxmlformats.org/officeDocument/2006/relationships/image" Target="media/imgrId3655641b2de2a5ad2.jpg"/><Relationship Id="rId5961641b2de2aac48" Type="http://schemas.openxmlformats.org/officeDocument/2006/relationships/image" Target="media/imgrId5961641b2de2aac48.jpg"/><Relationship Id="rId8776641b2de2b81d9" Type="http://schemas.openxmlformats.org/officeDocument/2006/relationships/image" Target="media/imgrId8776641b2de2b81d9.jpg"/><Relationship Id="rId7548641b2de2bf29d" Type="http://schemas.openxmlformats.org/officeDocument/2006/relationships/image" Target="media/imgrId7548641b2de2bf29d.jpg"/><Relationship Id="rId5140641b2de2cdad3" Type="http://schemas.openxmlformats.org/officeDocument/2006/relationships/image" Target="media/imgrId5140641b2de2cdad3.jpg"/><Relationship Id="rId4945641b2de2de6fe" Type="http://schemas.openxmlformats.org/officeDocument/2006/relationships/image" Target="media/imgrId4945641b2de2de6fe.jpg"/><Relationship Id="rId9774641b2de2e833b" Type="http://schemas.openxmlformats.org/officeDocument/2006/relationships/image" Target="media/imgrId9774641b2de2e833b.jpg"/><Relationship Id="rId6262641b2de30162e" Type="http://schemas.openxmlformats.org/officeDocument/2006/relationships/image" Target="media/imgrId6262641b2de30162e.jpg"/><Relationship Id="rId9303641b2de30b98c" Type="http://schemas.openxmlformats.org/officeDocument/2006/relationships/image" Target="media/imgrId9303641b2de30b98c.jpg"/><Relationship Id="rId1036641b2de313a11" Type="http://schemas.openxmlformats.org/officeDocument/2006/relationships/image" Target="media/imgrId1036641b2de313a11.jpg"/><Relationship Id="rId9782641b2de320a1c" Type="http://schemas.openxmlformats.org/officeDocument/2006/relationships/image" Target="media/imgrId9782641b2de320a1c.jpg"/><Relationship Id="rId9010641b2de329ce9" Type="http://schemas.openxmlformats.org/officeDocument/2006/relationships/image" Target="media/imgrId9010641b2de329ce9.png"/><Relationship Id="rId2418641b2de331cde" Type="http://schemas.openxmlformats.org/officeDocument/2006/relationships/image" Target="media/imgrId2418641b2de331cde.jpg"/><Relationship Id="rId4792641b2de3392d8" Type="http://schemas.openxmlformats.org/officeDocument/2006/relationships/image" Target="media/imgrId4792641b2de3392d8.jpg"/><Relationship Id="rId6680641b2de341b87" Type="http://schemas.openxmlformats.org/officeDocument/2006/relationships/image" Target="media/imgrId6680641b2de341b87.jpg"/><Relationship Id="rId1647641b2de34c143" Type="http://schemas.openxmlformats.org/officeDocument/2006/relationships/image" Target="media/imgrId1647641b2de34c143.jpg"/><Relationship Id="rId6282641b2de352fff" Type="http://schemas.openxmlformats.org/officeDocument/2006/relationships/image" Target="media/imgrId6282641b2de352fff.jpg"/><Relationship Id="rId8428641b2de35cb15" Type="http://schemas.openxmlformats.org/officeDocument/2006/relationships/image" Target="media/imgrId8428641b2de35cb15.jpg"/><Relationship Id="rId4643641b2de36676e" Type="http://schemas.openxmlformats.org/officeDocument/2006/relationships/image" Target="media/imgrId4643641b2de36676e.jpg"/><Relationship Id="rId8328641b2de370f14" Type="http://schemas.openxmlformats.org/officeDocument/2006/relationships/image" Target="media/imgrId8328641b2de370f14.jpg"/><Relationship Id="rId9249641b2de37ab95" Type="http://schemas.openxmlformats.org/officeDocument/2006/relationships/image" Target="media/imgrId9249641b2de37ab95.jpg"/><Relationship Id="rId9946641b2de3847fd" Type="http://schemas.openxmlformats.org/officeDocument/2006/relationships/image" Target="media/imgrId9946641b2de3847fd.jpg"/><Relationship Id="rId2240641b2de38e4ab" Type="http://schemas.openxmlformats.org/officeDocument/2006/relationships/image" Target="media/imgrId2240641b2de38e4ab.jpg"/><Relationship Id="rId3603641b2de394852" Type="http://schemas.openxmlformats.org/officeDocument/2006/relationships/image" Target="media/imgrId3603641b2de394852.jpg"/><Relationship Id="rId9261641b2de3aa723" Type="http://schemas.openxmlformats.org/officeDocument/2006/relationships/image" Target="media/imgrId9261641b2de3aa723.png"/><Relationship Id="rId5366641b2de3b0cff" Type="http://schemas.openxmlformats.org/officeDocument/2006/relationships/image" Target="media/imgrId5366641b2de3b0cff.png"/><Relationship Id="rId4135641b2de3b66af" Type="http://schemas.openxmlformats.org/officeDocument/2006/relationships/image" Target="media/imgrId4135641b2de3b66af.png"/><Relationship Id="rId4140641b2de3beaa7" Type="http://schemas.openxmlformats.org/officeDocument/2006/relationships/image" Target="media/imgrId4140641b2de3beaa7.png"/><Relationship Id="rId5042641b2de3c6f86" Type="http://schemas.openxmlformats.org/officeDocument/2006/relationships/image" Target="media/imgrId5042641b2de3c6f86.png"/><Relationship Id="rId5000641b2de3d1afe" Type="http://schemas.openxmlformats.org/officeDocument/2006/relationships/image" Target="media/imgrId5000641b2de3d1afe.jpg"/><Relationship Id="rId5096641b2de3e1490" Type="http://schemas.openxmlformats.org/officeDocument/2006/relationships/image" Target="media/imgrId5096641b2de3e1490.jpg"/><Relationship Id="rId1436641b2de3e81d7" Type="http://schemas.openxmlformats.org/officeDocument/2006/relationships/image" Target="media/imgrId1436641b2de3e81d7.jpg"/><Relationship Id="rId8057641b2de3f2582" Type="http://schemas.openxmlformats.org/officeDocument/2006/relationships/image" Target="media/imgrId8057641b2de3f2582.jpg"/><Relationship Id="rId4608641b2de408e6e" Type="http://schemas.openxmlformats.org/officeDocument/2006/relationships/image" Target="media/imgrId4608641b2de408e6e.jpg"/><Relationship Id="rId5137641b2de413f99" Type="http://schemas.openxmlformats.org/officeDocument/2006/relationships/image" Target="media/imgrId5137641b2de413f99.jpg"/><Relationship Id="rId5894641b2de41fc5f" Type="http://schemas.openxmlformats.org/officeDocument/2006/relationships/image" Target="media/imgrId5894641b2de41fc5f.jpg"/><Relationship Id="rId8685641b2de42ab65" Type="http://schemas.openxmlformats.org/officeDocument/2006/relationships/image" Target="media/imgrId8685641b2de42ab65.jpg"/><Relationship Id="rId7562641b2de432ca7" Type="http://schemas.openxmlformats.org/officeDocument/2006/relationships/image" Target="media/imgrId7562641b2de432ca7.jpg"/><Relationship Id="rId2947641b2de437575" Type="http://schemas.openxmlformats.org/officeDocument/2006/relationships/image" Target="media/imgrId2947641b2de437575.jpg"/><Relationship Id="rId2608641b2de441366" Type="http://schemas.openxmlformats.org/officeDocument/2006/relationships/image" Target="media/imgrId2608641b2de441366.jpg"/><Relationship Id="rId5611641b2de449106" Type="http://schemas.openxmlformats.org/officeDocument/2006/relationships/image" Target="media/imgrId5611641b2de449106.png"/><Relationship Id="rId1676641b2de450227" Type="http://schemas.openxmlformats.org/officeDocument/2006/relationships/image" Target="media/imgrId1676641b2de450227.png"/><Relationship Id="rId9759641b2de457135" Type="http://schemas.openxmlformats.org/officeDocument/2006/relationships/image" Target="media/imgrId9759641b2de457135.png"/><Relationship Id="rId7322641b2de45c7fb" Type="http://schemas.openxmlformats.org/officeDocument/2006/relationships/image" Target="media/imgrId7322641b2de45c7fb.png"/><Relationship Id="rId4904641b2de46ac44" Type="http://schemas.openxmlformats.org/officeDocument/2006/relationships/image" Target="media/imgrId4904641b2de46ac44.jpg"/><Relationship Id="rId9609641b2de4727a1" Type="http://schemas.openxmlformats.org/officeDocument/2006/relationships/image" Target="media/imgrId9609641b2de4727a1.jpg"/><Relationship Id="rId2163641b2de478daf" Type="http://schemas.openxmlformats.org/officeDocument/2006/relationships/image" Target="media/imgrId2163641b2de478daf.jpg"/><Relationship Id="rId8606641b2de47ed15" Type="http://schemas.openxmlformats.org/officeDocument/2006/relationships/image" Target="media/imgrId8606641b2de47ed15.jpg"/><Relationship Id="rId3847641b2de4876cd" Type="http://schemas.openxmlformats.org/officeDocument/2006/relationships/image" Target="media/imgrId3847641b2de4876cd.jpg"/><Relationship Id="rId9861641b2de4903d7" Type="http://schemas.openxmlformats.org/officeDocument/2006/relationships/image" Target="media/imgrId9861641b2de4903d7.jpg"/><Relationship Id="rId3943641b2de49648f" Type="http://schemas.openxmlformats.org/officeDocument/2006/relationships/image" Target="media/imgrId3943641b2de49648f.jpg"/><Relationship Id="rId2425641b2de49cb8d" Type="http://schemas.openxmlformats.org/officeDocument/2006/relationships/image" Target="media/imgrId2425641b2de49cb8d.jpg"/><Relationship Id="rId4032641b2de4a1a13" Type="http://schemas.openxmlformats.org/officeDocument/2006/relationships/image" Target="media/imgrId4032641b2de4a1a13.jpg"/><Relationship Id="rId2010641b2de4bccf3" Type="http://schemas.openxmlformats.org/officeDocument/2006/relationships/image" Target="media/imgrId2010641b2de4bccf3.jpg"/><Relationship Id="rId2808641b2de4cc134" Type="http://schemas.openxmlformats.org/officeDocument/2006/relationships/image" Target="media/imgrId2808641b2de4cc134.png"/><Relationship Id="rId9816641b2de4e36a6" Type="http://schemas.openxmlformats.org/officeDocument/2006/relationships/image" Target="media/imgrId9816641b2de4e36a6.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7584115" Type="http://schemas.openxmlformats.org/officeDocument/2006/relationships/image" Target="media/imgrId7758411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7584115" Type="http://schemas.openxmlformats.org/officeDocument/2006/relationships/image" Target="media/imgrId7758411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7584115" Type="http://schemas.openxmlformats.org/officeDocument/2006/relationships/image" Target="media/imgrId7758411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7584115" Type="http://schemas.openxmlformats.org/officeDocument/2006/relationships/image" Target="media/imgrId7758411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7584115" Type="http://schemas.openxmlformats.org/officeDocument/2006/relationships/image" Target="media/imgrId7758411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7584115" Type="http://schemas.openxmlformats.org/officeDocument/2006/relationships/image" Target="media/imgrId7758411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