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8392210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4377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1263863" w:name="ctxt"/>
    <w:bookmarkEnd w:id="8126386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9532901" name="name3768641b2dcf905d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399641b2dcf905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1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6734641b2dcf90d7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14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1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turbocharger.</w:t>
      </w:r>
    </w:p>
    <w:p>
      <w:pPr>
        <w:numPr>
          <w:ilvl w:val="0"/>
          <w:numId w:val="11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to the network of compressed air.</w:t>
      </w:r>
    </w:p>
    <w:p>
      <w:pPr>
        <w:numPr>
          <w:ilvl w:val="0"/>
          <w:numId w:val="11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1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send the air to the Waste Gate actuator control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order to move rod H forward by 1 mm (value M to check on dial gauge D). Pressure read on gauge B must be: 2500 mbar.</w:t>
      </w:r>
    </w:p>
    <w:p>
      <w:pPr>
        <w:numPr>
          <w:ilvl w:val="0"/>
          <w:numId w:val="114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</w:t>
      </w:r>
      <w:r>
        <w:rPr>
          <w:color w:val="00274C"/>
          <w:sz w:val="20"/>
          <w:szCs w:val="20"/>
          <w:u w:val="none"/>
        </w:rPr>
        <w:br/>
        <w:t xml:space="preserve">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61718056" name="name2747641b2dcfae5f3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1917641b2dcfae5e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technical documentation of the vehicle.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593808" name="name4135641b2dcfb54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8641b2dcfb5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494641b2dcfb5d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rapid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if air comes out from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58308039" name="name8867641b2dcfc1324" descr="Cap_12_I_REG_3404_blow-by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1.png"/>
                          <pic:cNvPicPr/>
                        </pic:nvPicPr>
                        <pic:blipFill>
                          <a:blip r:embed="rId6082641b2dcfc1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89045393" name="name4244641b2dcfca440" descr="Cap_12_I_REG_3404_blow-by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2.png"/>
                          <pic:cNvPicPr/>
                        </pic:nvPicPr>
                        <pic:blipFill>
                          <a:blip r:embed="rId9419641b2dcfca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09340" name="name4786641b2dcfd0d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7641b2dcfd0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248641b2dcfd16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1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the technical documentation of the machine for components that are not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414124" name="name1848641b2dcfdba6e" descr="1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jpg"/>
                          <pic:cNvPicPr/>
                        </pic:nvPicPr>
                        <pic:blipFill>
                          <a:blip r:embed="rId7778641b2dcfdb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72460" name="name4223641b2dcfe22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0641b2dcfe2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333641b2dcfe2b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625160" name="name4968641b2dcfec2df" descr="12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jpg"/>
                          <pic:cNvPicPr/>
                        </pic:nvPicPr>
                        <pic:blipFill>
                          <a:blip r:embed="rId5097641b2dcfec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12.7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0381" name="name6855641b2dd00120f" descr="12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jpg"/>
                          <pic:cNvPicPr/>
                        </pic:nvPicPr>
                        <pic:blipFill>
                          <a:blip r:embed="rId9204641b2dd001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60010" name="name5086641b2dd0055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1641b2dd005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201641b2dd005e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thermocouple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12.6).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1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26757728" name="name8002641b2dd010482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8841641b2dd010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080027" name="name3083641b2dd01908f" descr="12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jpg"/>
                          <pic:cNvPicPr/>
                        </pic:nvPicPr>
                        <pic:blipFill>
                          <a:blip r:embed="rId3725641b2dd019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136590" name="name4585641b2dd0230c1" descr="12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jpg"/>
                          <pic:cNvPicPr/>
                        </pic:nvPicPr>
                        <pic:blipFill>
                          <a:blip r:embed="rId3762641b2dd023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DEF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inspection is carried out with refractometer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Follow the instructions on the device; the correct value must comply with the values of 1% ± 32.5%.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of the engine with DEF that does not comply with the quality specifications described in point 1 will trigger an error code and result in an inducement strategy (Para. 2.12.3).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256894" name="name2064641b2dd029c37" descr="12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jpg"/>
                          <pic:cNvPicPr/>
                        </pic:nvPicPr>
                        <pic:blipFill>
                          <a:blip r:embed="rId1992641b2dd029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12.4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DEF tank filter check and cleaning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1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pressurised air or water.</w:t>
            </w:r>
          </w:p>
          <w:p>
            <w:pPr>
              <w:numPr>
                <w:ilvl w:val="0"/>
                <w:numId w:val="11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use hot water for cleaning and lubrication of the gaskets - replace gasket D if damaged.</w:t>
            </w:r>
          </w:p>
          <w:p>
            <w:pPr>
              <w:numPr>
                <w:ilvl w:val="0"/>
                <w:numId w:val="11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tank and its components cannot be repaired - do not damage the components during cleaning operations.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Turn head A anticlockwise to release tank B.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head A from tank B.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1708190" name="name7382641b2dd030ef5" descr="12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jpg"/>
                          <pic:cNvPicPr/>
                        </pic:nvPicPr>
                        <pic:blipFill>
                          <a:blip r:embed="rId5677641b2dd030e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Visually check filter B and proceed to point 4 if there are traces of crystallisation or impurities.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Wash filter C in a basin with hot water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hot water will dissolve the crystal residues caused by the DEF liquid. It is permitted to use a brush to remove any impurities completely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head A by following the instructions in reverse in point 2 and 1.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only use water to lubricate gasket 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99697" name="name1032641b2dd03ae5c" descr="12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1.jpg"/>
                          <pic:cNvPicPr/>
                        </pic:nvPicPr>
                        <pic:blipFill>
                          <a:blip r:embed="rId3790641b2dd03ae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1438">
    <w:multiLevelType w:val="hybridMultilevel"/>
    <w:lvl w:ilvl="0" w:tplc="85876483">
      <w:start w:val="1"/>
      <w:numFmt w:val="decimal"/>
      <w:lvlText w:val="%1."/>
      <w:lvlJc w:val="left"/>
      <w:pPr>
        <w:ind w:left="720" w:hanging="360"/>
      </w:pPr>
    </w:lvl>
    <w:lvl w:ilvl="1" w:tplc="85876483" w:tentative="1">
      <w:start w:val="1"/>
      <w:numFmt w:val="lowerLetter"/>
      <w:lvlText w:val="%2."/>
      <w:lvlJc w:val="left"/>
      <w:pPr>
        <w:ind w:left="1440" w:hanging="360"/>
      </w:pPr>
    </w:lvl>
    <w:lvl w:ilvl="2" w:tplc="85876483" w:tentative="1">
      <w:start w:val="1"/>
      <w:numFmt w:val="lowerRoman"/>
      <w:lvlText w:val="%3."/>
      <w:lvlJc w:val="right"/>
      <w:pPr>
        <w:ind w:left="2160" w:hanging="180"/>
      </w:pPr>
    </w:lvl>
    <w:lvl w:ilvl="3" w:tplc="85876483" w:tentative="1">
      <w:start w:val="1"/>
      <w:numFmt w:val="decimal"/>
      <w:lvlText w:val="%4."/>
      <w:lvlJc w:val="left"/>
      <w:pPr>
        <w:ind w:left="2880" w:hanging="360"/>
      </w:pPr>
    </w:lvl>
    <w:lvl w:ilvl="4" w:tplc="85876483" w:tentative="1">
      <w:start w:val="1"/>
      <w:numFmt w:val="lowerLetter"/>
      <w:lvlText w:val="%5."/>
      <w:lvlJc w:val="left"/>
      <w:pPr>
        <w:ind w:left="3600" w:hanging="360"/>
      </w:pPr>
    </w:lvl>
    <w:lvl w:ilvl="5" w:tplc="85876483" w:tentative="1">
      <w:start w:val="1"/>
      <w:numFmt w:val="lowerRoman"/>
      <w:lvlText w:val="%6."/>
      <w:lvlJc w:val="right"/>
      <w:pPr>
        <w:ind w:left="4320" w:hanging="180"/>
      </w:pPr>
    </w:lvl>
    <w:lvl w:ilvl="6" w:tplc="85876483" w:tentative="1">
      <w:start w:val="1"/>
      <w:numFmt w:val="decimal"/>
      <w:lvlText w:val="%7."/>
      <w:lvlJc w:val="left"/>
      <w:pPr>
        <w:ind w:left="5040" w:hanging="360"/>
      </w:pPr>
    </w:lvl>
    <w:lvl w:ilvl="7" w:tplc="85876483" w:tentative="1">
      <w:start w:val="1"/>
      <w:numFmt w:val="lowerLetter"/>
      <w:lvlText w:val="%8."/>
      <w:lvlJc w:val="left"/>
      <w:pPr>
        <w:ind w:left="5760" w:hanging="360"/>
      </w:pPr>
    </w:lvl>
    <w:lvl w:ilvl="8" w:tplc="85876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7">
    <w:multiLevelType w:val="hybridMultilevel"/>
    <w:lvl w:ilvl="0" w:tplc="64717820">
      <w:start w:val="1"/>
      <w:numFmt w:val="decimal"/>
      <w:lvlText w:val="%1."/>
      <w:lvlJc w:val="left"/>
      <w:pPr>
        <w:ind w:left="720" w:hanging="360"/>
      </w:pPr>
    </w:lvl>
    <w:lvl w:ilvl="1" w:tplc="64717820" w:tentative="1">
      <w:start w:val="1"/>
      <w:numFmt w:val="lowerLetter"/>
      <w:lvlText w:val="%2."/>
      <w:lvlJc w:val="left"/>
      <w:pPr>
        <w:ind w:left="1440" w:hanging="360"/>
      </w:pPr>
    </w:lvl>
    <w:lvl w:ilvl="2" w:tplc="64717820" w:tentative="1">
      <w:start w:val="1"/>
      <w:numFmt w:val="lowerRoman"/>
      <w:lvlText w:val="%3."/>
      <w:lvlJc w:val="right"/>
      <w:pPr>
        <w:ind w:left="2160" w:hanging="180"/>
      </w:pPr>
    </w:lvl>
    <w:lvl w:ilvl="3" w:tplc="64717820" w:tentative="1">
      <w:start w:val="1"/>
      <w:numFmt w:val="decimal"/>
      <w:lvlText w:val="%4."/>
      <w:lvlJc w:val="left"/>
      <w:pPr>
        <w:ind w:left="2880" w:hanging="360"/>
      </w:pPr>
    </w:lvl>
    <w:lvl w:ilvl="4" w:tplc="64717820" w:tentative="1">
      <w:start w:val="1"/>
      <w:numFmt w:val="lowerLetter"/>
      <w:lvlText w:val="%5."/>
      <w:lvlJc w:val="left"/>
      <w:pPr>
        <w:ind w:left="3600" w:hanging="360"/>
      </w:pPr>
    </w:lvl>
    <w:lvl w:ilvl="5" w:tplc="64717820" w:tentative="1">
      <w:start w:val="1"/>
      <w:numFmt w:val="lowerRoman"/>
      <w:lvlText w:val="%6."/>
      <w:lvlJc w:val="right"/>
      <w:pPr>
        <w:ind w:left="4320" w:hanging="180"/>
      </w:pPr>
    </w:lvl>
    <w:lvl w:ilvl="6" w:tplc="64717820" w:tentative="1">
      <w:start w:val="1"/>
      <w:numFmt w:val="decimal"/>
      <w:lvlText w:val="%7."/>
      <w:lvlJc w:val="left"/>
      <w:pPr>
        <w:ind w:left="5040" w:hanging="360"/>
      </w:pPr>
    </w:lvl>
    <w:lvl w:ilvl="7" w:tplc="64717820" w:tentative="1">
      <w:start w:val="1"/>
      <w:numFmt w:val="lowerLetter"/>
      <w:lvlText w:val="%8."/>
      <w:lvlJc w:val="left"/>
      <w:pPr>
        <w:ind w:left="5760" w:hanging="360"/>
      </w:pPr>
    </w:lvl>
    <w:lvl w:ilvl="8" w:tplc="64717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6">
    <w:multiLevelType w:val="hybridMultilevel"/>
    <w:lvl w:ilvl="0" w:tplc="39630425">
      <w:start w:val="1"/>
      <w:numFmt w:val="decimal"/>
      <w:lvlText w:val="%1."/>
      <w:lvlJc w:val="left"/>
      <w:pPr>
        <w:ind w:left="720" w:hanging="360"/>
      </w:pPr>
    </w:lvl>
    <w:lvl w:ilvl="1" w:tplc="39630425" w:tentative="1">
      <w:start w:val="1"/>
      <w:numFmt w:val="lowerLetter"/>
      <w:lvlText w:val="%2."/>
      <w:lvlJc w:val="left"/>
      <w:pPr>
        <w:ind w:left="1440" w:hanging="360"/>
      </w:pPr>
    </w:lvl>
    <w:lvl w:ilvl="2" w:tplc="39630425" w:tentative="1">
      <w:start w:val="1"/>
      <w:numFmt w:val="lowerRoman"/>
      <w:lvlText w:val="%3."/>
      <w:lvlJc w:val="right"/>
      <w:pPr>
        <w:ind w:left="2160" w:hanging="180"/>
      </w:pPr>
    </w:lvl>
    <w:lvl w:ilvl="3" w:tplc="39630425" w:tentative="1">
      <w:start w:val="1"/>
      <w:numFmt w:val="decimal"/>
      <w:lvlText w:val="%4."/>
      <w:lvlJc w:val="left"/>
      <w:pPr>
        <w:ind w:left="2880" w:hanging="360"/>
      </w:pPr>
    </w:lvl>
    <w:lvl w:ilvl="4" w:tplc="39630425" w:tentative="1">
      <w:start w:val="1"/>
      <w:numFmt w:val="lowerLetter"/>
      <w:lvlText w:val="%5."/>
      <w:lvlJc w:val="left"/>
      <w:pPr>
        <w:ind w:left="3600" w:hanging="360"/>
      </w:pPr>
    </w:lvl>
    <w:lvl w:ilvl="5" w:tplc="39630425" w:tentative="1">
      <w:start w:val="1"/>
      <w:numFmt w:val="lowerRoman"/>
      <w:lvlText w:val="%6."/>
      <w:lvlJc w:val="right"/>
      <w:pPr>
        <w:ind w:left="4320" w:hanging="180"/>
      </w:pPr>
    </w:lvl>
    <w:lvl w:ilvl="6" w:tplc="39630425" w:tentative="1">
      <w:start w:val="1"/>
      <w:numFmt w:val="decimal"/>
      <w:lvlText w:val="%7."/>
      <w:lvlJc w:val="left"/>
      <w:pPr>
        <w:ind w:left="5040" w:hanging="360"/>
      </w:pPr>
    </w:lvl>
    <w:lvl w:ilvl="7" w:tplc="39630425" w:tentative="1">
      <w:start w:val="1"/>
      <w:numFmt w:val="lowerLetter"/>
      <w:lvlText w:val="%8."/>
      <w:lvlJc w:val="left"/>
      <w:pPr>
        <w:ind w:left="5760" w:hanging="360"/>
      </w:pPr>
    </w:lvl>
    <w:lvl w:ilvl="8" w:tplc="39630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5">
    <w:multiLevelType w:val="hybridMultilevel"/>
    <w:lvl w:ilvl="0" w:tplc="66628254">
      <w:start w:val="1"/>
      <w:numFmt w:val="decimal"/>
      <w:lvlText w:val="%1."/>
      <w:lvlJc w:val="left"/>
      <w:pPr>
        <w:ind w:left="720" w:hanging="360"/>
      </w:pPr>
    </w:lvl>
    <w:lvl w:ilvl="1" w:tplc="66628254" w:tentative="1">
      <w:start w:val="1"/>
      <w:numFmt w:val="lowerLetter"/>
      <w:lvlText w:val="%2."/>
      <w:lvlJc w:val="left"/>
      <w:pPr>
        <w:ind w:left="1440" w:hanging="360"/>
      </w:pPr>
    </w:lvl>
    <w:lvl w:ilvl="2" w:tplc="66628254" w:tentative="1">
      <w:start w:val="1"/>
      <w:numFmt w:val="lowerRoman"/>
      <w:lvlText w:val="%3."/>
      <w:lvlJc w:val="right"/>
      <w:pPr>
        <w:ind w:left="2160" w:hanging="180"/>
      </w:pPr>
    </w:lvl>
    <w:lvl w:ilvl="3" w:tplc="66628254" w:tentative="1">
      <w:start w:val="1"/>
      <w:numFmt w:val="decimal"/>
      <w:lvlText w:val="%4."/>
      <w:lvlJc w:val="left"/>
      <w:pPr>
        <w:ind w:left="2880" w:hanging="360"/>
      </w:pPr>
    </w:lvl>
    <w:lvl w:ilvl="4" w:tplc="66628254" w:tentative="1">
      <w:start w:val="1"/>
      <w:numFmt w:val="lowerLetter"/>
      <w:lvlText w:val="%5."/>
      <w:lvlJc w:val="left"/>
      <w:pPr>
        <w:ind w:left="3600" w:hanging="360"/>
      </w:pPr>
    </w:lvl>
    <w:lvl w:ilvl="5" w:tplc="66628254" w:tentative="1">
      <w:start w:val="1"/>
      <w:numFmt w:val="lowerRoman"/>
      <w:lvlText w:val="%6."/>
      <w:lvlJc w:val="right"/>
      <w:pPr>
        <w:ind w:left="4320" w:hanging="180"/>
      </w:pPr>
    </w:lvl>
    <w:lvl w:ilvl="6" w:tplc="66628254" w:tentative="1">
      <w:start w:val="1"/>
      <w:numFmt w:val="decimal"/>
      <w:lvlText w:val="%7."/>
      <w:lvlJc w:val="left"/>
      <w:pPr>
        <w:ind w:left="5040" w:hanging="360"/>
      </w:pPr>
    </w:lvl>
    <w:lvl w:ilvl="7" w:tplc="66628254" w:tentative="1">
      <w:start w:val="1"/>
      <w:numFmt w:val="lowerLetter"/>
      <w:lvlText w:val="%8."/>
      <w:lvlJc w:val="left"/>
      <w:pPr>
        <w:ind w:left="5760" w:hanging="360"/>
      </w:pPr>
    </w:lvl>
    <w:lvl w:ilvl="8" w:tplc="66628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4">
    <w:multiLevelType w:val="hybridMultilevel"/>
    <w:lvl w:ilvl="0" w:tplc="40509812">
      <w:start w:val="1"/>
      <w:numFmt w:val="decimal"/>
      <w:lvlText w:val="%1."/>
      <w:lvlJc w:val="left"/>
      <w:pPr>
        <w:ind w:left="720" w:hanging="360"/>
      </w:pPr>
    </w:lvl>
    <w:lvl w:ilvl="1" w:tplc="40509812" w:tentative="1">
      <w:start w:val="1"/>
      <w:numFmt w:val="lowerLetter"/>
      <w:lvlText w:val="%2."/>
      <w:lvlJc w:val="left"/>
      <w:pPr>
        <w:ind w:left="1440" w:hanging="360"/>
      </w:pPr>
    </w:lvl>
    <w:lvl w:ilvl="2" w:tplc="40509812" w:tentative="1">
      <w:start w:val="1"/>
      <w:numFmt w:val="lowerRoman"/>
      <w:lvlText w:val="%3."/>
      <w:lvlJc w:val="right"/>
      <w:pPr>
        <w:ind w:left="2160" w:hanging="180"/>
      </w:pPr>
    </w:lvl>
    <w:lvl w:ilvl="3" w:tplc="40509812" w:tentative="1">
      <w:start w:val="1"/>
      <w:numFmt w:val="decimal"/>
      <w:lvlText w:val="%4."/>
      <w:lvlJc w:val="left"/>
      <w:pPr>
        <w:ind w:left="2880" w:hanging="360"/>
      </w:pPr>
    </w:lvl>
    <w:lvl w:ilvl="4" w:tplc="40509812" w:tentative="1">
      <w:start w:val="1"/>
      <w:numFmt w:val="lowerLetter"/>
      <w:lvlText w:val="%5."/>
      <w:lvlJc w:val="left"/>
      <w:pPr>
        <w:ind w:left="3600" w:hanging="360"/>
      </w:pPr>
    </w:lvl>
    <w:lvl w:ilvl="5" w:tplc="40509812" w:tentative="1">
      <w:start w:val="1"/>
      <w:numFmt w:val="lowerRoman"/>
      <w:lvlText w:val="%6."/>
      <w:lvlJc w:val="right"/>
      <w:pPr>
        <w:ind w:left="4320" w:hanging="180"/>
      </w:pPr>
    </w:lvl>
    <w:lvl w:ilvl="6" w:tplc="40509812" w:tentative="1">
      <w:start w:val="1"/>
      <w:numFmt w:val="decimal"/>
      <w:lvlText w:val="%7."/>
      <w:lvlJc w:val="left"/>
      <w:pPr>
        <w:ind w:left="5040" w:hanging="360"/>
      </w:pPr>
    </w:lvl>
    <w:lvl w:ilvl="7" w:tplc="40509812" w:tentative="1">
      <w:start w:val="1"/>
      <w:numFmt w:val="lowerLetter"/>
      <w:lvlText w:val="%8."/>
      <w:lvlJc w:val="left"/>
      <w:pPr>
        <w:ind w:left="5760" w:hanging="360"/>
      </w:pPr>
    </w:lvl>
    <w:lvl w:ilvl="8" w:tplc="40509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3">
    <w:multiLevelType w:val="hybridMultilevel"/>
    <w:lvl w:ilvl="0" w:tplc="61257517">
      <w:start w:val="1"/>
      <w:numFmt w:val="decimal"/>
      <w:lvlText w:val="%1."/>
      <w:lvlJc w:val="left"/>
      <w:pPr>
        <w:ind w:left="720" w:hanging="360"/>
      </w:pPr>
    </w:lvl>
    <w:lvl w:ilvl="1" w:tplc="61257517" w:tentative="1">
      <w:start w:val="1"/>
      <w:numFmt w:val="lowerLetter"/>
      <w:lvlText w:val="%2."/>
      <w:lvlJc w:val="left"/>
      <w:pPr>
        <w:ind w:left="1440" w:hanging="360"/>
      </w:pPr>
    </w:lvl>
    <w:lvl w:ilvl="2" w:tplc="61257517" w:tentative="1">
      <w:start w:val="1"/>
      <w:numFmt w:val="lowerRoman"/>
      <w:lvlText w:val="%3."/>
      <w:lvlJc w:val="right"/>
      <w:pPr>
        <w:ind w:left="2160" w:hanging="180"/>
      </w:pPr>
    </w:lvl>
    <w:lvl w:ilvl="3" w:tplc="61257517" w:tentative="1">
      <w:start w:val="1"/>
      <w:numFmt w:val="decimal"/>
      <w:lvlText w:val="%4."/>
      <w:lvlJc w:val="left"/>
      <w:pPr>
        <w:ind w:left="2880" w:hanging="360"/>
      </w:pPr>
    </w:lvl>
    <w:lvl w:ilvl="4" w:tplc="61257517" w:tentative="1">
      <w:start w:val="1"/>
      <w:numFmt w:val="lowerLetter"/>
      <w:lvlText w:val="%5."/>
      <w:lvlJc w:val="left"/>
      <w:pPr>
        <w:ind w:left="3600" w:hanging="360"/>
      </w:pPr>
    </w:lvl>
    <w:lvl w:ilvl="5" w:tplc="61257517" w:tentative="1">
      <w:start w:val="1"/>
      <w:numFmt w:val="lowerRoman"/>
      <w:lvlText w:val="%6."/>
      <w:lvlJc w:val="right"/>
      <w:pPr>
        <w:ind w:left="4320" w:hanging="180"/>
      </w:pPr>
    </w:lvl>
    <w:lvl w:ilvl="6" w:tplc="61257517" w:tentative="1">
      <w:start w:val="1"/>
      <w:numFmt w:val="decimal"/>
      <w:lvlText w:val="%7."/>
      <w:lvlJc w:val="left"/>
      <w:pPr>
        <w:ind w:left="5040" w:hanging="360"/>
      </w:pPr>
    </w:lvl>
    <w:lvl w:ilvl="7" w:tplc="61257517" w:tentative="1">
      <w:start w:val="1"/>
      <w:numFmt w:val="lowerLetter"/>
      <w:lvlText w:val="%8."/>
      <w:lvlJc w:val="left"/>
      <w:pPr>
        <w:ind w:left="5760" w:hanging="360"/>
      </w:pPr>
    </w:lvl>
    <w:lvl w:ilvl="8" w:tplc="61257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2">
    <w:multiLevelType w:val="hybridMultilevel"/>
    <w:lvl w:ilvl="0" w:tplc="19284241">
      <w:start w:val="1"/>
      <w:numFmt w:val="decimal"/>
      <w:lvlText w:val="%1."/>
      <w:lvlJc w:val="left"/>
      <w:pPr>
        <w:ind w:left="720" w:hanging="360"/>
      </w:pPr>
    </w:lvl>
    <w:lvl w:ilvl="1" w:tplc="19284241" w:tentative="1">
      <w:start w:val="1"/>
      <w:numFmt w:val="lowerLetter"/>
      <w:lvlText w:val="%2."/>
      <w:lvlJc w:val="left"/>
      <w:pPr>
        <w:ind w:left="1440" w:hanging="360"/>
      </w:pPr>
    </w:lvl>
    <w:lvl w:ilvl="2" w:tplc="19284241" w:tentative="1">
      <w:start w:val="1"/>
      <w:numFmt w:val="lowerRoman"/>
      <w:lvlText w:val="%3."/>
      <w:lvlJc w:val="right"/>
      <w:pPr>
        <w:ind w:left="2160" w:hanging="180"/>
      </w:pPr>
    </w:lvl>
    <w:lvl w:ilvl="3" w:tplc="19284241" w:tentative="1">
      <w:start w:val="1"/>
      <w:numFmt w:val="decimal"/>
      <w:lvlText w:val="%4."/>
      <w:lvlJc w:val="left"/>
      <w:pPr>
        <w:ind w:left="2880" w:hanging="360"/>
      </w:pPr>
    </w:lvl>
    <w:lvl w:ilvl="4" w:tplc="19284241" w:tentative="1">
      <w:start w:val="1"/>
      <w:numFmt w:val="lowerLetter"/>
      <w:lvlText w:val="%5."/>
      <w:lvlJc w:val="left"/>
      <w:pPr>
        <w:ind w:left="3600" w:hanging="360"/>
      </w:pPr>
    </w:lvl>
    <w:lvl w:ilvl="5" w:tplc="19284241" w:tentative="1">
      <w:start w:val="1"/>
      <w:numFmt w:val="lowerRoman"/>
      <w:lvlText w:val="%6."/>
      <w:lvlJc w:val="right"/>
      <w:pPr>
        <w:ind w:left="4320" w:hanging="180"/>
      </w:pPr>
    </w:lvl>
    <w:lvl w:ilvl="6" w:tplc="19284241" w:tentative="1">
      <w:start w:val="1"/>
      <w:numFmt w:val="decimal"/>
      <w:lvlText w:val="%7."/>
      <w:lvlJc w:val="left"/>
      <w:pPr>
        <w:ind w:left="5040" w:hanging="360"/>
      </w:pPr>
    </w:lvl>
    <w:lvl w:ilvl="7" w:tplc="19284241" w:tentative="1">
      <w:start w:val="1"/>
      <w:numFmt w:val="lowerLetter"/>
      <w:lvlText w:val="%8."/>
      <w:lvlJc w:val="left"/>
      <w:pPr>
        <w:ind w:left="5760" w:hanging="360"/>
      </w:pPr>
    </w:lvl>
    <w:lvl w:ilvl="8" w:tplc="19284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1">
    <w:multiLevelType w:val="hybridMultilevel"/>
    <w:lvl w:ilvl="0" w:tplc="696979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1431">
    <w:abstractNumId w:val="11431"/>
  </w:num>
  <w:num w:numId="11432">
    <w:abstractNumId w:val="11432"/>
  </w:num>
  <w:num w:numId="11433">
    <w:abstractNumId w:val="11433"/>
  </w:num>
  <w:num w:numId="11434">
    <w:abstractNumId w:val="11434"/>
  </w:num>
  <w:num w:numId="11435">
    <w:abstractNumId w:val="11435"/>
  </w:num>
  <w:num w:numId="11436">
    <w:abstractNumId w:val="11436"/>
  </w:num>
  <w:num w:numId="11437">
    <w:abstractNumId w:val="11437"/>
  </w:num>
  <w:num w:numId="11438">
    <w:abstractNumId w:val="114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83250620" Type="http://schemas.openxmlformats.org/officeDocument/2006/relationships/comments" Target="comments.xml"/><Relationship Id="rId421413245" Type="http://schemas.microsoft.com/office/2011/relationships/commentsExtended" Target="commentsExtended.xml"/><Relationship Id="rId84377264" Type="http://schemas.openxmlformats.org/officeDocument/2006/relationships/image" Target="media/imgrId84377264.jpg"/><Relationship Id="rId6734641b2dcf90d7a" Type="http://schemas.openxmlformats.org/officeDocument/2006/relationships/hyperlink" Target="https://iservice.lombardini.it/jsp/Template2/manuale.jsp?id=642&amp;parent=1273&amp;txts=3.3.2" TargetMode="External"/><Relationship Id="rId7494641b2dcfb5d21" Type="http://schemas.openxmlformats.org/officeDocument/2006/relationships/hyperlink" Target="https://iservice.lombardini.it/jsp/Template2/manuale.jsp?id=642&amp;parent=1273&amp;txts=3.3.2" TargetMode="External"/><Relationship Id="rId2248641b2dcfd167b" Type="http://schemas.openxmlformats.org/officeDocument/2006/relationships/hyperlink" Target="https://iservice.lombardini.it/jsp/Template2/manuale.jsp?id=642&amp;parent=1273&amp;txts=3.3.2" TargetMode="External"/><Relationship Id="rId5333641b2dcfe2b15" Type="http://schemas.openxmlformats.org/officeDocument/2006/relationships/hyperlink" Target="https://iservice.lombardini.it/jsp/Template2/manuale.jsp?id=642&amp;parent=1273&amp;txts=3.3.2" TargetMode="External"/><Relationship Id="rId5201641b2dd005ea0" Type="http://schemas.openxmlformats.org/officeDocument/2006/relationships/hyperlink" Target="https://iservice.lombardini.it/jsp/Template2/manuale.jsp?id=642&amp;parent=1273&amp;txts=3.3.2" TargetMode="External"/><Relationship Id="rId2399641b2dcf905d4" Type="http://schemas.openxmlformats.org/officeDocument/2006/relationships/image" Target="media/imgrId2399641b2dcf905d4.jpg"/><Relationship Id="rId1917641b2dcfae5ef" Type="http://schemas.openxmlformats.org/officeDocument/2006/relationships/image" Target="media/imgrId1917641b2dcfae5ef.jpg"/><Relationship Id="rId9768641b2dcfb5426" Type="http://schemas.openxmlformats.org/officeDocument/2006/relationships/image" Target="media/imgrId9768641b2dcfb5426.jpg"/><Relationship Id="rId6082641b2dcfc1320" Type="http://schemas.openxmlformats.org/officeDocument/2006/relationships/image" Target="media/imgrId6082641b2dcfc1320.png"/><Relationship Id="rId9419641b2dcfca43a" Type="http://schemas.openxmlformats.org/officeDocument/2006/relationships/image" Target="media/imgrId9419641b2dcfca43a.png"/><Relationship Id="rId9027641b2dcfd0d3d" Type="http://schemas.openxmlformats.org/officeDocument/2006/relationships/image" Target="media/imgrId9027641b2dcfd0d3d.jpg"/><Relationship Id="rId7778641b2dcfdba69" Type="http://schemas.openxmlformats.org/officeDocument/2006/relationships/image" Target="media/imgrId7778641b2dcfdba69.jpg"/><Relationship Id="rId2290641b2dcfe225f" Type="http://schemas.openxmlformats.org/officeDocument/2006/relationships/image" Target="media/imgrId2290641b2dcfe225f.jpg"/><Relationship Id="rId5097641b2dcfec2db" Type="http://schemas.openxmlformats.org/officeDocument/2006/relationships/image" Target="media/imgrId5097641b2dcfec2db.jpg"/><Relationship Id="rId9204641b2dd00120a" Type="http://schemas.openxmlformats.org/officeDocument/2006/relationships/image" Target="media/imgrId9204641b2dd00120a.jpg"/><Relationship Id="rId2891641b2dd00558c" Type="http://schemas.openxmlformats.org/officeDocument/2006/relationships/image" Target="media/imgrId2891641b2dd00558c.jpg"/><Relationship Id="rId8841641b2dd01047c" Type="http://schemas.openxmlformats.org/officeDocument/2006/relationships/image" Target="media/imgrId8841641b2dd01047c.jpg"/><Relationship Id="rId3725641b2dd01908a" Type="http://schemas.openxmlformats.org/officeDocument/2006/relationships/image" Target="media/imgrId3725641b2dd01908a.jpg"/><Relationship Id="rId3762641b2dd0230bc" Type="http://schemas.openxmlformats.org/officeDocument/2006/relationships/image" Target="media/imgrId3762641b2dd0230bc.jpg"/><Relationship Id="rId1992641b2dd029c33" Type="http://schemas.openxmlformats.org/officeDocument/2006/relationships/image" Target="media/imgrId1992641b2dd029c33.jpg"/><Relationship Id="rId5677641b2dd030ef1" Type="http://schemas.openxmlformats.org/officeDocument/2006/relationships/image" Target="media/imgrId5677641b2dd030ef1.jpg"/><Relationship Id="rId3790641b2dd03ae57" Type="http://schemas.openxmlformats.org/officeDocument/2006/relationships/image" Target="media/imgrId3790641b2dd03ae5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377264" Type="http://schemas.openxmlformats.org/officeDocument/2006/relationships/image" Target="media/imgrId8437726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377264" Type="http://schemas.openxmlformats.org/officeDocument/2006/relationships/image" Target="media/imgrId8437726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377264" Type="http://schemas.openxmlformats.org/officeDocument/2006/relationships/image" Target="media/imgrId8437726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377264" Type="http://schemas.openxmlformats.org/officeDocument/2006/relationships/image" Target="media/imgrId8437726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377264" Type="http://schemas.openxmlformats.org/officeDocument/2006/relationships/image" Target="media/imgrId8437726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377264" Type="http://schemas.openxmlformats.org/officeDocument/2006/relationships/image" Target="media/imgrId8437726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