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1768324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450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614458" w:name="ctxt"/>
    <w:bookmarkEnd w:id="116144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259641b2db69b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2253641b2db69b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1404641b2db69b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2093929" name="name2007641b2db6acd61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4287641b2db6ac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6902171" name="name9203641b2db6bb12c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1846641b2db6bb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6393113" name="name7395641b2db6cd9b3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2167641b2db6cd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144969" name="name9318641b2db6e0b0f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7692641b2db6e0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636116" name="name6610641b2db6eef40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354641b2db6ee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99038805" name="name9821641b2db70d142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9071641b2db70d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8149360" name="name7365641b2db72e791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8968641b2db72e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68670131" name="name4985641b2db74b6df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2153641b2db74b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406371" name="name4061641b2db75d10b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8475641b2db75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3969316" name="name2652641b2db76d749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4632641b2db76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5368963" name="name8177641b2db77a37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4821641b2db77a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40259406" name="name1851641b2db787e0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367641b2db787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1926370" name="name7988641b2db798bdd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194641b2db798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834241" name="name5123641b2db7abde9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2198641b2db7ab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816">
    <w:multiLevelType w:val="hybridMultilevel"/>
    <w:lvl w:ilvl="0" w:tplc="16180832">
      <w:start w:val="1"/>
      <w:numFmt w:val="decimal"/>
      <w:lvlText w:val="%1."/>
      <w:lvlJc w:val="left"/>
      <w:pPr>
        <w:ind w:left="720" w:hanging="360"/>
      </w:pPr>
    </w:lvl>
    <w:lvl w:ilvl="1" w:tplc="16180832" w:tentative="1">
      <w:start w:val="1"/>
      <w:numFmt w:val="lowerLetter"/>
      <w:lvlText w:val="%2."/>
      <w:lvlJc w:val="left"/>
      <w:pPr>
        <w:ind w:left="1440" w:hanging="360"/>
      </w:pPr>
    </w:lvl>
    <w:lvl w:ilvl="2" w:tplc="16180832" w:tentative="1">
      <w:start w:val="1"/>
      <w:numFmt w:val="lowerRoman"/>
      <w:lvlText w:val="%3."/>
      <w:lvlJc w:val="right"/>
      <w:pPr>
        <w:ind w:left="2160" w:hanging="180"/>
      </w:pPr>
    </w:lvl>
    <w:lvl w:ilvl="3" w:tplc="16180832" w:tentative="1">
      <w:start w:val="1"/>
      <w:numFmt w:val="decimal"/>
      <w:lvlText w:val="%4."/>
      <w:lvlJc w:val="left"/>
      <w:pPr>
        <w:ind w:left="2880" w:hanging="360"/>
      </w:pPr>
    </w:lvl>
    <w:lvl w:ilvl="4" w:tplc="16180832" w:tentative="1">
      <w:start w:val="1"/>
      <w:numFmt w:val="lowerLetter"/>
      <w:lvlText w:val="%5."/>
      <w:lvlJc w:val="left"/>
      <w:pPr>
        <w:ind w:left="3600" w:hanging="360"/>
      </w:pPr>
    </w:lvl>
    <w:lvl w:ilvl="5" w:tplc="16180832" w:tentative="1">
      <w:start w:val="1"/>
      <w:numFmt w:val="lowerRoman"/>
      <w:lvlText w:val="%6."/>
      <w:lvlJc w:val="right"/>
      <w:pPr>
        <w:ind w:left="4320" w:hanging="180"/>
      </w:pPr>
    </w:lvl>
    <w:lvl w:ilvl="6" w:tplc="16180832" w:tentative="1">
      <w:start w:val="1"/>
      <w:numFmt w:val="decimal"/>
      <w:lvlText w:val="%7."/>
      <w:lvlJc w:val="left"/>
      <w:pPr>
        <w:ind w:left="5040" w:hanging="360"/>
      </w:pPr>
    </w:lvl>
    <w:lvl w:ilvl="7" w:tplc="16180832" w:tentative="1">
      <w:start w:val="1"/>
      <w:numFmt w:val="lowerLetter"/>
      <w:lvlText w:val="%8."/>
      <w:lvlJc w:val="left"/>
      <w:pPr>
        <w:ind w:left="5760" w:hanging="360"/>
      </w:pPr>
    </w:lvl>
    <w:lvl w:ilvl="8" w:tplc="1618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5">
    <w:multiLevelType w:val="hybridMultilevel"/>
    <w:lvl w:ilvl="0" w:tplc="552751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815">
    <w:abstractNumId w:val="10815"/>
  </w:num>
  <w:num w:numId="10816">
    <w:abstractNumId w:val="108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8290923" Type="http://schemas.openxmlformats.org/officeDocument/2006/relationships/comments" Target="comments.xml"/><Relationship Id="rId324818215" Type="http://schemas.microsoft.com/office/2011/relationships/commentsExtended" Target="commentsExtended.xml"/><Relationship Id="rId32450942" Type="http://schemas.openxmlformats.org/officeDocument/2006/relationships/image" Target="media/imgrId32450942.jpg"/><Relationship Id="rId3259641b2db69b3b3" Type="http://schemas.openxmlformats.org/officeDocument/2006/relationships/hyperlink" Target="http://www.kohlerengines.com/home.htm" TargetMode="External"/><Relationship Id="rId2253641b2db69b509" Type="http://schemas.openxmlformats.org/officeDocument/2006/relationships/hyperlink" Target="http://dealers.kohlerpower.it/" TargetMode="External"/><Relationship Id="rId1404641b2db69b97c" Type="http://schemas.openxmlformats.org/officeDocument/2006/relationships/hyperlink" Target="http://www.kohlerengines.com/home.htm" TargetMode="External"/><Relationship Id="rId4287641b2db6acd5c" Type="http://schemas.openxmlformats.org/officeDocument/2006/relationships/image" Target="media/imgrId4287641b2db6acd5c.png"/><Relationship Id="rId1846641b2db6bb127" Type="http://schemas.openxmlformats.org/officeDocument/2006/relationships/image" Target="media/imgrId1846641b2db6bb127.png"/><Relationship Id="rId2167641b2db6cd9ae" Type="http://schemas.openxmlformats.org/officeDocument/2006/relationships/image" Target="media/imgrId2167641b2db6cd9ae.png"/><Relationship Id="rId7692641b2db6e0b0a" Type="http://schemas.openxmlformats.org/officeDocument/2006/relationships/image" Target="media/imgrId7692641b2db6e0b0a.png"/><Relationship Id="rId6354641b2db6eef3c" Type="http://schemas.openxmlformats.org/officeDocument/2006/relationships/image" Target="media/imgrId6354641b2db6eef3c.png"/><Relationship Id="rId9071641b2db70d13c" Type="http://schemas.openxmlformats.org/officeDocument/2006/relationships/image" Target="media/imgrId9071641b2db70d13c.png"/><Relationship Id="rId8968641b2db72e78c" Type="http://schemas.openxmlformats.org/officeDocument/2006/relationships/image" Target="media/imgrId8968641b2db72e78c.png"/><Relationship Id="rId2153641b2db74b6da" Type="http://schemas.openxmlformats.org/officeDocument/2006/relationships/image" Target="media/imgrId2153641b2db74b6da.png"/><Relationship Id="rId8475641b2db75d107" Type="http://schemas.openxmlformats.org/officeDocument/2006/relationships/image" Target="media/imgrId8475641b2db75d107.png"/><Relationship Id="rId4632641b2db76d745" Type="http://schemas.openxmlformats.org/officeDocument/2006/relationships/image" Target="media/imgrId4632641b2db76d745.png"/><Relationship Id="rId4821641b2db77a374" Type="http://schemas.openxmlformats.org/officeDocument/2006/relationships/image" Target="media/imgrId4821641b2db77a374.jpg"/><Relationship Id="rId3367641b2db787e03" Type="http://schemas.openxmlformats.org/officeDocument/2006/relationships/image" Target="media/imgrId3367641b2db787e03.jpg"/><Relationship Id="rId2194641b2db798bd8" Type="http://schemas.openxmlformats.org/officeDocument/2006/relationships/image" Target="media/imgrId2194641b2db798bd8.jpg"/><Relationship Id="rId2198641b2db7abde5" Type="http://schemas.openxmlformats.org/officeDocument/2006/relationships/image" Target="media/imgrId2198641b2db7abde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450942" Type="http://schemas.openxmlformats.org/officeDocument/2006/relationships/image" Target="media/imgrId324509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