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3048194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655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088834" w:name="ctxt"/>
    <w:bookmarkEnd w:id="610888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4087641b2dc32e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6896641b2dc32e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9963641b2dc32e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2483209" name="name5238641b2dc346e58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1059641b2dc346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88729254" name="name2873641b2dc35b67d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1012641b2dc35b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992162" name="name7717641b2dc3714af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7052641b2dc371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9569264" name="name6704641b2dc38f50a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3624641b2dc38f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8868027" name="name2607641b2dc3a2da1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5520641b2dc3a2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97958447" name="name4342641b2dc3b70cb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5637641b2dc3b7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642770" name="name7651641b2dc3c7838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2736641b2dc3c7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9525041" name="name4845641b2dc3f3e3b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9401641b2dc3f3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5046911" name="name9308641b2dc414747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8689641b2dc414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0011262" name="name3071641b2dc42cdfc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8941641b2dc42c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76464966" name="name2309641b2dc438080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168641b2dc438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38395768" name="name3438641b2dc444da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105641b2dc444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46813992" name="name3354641b2dc452b30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4693641b2dc452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1526533" name="name2382641b2dc465974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2574641b2dc465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709">
    <w:multiLevelType w:val="hybridMultilevel"/>
    <w:lvl w:ilvl="0" w:tplc="88029352">
      <w:start w:val="1"/>
      <w:numFmt w:val="decimal"/>
      <w:lvlText w:val="%1."/>
      <w:lvlJc w:val="left"/>
      <w:pPr>
        <w:ind w:left="720" w:hanging="360"/>
      </w:pPr>
    </w:lvl>
    <w:lvl w:ilvl="1" w:tplc="88029352" w:tentative="1">
      <w:start w:val="1"/>
      <w:numFmt w:val="lowerLetter"/>
      <w:lvlText w:val="%2."/>
      <w:lvlJc w:val="left"/>
      <w:pPr>
        <w:ind w:left="1440" w:hanging="360"/>
      </w:pPr>
    </w:lvl>
    <w:lvl w:ilvl="2" w:tplc="88029352" w:tentative="1">
      <w:start w:val="1"/>
      <w:numFmt w:val="lowerRoman"/>
      <w:lvlText w:val="%3."/>
      <w:lvlJc w:val="right"/>
      <w:pPr>
        <w:ind w:left="2160" w:hanging="180"/>
      </w:pPr>
    </w:lvl>
    <w:lvl w:ilvl="3" w:tplc="88029352" w:tentative="1">
      <w:start w:val="1"/>
      <w:numFmt w:val="decimal"/>
      <w:lvlText w:val="%4."/>
      <w:lvlJc w:val="left"/>
      <w:pPr>
        <w:ind w:left="2880" w:hanging="360"/>
      </w:pPr>
    </w:lvl>
    <w:lvl w:ilvl="4" w:tplc="88029352" w:tentative="1">
      <w:start w:val="1"/>
      <w:numFmt w:val="lowerLetter"/>
      <w:lvlText w:val="%5."/>
      <w:lvlJc w:val="left"/>
      <w:pPr>
        <w:ind w:left="3600" w:hanging="360"/>
      </w:pPr>
    </w:lvl>
    <w:lvl w:ilvl="5" w:tplc="88029352" w:tentative="1">
      <w:start w:val="1"/>
      <w:numFmt w:val="lowerRoman"/>
      <w:lvlText w:val="%6."/>
      <w:lvlJc w:val="right"/>
      <w:pPr>
        <w:ind w:left="4320" w:hanging="180"/>
      </w:pPr>
    </w:lvl>
    <w:lvl w:ilvl="6" w:tplc="88029352" w:tentative="1">
      <w:start w:val="1"/>
      <w:numFmt w:val="decimal"/>
      <w:lvlText w:val="%7."/>
      <w:lvlJc w:val="left"/>
      <w:pPr>
        <w:ind w:left="5040" w:hanging="360"/>
      </w:pPr>
    </w:lvl>
    <w:lvl w:ilvl="7" w:tplc="88029352" w:tentative="1">
      <w:start w:val="1"/>
      <w:numFmt w:val="lowerLetter"/>
      <w:lvlText w:val="%8."/>
      <w:lvlJc w:val="left"/>
      <w:pPr>
        <w:ind w:left="5760" w:hanging="360"/>
      </w:pPr>
    </w:lvl>
    <w:lvl w:ilvl="8" w:tplc="8802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08">
    <w:multiLevelType w:val="hybridMultilevel"/>
    <w:lvl w:ilvl="0" w:tplc="67484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708">
    <w:abstractNumId w:val="11708"/>
  </w:num>
  <w:num w:numId="11709">
    <w:abstractNumId w:val="117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2788472" Type="http://schemas.openxmlformats.org/officeDocument/2006/relationships/comments" Target="comments.xml"/><Relationship Id="rId570202462" Type="http://schemas.microsoft.com/office/2011/relationships/commentsExtended" Target="commentsExtended.xml"/><Relationship Id="rId62655696" Type="http://schemas.openxmlformats.org/officeDocument/2006/relationships/image" Target="media/imgrId62655696.jpg"/><Relationship Id="rId4087641b2dc32e6f5" Type="http://schemas.openxmlformats.org/officeDocument/2006/relationships/hyperlink" Target="http://www.kohlerengines.com/home.htm" TargetMode="External"/><Relationship Id="rId6896641b2dc32e909" Type="http://schemas.openxmlformats.org/officeDocument/2006/relationships/hyperlink" Target="http://dealers.kohlerpower.it/" TargetMode="External"/><Relationship Id="rId9963641b2dc32ed4f" Type="http://schemas.openxmlformats.org/officeDocument/2006/relationships/hyperlink" Target="http://www.kohlerengines.com/home.htm" TargetMode="External"/><Relationship Id="rId1059641b2dc346e53" Type="http://schemas.openxmlformats.org/officeDocument/2006/relationships/image" Target="media/imgrId1059641b2dc346e53.png"/><Relationship Id="rId1012641b2dc35b679" Type="http://schemas.openxmlformats.org/officeDocument/2006/relationships/image" Target="media/imgrId1012641b2dc35b679.png"/><Relationship Id="rId7052641b2dc3714aa" Type="http://schemas.openxmlformats.org/officeDocument/2006/relationships/image" Target="media/imgrId7052641b2dc3714aa.png"/><Relationship Id="rId3624641b2dc38f505" Type="http://schemas.openxmlformats.org/officeDocument/2006/relationships/image" Target="media/imgrId3624641b2dc38f505.png"/><Relationship Id="rId5520641b2dc3a2d9c" Type="http://schemas.openxmlformats.org/officeDocument/2006/relationships/image" Target="media/imgrId5520641b2dc3a2d9c.png"/><Relationship Id="rId5637641b2dc3b70c7" Type="http://schemas.openxmlformats.org/officeDocument/2006/relationships/image" Target="media/imgrId5637641b2dc3b70c7.png"/><Relationship Id="rId2736641b2dc3c7834" Type="http://schemas.openxmlformats.org/officeDocument/2006/relationships/image" Target="media/imgrId2736641b2dc3c7834.png"/><Relationship Id="rId9401641b2dc3f3e37" Type="http://schemas.openxmlformats.org/officeDocument/2006/relationships/image" Target="media/imgrId9401641b2dc3f3e37.png"/><Relationship Id="rId8689641b2dc414743" Type="http://schemas.openxmlformats.org/officeDocument/2006/relationships/image" Target="media/imgrId8689641b2dc414743.png"/><Relationship Id="rId8941641b2dc42cdf7" Type="http://schemas.openxmlformats.org/officeDocument/2006/relationships/image" Target="media/imgrId8941641b2dc42cdf7.png"/><Relationship Id="rId2168641b2dc43807b" Type="http://schemas.openxmlformats.org/officeDocument/2006/relationships/image" Target="media/imgrId2168641b2dc43807b.jpg"/><Relationship Id="rId2105641b2dc444da0" Type="http://schemas.openxmlformats.org/officeDocument/2006/relationships/image" Target="media/imgrId2105641b2dc444da0.jpg"/><Relationship Id="rId4693641b2dc452b2b" Type="http://schemas.openxmlformats.org/officeDocument/2006/relationships/image" Target="media/imgrId4693641b2dc452b2b.jpg"/><Relationship Id="rId2574641b2dc465970" Type="http://schemas.openxmlformats.org/officeDocument/2006/relationships/image" Target="media/imgrId2574641b2dc46597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5696" Type="http://schemas.openxmlformats.org/officeDocument/2006/relationships/image" Target="media/imgrId626556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5696" Type="http://schemas.openxmlformats.org/officeDocument/2006/relationships/image" Target="media/imgrId626556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5696" Type="http://schemas.openxmlformats.org/officeDocument/2006/relationships/image" Target="media/imgrId626556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5696" Type="http://schemas.openxmlformats.org/officeDocument/2006/relationships/image" Target="media/imgrId626556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5696" Type="http://schemas.openxmlformats.org/officeDocument/2006/relationships/image" Target="media/imgrId626556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655696" Type="http://schemas.openxmlformats.org/officeDocument/2006/relationships/image" Target="media/imgrId626556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