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49330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074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868182" w:name="ctxt"/>
    <w:bookmarkEnd w:id="2986818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74394" name="name2093641c2b0d7592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79641c2b0d75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657641c2b0d760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61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6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2500 mbar.</w:t>
      </w:r>
    </w:p>
    <w:p>
      <w:pPr>
        <w:numPr>
          <w:ilvl w:val="0"/>
          <w:numId w:val="161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4583718" name="name7680641c2b0ddbd3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184641c2b0ddb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386" name="name4594641c2b0de14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5641c2b0de1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504641c2b0de1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not damaged.</w:t>
            </w:r>
          </w:p>
          <w:p>
            <w:pPr>
              <w:numPr>
                <w:ilvl w:val="0"/>
                <w:numId w:val="1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Air filter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free from impurities.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888917" name="name3965641c2b0df2549" descr="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jpg"/>
                          <pic:cNvPicPr/>
                        </pic:nvPicPr>
                        <pic:blipFill>
                          <a:blip r:embed="rId8287641c2b0df2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88993" name="name4033641c2b0e0d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9641c2b0e0d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30641c2b0e0e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227932" name="name1718641c2b0e1eaab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8431641c2b0e1e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00382" name="name5317641c2b0e25b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4641c2b0e25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821641c2b0e266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hoses and rubber tubes highlighted in red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12.4 - 12.5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036146" name="name9990641c2b0e37c74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1195641c2b0e37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6892195" name="name9353641c2b0e44554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2685641c2b0e44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86870" name="name7651641c2b0e4f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3641c2b0e4f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922641c2b0e50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169826" name="name5159641c2b0e63152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9396641c2b0e63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098666" name="name8673641c2b0e6f32a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8103641c2b0e6f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67666" name="name2910641c2b0e76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4641c2b0e76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68641c2b0e76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5647670" name="name8431641c2b0e86efb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4171641c2b0e86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84678" name="name8359641c2b0e98e87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3688641c2b0e98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185044" name="name4743641c2b0ea3cfe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8860641c2b0ea3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173">
    <w:multiLevelType w:val="hybridMultilevel"/>
    <w:lvl w:ilvl="0" w:tplc="23815993">
      <w:start w:val="1"/>
      <w:numFmt w:val="decimal"/>
      <w:lvlText w:val="%1."/>
      <w:lvlJc w:val="left"/>
      <w:pPr>
        <w:ind w:left="720" w:hanging="360"/>
      </w:pPr>
    </w:lvl>
    <w:lvl w:ilvl="1" w:tplc="23815993" w:tentative="1">
      <w:start w:val="1"/>
      <w:numFmt w:val="lowerLetter"/>
      <w:lvlText w:val="%2."/>
      <w:lvlJc w:val="left"/>
      <w:pPr>
        <w:ind w:left="1440" w:hanging="360"/>
      </w:pPr>
    </w:lvl>
    <w:lvl w:ilvl="2" w:tplc="23815993" w:tentative="1">
      <w:start w:val="1"/>
      <w:numFmt w:val="lowerRoman"/>
      <w:lvlText w:val="%3."/>
      <w:lvlJc w:val="right"/>
      <w:pPr>
        <w:ind w:left="2160" w:hanging="180"/>
      </w:pPr>
    </w:lvl>
    <w:lvl w:ilvl="3" w:tplc="23815993" w:tentative="1">
      <w:start w:val="1"/>
      <w:numFmt w:val="decimal"/>
      <w:lvlText w:val="%4."/>
      <w:lvlJc w:val="left"/>
      <w:pPr>
        <w:ind w:left="2880" w:hanging="360"/>
      </w:pPr>
    </w:lvl>
    <w:lvl w:ilvl="4" w:tplc="23815993" w:tentative="1">
      <w:start w:val="1"/>
      <w:numFmt w:val="lowerLetter"/>
      <w:lvlText w:val="%5."/>
      <w:lvlJc w:val="left"/>
      <w:pPr>
        <w:ind w:left="3600" w:hanging="360"/>
      </w:pPr>
    </w:lvl>
    <w:lvl w:ilvl="5" w:tplc="23815993" w:tentative="1">
      <w:start w:val="1"/>
      <w:numFmt w:val="lowerRoman"/>
      <w:lvlText w:val="%6."/>
      <w:lvlJc w:val="right"/>
      <w:pPr>
        <w:ind w:left="4320" w:hanging="180"/>
      </w:pPr>
    </w:lvl>
    <w:lvl w:ilvl="6" w:tplc="23815993" w:tentative="1">
      <w:start w:val="1"/>
      <w:numFmt w:val="decimal"/>
      <w:lvlText w:val="%7."/>
      <w:lvlJc w:val="left"/>
      <w:pPr>
        <w:ind w:left="5040" w:hanging="360"/>
      </w:pPr>
    </w:lvl>
    <w:lvl w:ilvl="7" w:tplc="23815993" w:tentative="1">
      <w:start w:val="1"/>
      <w:numFmt w:val="lowerLetter"/>
      <w:lvlText w:val="%8."/>
      <w:lvlJc w:val="left"/>
      <w:pPr>
        <w:ind w:left="5760" w:hanging="360"/>
      </w:pPr>
    </w:lvl>
    <w:lvl w:ilvl="8" w:tplc="2381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2">
    <w:multiLevelType w:val="hybridMultilevel"/>
    <w:lvl w:ilvl="0" w:tplc="29485864">
      <w:start w:val="1"/>
      <w:numFmt w:val="decimal"/>
      <w:lvlText w:val="%1."/>
      <w:lvlJc w:val="left"/>
      <w:pPr>
        <w:ind w:left="720" w:hanging="360"/>
      </w:pPr>
    </w:lvl>
    <w:lvl w:ilvl="1" w:tplc="29485864" w:tentative="1">
      <w:start w:val="1"/>
      <w:numFmt w:val="lowerLetter"/>
      <w:lvlText w:val="%2."/>
      <w:lvlJc w:val="left"/>
      <w:pPr>
        <w:ind w:left="1440" w:hanging="360"/>
      </w:pPr>
    </w:lvl>
    <w:lvl w:ilvl="2" w:tplc="29485864" w:tentative="1">
      <w:start w:val="1"/>
      <w:numFmt w:val="lowerRoman"/>
      <w:lvlText w:val="%3."/>
      <w:lvlJc w:val="right"/>
      <w:pPr>
        <w:ind w:left="2160" w:hanging="180"/>
      </w:pPr>
    </w:lvl>
    <w:lvl w:ilvl="3" w:tplc="29485864" w:tentative="1">
      <w:start w:val="1"/>
      <w:numFmt w:val="decimal"/>
      <w:lvlText w:val="%4."/>
      <w:lvlJc w:val="left"/>
      <w:pPr>
        <w:ind w:left="2880" w:hanging="360"/>
      </w:pPr>
    </w:lvl>
    <w:lvl w:ilvl="4" w:tplc="29485864" w:tentative="1">
      <w:start w:val="1"/>
      <w:numFmt w:val="lowerLetter"/>
      <w:lvlText w:val="%5."/>
      <w:lvlJc w:val="left"/>
      <w:pPr>
        <w:ind w:left="3600" w:hanging="360"/>
      </w:pPr>
    </w:lvl>
    <w:lvl w:ilvl="5" w:tplc="29485864" w:tentative="1">
      <w:start w:val="1"/>
      <w:numFmt w:val="lowerRoman"/>
      <w:lvlText w:val="%6."/>
      <w:lvlJc w:val="right"/>
      <w:pPr>
        <w:ind w:left="4320" w:hanging="180"/>
      </w:pPr>
    </w:lvl>
    <w:lvl w:ilvl="6" w:tplc="29485864" w:tentative="1">
      <w:start w:val="1"/>
      <w:numFmt w:val="decimal"/>
      <w:lvlText w:val="%7."/>
      <w:lvlJc w:val="left"/>
      <w:pPr>
        <w:ind w:left="5040" w:hanging="360"/>
      </w:pPr>
    </w:lvl>
    <w:lvl w:ilvl="7" w:tplc="29485864" w:tentative="1">
      <w:start w:val="1"/>
      <w:numFmt w:val="lowerLetter"/>
      <w:lvlText w:val="%8."/>
      <w:lvlJc w:val="left"/>
      <w:pPr>
        <w:ind w:left="5760" w:hanging="360"/>
      </w:pPr>
    </w:lvl>
    <w:lvl w:ilvl="8" w:tplc="2948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1">
    <w:multiLevelType w:val="hybridMultilevel"/>
    <w:lvl w:ilvl="0" w:tplc="65620551">
      <w:start w:val="1"/>
      <w:numFmt w:val="decimal"/>
      <w:lvlText w:val="%1."/>
      <w:lvlJc w:val="left"/>
      <w:pPr>
        <w:ind w:left="720" w:hanging="360"/>
      </w:pPr>
    </w:lvl>
    <w:lvl w:ilvl="1" w:tplc="65620551" w:tentative="1">
      <w:start w:val="1"/>
      <w:numFmt w:val="lowerLetter"/>
      <w:lvlText w:val="%2."/>
      <w:lvlJc w:val="left"/>
      <w:pPr>
        <w:ind w:left="1440" w:hanging="360"/>
      </w:pPr>
    </w:lvl>
    <w:lvl w:ilvl="2" w:tplc="65620551" w:tentative="1">
      <w:start w:val="1"/>
      <w:numFmt w:val="lowerRoman"/>
      <w:lvlText w:val="%3."/>
      <w:lvlJc w:val="right"/>
      <w:pPr>
        <w:ind w:left="2160" w:hanging="180"/>
      </w:pPr>
    </w:lvl>
    <w:lvl w:ilvl="3" w:tplc="65620551" w:tentative="1">
      <w:start w:val="1"/>
      <w:numFmt w:val="decimal"/>
      <w:lvlText w:val="%4."/>
      <w:lvlJc w:val="left"/>
      <w:pPr>
        <w:ind w:left="2880" w:hanging="360"/>
      </w:pPr>
    </w:lvl>
    <w:lvl w:ilvl="4" w:tplc="65620551" w:tentative="1">
      <w:start w:val="1"/>
      <w:numFmt w:val="lowerLetter"/>
      <w:lvlText w:val="%5."/>
      <w:lvlJc w:val="left"/>
      <w:pPr>
        <w:ind w:left="3600" w:hanging="360"/>
      </w:pPr>
    </w:lvl>
    <w:lvl w:ilvl="5" w:tplc="65620551" w:tentative="1">
      <w:start w:val="1"/>
      <w:numFmt w:val="lowerRoman"/>
      <w:lvlText w:val="%6."/>
      <w:lvlJc w:val="right"/>
      <w:pPr>
        <w:ind w:left="4320" w:hanging="180"/>
      </w:pPr>
    </w:lvl>
    <w:lvl w:ilvl="6" w:tplc="65620551" w:tentative="1">
      <w:start w:val="1"/>
      <w:numFmt w:val="decimal"/>
      <w:lvlText w:val="%7."/>
      <w:lvlJc w:val="left"/>
      <w:pPr>
        <w:ind w:left="5040" w:hanging="360"/>
      </w:pPr>
    </w:lvl>
    <w:lvl w:ilvl="7" w:tplc="65620551" w:tentative="1">
      <w:start w:val="1"/>
      <w:numFmt w:val="lowerLetter"/>
      <w:lvlText w:val="%8."/>
      <w:lvlJc w:val="left"/>
      <w:pPr>
        <w:ind w:left="5760" w:hanging="360"/>
      </w:pPr>
    </w:lvl>
    <w:lvl w:ilvl="8" w:tplc="6562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0">
    <w:multiLevelType w:val="hybridMultilevel"/>
    <w:lvl w:ilvl="0" w:tplc="91738031">
      <w:start w:val="1"/>
      <w:numFmt w:val="decimal"/>
      <w:lvlText w:val="%1."/>
      <w:lvlJc w:val="left"/>
      <w:pPr>
        <w:ind w:left="720" w:hanging="360"/>
      </w:pPr>
    </w:lvl>
    <w:lvl w:ilvl="1" w:tplc="91738031" w:tentative="1">
      <w:start w:val="1"/>
      <w:numFmt w:val="lowerLetter"/>
      <w:lvlText w:val="%2."/>
      <w:lvlJc w:val="left"/>
      <w:pPr>
        <w:ind w:left="1440" w:hanging="360"/>
      </w:pPr>
    </w:lvl>
    <w:lvl w:ilvl="2" w:tplc="91738031" w:tentative="1">
      <w:start w:val="1"/>
      <w:numFmt w:val="lowerRoman"/>
      <w:lvlText w:val="%3."/>
      <w:lvlJc w:val="right"/>
      <w:pPr>
        <w:ind w:left="2160" w:hanging="180"/>
      </w:pPr>
    </w:lvl>
    <w:lvl w:ilvl="3" w:tplc="91738031" w:tentative="1">
      <w:start w:val="1"/>
      <w:numFmt w:val="decimal"/>
      <w:lvlText w:val="%4."/>
      <w:lvlJc w:val="left"/>
      <w:pPr>
        <w:ind w:left="2880" w:hanging="360"/>
      </w:pPr>
    </w:lvl>
    <w:lvl w:ilvl="4" w:tplc="91738031" w:tentative="1">
      <w:start w:val="1"/>
      <w:numFmt w:val="lowerLetter"/>
      <w:lvlText w:val="%5."/>
      <w:lvlJc w:val="left"/>
      <w:pPr>
        <w:ind w:left="3600" w:hanging="360"/>
      </w:pPr>
    </w:lvl>
    <w:lvl w:ilvl="5" w:tplc="91738031" w:tentative="1">
      <w:start w:val="1"/>
      <w:numFmt w:val="lowerRoman"/>
      <w:lvlText w:val="%6."/>
      <w:lvlJc w:val="right"/>
      <w:pPr>
        <w:ind w:left="4320" w:hanging="180"/>
      </w:pPr>
    </w:lvl>
    <w:lvl w:ilvl="6" w:tplc="91738031" w:tentative="1">
      <w:start w:val="1"/>
      <w:numFmt w:val="decimal"/>
      <w:lvlText w:val="%7."/>
      <w:lvlJc w:val="left"/>
      <w:pPr>
        <w:ind w:left="5040" w:hanging="360"/>
      </w:pPr>
    </w:lvl>
    <w:lvl w:ilvl="7" w:tplc="91738031" w:tentative="1">
      <w:start w:val="1"/>
      <w:numFmt w:val="lowerLetter"/>
      <w:lvlText w:val="%8."/>
      <w:lvlJc w:val="left"/>
      <w:pPr>
        <w:ind w:left="5760" w:hanging="360"/>
      </w:pPr>
    </w:lvl>
    <w:lvl w:ilvl="8" w:tplc="9173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9">
    <w:multiLevelType w:val="hybridMultilevel"/>
    <w:lvl w:ilvl="0" w:tplc="63821505">
      <w:start w:val="1"/>
      <w:numFmt w:val="decimal"/>
      <w:lvlText w:val="%1."/>
      <w:lvlJc w:val="left"/>
      <w:pPr>
        <w:ind w:left="720" w:hanging="360"/>
      </w:pPr>
    </w:lvl>
    <w:lvl w:ilvl="1" w:tplc="63821505" w:tentative="1">
      <w:start w:val="1"/>
      <w:numFmt w:val="lowerLetter"/>
      <w:lvlText w:val="%2."/>
      <w:lvlJc w:val="left"/>
      <w:pPr>
        <w:ind w:left="1440" w:hanging="360"/>
      </w:pPr>
    </w:lvl>
    <w:lvl w:ilvl="2" w:tplc="63821505" w:tentative="1">
      <w:start w:val="1"/>
      <w:numFmt w:val="lowerRoman"/>
      <w:lvlText w:val="%3."/>
      <w:lvlJc w:val="right"/>
      <w:pPr>
        <w:ind w:left="2160" w:hanging="180"/>
      </w:pPr>
    </w:lvl>
    <w:lvl w:ilvl="3" w:tplc="63821505" w:tentative="1">
      <w:start w:val="1"/>
      <w:numFmt w:val="decimal"/>
      <w:lvlText w:val="%4."/>
      <w:lvlJc w:val="left"/>
      <w:pPr>
        <w:ind w:left="2880" w:hanging="360"/>
      </w:pPr>
    </w:lvl>
    <w:lvl w:ilvl="4" w:tplc="63821505" w:tentative="1">
      <w:start w:val="1"/>
      <w:numFmt w:val="lowerLetter"/>
      <w:lvlText w:val="%5."/>
      <w:lvlJc w:val="left"/>
      <w:pPr>
        <w:ind w:left="3600" w:hanging="360"/>
      </w:pPr>
    </w:lvl>
    <w:lvl w:ilvl="5" w:tplc="63821505" w:tentative="1">
      <w:start w:val="1"/>
      <w:numFmt w:val="lowerRoman"/>
      <w:lvlText w:val="%6."/>
      <w:lvlJc w:val="right"/>
      <w:pPr>
        <w:ind w:left="4320" w:hanging="180"/>
      </w:pPr>
    </w:lvl>
    <w:lvl w:ilvl="6" w:tplc="63821505" w:tentative="1">
      <w:start w:val="1"/>
      <w:numFmt w:val="decimal"/>
      <w:lvlText w:val="%7."/>
      <w:lvlJc w:val="left"/>
      <w:pPr>
        <w:ind w:left="5040" w:hanging="360"/>
      </w:pPr>
    </w:lvl>
    <w:lvl w:ilvl="7" w:tplc="63821505" w:tentative="1">
      <w:start w:val="1"/>
      <w:numFmt w:val="lowerLetter"/>
      <w:lvlText w:val="%8."/>
      <w:lvlJc w:val="left"/>
      <w:pPr>
        <w:ind w:left="5760" w:hanging="360"/>
      </w:pPr>
    </w:lvl>
    <w:lvl w:ilvl="8" w:tplc="6382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8">
    <w:multiLevelType w:val="hybridMultilevel"/>
    <w:lvl w:ilvl="0" w:tplc="81648100">
      <w:start w:val="1"/>
      <w:numFmt w:val="decimal"/>
      <w:lvlText w:val="%1."/>
      <w:lvlJc w:val="left"/>
      <w:pPr>
        <w:ind w:left="720" w:hanging="360"/>
      </w:pPr>
    </w:lvl>
    <w:lvl w:ilvl="1" w:tplc="81648100" w:tentative="1">
      <w:start w:val="1"/>
      <w:numFmt w:val="lowerLetter"/>
      <w:lvlText w:val="%2."/>
      <w:lvlJc w:val="left"/>
      <w:pPr>
        <w:ind w:left="1440" w:hanging="360"/>
      </w:pPr>
    </w:lvl>
    <w:lvl w:ilvl="2" w:tplc="81648100" w:tentative="1">
      <w:start w:val="1"/>
      <w:numFmt w:val="lowerRoman"/>
      <w:lvlText w:val="%3."/>
      <w:lvlJc w:val="right"/>
      <w:pPr>
        <w:ind w:left="2160" w:hanging="180"/>
      </w:pPr>
    </w:lvl>
    <w:lvl w:ilvl="3" w:tplc="81648100" w:tentative="1">
      <w:start w:val="1"/>
      <w:numFmt w:val="decimal"/>
      <w:lvlText w:val="%4."/>
      <w:lvlJc w:val="left"/>
      <w:pPr>
        <w:ind w:left="2880" w:hanging="360"/>
      </w:pPr>
    </w:lvl>
    <w:lvl w:ilvl="4" w:tplc="81648100" w:tentative="1">
      <w:start w:val="1"/>
      <w:numFmt w:val="lowerLetter"/>
      <w:lvlText w:val="%5."/>
      <w:lvlJc w:val="left"/>
      <w:pPr>
        <w:ind w:left="3600" w:hanging="360"/>
      </w:pPr>
    </w:lvl>
    <w:lvl w:ilvl="5" w:tplc="81648100" w:tentative="1">
      <w:start w:val="1"/>
      <w:numFmt w:val="lowerRoman"/>
      <w:lvlText w:val="%6."/>
      <w:lvlJc w:val="right"/>
      <w:pPr>
        <w:ind w:left="4320" w:hanging="180"/>
      </w:pPr>
    </w:lvl>
    <w:lvl w:ilvl="6" w:tplc="81648100" w:tentative="1">
      <w:start w:val="1"/>
      <w:numFmt w:val="decimal"/>
      <w:lvlText w:val="%7."/>
      <w:lvlJc w:val="left"/>
      <w:pPr>
        <w:ind w:left="5040" w:hanging="360"/>
      </w:pPr>
    </w:lvl>
    <w:lvl w:ilvl="7" w:tplc="81648100" w:tentative="1">
      <w:start w:val="1"/>
      <w:numFmt w:val="lowerLetter"/>
      <w:lvlText w:val="%8."/>
      <w:lvlJc w:val="left"/>
      <w:pPr>
        <w:ind w:left="5760" w:hanging="360"/>
      </w:pPr>
    </w:lvl>
    <w:lvl w:ilvl="8" w:tplc="8164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7">
    <w:multiLevelType w:val="hybridMultilevel"/>
    <w:lvl w:ilvl="0" w:tplc="13207038">
      <w:start w:val="1"/>
      <w:numFmt w:val="decimal"/>
      <w:lvlText w:val="%1."/>
      <w:lvlJc w:val="left"/>
      <w:pPr>
        <w:ind w:left="720" w:hanging="360"/>
      </w:pPr>
    </w:lvl>
    <w:lvl w:ilvl="1" w:tplc="13207038" w:tentative="1">
      <w:start w:val="1"/>
      <w:numFmt w:val="lowerLetter"/>
      <w:lvlText w:val="%2."/>
      <w:lvlJc w:val="left"/>
      <w:pPr>
        <w:ind w:left="1440" w:hanging="360"/>
      </w:pPr>
    </w:lvl>
    <w:lvl w:ilvl="2" w:tplc="13207038" w:tentative="1">
      <w:start w:val="1"/>
      <w:numFmt w:val="lowerRoman"/>
      <w:lvlText w:val="%3."/>
      <w:lvlJc w:val="right"/>
      <w:pPr>
        <w:ind w:left="2160" w:hanging="180"/>
      </w:pPr>
    </w:lvl>
    <w:lvl w:ilvl="3" w:tplc="13207038" w:tentative="1">
      <w:start w:val="1"/>
      <w:numFmt w:val="decimal"/>
      <w:lvlText w:val="%4."/>
      <w:lvlJc w:val="left"/>
      <w:pPr>
        <w:ind w:left="2880" w:hanging="360"/>
      </w:pPr>
    </w:lvl>
    <w:lvl w:ilvl="4" w:tplc="13207038" w:tentative="1">
      <w:start w:val="1"/>
      <w:numFmt w:val="lowerLetter"/>
      <w:lvlText w:val="%5."/>
      <w:lvlJc w:val="left"/>
      <w:pPr>
        <w:ind w:left="3600" w:hanging="360"/>
      </w:pPr>
    </w:lvl>
    <w:lvl w:ilvl="5" w:tplc="13207038" w:tentative="1">
      <w:start w:val="1"/>
      <w:numFmt w:val="lowerRoman"/>
      <w:lvlText w:val="%6."/>
      <w:lvlJc w:val="right"/>
      <w:pPr>
        <w:ind w:left="4320" w:hanging="180"/>
      </w:pPr>
    </w:lvl>
    <w:lvl w:ilvl="6" w:tplc="13207038" w:tentative="1">
      <w:start w:val="1"/>
      <w:numFmt w:val="decimal"/>
      <w:lvlText w:val="%7."/>
      <w:lvlJc w:val="left"/>
      <w:pPr>
        <w:ind w:left="5040" w:hanging="360"/>
      </w:pPr>
    </w:lvl>
    <w:lvl w:ilvl="7" w:tplc="13207038" w:tentative="1">
      <w:start w:val="1"/>
      <w:numFmt w:val="lowerLetter"/>
      <w:lvlText w:val="%8."/>
      <w:lvlJc w:val="left"/>
      <w:pPr>
        <w:ind w:left="5760" w:hanging="360"/>
      </w:pPr>
    </w:lvl>
    <w:lvl w:ilvl="8" w:tplc="1320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6">
    <w:multiLevelType w:val="hybridMultilevel"/>
    <w:lvl w:ilvl="0" w:tplc="53440239">
      <w:start w:val="1"/>
      <w:numFmt w:val="decimal"/>
      <w:lvlText w:val="%1."/>
      <w:lvlJc w:val="left"/>
      <w:pPr>
        <w:ind w:left="720" w:hanging="360"/>
      </w:pPr>
    </w:lvl>
    <w:lvl w:ilvl="1" w:tplc="53440239" w:tentative="1">
      <w:start w:val="1"/>
      <w:numFmt w:val="lowerLetter"/>
      <w:lvlText w:val="%2."/>
      <w:lvlJc w:val="left"/>
      <w:pPr>
        <w:ind w:left="1440" w:hanging="360"/>
      </w:pPr>
    </w:lvl>
    <w:lvl w:ilvl="2" w:tplc="53440239" w:tentative="1">
      <w:start w:val="1"/>
      <w:numFmt w:val="lowerRoman"/>
      <w:lvlText w:val="%3."/>
      <w:lvlJc w:val="right"/>
      <w:pPr>
        <w:ind w:left="2160" w:hanging="180"/>
      </w:pPr>
    </w:lvl>
    <w:lvl w:ilvl="3" w:tplc="53440239" w:tentative="1">
      <w:start w:val="1"/>
      <w:numFmt w:val="decimal"/>
      <w:lvlText w:val="%4."/>
      <w:lvlJc w:val="left"/>
      <w:pPr>
        <w:ind w:left="2880" w:hanging="360"/>
      </w:pPr>
    </w:lvl>
    <w:lvl w:ilvl="4" w:tplc="53440239" w:tentative="1">
      <w:start w:val="1"/>
      <w:numFmt w:val="lowerLetter"/>
      <w:lvlText w:val="%5."/>
      <w:lvlJc w:val="left"/>
      <w:pPr>
        <w:ind w:left="3600" w:hanging="360"/>
      </w:pPr>
    </w:lvl>
    <w:lvl w:ilvl="5" w:tplc="53440239" w:tentative="1">
      <w:start w:val="1"/>
      <w:numFmt w:val="lowerRoman"/>
      <w:lvlText w:val="%6."/>
      <w:lvlJc w:val="right"/>
      <w:pPr>
        <w:ind w:left="4320" w:hanging="180"/>
      </w:pPr>
    </w:lvl>
    <w:lvl w:ilvl="6" w:tplc="53440239" w:tentative="1">
      <w:start w:val="1"/>
      <w:numFmt w:val="decimal"/>
      <w:lvlText w:val="%7."/>
      <w:lvlJc w:val="left"/>
      <w:pPr>
        <w:ind w:left="5040" w:hanging="360"/>
      </w:pPr>
    </w:lvl>
    <w:lvl w:ilvl="7" w:tplc="53440239" w:tentative="1">
      <w:start w:val="1"/>
      <w:numFmt w:val="lowerLetter"/>
      <w:lvlText w:val="%8."/>
      <w:lvlJc w:val="left"/>
      <w:pPr>
        <w:ind w:left="5760" w:hanging="360"/>
      </w:pPr>
    </w:lvl>
    <w:lvl w:ilvl="8" w:tplc="5344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5">
    <w:multiLevelType w:val="hybridMultilevel"/>
    <w:lvl w:ilvl="0" w:tplc="645798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165">
    <w:abstractNumId w:val="16165"/>
  </w:num>
  <w:num w:numId="16166">
    <w:abstractNumId w:val="16166"/>
  </w:num>
  <w:num w:numId="16167">
    <w:abstractNumId w:val="16167"/>
  </w:num>
  <w:num w:numId="16168">
    <w:abstractNumId w:val="16168"/>
  </w:num>
  <w:num w:numId="16169">
    <w:abstractNumId w:val="16169"/>
  </w:num>
  <w:num w:numId="16170">
    <w:abstractNumId w:val="16170"/>
  </w:num>
  <w:num w:numId="16171">
    <w:abstractNumId w:val="16171"/>
  </w:num>
  <w:num w:numId="16172">
    <w:abstractNumId w:val="16172"/>
  </w:num>
  <w:num w:numId="16173">
    <w:abstractNumId w:val="161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5123102" Type="http://schemas.openxmlformats.org/officeDocument/2006/relationships/comments" Target="comments.xml"/><Relationship Id="rId863601151" Type="http://schemas.microsoft.com/office/2011/relationships/commentsExtended" Target="commentsExtended.xml"/><Relationship Id="rId28074177" Type="http://schemas.openxmlformats.org/officeDocument/2006/relationships/image" Target="media/imgrId28074177.jpg"/><Relationship Id="rId7657641c2b0d76033" Type="http://schemas.openxmlformats.org/officeDocument/2006/relationships/hyperlink" Target="https://iservice.lombardini.it/jsp/Template2/manuale.jsp?id=814&amp;parent=1545" TargetMode="External"/><Relationship Id="rId3504641c2b0de1c8f" Type="http://schemas.openxmlformats.org/officeDocument/2006/relationships/hyperlink" Target="https://iservice.lombardini.it/jsp/Template2/manuale.jsp?id=814&amp;parent=1545" TargetMode="External"/><Relationship Id="rId5730641c2b0e0e292" Type="http://schemas.openxmlformats.org/officeDocument/2006/relationships/hyperlink" Target="https://iservice.lombardini.it/jsp/Template2/manuale.jsp?id=814&amp;parent=1545" TargetMode="External"/><Relationship Id="rId5821641c2b0e26640" Type="http://schemas.openxmlformats.org/officeDocument/2006/relationships/hyperlink" Target="https://iservice.lombardini.it/jsp/Template2/manuale.jsp?id=814&amp;parent=1545" TargetMode="External"/><Relationship Id="rId1922641c2b0e50317" Type="http://schemas.openxmlformats.org/officeDocument/2006/relationships/hyperlink" Target="https://iservice.lombardini.it/jsp/Template2/manuale.jsp?id=814&amp;parent=1545" TargetMode="External"/><Relationship Id="rId4168641c2b0e76a2f" Type="http://schemas.openxmlformats.org/officeDocument/2006/relationships/hyperlink" Target="https://iservice.lombardini.it/jsp/Template2/manuale.jsp?id=814&amp;parent=1545" TargetMode="External"/><Relationship Id="rId2679641c2b0d75921" Type="http://schemas.openxmlformats.org/officeDocument/2006/relationships/image" Target="media/imgrId2679641c2b0d75921.jpg"/><Relationship Id="rId8184641c2b0ddbd31" Type="http://schemas.openxmlformats.org/officeDocument/2006/relationships/image" Target="media/imgrId8184641c2b0ddbd31.jpg"/><Relationship Id="rId2395641c2b0de140d" Type="http://schemas.openxmlformats.org/officeDocument/2006/relationships/image" Target="media/imgrId2395641c2b0de140d.jpg"/><Relationship Id="rId8287641c2b0df2545" Type="http://schemas.openxmlformats.org/officeDocument/2006/relationships/image" Target="media/imgrId8287641c2b0df2545.jpg"/><Relationship Id="rId5389641c2b0e0da41" Type="http://schemas.openxmlformats.org/officeDocument/2006/relationships/image" Target="media/imgrId5389641c2b0e0da41.jpg"/><Relationship Id="rId8431641c2b0e1eaa6" Type="http://schemas.openxmlformats.org/officeDocument/2006/relationships/image" Target="media/imgrId8431641c2b0e1eaa6.jpg"/><Relationship Id="rId9374641c2b0e25b1e" Type="http://schemas.openxmlformats.org/officeDocument/2006/relationships/image" Target="media/imgrId9374641c2b0e25b1e.jpg"/><Relationship Id="rId1195641c2b0e37c6e" Type="http://schemas.openxmlformats.org/officeDocument/2006/relationships/image" Target="media/imgrId1195641c2b0e37c6e.jpg"/><Relationship Id="rId2685641c2b0e4454f" Type="http://schemas.openxmlformats.org/officeDocument/2006/relationships/image" Target="media/imgrId2685641c2b0e4454f.jpg"/><Relationship Id="rId7973641c2b0e4f9c4" Type="http://schemas.openxmlformats.org/officeDocument/2006/relationships/image" Target="media/imgrId7973641c2b0e4f9c4.jpg"/><Relationship Id="rId9396641c2b0e6314c" Type="http://schemas.openxmlformats.org/officeDocument/2006/relationships/image" Target="media/imgrId9396641c2b0e6314c.jpg"/><Relationship Id="rId8103641c2b0e6f326" Type="http://schemas.openxmlformats.org/officeDocument/2006/relationships/image" Target="media/imgrId8103641c2b0e6f326.jpg"/><Relationship Id="rId7294641c2b0e760f7" Type="http://schemas.openxmlformats.org/officeDocument/2006/relationships/image" Target="media/imgrId7294641c2b0e760f7.jpg"/><Relationship Id="rId4171641c2b0e86ef6" Type="http://schemas.openxmlformats.org/officeDocument/2006/relationships/image" Target="media/imgrId4171641c2b0e86ef6.jpg"/><Relationship Id="rId3688641c2b0e98e81" Type="http://schemas.openxmlformats.org/officeDocument/2006/relationships/image" Target="media/imgrId3688641c2b0e98e81.jpg"/><Relationship Id="rId8860641c2b0ea3cf9" Type="http://schemas.openxmlformats.org/officeDocument/2006/relationships/image" Target="media/imgrId8860641c2b0ea3cf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074177" Type="http://schemas.openxmlformats.org/officeDocument/2006/relationships/image" Target="media/imgrId280741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074177" Type="http://schemas.openxmlformats.org/officeDocument/2006/relationships/image" Target="media/imgrId280741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074177" Type="http://schemas.openxmlformats.org/officeDocument/2006/relationships/image" Target="media/imgrId280741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074177" Type="http://schemas.openxmlformats.org/officeDocument/2006/relationships/image" Target="media/imgrId280741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074177" Type="http://schemas.openxmlformats.org/officeDocument/2006/relationships/image" Target="media/imgrId280741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074177" Type="http://schemas.openxmlformats.org/officeDocument/2006/relationships/image" Target="media/imgrId280741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