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9255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05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047686" w:name="ctxt"/>
    <w:bookmarkEnd w:id="830476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160026" name="name3925641c47bd32a3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51641c47bd32a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909641c47bd332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9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8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98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8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8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98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0160767" name="name4796641c47bd4c132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910641c47bd4c1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2425" name="name6388641c47bd53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5641c47bd53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34641c47bd54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24866" name="name7805641c47bd6ab93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426641c47bd6a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53668" name="name5253641c47bd75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0641c47bd7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0641c47bd76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108792" name="name7889641c47bd8960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325641c47bd89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60882" name="name4960641c47bd91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1641c47bd91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93641c47bd92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730868" name="name4804641c47bdacf0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370641c47bdac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13948" name="name4177641c47bdccf3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851641c47bdcc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23662" name="name7918641c47bdd8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41c47bdd8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95641c47bdd8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21176" name="name8774641c47bde824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689641c47bde8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769677" name="name8169641c47be0225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476641c47be0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18541" name="name3029641c47be0d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5641c47be0d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69641c47be0e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6237913" name="name4106641c47be1e77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952641c47be1e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42792" name="name5102641c47be33f1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850641c47be33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30390" name="name2548641c47be481d9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747641c47be48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889">
    <w:multiLevelType w:val="hybridMultilevel"/>
    <w:lvl w:ilvl="0" w:tplc="42646188">
      <w:start w:val="1"/>
      <w:numFmt w:val="decimal"/>
      <w:lvlText w:val="%1."/>
      <w:lvlJc w:val="left"/>
      <w:pPr>
        <w:ind w:left="720" w:hanging="360"/>
      </w:pPr>
    </w:lvl>
    <w:lvl w:ilvl="1" w:tplc="42646188" w:tentative="1">
      <w:start w:val="1"/>
      <w:numFmt w:val="lowerLetter"/>
      <w:lvlText w:val="%2."/>
      <w:lvlJc w:val="left"/>
      <w:pPr>
        <w:ind w:left="1440" w:hanging="360"/>
      </w:pPr>
    </w:lvl>
    <w:lvl w:ilvl="2" w:tplc="42646188" w:tentative="1">
      <w:start w:val="1"/>
      <w:numFmt w:val="lowerRoman"/>
      <w:lvlText w:val="%3."/>
      <w:lvlJc w:val="right"/>
      <w:pPr>
        <w:ind w:left="2160" w:hanging="180"/>
      </w:pPr>
    </w:lvl>
    <w:lvl w:ilvl="3" w:tplc="42646188" w:tentative="1">
      <w:start w:val="1"/>
      <w:numFmt w:val="decimal"/>
      <w:lvlText w:val="%4."/>
      <w:lvlJc w:val="left"/>
      <w:pPr>
        <w:ind w:left="2880" w:hanging="360"/>
      </w:pPr>
    </w:lvl>
    <w:lvl w:ilvl="4" w:tplc="42646188" w:tentative="1">
      <w:start w:val="1"/>
      <w:numFmt w:val="lowerLetter"/>
      <w:lvlText w:val="%5."/>
      <w:lvlJc w:val="left"/>
      <w:pPr>
        <w:ind w:left="3600" w:hanging="360"/>
      </w:pPr>
    </w:lvl>
    <w:lvl w:ilvl="5" w:tplc="42646188" w:tentative="1">
      <w:start w:val="1"/>
      <w:numFmt w:val="lowerRoman"/>
      <w:lvlText w:val="%6."/>
      <w:lvlJc w:val="right"/>
      <w:pPr>
        <w:ind w:left="4320" w:hanging="180"/>
      </w:pPr>
    </w:lvl>
    <w:lvl w:ilvl="6" w:tplc="42646188" w:tentative="1">
      <w:start w:val="1"/>
      <w:numFmt w:val="decimal"/>
      <w:lvlText w:val="%7."/>
      <w:lvlJc w:val="left"/>
      <w:pPr>
        <w:ind w:left="5040" w:hanging="360"/>
      </w:pPr>
    </w:lvl>
    <w:lvl w:ilvl="7" w:tplc="42646188" w:tentative="1">
      <w:start w:val="1"/>
      <w:numFmt w:val="lowerLetter"/>
      <w:lvlText w:val="%8."/>
      <w:lvlJc w:val="left"/>
      <w:pPr>
        <w:ind w:left="5760" w:hanging="360"/>
      </w:pPr>
    </w:lvl>
    <w:lvl w:ilvl="8" w:tplc="4264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8">
    <w:multiLevelType w:val="hybridMultilevel"/>
    <w:lvl w:ilvl="0" w:tplc="99350345">
      <w:start w:val="1"/>
      <w:numFmt w:val="decimal"/>
      <w:lvlText w:val="%1."/>
      <w:lvlJc w:val="left"/>
      <w:pPr>
        <w:ind w:left="720" w:hanging="360"/>
      </w:pPr>
    </w:lvl>
    <w:lvl w:ilvl="1" w:tplc="99350345" w:tentative="1">
      <w:start w:val="1"/>
      <w:numFmt w:val="lowerLetter"/>
      <w:lvlText w:val="%2."/>
      <w:lvlJc w:val="left"/>
      <w:pPr>
        <w:ind w:left="1440" w:hanging="360"/>
      </w:pPr>
    </w:lvl>
    <w:lvl w:ilvl="2" w:tplc="99350345" w:tentative="1">
      <w:start w:val="1"/>
      <w:numFmt w:val="lowerRoman"/>
      <w:lvlText w:val="%3."/>
      <w:lvlJc w:val="right"/>
      <w:pPr>
        <w:ind w:left="2160" w:hanging="180"/>
      </w:pPr>
    </w:lvl>
    <w:lvl w:ilvl="3" w:tplc="99350345" w:tentative="1">
      <w:start w:val="1"/>
      <w:numFmt w:val="decimal"/>
      <w:lvlText w:val="%4."/>
      <w:lvlJc w:val="left"/>
      <w:pPr>
        <w:ind w:left="2880" w:hanging="360"/>
      </w:pPr>
    </w:lvl>
    <w:lvl w:ilvl="4" w:tplc="99350345" w:tentative="1">
      <w:start w:val="1"/>
      <w:numFmt w:val="lowerLetter"/>
      <w:lvlText w:val="%5."/>
      <w:lvlJc w:val="left"/>
      <w:pPr>
        <w:ind w:left="3600" w:hanging="360"/>
      </w:pPr>
    </w:lvl>
    <w:lvl w:ilvl="5" w:tplc="99350345" w:tentative="1">
      <w:start w:val="1"/>
      <w:numFmt w:val="lowerRoman"/>
      <w:lvlText w:val="%6."/>
      <w:lvlJc w:val="right"/>
      <w:pPr>
        <w:ind w:left="4320" w:hanging="180"/>
      </w:pPr>
    </w:lvl>
    <w:lvl w:ilvl="6" w:tplc="99350345" w:tentative="1">
      <w:start w:val="1"/>
      <w:numFmt w:val="decimal"/>
      <w:lvlText w:val="%7."/>
      <w:lvlJc w:val="left"/>
      <w:pPr>
        <w:ind w:left="5040" w:hanging="360"/>
      </w:pPr>
    </w:lvl>
    <w:lvl w:ilvl="7" w:tplc="99350345" w:tentative="1">
      <w:start w:val="1"/>
      <w:numFmt w:val="lowerLetter"/>
      <w:lvlText w:val="%8."/>
      <w:lvlJc w:val="left"/>
      <w:pPr>
        <w:ind w:left="5760" w:hanging="360"/>
      </w:pPr>
    </w:lvl>
    <w:lvl w:ilvl="8" w:tplc="9935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7">
    <w:multiLevelType w:val="hybridMultilevel"/>
    <w:lvl w:ilvl="0" w:tplc="99665327">
      <w:start w:val="1"/>
      <w:numFmt w:val="decimal"/>
      <w:lvlText w:val="%1."/>
      <w:lvlJc w:val="left"/>
      <w:pPr>
        <w:ind w:left="720" w:hanging="360"/>
      </w:pPr>
    </w:lvl>
    <w:lvl w:ilvl="1" w:tplc="99665327" w:tentative="1">
      <w:start w:val="1"/>
      <w:numFmt w:val="lowerLetter"/>
      <w:lvlText w:val="%2."/>
      <w:lvlJc w:val="left"/>
      <w:pPr>
        <w:ind w:left="1440" w:hanging="360"/>
      </w:pPr>
    </w:lvl>
    <w:lvl w:ilvl="2" w:tplc="99665327" w:tentative="1">
      <w:start w:val="1"/>
      <w:numFmt w:val="lowerRoman"/>
      <w:lvlText w:val="%3."/>
      <w:lvlJc w:val="right"/>
      <w:pPr>
        <w:ind w:left="2160" w:hanging="180"/>
      </w:pPr>
    </w:lvl>
    <w:lvl w:ilvl="3" w:tplc="99665327" w:tentative="1">
      <w:start w:val="1"/>
      <w:numFmt w:val="decimal"/>
      <w:lvlText w:val="%4."/>
      <w:lvlJc w:val="left"/>
      <w:pPr>
        <w:ind w:left="2880" w:hanging="360"/>
      </w:pPr>
    </w:lvl>
    <w:lvl w:ilvl="4" w:tplc="99665327" w:tentative="1">
      <w:start w:val="1"/>
      <w:numFmt w:val="lowerLetter"/>
      <w:lvlText w:val="%5."/>
      <w:lvlJc w:val="left"/>
      <w:pPr>
        <w:ind w:left="3600" w:hanging="360"/>
      </w:pPr>
    </w:lvl>
    <w:lvl w:ilvl="5" w:tplc="99665327" w:tentative="1">
      <w:start w:val="1"/>
      <w:numFmt w:val="lowerRoman"/>
      <w:lvlText w:val="%6."/>
      <w:lvlJc w:val="right"/>
      <w:pPr>
        <w:ind w:left="4320" w:hanging="180"/>
      </w:pPr>
    </w:lvl>
    <w:lvl w:ilvl="6" w:tplc="99665327" w:tentative="1">
      <w:start w:val="1"/>
      <w:numFmt w:val="decimal"/>
      <w:lvlText w:val="%7."/>
      <w:lvlJc w:val="left"/>
      <w:pPr>
        <w:ind w:left="5040" w:hanging="360"/>
      </w:pPr>
    </w:lvl>
    <w:lvl w:ilvl="7" w:tplc="99665327" w:tentative="1">
      <w:start w:val="1"/>
      <w:numFmt w:val="lowerLetter"/>
      <w:lvlText w:val="%8."/>
      <w:lvlJc w:val="left"/>
      <w:pPr>
        <w:ind w:left="5760" w:hanging="360"/>
      </w:pPr>
    </w:lvl>
    <w:lvl w:ilvl="8" w:tplc="9966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6">
    <w:multiLevelType w:val="hybridMultilevel"/>
    <w:lvl w:ilvl="0" w:tplc="40376732">
      <w:start w:val="1"/>
      <w:numFmt w:val="decimal"/>
      <w:lvlText w:val="%1."/>
      <w:lvlJc w:val="left"/>
      <w:pPr>
        <w:ind w:left="720" w:hanging="360"/>
      </w:pPr>
    </w:lvl>
    <w:lvl w:ilvl="1" w:tplc="40376732" w:tentative="1">
      <w:start w:val="1"/>
      <w:numFmt w:val="lowerLetter"/>
      <w:lvlText w:val="%2."/>
      <w:lvlJc w:val="left"/>
      <w:pPr>
        <w:ind w:left="1440" w:hanging="360"/>
      </w:pPr>
    </w:lvl>
    <w:lvl w:ilvl="2" w:tplc="40376732" w:tentative="1">
      <w:start w:val="1"/>
      <w:numFmt w:val="lowerRoman"/>
      <w:lvlText w:val="%3."/>
      <w:lvlJc w:val="right"/>
      <w:pPr>
        <w:ind w:left="2160" w:hanging="180"/>
      </w:pPr>
    </w:lvl>
    <w:lvl w:ilvl="3" w:tplc="40376732" w:tentative="1">
      <w:start w:val="1"/>
      <w:numFmt w:val="decimal"/>
      <w:lvlText w:val="%4."/>
      <w:lvlJc w:val="left"/>
      <w:pPr>
        <w:ind w:left="2880" w:hanging="360"/>
      </w:pPr>
    </w:lvl>
    <w:lvl w:ilvl="4" w:tplc="40376732" w:tentative="1">
      <w:start w:val="1"/>
      <w:numFmt w:val="lowerLetter"/>
      <w:lvlText w:val="%5."/>
      <w:lvlJc w:val="left"/>
      <w:pPr>
        <w:ind w:left="3600" w:hanging="360"/>
      </w:pPr>
    </w:lvl>
    <w:lvl w:ilvl="5" w:tplc="40376732" w:tentative="1">
      <w:start w:val="1"/>
      <w:numFmt w:val="lowerRoman"/>
      <w:lvlText w:val="%6."/>
      <w:lvlJc w:val="right"/>
      <w:pPr>
        <w:ind w:left="4320" w:hanging="180"/>
      </w:pPr>
    </w:lvl>
    <w:lvl w:ilvl="6" w:tplc="40376732" w:tentative="1">
      <w:start w:val="1"/>
      <w:numFmt w:val="decimal"/>
      <w:lvlText w:val="%7."/>
      <w:lvlJc w:val="left"/>
      <w:pPr>
        <w:ind w:left="5040" w:hanging="360"/>
      </w:pPr>
    </w:lvl>
    <w:lvl w:ilvl="7" w:tplc="40376732" w:tentative="1">
      <w:start w:val="1"/>
      <w:numFmt w:val="lowerLetter"/>
      <w:lvlText w:val="%8."/>
      <w:lvlJc w:val="left"/>
      <w:pPr>
        <w:ind w:left="5760" w:hanging="360"/>
      </w:pPr>
    </w:lvl>
    <w:lvl w:ilvl="8" w:tplc="4037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5">
    <w:multiLevelType w:val="hybridMultilevel"/>
    <w:lvl w:ilvl="0" w:tplc="33155221">
      <w:start w:val="1"/>
      <w:numFmt w:val="decimal"/>
      <w:lvlText w:val="%1."/>
      <w:lvlJc w:val="left"/>
      <w:pPr>
        <w:ind w:left="720" w:hanging="360"/>
      </w:pPr>
    </w:lvl>
    <w:lvl w:ilvl="1" w:tplc="33155221" w:tentative="1">
      <w:start w:val="1"/>
      <w:numFmt w:val="lowerLetter"/>
      <w:lvlText w:val="%2."/>
      <w:lvlJc w:val="left"/>
      <w:pPr>
        <w:ind w:left="1440" w:hanging="360"/>
      </w:pPr>
    </w:lvl>
    <w:lvl w:ilvl="2" w:tplc="33155221" w:tentative="1">
      <w:start w:val="1"/>
      <w:numFmt w:val="lowerRoman"/>
      <w:lvlText w:val="%3."/>
      <w:lvlJc w:val="right"/>
      <w:pPr>
        <w:ind w:left="2160" w:hanging="180"/>
      </w:pPr>
    </w:lvl>
    <w:lvl w:ilvl="3" w:tplc="33155221" w:tentative="1">
      <w:start w:val="1"/>
      <w:numFmt w:val="decimal"/>
      <w:lvlText w:val="%4."/>
      <w:lvlJc w:val="left"/>
      <w:pPr>
        <w:ind w:left="2880" w:hanging="360"/>
      </w:pPr>
    </w:lvl>
    <w:lvl w:ilvl="4" w:tplc="33155221" w:tentative="1">
      <w:start w:val="1"/>
      <w:numFmt w:val="lowerLetter"/>
      <w:lvlText w:val="%5."/>
      <w:lvlJc w:val="left"/>
      <w:pPr>
        <w:ind w:left="3600" w:hanging="360"/>
      </w:pPr>
    </w:lvl>
    <w:lvl w:ilvl="5" w:tplc="33155221" w:tentative="1">
      <w:start w:val="1"/>
      <w:numFmt w:val="lowerRoman"/>
      <w:lvlText w:val="%6."/>
      <w:lvlJc w:val="right"/>
      <w:pPr>
        <w:ind w:left="4320" w:hanging="180"/>
      </w:pPr>
    </w:lvl>
    <w:lvl w:ilvl="6" w:tplc="33155221" w:tentative="1">
      <w:start w:val="1"/>
      <w:numFmt w:val="decimal"/>
      <w:lvlText w:val="%7."/>
      <w:lvlJc w:val="left"/>
      <w:pPr>
        <w:ind w:left="5040" w:hanging="360"/>
      </w:pPr>
    </w:lvl>
    <w:lvl w:ilvl="7" w:tplc="33155221" w:tentative="1">
      <w:start w:val="1"/>
      <w:numFmt w:val="lowerLetter"/>
      <w:lvlText w:val="%8."/>
      <w:lvlJc w:val="left"/>
      <w:pPr>
        <w:ind w:left="5760" w:hanging="360"/>
      </w:pPr>
    </w:lvl>
    <w:lvl w:ilvl="8" w:tplc="3315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4">
    <w:multiLevelType w:val="hybridMultilevel"/>
    <w:lvl w:ilvl="0" w:tplc="30328179">
      <w:start w:val="1"/>
      <w:numFmt w:val="decimal"/>
      <w:lvlText w:val="%1."/>
      <w:lvlJc w:val="left"/>
      <w:pPr>
        <w:ind w:left="720" w:hanging="360"/>
      </w:pPr>
    </w:lvl>
    <w:lvl w:ilvl="1" w:tplc="30328179" w:tentative="1">
      <w:start w:val="1"/>
      <w:numFmt w:val="lowerLetter"/>
      <w:lvlText w:val="%2."/>
      <w:lvlJc w:val="left"/>
      <w:pPr>
        <w:ind w:left="1440" w:hanging="360"/>
      </w:pPr>
    </w:lvl>
    <w:lvl w:ilvl="2" w:tplc="30328179" w:tentative="1">
      <w:start w:val="1"/>
      <w:numFmt w:val="lowerRoman"/>
      <w:lvlText w:val="%3."/>
      <w:lvlJc w:val="right"/>
      <w:pPr>
        <w:ind w:left="2160" w:hanging="180"/>
      </w:pPr>
    </w:lvl>
    <w:lvl w:ilvl="3" w:tplc="30328179" w:tentative="1">
      <w:start w:val="1"/>
      <w:numFmt w:val="decimal"/>
      <w:lvlText w:val="%4."/>
      <w:lvlJc w:val="left"/>
      <w:pPr>
        <w:ind w:left="2880" w:hanging="360"/>
      </w:pPr>
    </w:lvl>
    <w:lvl w:ilvl="4" w:tplc="30328179" w:tentative="1">
      <w:start w:val="1"/>
      <w:numFmt w:val="lowerLetter"/>
      <w:lvlText w:val="%5."/>
      <w:lvlJc w:val="left"/>
      <w:pPr>
        <w:ind w:left="3600" w:hanging="360"/>
      </w:pPr>
    </w:lvl>
    <w:lvl w:ilvl="5" w:tplc="30328179" w:tentative="1">
      <w:start w:val="1"/>
      <w:numFmt w:val="lowerRoman"/>
      <w:lvlText w:val="%6."/>
      <w:lvlJc w:val="right"/>
      <w:pPr>
        <w:ind w:left="4320" w:hanging="180"/>
      </w:pPr>
    </w:lvl>
    <w:lvl w:ilvl="6" w:tplc="30328179" w:tentative="1">
      <w:start w:val="1"/>
      <w:numFmt w:val="decimal"/>
      <w:lvlText w:val="%7."/>
      <w:lvlJc w:val="left"/>
      <w:pPr>
        <w:ind w:left="5040" w:hanging="360"/>
      </w:pPr>
    </w:lvl>
    <w:lvl w:ilvl="7" w:tplc="30328179" w:tentative="1">
      <w:start w:val="1"/>
      <w:numFmt w:val="lowerLetter"/>
      <w:lvlText w:val="%8."/>
      <w:lvlJc w:val="left"/>
      <w:pPr>
        <w:ind w:left="5760" w:hanging="360"/>
      </w:pPr>
    </w:lvl>
    <w:lvl w:ilvl="8" w:tplc="3032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3">
    <w:multiLevelType w:val="hybridMultilevel"/>
    <w:lvl w:ilvl="0" w:tplc="54290643">
      <w:start w:val="1"/>
      <w:numFmt w:val="decimal"/>
      <w:lvlText w:val="%1."/>
      <w:lvlJc w:val="left"/>
      <w:pPr>
        <w:ind w:left="720" w:hanging="360"/>
      </w:pPr>
    </w:lvl>
    <w:lvl w:ilvl="1" w:tplc="54290643" w:tentative="1">
      <w:start w:val="1"/>
      <w:numFmt w:val="lowerLetter"/>
      <w:lvlText w:val="%2."/>
      <w:lvlJc w:val="left"/>
      <w:pPr>
        <w:ind w:left="1440" w:hanging="360"/>
      </w:pPr>
    </w:lvl>
    <w:lvl w:ilvl="2" w:tplc="54290643" w:tentative="1">
      <w:start w:val="1"/>
      <w:numFmt w:val="lowerRoman"/>
      <w:lvlText w:val="%3."/>
      <w:lvlJc w:val="right"/>
      <w:pPr>
        <w:ind w:left="2160" w:hanging="180"/>
      </w:pPr>
    </w:lvl>
    <w:lvl w:ilvl="3" w:tplc="54290643" w:tentative="1">
      <w:start w:val="1"/>
      <w:numFmt w:val="decimal"/>
      <w:lvlText w:val="%4."/>
      <w:lvlJc w:val="left"/>
      <w:pPr>
        <w:ind w:left="2880" w:hanging="360"/>
      </w:pPr>
    </w:lvl>
    <w:lvl w:ilvl="4" w:tplc="54290643" w:tentative="1">
      <w:start w:val="1"/>
      <w:numFmt w:val="lowerLetter"/>
      <w:lvlText w:val="%5."/>
      <w:lvlJc w:val="left"/>
      <w:pPr>
        <w:ind w:left="3600" w:hanging="360"/>
      </w:pPr>
    </w:lvl>
    <w:lvl w:ilvl="5" w:tplc="54290643" w:tentative="1">
      <w:start w:val="1"/>
      <w:numFmt w:val="lowerRoman"/>
      <w:lvlText w:val="%6."/>
      <w:lvlJc w:val="right"/>
      <w:pPr>
        <w:ind w:left="4320" w:hanging="180"/>
      </w:pPr>
    </w:lvl>
    <w:lvl w:ilvl="6" w:tplc="54290643" w:tentative="1">
      <w:start w:val="1"/>
      <w:numFmt w:val="decimal"/>
      <w:lvlText w:val="%7."/>
      <w:lvlJc w:val="left"/>
      <w:pPr>
        <w:ind w:left="5040" w:hanging="360"/>
      </w:pPr>
    </w:lvl>
    <w:lvl w:ilvl="7" w:tplc="54290643" w:tentative="1">
      <w:start w:val="1"/>
      <w:numFmt w:val="lowerLetter"/>
      <w:lvlText w:val="%8."/>
      <w:lvlJc w:val="left"/>
      <w:pPr>
        <w:ind w:left="5760" w:hanging="360"/>
      </w:pPr>
    </w:lvl>
    <w:lvl w:ilvl="8" w:tplc="5429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2">
    <w:multiLevelType w:val="hybridMultilevel"/>
    <w:lvl w:ilvl="0" w:tplc="57528975">
      <w:start w:val="1"/>
      <w:numFmt w:val="decimal"/>
      <w:lvlText w:val="%1."/>
      <w:lvlJc w:val="left"/>
      <w:pPr>
        <w:ind w:left="720" w:hanging="360"/>
      </w:pPr>
    </w:lvl>
    <w:lvl w:ilvl="1" w:tplc="57528975" w:tentative="1">
      <w:start w:val="1"/>
      <w:numFmt w:val="lowerLetter"/>
      <w:lvlText w:val="%2."/>
      <w:lvlJc w:val="left"/>
      <w:pPr>
        <w:ind w:left="1440" w:hanging="360"/>
      </w:pPr>
    </w:lvl>
    <w:lvl w:ilvl="2" w:tplc="57528975" w:tentative="1">
      <w:start w:val="1"/>
      <w:numFmt w:val="lowerRoman"/>
      <w:lvlText w:val="%3."/>
      <w:lvlJc w:val="right"/>
      <w:pPr>
        <w:ind w:left="2160" w:hanging="180"/>
      </w:pPr>
    </w:lvl>
    <w:lvl w:ilvl="3" w:tplc="57528975" w:tentative="1">
      <w:start w:val="1"/>
      <w:numFmt w:val="decimal"/>
      <w:lvlText w:val="%4."/>
      <w:lvlJc w:val="left"/>
      <w:pPr>
        <w:ind w:left="2880" w:hanging="360"/>
      </w:pPr>
    </w:lvl>
    <w:lvl w:ilvl="4" w:tplc="57528975" w:tentative="1">
      <w:start w:val="1"/>
      <w:numFmt w:val="lowerLetter"/>
      <w:lvlText w:val="%5."/>
      <w:lvlJc w:val="left"/>
      <w:pPr>
        <w:ind w:left="3600" w:hanging="360"/>
      </w:pPr>
    </w:lvl>
    <w:lvl w:ilvl="5" w:tplc="57528975" w:tentative="1">
      <w:start w:val="1"/>
      <w:numFmt w:val="lowerRoman"/>
      <w:lvlText w:val="%6."/>
      <w:lvlJc w:val="right"/>
      <w:pPr>
        <w:ind w:left="4320" w:hanging="180"/>
      </w:pPr>
    </w:lvl>
    <w:lvl w:ilvl="6" w:tplc="57528975" w:tentative="1">
      <w:start w:val="1"/>
      <w:numFmt w:val="decimal"/>
      <w:lvlText w:val="%7."/>
      <w:lvlJc w:val="left"/>
      <w:pPr>
        <w:ind w:left="5040" w:hanging="360"/>
      </w:pPr>
    </w:lvl>
    <w:lvl w:ilvl="7" w:tplc="57528975" w:tentative="1">
      <w:start w:val="1"/>
      <w:numFmt w:val="lowerLetter"/>
      <w:lvlText w:val="%8."/>
      <w:lvlJc w:val="left"/>
      <w:pPr>
        <w:ind w:left="5760" w:hanging="360"/>
      </w:pPr>
    </w:lvl>
    <w:lvl w:ilvl="8" w:tplc="5752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1">
    <w:multiLevelType w:val="hybridMultilevel"/>
    <w:lvl w:ilvl="0" w:tplc="61852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881">
    <w:abstractNumId w:val="9881"/>
  </w:num>
  <w:num w:numId="9882">
    <w:abstractNumId w:val="9882"/>
  </w:num>
  <w:num w:numId="9883">
    <w:abstractNumId w:val="9883"/>
  </w:num>
  <w:num w:numId="9884">
    <w:abstractNumId w:val="9884"/>
  </w:num>
  <w:num w:numId="9885">
    <w:abstractNumId w:val="9885"/>
  </w:num>
  <w:num w:numId="9886">
    <w:abstractNumId w:val="9886"/>
  </w:num>
  <w:num w:numId="9887">
    <w:abstractNumId w:val="9887"/>
  </w:num>
  <w:num w:numId="9888">
    <w:abstractNumId w:val="9888"/>
  </w:num>
  <w:num w:numId="9889">
    <w:abstractNumId w:val="98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2266697" Type="http://schemas.openxmlformats.org/officeDocument/2006/relationships/comments" Target="comments.xml"/><Relationship Id="rId363523719" Type="http://schemas.microsoft.com/office/2011/relationships/commentsExtended" Target="commentsExtended.xml"/><Relationship Id="rId90105107" Type="http://schemas.openxmlformats.org/officeDocument/2006/relationships/image" Target="media/imgrId90105107.jpg"/><Relationship Id="rId3909641c47bd332bf" Type="http://schemas.openxmlformats.org/officeDocument/2006/relationships/hyperlink" Target="https://iservice.lombardini.it/jsp/Template2/manuale.jsp?id=814&amp;parent=1545" TargetMode="External"/><Relationship Id="rId5134641c47bd546d1" Type="http://schemas.openxmlformats.org/officeDocument/2006/relationships/hyperlink" Target="https://iservice.lombardini.it/jsp/Template2/manuale.jsp?id=283&amp;parent=1136" TargetMode="External"/><Relationship Id="rId9740641c47bd76029" Type="http://schemas.openxmlformats.org/officeDocument/2006/relationships/hyperlink" Target="https://iservice.lombardini.it/jsp/Template2/man/jsp/Template2/manuale.jsp?id=198&amp;parent=1000uale.jsp?id=283&amp;parent=1136" TargetMode="External"/><Relationship Id="rId1093641c47bd92507" Type="http://schemas.openxmlformats.org/officeDocument/2006/relationships/hyperlink" Target="https://iservice.lombardini.it/jsp/Template2/manuale.jsp?id=198&amp;parent=1000" TargetMode="External"/><Relationship Id="rId6695641c47bdd8f96" Type="http://schemas.openxmlformats.org/officeDocument/2006/relationships/hyperlink" Target="https://iservice.lombardini.it/jsp/Template2/manuale.jsp?id=198&amp;parent=1000" TargetMode="External"/><Relationship Id="rId3469641c47be0e623" Type="http://schemas.openxmlformats.org/officeDocument/2006/relationships/hyperlink" Target="https://iservice.lombardini.it/jsp/Template2/manuale.jsp?id=198&amp;parent=1000" TargetMode="External"/><Relationship Id="rId4751641c47bd32a2e" Type="http://schemas.openxmlformats.org/officeDocument/2006/relationships/image" Target="media/imgrId4751641c47bd32a2e.jpg"/><Relationship Id="rId5910641c47bd4c12c" Type="http://schemas.openxmlformats.org/officeDocument/2006/relationships/image" Target="media/imgrId5910641c47bd4c12c.jpg"/><Relationship Id="rId5415641c47bd53bab" Type="http://schemas.openxmlformats.org/officeDocument/2006/relationships/image" Target="media/imgrId5415641c47bd53bab.jpg"/><Relationship Id="rId7426641c47bd6ab8f" Type="http://schemas.openxmlformats.org/officeDocument/2006/relationships/image" Target="media/imgrId7426641c47bd6ab8f.png"/><Relationship Id="rId6600641c47bd756ae" Type="http://schemas.openxmlformats.org/officeDocument/2006/relationships/image" Target="media/imgrId6600641c47bd756ae.jpg"/><Relationship Id="rId8325641c47bd89602" Type="http://schemas.openxmlformats.org/officeDocument/2006/relationships/image" Target="media/imgrId8325641c47bd89602.png"/><Relationship Id="rId7141641c47bd91b0a" Type="http://schemas.openxmlformats.org/officeDocument/2006/relationships/image" Target="media/imgrId7141641c47bd91b0a.jpg"/><Relationship Id="rId9370641c47bdacf09" Type="http://schemas.openxmlformats.org/officeDocument/2006/relationships/image" Target="media/imgrId9370641c47bdacf09.png"/><Relationship Id="rId5851641c47bdccf39" Type="http://schemas.openxmlformats.org/officeDocument/2006/relationships/image" Target="media/imgrId5851641c47bdccf39.png"/><Relationship Id="rId3096641c47bdd82c1" Type="http://schemas.openxmlformats.org/officeDocument/2006/relationships/image" Target="media/imgrId3096641c47bdd82c1.jpg"/><Relationship Id="rId5689641c47bde823b" Type="http://schemas.openxmlformats.org/officeDocument/2006/relationships/image" Target="media/imgrId5689641c47bde823b.png"/><Relationship Id="rId8476641c47be02257" Type="http://schemas.openxmlformats.org/officeDocument/2006/relationships/image" Target="media/imgrId8476641c47be02257.png"/><Relationship Id="rId8895641c47be0dc09" Type="http://schemas.openxmlformats.org/officeDocument/2006/relationships/image" Target="media/imgrId8895641c47be0dc09.jpg"/><Relationship Id="rId1952641c47be1e76b" Type="http://schemas.openxmlformats.org/officeDocument/2006/relationships/image" Target="media/imgrId1952641c47be1e76b.png"/><Relationship Id="rId2850641c47be33f14" Type="http://schemas.openxmlformats.org/officeDocument/2006/relationships/image" Target="media/imgrId2850641c47be33f14.png"/><Relationship Id="rId7747641c47be481d4" Type="http://schemas.openxmlformats.org/officeDocument/2006/relationships/image" Target="media/imgrId7747641c47be481d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05107" Type="http://schemas.openxmlformats.org/officeDocument/2006/relationships/image" Target="media/imgrId90105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