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881220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95932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02/2022</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ACCOTI</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D. UGHETTI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493764" w:name="ctxt"/>
    <w:bookmarkEnd w:id="5649376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3556"/>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3556"/>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6063641c74d781512"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1029641c74d781959"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3556"/>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355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3556"/>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3556"/>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7050641c74d786624"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9560641c74d7868b4"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3556"/>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3556"/>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23556"/>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3556"/>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3556"/>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2819641c74d7892f1"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99327667" name="name8419641c74d79d06b"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306641c74d79d06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4347441" name="name3793641c74d7b04f3"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982641c74d7b04ee"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2379412" name="name5590641c74d7c58de"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5489641c74d7c58da"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53276972" name="name2219641c74d7da66e"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515641c74d7da66a"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269433" name="name2895641c74d7e8bd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17641c74d7e8bd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9887247" name="name1396641c74d800f0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49641c74d800ef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0254744" name="name2497641c74d8098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55641c74d8098d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1496078" name="name1734641c74d814c2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61641c74d814c1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65762623" name="name2341641c74d823cfc"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3328641c74d823cf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13736352" name="name3065641c74d8346b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886641c74d8346b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85830639" name="name7260641c74d84646c"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9605641c74d846468"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34890594" name="name1206641c74d882c15"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7949641c74d882c11"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8675641c74d883549"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64617835" name="name3683641c74d8c5caf"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697641c74d8c5cab"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557">
    <w:multiLevelType w:val="hybridMultilevel"/>
    <w:lvl w:ilvl="0" w:tplc="51026897">
      <w:start w:val="1"/>
      <w:numFmt w:val="decimal"/>
      <w:lvlText w:val="%1."/>
      <w:lvlJc w:val="left"/>
      <w:pPr>
        <w:ind w:left="720" w:hanging="360"/>
      </w:pPr>
    </w:lvl>
    <w:lvl w:ilvl="1" w:tplc="51026897" w:tentative="1">
      <w:start w:val="1"/>
      <w:numFmt w:val="lowerLetter"/>
      <w:lvlText w:val="%2."/>
      <w:lvlJc w:val="left"/>
      <w:pPr>
        <w:ind w:left="1440" w:hanging="360"/>
      </w:pPr>
    </w:lvl>
    <w:lvl w:ilvl="2" w:tplc="51026897" w:tentative="1">
      <w:start w:val="1"/>
      <w:numFmt w:val="lowerRoman"/>
      <w:lvlText w:val="%3."/>
      <w:lvlJc w:val="right"/>
      <w:pPr>
        <w:ind w:left="2160" w:hanging="180"/>
      </w:pPr>
    </w:lvl>
    <w:lvl w:ilvl="3" w:tplc="51026897" w:tentative="1">
      <w:start w:val="1"/>
      <w:numFmt w:val="decimal"/>
      <w:lvlText w:val="%4."/>
      <w:lvlJc w:val="left"/>
      <w:pPr>
        <w:ind w:left="2880" w:hanging="360"/>
      </w:pPr>
    </w:lvl>
    <w:lvl w:ilvl="4" w:tplc="51026897" w:tentative="1">
      <w:start w:val="1"/>
      <w:numFmt w:val="lowerLetter"/>
      <w:lvlText w:val="%5."/>
      <w:lvlJc w:val="left"/>
      <w:pPr>
        <w:ind w:left="3600" w:hanging="360"/>
      </w:pPr>
    </w:lvl>
    <w:lvl w:ilvl="5" w:tplc="51026897" w:tentative="1">
      <w:start w:val="1"/>
      <w:numFmt w:val="lowerRoman"/>
      <w:lvlText w:val="%6."/>
      <w:lvlJc w:val="right"/>
      <w:pPr>
        <w:ind w:left="4320" w:hanging="180"/>
      </w:pPr>
    </w:lvl>
    <w:lvl w:ilvl="6" w:tplc="51026897" w:tentative="1">
      <w:start w:val="1"/>
      <w:numFmt w:val="decimal"/>
      <w:lvlText w:val="%7."/>
      <w:lvlJc w:val="left"/>
      <w:pPr>
        <w:ind w:left="5040" w:hanging="360"/>
      </w:pPr>
    </w:lvl>
    <w:lvl w:ilvl="7" w:tplc="51026897" w:tentative="1">
      <w:start w:val="1"/>
      <w:numFmt w:val="lowerLetter"/>
      <w:lvlText w:val="%8."/>
      <w:lvlJc w:val="left"/>
      <w:pPr>
        <w:ind w:left="5760" w:hanging="360"/>
      </w:pPr>
    </w:lvl>
    <w:lvl w:ilvl="8" w:tplc="51026897" w:tentative="1">
      <w:start w:val="1"/>
      <w:numFmt w:val="lowerRoman"/>
      <w:lvlText w:val="%9."/>
      <w:lvlJc w:val="right"/>
      <w:pPr>
        <w:ind w:left="6480" w:hanging="180"/>
      </w:pPr>
    </w:lvl>
  </w:abstractNum>
  <w:abstractNum w:abstractNumId="23556">
    <w:multiLevelType w:val="hybridMultilevel"/>
    <w:lvl w:ilvl="0" w:tplc="564325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556">
    <w:abstractNumId w:val="23556"/>
  </w:num>
  <w:num w:numId="23557">
    <w:abstractNumId w:val="235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7286164" Type="http://schemas.openxmlformats.org/officeDocument/2006/relationships/comments" Target="comments.xml"/><Relationship Id="rId756186620" Type="http://schemas.microsoft.com/office/2011/relationships/commentsExtended" Target="commentsExtended.xml"/><Relationship Id="rId93959329" Type="http://schemas.openxmlformats.org/officeDocument/2006/relationships/image" Target="media/imgrId93959329.jpg"/><Relationship Id="rId6063641c74d781512" Type="http://schemas.openxmlformats.org/officeDocument/2006/relationships/hyperlink" Target="https://iservice.lombardini.it/jsp/Template2/manuale.jsp?id=259&amp;parent=1136" TargetMode="External"/><Relationship Id="rId1029641c74d781959" Type="http://schemas.openxmlformats.org/officeDocument/2006/relationships/hyperlink" Target="https://iservice.lombardini.it/jsp/Template2/manuale.jsp?id=260&amp;parent=1136" TargetMode="External"/><Relationship Id="rId7050641c74d786624" Type="http://schemas.openxmlformats.org/officeDocument/2006/relationships/hyperlink" Target="https://iservice.lombardini.it/jsp/Template2/manuale.jsp?id=335&amp;parent=1136" TargetMode="External"/><Relationship Id="rId9560641c74d7868b4" Type="http://schemas.openxmlformats.org/officeDocument/2006/relationships/hyperlink" Target="https://iservice.lombardini.it/jsp/Template2/manuale.jsp?id=335&amp;parent=1136" TargetMode="External"/><Relationship Id="rId2819641c74d7892f1" Type="http://schemas.openxmlformats.org/officeDocument/2006/relationships/hyperlink" Target="https://iservice.lombardini.it/jsp/Template2/manuale.jsp?id=282&amp;parent=1136" TargetMode="External"/><Relationship Id="rId8675641c74d883549" Type="http://schemas.openxmlformats.org/officeDocument/2006/relationships/hyperlink" Target="https://iservice.lombardini.it/jsp/Template2/manuale.jsp?id=341&amp;parent=1136" TargetMode="External"/><Relationship Id="rId9306641c74d79d066" Type="http://schemas.openxmlformats.org/officeDocument/2006/relationships/image" Target="media/imgrId9306641c74d79d066.jpg"/><Relationship Id="rId1982641c74d7b04ee" Type="http://schemas.openxmlformats.org/officeDocument/2006/relationships/image" Target="media/imgrId1982641c74d7b04ee.jpg"/><Relationship Id="rId5489641c74d7c58da" Type="http://schemas.openxmlformats.org/officeDocument/2006/relationships/image" Target="media/imgrId5489641c74d7c58da.jpg"/><Relationship Id="rId7515641c74d7da66a" Type="http://schemas.openxmlformats.org/officeDocument/2006/relationships/image" Target="media/imgrId7515641c74d7da66a.jpg"/><Relationship Id="rId5317641c74d7e8bd9" Type="http://schemas.openxmlformats.org/officeDocument/2006/relationships/image" Target="media/imgrId5317641c74d7e8bd9.gif"/><Relationship Id="rId5049641c74d800efd" Type="http://schemas.openxmlformats.org/officeDocument/2006/relationships/image" Target="media/imgrId5049641c74d800efd.gif"/><Relationship Id="rId6755641c74d8098d4" Type="http://schemas.openxmlformats.org/officeDocument/2006/relationships/image" Target="media/imgrId6755641c74d8098d4.gif"/><Relationship Id="rId5061641c74d814c1f" Type="http://schemas.openxmlformats.org/officeDocument/2006/relationships/image" Target="media/imgrId5061641c74d814c1f.gif"/><Relationship Id="rId3328641c74d823cf7" Type="http://schemas.openxmlformats.org/officeDocument/2006/relationships/image" Target="media/imgrId3328641c74d823cf7.jpg"/><Relationship Id="rId4886641c74d8346b2" Type="http://schemas.openxmlformats.org/officeDocument/2006/relationships/image" Target="media/imgrId4886641c74d8346b2.jpg"/><Relationship Id="rId9605641c74d846468" Type="http://schemas.openxmlformats.org/officeDocument/2006/relationships/image" Target="media/imgrId9605641c74d846468.jpg"/><Relationship Id="rId7949641c74d882c11" Type="http://schemas.openxmlformats.org/officeDocument/2006/relationships/image" Target="media/imgrId7949641c74d882c11.jpg"/><Relationship Id="rId6697641c74d8c5cab" Type="http://schemas.openxmlformats.org/officeDocument/2006/relationships/image" Target="media/imgrId6697641c74d8c5ca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959329" Type="http://schemas.openxmlformats.org/officeDocument/2006/relationships/image" Target="media/imgrId939593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959329" Type="http://schemas.openxmlformats.org/officeDocument/2006/relationships/image" Target="media/imgrId939593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959329" Type="http://schemas.openxmlformats.org/officeDocument/2006/relationships/image" Target="media/imgrId939593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959329" Type="http://schemas.openxmlformats.org/officeDocument/2006/relationships/image" Target="media/imgrId939593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959329" Type="http://schemas.openxmlformats.org/officeDocument/2006/relationships/image" Target="media/imgrId939593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959329" Type="http://schemas.openxmlformats.org/officeDocument/2006/relationships/image" Target="media/imgrId939593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