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23539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3856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85061" w:name="ctxt"/>
    <w:bookmarkEnd w:id="348506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283530"/>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6283530"/>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6283530"/>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6283530"/>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6283530"/>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62835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6283530"/>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6283530"/>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6283530"/>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283530"/>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7955f057270f2a9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2855f057270f2aa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95675f057270f2ae6"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4861527" name="name52195f0572712b817" descr="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T.jpg"/>
                    <pic:cNvPicPr/>
                  </pic:nvPicPr>
                  <pic:blipFill>
                    <a:blip r:embed="rId84315f0572712b80f"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21523164" name="name85075f0572714ff57"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49925f0572714ff4f"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75922646" name="name30255f057271701a8"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46235f057271701a4"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68599248" name="name74375f05727191fe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585f05727191fda"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docPr id="84044036" name="name45355f057271b73e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1125f057271b73df"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05553" name="name33535f057271cba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35f057271cba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6283530"/>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6283530"/>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6283530"/>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6283530"/>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52601" name="name30715f057271df9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395f057271df9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6283530"/>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6283530"/>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1875f057271dfffb"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6283530"/>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6283530"/>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66283530"/>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58904" name="name40625f057272006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05f057272006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6283530"/>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82281" name="name49105f057272127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315f057272127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6283530"/>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6628353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6628353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66283530"/>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6283530"/>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6283530"/>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6283530"/>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6283530"/>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6283530"/>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8130011" name="name30705f057272282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165f057272282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6283530"/>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6283530"/>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283530"/>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6283530"/>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62835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6283530"/>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62835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62835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6283530"/>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6283530"/>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628353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628353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6283530"/>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6283530"/>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6283530"/>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6283530"/>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6283530"/>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6283530"/>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6283530"/>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6283530"/>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6283530"/>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6283530"/>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628353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628353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6283530"/>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6283530"/>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6283530"/>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6283530"/>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6283530"/>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6283530"/>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6283530"/>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6283530"/>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6283530"/>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6283530"/>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6283530"/>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6283530"/>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6283530"/>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6283530"/>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6283530"/>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6283530"/>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34134" name="name24105f0572723a7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65f0572723a7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6283530"/>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6283530"/>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66283530"/>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74722694" name="name72625f05727253d4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2115f05727253d42"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6283530"/>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6283530"/>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6283530"/>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6283530"/>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646637" name="name53135f05727266c0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0735f05727266c0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7496244" name="name71685f0572727a99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9915f0572727a99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7554733" name="name74425f057272896c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6815f057272896b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324891" name="name75515f0572729f20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3195f0572729f20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4710095" name="name34355f057272b33d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5015f057272b33c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212524" name="name48905f057272c955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375f057272c954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853850" name="name92065f057272e28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215f057272e28a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6429094" name="name56665f0572730266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885f0572730266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3539989" name="name88535f0572731267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4685f0572731266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0199283" name="name54275f0572732665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5155f0572732665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8336740" name="name91615f057273349c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5235f057273349c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892434" name="name29325f05727348b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715f05727348b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631345" name="name84145f05727358f2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7175f05727358f1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4431352" name="name78135f0572736aec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1695f0572736aeb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5392871" name="name46655f0572737b45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195f0572737b4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929345" name="name29185f0572738cd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95f0572738cd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915530" name="name79665f0572739f55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0165f0572739f54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857011" name="name49785f057273b30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25f057273b300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738715" name="name14295f057273c243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405f057273c24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294035" name="name31445f057273d56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505f057273d56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109980" name="name28695f057273e46c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7605f057273e46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731252" name="name16445f057274057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45f0572740576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132319" name="name52935f0572741541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8735f0572741540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492610" name="name60765f057274256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935f057274256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792699" name="name36535f05727436f0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695f05727436f0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171335" name="name30375f0572744a3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15f0572744a3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841331" name="name78075f05727459bc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805f05727459b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978582" name="name70455f0572746b5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365f0572746b5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16416" name="name95195f0572747b7e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3865f0572747b7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961278" name="name76215f0572748d2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65f0572748d2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7041600"/>
            <wp:docPr id="23979677" name="name19215f057274af26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995f057274af258"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6283530"/>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07698" name="name69365f057274c4a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15f057274c4a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6283530"/>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66283532"/>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8835f057274c5fa8" w:history="1">
              <w:r>
                <w:rPr>
                  <w:b/>
                  <w:bCs/>
                  <w:color w:val="0000FF"/>
                  <w:position w:val="-2"/>
                  <w:sz w:val="20"/>
                  <w:szCs w:val="20"/>
                </w:rPr>
                <w:t xml:space="preserve">Par. 4.5</w:t>
              </w:r>
            </w:hyperlink>
            <w:r>
              <w:rPr>
                <w:color w:val="00274C"/>
                <w:position w:val="-2"/>
                <w:sz w:val="20"/>
                <w:szCs w:val="20"/>
              </w:rPr>
              <w:t xml:space="preserve"> e </w:t>
            </w:r>
            <w:hyperlink r:id="rId43345f057274c5fea" w:history="1">
              <w:r>
                <w:rPr>
                  <w:b/>
                  <w:bCs/>
                  <w:color w:val="0000FF"/>
                  <w:position w:val="-2"/>
                  <w:sz w:val="20"/>
                  <w:szCs w:val="20"/>
                </w:rPr>
                <w:t xml:space="preserve">Par. 4.6</w:t>
              </w:r>
            </w:hyperlink>
            <w:r>
              <w:rPr>
                <w:color w:val="00274C"/>
                <w:position w:val="-2"/>
                <w:sz w:val="20"/>
                <w:szCs w:val="20"/>
              </w:rPr>
              <w:t xml:space="preserve"> ).</w:t>
            </w:r>
          </w:p>
          <w:p>
            <w:pPr>
              <w:numPr>
                <w:ilvl w:val="0"/>
                <w:numId w:val="66283532"/>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66283532"/>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66283532"/>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85046" name="name56625f057274d47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05f057274d47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Al primo avviamento, eseguire le operazioni dal punto 4, al punto 6 del </w:t>
            </w:r>
            <w:hyperlink r:id="rId53105f057274d51f5"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6283530"/>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66865f057274d52a7"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90035397" name="name87755f057274ecf9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6695f057274ecf92"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80704" name="name28965f05727505f8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085f05727505f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66283530"/>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66283533"/>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66283533"/>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66283533"/>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64685" name="name92125f0572751d3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75f0572751d3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 Prima di eseguire l'operazione vedere il </w:t>
      </w:r>
      <w:hyperlink r:id="rId57415f0572751dfa8"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86497" name="name34565f0572752e8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415f0572752e8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6283530"/>
        </w:numPr>
        <w:spacing w:before="0" w:after="0" w:line="240" w:lineRule="auto"/>
        <w:jc w:val="left"/>
        <w:rPr>
          <w:color w:val="00274C"/>
          <w:sz w:val="20"/>
          <w:szCs w:val="20"/>
        </w:rPr>
      </w:pPr>
      <w:r>
        <w:rPr>
          <w:color w:val="00274C"/>
          <w:sz w:val="20"/>
          <w:szCs w:val="20"/>
        </w:rPr>
        <w:t xml:space="preserve">Gli unici carburanti ammessi sono quelli riportati in </w:t>
      </w:r>
      <w:hyperlink r:id="rId76745f0572752f417" w:history="1">
        <w:r>
          <w:rPr>
            <w:b/>
            <w:bCs/>
            <w:color w:val="0000FF"/>
            <w:sz w:val="20"/>
            <w:szCs w:val="20"/>
          </w:rPr>
          <w:t xml:space="preserve">Tab. 2.3</w:t>
        </w:r>
      </w:hyperlink>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6283530"/>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6283530"/>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6283530"/>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6283530"/>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6283530"/>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33465f0572752f62e"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6283530"/>
              </w:numPr>
              <w:spacing w:before="0" w:after="0" w:line="262" w:lineRule="auto"/>
              <w:jc w:val="left"/>
              <w:rPr>
                <w:color w:val="00274C"/>
                <w:sz w:val="20"/>
                <w:szCs w:val="20"/>
              </w:rPr>
            </w:pPr>
            <w:r>
              <w:rPr>
                <w:color w:val="00274C"/>
                <w:position w:val="-2"/>
                <w:sz w:val="20"/>
                <w:szCs w:val="20"/>
              </w:rPr>
              <w:t xml:space="preserve">Per le avvertenze di sicurezze vedere </w:t>
            </w:r>
            <w:hyperlink r:id="rId12925f0572752f7e1" w:history="1">
              <w:r>
                <w:rPr>
                  <w:b/>
                  <w:bCs/>
                  <w:color w:val="0000FF"/>
                  <w:position w:val="-2"/>
                  <w:sz w:val="20"/>
                  <w:szCs w:val="20"/>
                </w:rPr>
                <w:t xml:space="preserve">Par. 2.4</w:t>
              </w:r>
            </w:hyperlink>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9215f0572752f84b" w:history="1">
              <w:r>
                <w:rPr>
                  <w:b/>
                  <w:bCs/>
                  <w:color w:val="0000FF"/>
                  <w:position w:val="-2"/>
                  <w:sz w:val="20"/>
                  <w:szCs w:val="20"/>
                </w:rPr>
                <w:t xml:space="preserve">Par. 3.2.2</w:t>
              </w:r>
            </w:hyperlink>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628353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6628353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35015f0572752fefb" w:history="1">
              <w:r>
                <w:rPr>
                  <w:b/>
                  <w:bCs/>
                  <w:color w:val="0000FF"/>
                  <w:position w:val="-2"/>
                  <w:sz w:val="20"/>
                  <w:szCs w:val="20"/>
                </w:rPr>
                <w:t xml:space="preserve">Tab. 2.1</w:t>
              </w:r>
            </w:hyperlink>
            <w:r>
              <w:rPr>
                <w:color w:val="00274C"/>
                <w:position w:val="-2"/>
                <w:sz w:val="20"/>
                <w:szCs w:val="20"/>
              </w:rPr>
              <w:t xml:space="preserve"> e </w:t>
            </w:r>
            <w:hyperlink r:id="rId16215f0572752ff2e"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4615006" name="name59895f0572754a20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7255f0572754a2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6283535"/>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628353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628353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28353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9694273" name="name14345f0572756360e"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85965f057275636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13735f05727564309"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48341" name="name29735f05727576e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45f05727576e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Prima di eseguire l’operazione vedere  </w:t>
            </w:r>
            <w:hyperlink r:id="rId37965f0572757742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92357" name="name12415f05727587d2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015f05727587d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66283530"/>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66283530"/>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66283530"/>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 </w:t>
            </w:r>
            <w:hyperlink r:id="rId90765f0572758892e"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81841" name="name41285f0572759d1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15f0572759d1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66283536"/>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628353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6283536"/>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6283536"/>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66283536"/>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6283536"/>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664322" name="name72095f057275b68b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71585f057275b68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7758981" name="name44295f057275d0fb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9355f057275d0f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6428734" name="name31985f057275ecd15"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61335f057275ecd0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5035f057275eddd9"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6283530"/>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18685f057275ee299" w:history="1">
        <w:r>
          <w:rPr>
            <w:b/>
            <w:bCs/>
            <w:color w:val="0000FF"/>
            <w:sz w:val="20"/>
            <w:szCs w:val="20"/>
          </w:rPr>
          <w:t xml:space="preserve">Tab. 5.1 e Tab. 5.2</w:t>
        </w:r>
      </w:hyperlink>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6283530"/>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6283530"/>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33262" name="name13585f0572760b2e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775f0572760b2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6283530"/>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6283530"/>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21300" name="name94845f0572761d2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25f0572761d2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Prima di eseguire l'operazione vedere il  </w:t>
      </w:r>
      <w:hyperlink r:id="rId96285f0572761dcf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31820" name="name21805f0572762dd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75f0572762dd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Per le avvertenze di sicurezza vedere </w:t>
      </w:r>
      <w:hyperlink r:id="rId59965f0572762e344"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215f0572762ec30"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8105f0572762ee41"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2485f0572762f047"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465f0572762f277"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9065f0572762f492"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2315f0572762f6a7"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095f0572762f8c8"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965f0572762fad2"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0155f057276308ab"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6585f05727631d27"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7155f05727631d3c"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715f057276327a4"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69155f05727632ba3"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29474" name="name91725f057276456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25f05727645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8085f057276461e9" w:history="1">
              <w:r>
                <w:rPr>
                  <w:b/>
                  <w:bCs/>
                  <w:color w:val="0000FF"/>
                  <w:position w:val="-2"/>
                  <w:sz w:val="20"/>
                  <w:szCs w:val="20"/>
                </w:rPr>
                <w:t xml:space="preserve">Par. 3.2.2</w:t>
              </w:r>
            </w:hyperlink>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6628353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66283537"/>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628353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6283537"/>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283537"/>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91916850" name="name77585f0572765bb8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1885f0572765bb7c"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81906423" name="name76275f0572766f4f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7395f0572766f4e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50041" name="name64685f05727681e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55f05727681e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 Prima di eseguire l'operazione vedere il </w:t>
      </w:r>
      <w:hyperlink r:id="rId24855f0572768245a"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85674906" name="name35435f0572769ade9"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48685f0572769ade5"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34553" name="name19715f057276ac1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45f057276ac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9265f057276ac7b9"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8"/>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6283538"/>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6283538"/>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66283538"/>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628353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96210850" name="name39075f057276c336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1585f057276c33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59592" name="name69105f057276d56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75f057276d56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19425f057276d5cb6"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44290" name="name78085f057276ec8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35f057276ec7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8515f057276ed421"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6283530"/>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9"/>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66283539"/>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40484064" name="name31395f0572771d17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2785f0572771d1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08053" name="name41205f0572772ed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55f0572772ed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18955f0572772fa93"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85438" name="name32105f057277411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45f057277411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4555f05727741734" w:history="1">
              <w:r>
                <w:rPr>
                  <w:b/>
                  <w:bCs/>
                  <w:color w:val="0000FF"/>
                  <w:position w:val="-2"/>
                  <w:sz w:val="20"/>
                  <w:szCs w:val="20"/>
                </w:rPr>
                <w:t xml:space="preserve">Par. 3.2.2</w:t>
              </w:r>
            </w:hyperlink>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3057695" name="name72645f0572775cee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6755f0572775cedf"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5.7</w:t>
            </w:r>
          </w:p>
        </w:tc>
      </w:tr>
      <w:tr>
        <w:trPr>
          <w:trHeight w:val="0" w:hRule="atLeast"/>
        </w:trPr>
        <w:tc>
          <w:tcPr>
            <w:tcMar>
              <w:top w:w="150" w:type="dxa"/>
              <w:bottom w:w="150" w:type="dxa"/>
            </w:tcMar>
            <w:vAlign w:val="center"/>
          </w:tcPr>
          <w:p>
            <w:pPr>
              <w:numPr>
                <w:ilvl w:val="0"/>
                <w:numId w:val="66283540"/>
              </w:numPr>
              <w:spacing w:before="0" w:after="0" w:line="262" w:lineRule="auto"/>
              <w:jc w:val="left"/>
              <w:rPr>
                <w:color w:val="00274C"/>
                <w:sz w:val="20"/>
                <w:szCs w:val="20"/>
              </w:rPr>
            </w:pPr>
            <w:r>
              <w:rPr>
                <w:color w:val="00274C"/>
                <w:position w:val="-2"/>
                <w:sz w:val="20"/>
                <w:szCs w:val="20"/>
              </w:rPr>
              <w:t xml:space="preserve">Svitare le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66283540"/>
              </w:numPr>
              <w:spacing w:before="0" w:after="0" w:line="262" w:lineRule="auto"/>
              <w:jc w:val="left"/>
              <w:rPr>
                <w:color w:val="00274C"/>
                <w:sz w:val="20"/>
                <w:szCs w:val="20"/>
              </w:rPr>
            </w:pPr>
            <w:r>
              <w:rPr>
                <w:color w:val="00274C"/>
                <w:position w:val="-2"/>
                <w:sz w:val="20"/>
                <w:szCs w:val="20"/>
              </w:rPr>
              <w:t xml:space="preserve">Verificare l'integrità dei:</w:t>
            </w:r>
          </w:p>
          <w:p>
            <w:pPr>
              <w:numPr>
                <w:ilvl w:val="0"/>
                <w:numId w:val="66283530"/>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B1 e B2</w:t>
            </w:r>
            <w:r>
              <w:rPr>
                <w:color w:val="00274C"/>
                <w:position w:val="-2"/>
                <w:sz w:val="20"/>
                <w:szCs w:val="20"/>
              </w:rPr>
              <w:t xml:space="preserve"> . Per accedere al controllo del manicotto di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Tubi per il circuito sfiato </w:t>
            </w:r>
            <w:r>
              <w:rPr>
                <w:b/>
                <w:bCs/>
                <w:color w:val="00274C"/>
                <w:position w:val="-2"/>
                <w:sz w:val="20"/>
                <w:szCs w:val="20"/>
              </w:rPr>
              <w:t xml:space="preserve">C.</w:t>
            </w:r>
          </w:p>
          <w:p>
            <w:pPr>
              <w:numPr>
                <w:ilvl w:val="0"/>
                <w:numId w:val="66283530"/>
              </w:numPr>
              <w:spacing w:before="0" w:after="0" w:line="262" w:lineRule="auto"/>
              <w:jc w:val="left"/>
              <w:rPr>
                <w:color w:val="00274C"/>
                <w:sz w:val="20"/>
                <w:szCs w:val="20"/>
              </w:rPr>
            </w:pPr>
            <w:r>
              <w:rPr>
                <w:color w:val="00274C"/>
                <w:position w:val="-2"/>
                <w:sz w:val="20"/>
                <w:szCs w:val="20"/>
              </w:rPr>
              <w:t xml:space="preserve">Manicotto per il circuito dell'aria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viti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16215" name="name64905f0572776df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65f0572776df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0075f0572776e5cb"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53554" name="name97845f057277872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75f057277872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91355f05727787cdc"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56575" name="name92965f057277987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165f05727798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41"/>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628354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6283541"/>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66283541"/>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6628354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6283541"/>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7275f05727798e59"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63498" name="name88625f057277aef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505f057277ae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6283530"/>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4077323" name="name49725f057277c049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3715f057277c04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79930096" name="name95415f057277d9d0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6435f057277d9cf8"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94710" name="name99885f057277ed5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095f057277ed5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42785f057277eda6a" w:history="1">
              <w:r>
                <w:rPr>
                  <w:b/>
                  <w:bCs/>
                  <w:color w:val="0000FF"/>
                  <w:position w:val="-2"/>
                  <w:sz w:val="20"/>
                  <w:szCs w:val="20"/>
                  <w:u w:val="single"/>
                </w:rPr>
                <w:t xml:space="preserve">Cap. 3</w:t>
              </w:r>
            </w:hyperlink>
            <w:r>
              <w:rPr>
                <w:b/>
                <w:bCs/>
                <w:color w:val="00274C"/>
                <w:position w:val="-2"/>
                <w:sz w:val="20"/>
                <w:szCs w:val="20"/>
              </w:rPr>
              <w:t xml:space="preserve"> .</w:t>
            </w:r>
          </w:p>
          <w:p/>
          <w:p/>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Controllo</w:t>
            </w:r>
          </w:p>
          <w:p>
            <w:pPr>
              <w:numPr>
                <w:ilvl w:val="0"/>
                <w:numId w:val="66283542"/>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6628354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w:t>
            </w:r>
            <w:r>
              <w:rPr>
                <w:color w:val="00274C"/>
                <w:position w:val="-2"/>
                <w:sz w:val="20"/>
                <w:szCs w:val="20"/>
              </w:rPr>
              <w:t xml:space="preserve"> ( </w:t>
            </w:r>
            <w:r>
              <w:rPr>
                <w:b/>
                <w:bCs/>
                <w:color w:val="00274C"/>
                <w:position w:val="-2"/>
                <w:sz w:val="20"/>
                <w:szCs w:val="20"/>
              </w:rPr>
              <w:t xml:space="preserve">H</w:t>
            </w:r>
            <w:r>
              <w:rPr>
                <w:color w:val="00274C"/>
                <w:position w:val="-2"/>
                <w:sz w:val="20"/>
                <w:szCs w:val="20"/>
              </w:rPr>
              <w:t xml:space="preserve"> ) con apposito strumento.</w:t>
            </w:r>
          </w:p>
          <w:p>
            <w:pPr>
              <w:widowControl w:val="on"/>
              <w:pBdr/>
              <w:spacing w:before="0" w:after="0" w:line="262" w:lineRule="auto"/>
              <w:ind w:left="0" w:right="0"/>
              <w:jc w:val="left"/>
              <w:textAlignment w:val="center"/>
            </w:pPr>
            <w:r>
              <w:rPr>
                <w:color w:val="00274C"/>
                <w:position w:val="-2"/>
                <w:sz w:val="20"/>
                <w:szCs w:val="20"/>
              </w:rPr>
              <w:br/>
              <w:t xml:space="preserve">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w:t>
            </w:r>
            <w:r>
              <w:rPr>
                <w:b/>
                <w:bCs/>
                <w:color w:val="00274C"/>
                <w:position w:val="-2"/>
                <w:sz w:val="20"/>
                <w:szCs w:val="20"/>
              </w:rPr>
              <w:t xml:space="preserve">cinghia A</w:t>
            </w:r>
            <w:r>
              <w:rPr>
                <w:color w:val="00274C"/>
                <w:position w:val="-2"/>
                <w:sz w:val="20"/>
                <w:szCs w:val="20"/>
              </w:rPr>
              <w:t xml:space="preserve"> deve essere inferiore ad 10 mm.</w:t>
            </w:r>
            <w:r>
              <w:rPr>
                <w:color w:val="00274C"/>
                <w:position w:val="-2"/>
                <w:sz w:val="20"/>
                <w:szCs w:val="20"/>
              </w:rPr>
              <w:br/>
              <w:t xml:space="preserve">In caso contrario effettuare la regolazione.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9758054" name="name77785f05727812a19"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32825f05727812a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12096129" name="name23965f0572782bc09"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12425f0572782bc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5.9.2 Regolazione</w:t>
            </w:r>
          </w:p>
          <w:p>
            <w:pPr>
              <w:numPr>
                <w:ilvl w:val="0"/>
                <w:numId w:val="66283543"/>
              </w:numPr>
              <w:spacing w:before="0" w:after="0" w:line="262" w:lineRule="auto"/>
              <w:jc w:val="left"/>
              <w:rPr>
                <w:color w:val="00274C"/>
                <w:sz w:val="20"/>
                <w:szCs w:val="20"/>
              </w:rPr>
            </w:pPr>
            <w:r>
              <w:rPr>
                <w:color w:val="00274C"/>
                <w:position w:val="-2"/>
                <w:sz w:val="20"/>
                <w:szCs w:val="20"/>
              </w:rP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6283543"/>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66283543"/>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6283543"/>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6628354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 (Fig. 5.10) (H)</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invece è possibile verificare il corrispondente valore in Newton compreso tra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8246460" name="name50285f0572784472f"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39275f057278447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67152932" name="name89195f0572785cca4"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23285f0572785cc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18435" name="name80425f0572786d4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85f0572786d3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9745f0572786de32" w:history="1">
              <w:r>
                <w:rPr>
                  <w:b/>
                  <w:bCs/>
                  <w:color w:val="0000FF"/>
                  <w:position w:val="-2"/>
                  <w:sz w:val="20"/>
                  <w:szCs w:val="20"/>
                </w:rPr>
                <w:t xml:space="preserve">Par. 3.2.2</w:t>
              </w:r>
            </w:hyperlink>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21405f0572786deb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66283544"/>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44"/>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4030049" name="name59885f05727888ce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1825f05727888c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82318690" name="name32655f057278a839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8585f057278a839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43787" name="name22755f057278bd6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75f057278bd6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5235f057278bdc9a"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76405" name="name90665f057278ccb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55f057278ccb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54005f057278cd5d1"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66283545"/>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66283545"/>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6283545"/>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59438370" name="name63595f057278e4f8b"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42185f057278e4f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92440" name="name34385f05727906c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65f05727906c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283530"/>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3365f0572790771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26065f057279077be"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6283530"/>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6283530"/>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6283530"/>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62285f05727908c10" w:history="1">
        <w:r>
          <w:rPr>
            <w:b/>
            <w:bCs/>
            <w:color w:val="0000FF"/>
            <w:sz w:val="20"/>
            <w:szCs w:val="20"/>
            <w:u w:val="single"/>
          </w:rPr>
          <w:t xml:space="preserve">Par. 5.13</w:t>
        </w:r>
      </w:hyperlink>
      <w:r>
        <w:rPr>
          <w:b/>
          <w:bCs/>
          <w:color w:val="00274C"/>
          <w:sz w:val="20"/>
          <w:szCs w:val="20"/>
        </w:rPr>
        <w:t xml:space="preserve"> .</w:t>
      </w:r>
    </w:p>
    <w:p>
      <w:pPr>
        <w:numPr>
          <w:ilvl w:val="0"/>
          <w:numId w:val="66283546"/>
        </w:numPr>
        <w:spacing w:before="0" w:after="0" w:line="240" w:lineRule="auto"/>
        <w:jc w:val="left"/>
        <w:rPr>
          <w:color w:val="00274C"/>
          <w:sz w:val="20"/>
          <w:szCs w:val="20"/>
        </w:rPr>
      </w:pPr>
      <w:r>
        <w:rPr>
          <w:color w:val="00274C"/>
          <w:sz w:val="20"/>
          <w:szCs w:val="20"/>
        </w:rPr>
        <w:t xml:space="preserve">Sostituire l'olio motore </w:t>
      </w:r>
      <w:hyperlink r:id="rId66795f05727908c93"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6283546"/>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6283546"/>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6283546"/>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6283546"/>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628354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6283546"/>
        </w:numPr>
        <w:spacing w:before="0" w:after="0" w:line="240" w:lineRule="auto"/>
        <w:jc w:val="left"/>
        <w:rPr>
          <w:color w:val="00274C"/>
          <w:sz w:val="20"/>
          <w:szCs w:val="20"/>
        </w:rPr>
      </w:pPr>
      <w:r>
        <w:rPr>
          <w:color w:val="00274C"/>
          <w:sz w:val="20"/>
          <w:szCs w:val="20"/>
        </w:rPr>
        <w:t xml:space="preserve">Spegnere il motore.</w:t>
      </w:r>
    </w:p>
    <w:p>
      <w:pPr>
        <w:numPr>
          <w:ilvl w:val="0"/>
          <w:numId w:val="66283546"/>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6283546"/>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6283546"/>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6283546"/>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6283546"/>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6283547"/>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6283547"/>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6283547"/>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6283547"/>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6283547"/>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6283547"/>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628354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6283547"/>
        </w:numPr>
        <w:spacing w:before="0" w:after="0" w:line="240" w:lineRule="auto"/>
        <w:jc w:val="left"/>
        <w:rPr>
          <w:color w:val="00274C"/>
          <w:sz w:val="20"/>
          <w:szCs w:val="20"/>
        </w:rPr>
      </w:pPr>
      <w:r>
        <w:rPr>
          <w:color w:val="00274C"/>
          <w:sz w:val="20"/>
          <w:szCs w:val="20"/>
        </w:rPr>
        <w:t xml:space="preserve">Spegnere il motore e con olio ancora caldo </w:t>
      </w:r>
      <w:hyperlink r:id="rId51175f057279094e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75597" name="name63165f0572791c5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515f0572791c55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3715f0572791ca87"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283547"/>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6283547"/>
        </w:numPr>
        <w:spacing w:before="0" w:after="0" w:line="240" w:lineRule="auto"/>
        <w:jc w:val="left"/>
        <w:rPr>
          <w:color w:val="00274C"/>
          <w:sz w:val="20"/>
          <w:szCs w:val="20"/>
        </w:rPr>
      </w:pPr>
      <w:r>
        <w:rPr>
          <w:color w:val="00274C"/>
          <w:sz w:val="20"/>
          <w:szCs w:val="20"/>
        </w:rPr>
        <w:t xml:space="preserve">Introdurre l'olio nuovo </w:t>
      </w:r>
      <w:hyperlink r:id="rId66265f0572791cb03"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6283547"/>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6905f0572791cb57"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51739" name="name22795f057279312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05f057279312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51807" name="name98275f05727945b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75f05727945b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4815f057279460a0" w:history="1">
              <w:r>
                <w:rPr>
                  <w:b/>
                  <w:bCs/>
                  <w:color w:val="0000FF"/>
                  <w:position w:val="-2"/>
                  <w:sz w:val="20"/>
                  <w:szCs w:val="20"/>
                </w:rPr>
                <w:t xml:space="preserve">Par. 3.2.2</w:t>
              </w:r>
            </w:hyperlink>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66283530"/>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1845f057279460e8"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4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6283548"/>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6283548"/>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6283548"/>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71515f057279461c4"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66283548"/>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6283548"/>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66283548"/>
              </w:numPr>
              <w:spacing w:before="0" w:after="0" w:line="262" w:lineRule="auto"/>
              <w:jc w:val="left"/>
              <w:rPr>
                <w:color w:val="00274C"/>
                <w:sz w:val="20"/>
                <w:szCs w:val="20"/>
              </w:rPr>
            </w:pPr>
            <w:r>
              <w:rPr>
                <w:color w:val="00274C"/>
                <w:position w:val="-2"/>
                <w:sz w:val="20"/>
                <w:szCs w:val="20"/>
              </w:rPr>
              <w:t xml:space="preserve">Eseguire le operazioni descritte al </w:t>
            </w:r>
            <w:hyperlink r:id="rId95875f05727946234"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66283548"/>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86595f05727946258" w:history="1">
              <w:r>
                <w:rPr>
                  <w:b/>
                  <w:bCs/>
                  <w:color w:val="0000FF"/>
                  <w:position w:val="-2"/>
                  <w:sz w:val="20"/>
                  <w:szCs w:val="20"/>
                </w:rPr>
                <w:t xml:space="preserve">Tab. 2.1</w:t>
              </w:r>
            </w:hyperlink>
            <w:r>
              <w:rPr>
                <w:color w:val="00274C"/>
                <w:position w:val="-2"/>
                <w:sz w:val="20"/>
                <w:szCs w:val="20"/>
              </w:rPr>
              <w:t xml:space="preserve"> e </w:t>
            </w:r>
            <w:hyperlink r:id="rId83945f0572794626a" w:history="1">
              <w:r>
                <w:rPr>
                  <w:b/>
                  <w:bCs/>
                  <w:color w:val="0000FF"/>
                  <w:position w:val="-2"/>
                  <w:sz w:val="20"/>
                  <w:szCs w:val="20"/>
                </w:rPr>
                <w:t xml:space="preserve">Tab. 2.2</w:t>
              </w:r>
            </w:hyperlink>
            <w:r>
              <w:rPr>
                <w:color w:val="00274C"/>
                <w:position w:val="-2"/>
                <w:sz w:val="20"/>
                <w:szCs w:val="20"/>
              </w:rPr>
              <w:t xml:space="preserve"> ).</w:t>
            </w:r>
          </w:p>
          <w:p>
            <w:pPr>
              <w:numPr>
                <w:ilvl w:val="0"/>
                <w:numId w:val="66283548"/>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22576" name="name18135f0572795c3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15f0572795c3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66283549"/>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p>
          <w:p>
            <w:pPr>
              <w:numPr>
                <w:ilvl w:val="0"/>
                <w:numId w:val="66283549"/>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6283549"/>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28354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797536" name="name31545f057279734d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3375f057279734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3799842" name="name94985f0572798a4f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69575f0572798a4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61608704" name="name97275f0572799e51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21995f0572799e5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Pr>
              <w:widowControl w:val="on"/>
              <w:pBdr/>
              <w:spacing w:before="0" w:after="0" w:line="262" w:lineRule="auto"/>
              <w:ind w:left="0" w:right="0"/>
              <w:jc w:val="left"/>
              <w:textAlignment w:val="top"/>
            </w:pPr>
            <w:r>
              <w:rPr>
                <w:position w:val="-226"/>
              </w:rPr>
              <w:drawing>
                <wp:inline distT="0" distB="0" distL="0" distR="0">
                  <wp:extent cx="2232000" cy="1483200"/>
                  <wp:docPr id="86403291" name="name85285f057279b3d7a"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4235f057279b3d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 </w:t>
            </w:r>
          </w:p>
          <w:p/>
        </w:tc>
        <w:tc>
          <w:tcPr>
            <w:tcMar>
              <w:top w:w="150" w:type="dxa"/>
              <w:bottom w:w="150" w:type="dxa"/>
            </w:tcMar>
            <w:vAlign w:val="top"/>
          </w:tcPr>
          <w:p>
            <w:pPr>
              <w:widowControl w:val="on"/>
              <w:pBdr/>
              <w:spacing w:before="0" w:after="0" w:line="262" w:lineRule="auto"/>
              <w:ind w:left="0" w:right="0"/>
              <w:jc w:val="left"/>
              <w:textAlignment w:val="top"/>
            </w:pPr>
            <w:hyperlink r:id="rId37085f057279b561e"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02098" name="name93515f057279c6a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05f057279c6a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1785f057279c6fed"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38789" name="name17125f057279d85d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315f057279d85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6628353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6283530"/>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4215f057279d9112"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6628355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6628355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66283551"/>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87073729" name="name43005f057279eb8ab"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7225f057279eb8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6283552"/>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2873555" name="name12315f05727a1584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895f05727a158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6283553"/>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7133919" name="name48815f05727a2b0e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3975f05727a2b0d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63434" name="name30615f05727a3c7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75f05727a3c7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1975f05727a3d39c"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7471" name="name27465f05727a4c8c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665f05727a4c8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6283530"/>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3795f05727a4d37a"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54"/>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66283554"/>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66283554"/>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68984" name="name75165f05727a621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85f05727a621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66283555"/>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L'aria all'interno del circuito e del filtro inizierà ad fuoriuscire dalla sede delle viti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w:t>
            </w:r>
          </w:p>
          <w:p>
            <w:pPr>
              <w:numPr>
                <w:ilvl w:val="0"/>
                <w:numId w:val="66283555"/>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w:t>
            </w:r>
          </w:p>
          <w:p>
            <w:pPr>
              <w:numPr>
                <w:ilvl w:val="0"/>
                <w:numId w:val="66283555"/>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39156026" name="name29105f05727a7cbf5"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9735f05727a7cb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38945434" w:name="__mcenew"/>
            <w:bookmarkEnd w:id="38945434"/>
            <w:r>
              <w:rPr>
                <w:position w:val="-194"/>
              </w:rPr>
              <w:drawing>
                <wp:inline distT="0" distB="0" distL="0" distR="0">
                  <wp:extent cx="2880000" cy="1288800"/>
                  <wp:docPr id="39510193" name="name41855f05727ab8ea0"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11015f05727ab8e98"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09789" name="name95065f05727acd0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05f05727acd0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0415f05727acd53e"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56"/>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6283556"/>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6283556"/>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7678715" name="name91105f05727ae3444"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43925f05727ae343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283530"/>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6283530"/>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6283530"/>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6283530"/>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6283530"/>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6283530"/>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6283530"/>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45f05727ae873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365f05727ae8b2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115f05727ae8f0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235f05727aea3a5"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895f05727aea7e3"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985f05727aea9f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155f05727aeae3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55f05727aeb63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685f05727aeba88"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283530"/>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6283530"/>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6283530"/>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6283530"/>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6283530"/>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6283530"/>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6283530"/>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0945f05727aee15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3455f05727aee19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7775f05727aee1d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9155f05727aee23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6283557"/>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6283557"/>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6283557"/>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6283557"/>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5256158" name="name98255f05727b1bf3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835f05727b1bf2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2928366" name="name27495f05727b2bf6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945f05727b2bf6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283557">
    <w:multiLevelType w:val="hybridMultilevel"/>
    <w:lvl w:ilvl="0" w:tplc="12339610">
      <w:start w:val="1"/>
      <w:numFmt w:val="decimal"/>
      <w:lvlText w:val="%1."/>
      <w:lvlJc w:val="left"/>
      <w:pPr>
        <w:ind w:left="720" w:hanging="360"/>
      </w:pPr>
    </w:lvl>
    <w:lvl w:ilvl="1" w:tplc="12339610" w:tentative="1">
      <w:start w:val="1"/>
      <w:numFmt w:val="lowerLetter"/>
      <w:lvlText w:val="%2."/>
      <w:lvlJc w:val="left"/>
      <w:pPr>
        <w:ind w:left="1440" w:hanging="360"/>
      </w:pPr>
    </w:lvl>
    <w:lvl w:ilvl="2" w:tplc="12339610" w:tentative="1">
      <w:start w:val="1"/>
      <w:numFmt w:val="lowerRoman"/>
      <w:lvlText w:val="%3."/>
      <w:lvlJc w:val="right"/>
      <w:pPr>
        <w:ind w:left="2160" w:hanging="180"/>
      </w:pPr>
    </w:lvl>
    <w:lvl w:ilvl="3" w:tplc="12339610" w:tentative="1">
      <w:start w:val="1"/>
      <w:numFmt w:val="decimal"/>
      <w:lvlText w:val="%4."/>
      <w:lvlJc w:val="left"/>
      <w:pPr>
        <w:ind w:left="2880" w:hanging="360"/>
      </w:pPr>
    </w:lvl>
    <w:lvl w:ilvl="4" w:tplc="12339610" w:tentative="1">
      <w:start w:val="1"/>
      <w:numFmt w:val="lowerLetter"/>
      <w:lvlText w:val="%5."/>
      <w:lvlJc w:val="left"/>
      <w:pPr>
        <w:ind w:left="3600" w:hanging="360"/>
      </w:pPr>
    </w:lvl>
    <w:lvl w:ilvl="5" w:tplc="12339610" w:tentative="1">
      <w:start w:val="1"/>
      <w:numFmt w:val="lowerRoman"/>
      <w:lvlText w:val="%6."/>
      <w:lvlJc w:val="right"/>
      <w:pPr>
        <w:ind w:left="4320" w:hanging="180"/>
      </w:pPr>
    </w:lvl>
    <w:lvl w:ilvl="6" w:tplc="12339610" w:tentative="1">
      <w:start w:val="1"/>
      <w:numFmt w:val="decimal"/>
      <w:lvlText w:val="%7."/>
      <w:lvlJc w:val="left"/>
      <w:pPr>
        <w:ind w:left="5040" w:hanging="360"/>
      </w:pPr>
    </w:lvl>
    <w:lvl w:ilvl="7" w:tplc="12339610" w:tentative="1">
      <w:start w:val="1"/>
      <w:numFmt w:val="lowerLetter"/>
      <w:lvlText w:val="%8."/>
      <w:lvlJc w:val="left"/>
      <w:pPr>
        <w:ind w:left="5760" w:hanging="360"/>
      </w:pPr>
    </w:lvl>
    <w:lvl w:ilvl="8" w:tplc="12339610" w:tentative="1">
      <w:start w:val="1"/>
      <w:numFmt w:val="lowerRoman"/>
      <w:lvlText w:val="%9."/>
      <w:lvlJc w:val="right"/>
      <w:pPr>
        <w:ind w:left="6480" w:hanging="180"/>
      </w:pPr>
    </w:lvl>
  </w:abstractNum>
  <w:abstractNum w:abstractNumId="66283556">
    <w:multiLevelType w:val="hybridMultilevel"/>
    <w:lvl w:ilvl="0" w:tplc="28955013">
      <w:start w:val="1"/>
      <w:numFmt w:val="decimal"/>
      <w:lvlText w:val="%1."/>
      <w:lvlJc w:val="left"/>
      <w:pPr>
        <w:ind w:left="720" w:hanging="360"/>
      </w:pPr>
    </w:lvl>
    <w:lvl w:ilvl="1" w:tplc="28955013" w:tentative="1">
      <w:start w:val="1"/>
      <w:numFmt w:val="lowerLetter"/>
      <w:lvlText w:val="%2."/>
      <w:lvlJc w:val="left"/>
      <w:pPr>
        <w:ind w:left="1440" w:hanging="360"/>
      </w:pPr>
    </w:lvl>
    <w:lvl w:ilvl="2" w:tplc="28955013" w:tentative="1">
      <w:start w:val="1"/>
      <w:numFmt w:val="lowerRoman"/>
      <w:lvlText w:val="%3."/>
      <w:lvlJc w:val="right"/>
      <w:pPr>
        <w:ind w:left="2160" w:hanging="180"/>
      </w:pPr>
    </w:lvl>
    <w:lvl w:ilvl="3" w:tplc="28955013" w:tentative="1">
      <w:start w:val="1"/>
      <w:numFmt w:val="decimal"/>
      <w:lvlText w:val="%4."/>
      <w:lvlJc w:val="left"/>
      <w:pPr>
        <w:ind w:left="2880" w:hanging="360"/>
      </w:pPr>
    </w:lvl>
    <w:lvl w:ilvl="4" w:tplc="28955013" w:tentative="1">
      <w:start w:val="1"/>
      <w:numFmt w:val="lowerLetter"/>
      <w:lvlText w:val="%5."/>
      <w:lvlJc w:val="left"/>
      <w:pPr>
        <w:ind w:left="3600" w:hanging="360"/>
      </w:pPr>
    </w:lvl>
    <w:lvl w:ilvl="5" w:tplc="28955013" w:tentative="1">
      <w:start w:val="1"/>
      <w:numFmt w:val="lowerRoman"/>
      <w:lvlText w:val="%6."/>
      <w:lvlJc w:val="right"/>
      <w:pPr>
        <w:ind w:left="4320" w:hanging="180"/>
      </w:pPr>
    </w:lvl>
    <w:lvl w:ilvl="6" w:tplc="28955013" w:tentative="1">
      <w:start w:val="1"/>
      <w:numFmt w:val="decimal"/>
      <w:lvlText w:val="%7."/>
      <w:lvlJc w:val="left"/>
      <w:pPr>
        <w:ind w:left="5040" w:hanging="360"/>
      </w:pPr>
    </w:lvl>
    <w:lvl w:ilvl="7" w:tplc="28955013" w:tentative="1">
      <w:start w:val="1"/>
      <w:numFmt w:val="lowerLetter"/>
      <w:lvlText w:val="%8."/>
      <w:lvlJc w:val="left"/>
      <w:pPr>
        <w:ind w:left="5760" w:hanging="360"/>
      </w:pPr>
    </w:lvl>
    <w:lvl w:ilvl="8" w:tplc="28955013" w:tentative="1">
      <w:start w:val="1"/>
      <w:numFmt w:val="lowerRoman"/>
      <w:lvlText w:val="%9."/>
      <w:lvlJc w:val="right"/>
      <w:pPr>
        <w:ind w:left="6480" w:hanging="180"/>
      </w:pPr>
    </w:lvl>
  </w:abstractNum>
  <w:abstractNum w:abstractNumId="66283555">
    <w:multiLevelType w:val="hybridMultilevel"/>
    <w:lvl w:ilvl="0" w:tplc="71669507">
      <w:start w:val="1"/>
      <w:numFmt w:val="decimal"/>
      <w:lvlText w:val="%1."/>
      <w:lvlJc w:val="left"/>
      <w:pPr>
        <w:ind w:left="720" w:hanging="360"/>
      </w:pPr>
    </w:lvl>
    <w:lvl w:ilvl="1" w:tplc="71669507" w:tentative="1">
      <w:start w:val="1"/>
      <w:numFmt w:val="lowerLetter"/>
      <w:lvlText w:val="%2."/>
      <w:lvlJc w:val="left"/>
      <w:pPr>
        <w:ind w:left="1440" w:hanging="360"/>
      </w:pPr>
    </w:lvl>
    <w:lvl w:ilvl="2" w:tplc="71669507" w:tentative="1">
      <w:start w:val="1"/>
      <w:numFmt w:val="lowerRoman"/>
      <w:lvlText w:val="%3."/>
      <w:lvlJc w:val="right"/>
      <w:pPr>
        <w:ind w:left="2160" w:hanging="180"/>
      </w:pPr>
    </w:lvl>
    <w:lvl w:ilvl="3" w:tplc="71669507" w:tentative="1">
      <w:start w:val="1"/>
      <w:numFmt w:val="decimal"/>
      <w:lvlText w:val="%4."/>
      <w:lvlJc w:val="left"/>
      <w:pPr>
        <w:ind w:left="2880" w:hanging="360"/>
      </w:pPr>
    </w:lvl>
    <w:lvl w:ilvl="4" w:tplc="71669507" w:tentative="1">
      <w:start w:val="1"/>
      <w:numFmt w:val="lowerLetter"/>
      <w:lvlText w:val="%5."/>
      <w:lvlJc w:val="left"/>
      <w:pPr>
        <w:ind w:left="3600" w:hanging="360"/>
      </w:pPr>
    </w:lvl>
    <w:lvl w:ilvl="5" w:tplc="71669507" w:tentative="1">
      <w:start w:val="1"/>
      <w:numFmt w:val="lowerRoman"/>
      <w:lvlText w:val="%6."/>
      <w:lvlJc w:val="right"/>
      <w:pPr>
        <w:ind w:left="4320" w:hanging="180"/>
      </w:pPr>
    </w:lvl>
    <w:lvl w:ilvl="6" w:tplc="71669507" w:tentative="1">
      <w:start w:val="1"/>
      <w:numFmt w:val="decimal"/>
      <w:lvlText w:val="%7."/>
      <w:lvlJc w:val="left"/>
      <w:pPr>
        <w:ind w:left="5040" w:hanging="360"/>
      </w:pPr>
    </w:lvl>
    <w:lvl w:ilvl="7" w:tplc="71669507" w:tentative="1">
      <w:start w:val="1"/>
      <w:numFmt w:val="lowerLetter"/>
      <w:lvlText w:val="%8."/>
      <w:lvlJc w:val="left"/>
      <w:pPr>
        <w:ind w:left="5760" w:hanging="360"/>
      </w:pPr>
    </w:lvl>
    <w:lvl w:ilvl="8" w:tplc="71669507" w:tentative="1">
      <w:start w:val="1"/>
      <w:numFmt w:val="lowerRoman"/>
      <w:lvlText w:val="%9."/>
      <w:lvlJc w:val="right"/>
      <w:pPr>
        <w:ind w:left="6480" w:hanging="180"/>
      </w:pPr>
    </w:lvl>
  </w:abstractNum>
  <w:abstractNum w:abstractNumId="66283554">
    <w:multiLevelType w:val="hybridMultilevel"/>
    <w:lvl w:ilvl="0" w:tplc="34751531">
      <w:start w:val="1"/>
      <w:numFmt w:val="decimal"/>
      <w:lvlText w:val="%1."/>
      <w:lvlJc w:val="left"/>
      <w:pPr>
        <w:ind w:left="720" w:hanging="360"/>
      </w:pPr>
    </w:lvl>
    <w:lvl w:ilvl="1" w:tplc="34751531" w:tentative="1">
      <w:start w:val="1"/>
      <w:numFmt w:val="lowerLetter"/>
      <w:lvlText w:val="%2."/>
      <w:lvlJc w:val="left"/>
      <w:pPr>
        <w:ind w:left="1440" w:hanging="360"/>
      </w:pPr>
    </w:lvl>
    <w:lvl w:ilvl="2" w:tplc="34751531" w:tentative="1">
      <w:start w:val="1"/>
      <w:numFmt w:val="lowerRoman"/>
      <w:lvlText w:val="%3."/>
      <w:lvlJc w:val="right"/>
      <w:pPr>
        <w:ind w:left="2160" w:hanging="180"/>
      </w:pPr>
    </w:lvl>
    <w:lvl w:ilvl="3" w:tplc="34751531" w:tentative="1">
      <w:start w:val="1"/>
      <w:numFmt w:val="decimal"/>
      <w:lvlText w:val="%4."/>
      <w:lvlJc w:val="left"/>
      <w:pPr>
        <w:ind w:left="2880" w:hanging="360"/>
      </w:pPr>
    </w:lvl>
    <w:lvl w:ilvl="4" w:tplc="34751531" w:tentative="1">
      <w:start w:val="1"/>
      <w:numFmt w:val="lowerLetter"/>
      <w:lvlText w:val="%5."/>
      <w:lvlJc w:val="left"/>
      <w:pPr>
        <w:ind w:left="3600" w:hanging="360"/>
      </w:pPr>
    </w:lvl>
    <w:lvl w:ilvl="5" w:tplc="34751531" w:tentative="1">
      <w:start w:val="1"/>
      <w:numFmt w:val="lowerRoman"/>
      <w:lvlText w:val="%6."/>
      <w:lvlJc w:val="right"/>
      <w:pPr>
        <w:ind w:left="4320" w:hanging="180"/>
      </w:pPr>
    </w:lvl>
    <w:lvl w:ilvl="6" w:tplc="34751531" w:tentative="1">
      <w:start w:val="1"/>
      <w:numFmt w:val="decimal"/>
      <w:lvlText w:val="%7."/>
      <w:lvlJc w:val="left"/>
      <w:pPr>
        <w:ind w:left="5040" w:hanging="360"/>
      </w:pPr>
    </w:lvl>
    <w:lvl w:ilvl="7" w:tplc="34751531" w:tentative="1">
      <w:start w:val="1"/>
      <w:numFmt w:val="lowerLetter"/>
      <w:lvlText w:val="%8."/>
      <w:lvlJc w:val="left"/>
      <w:pPr>
        <w:ind w:left="5760" w:hanging="360"/>
      </w:pPr>
    </w:lvl>
    <w:lvl w:ilvl="8" w:tplc="34751531" w:tentative="1">
      <w:start w:val="1"/>
      <w:numFmt w:val="lowerRoman"/>
      <w:lvlText w:val="%9."/>
      <w:lvlJc w:val="right"/>
      <w:pPr>
        <w:ind w:left="6480" w:hanging="180"/>
      </w:pPr>
    </w:lvl>
  </w:abstractNum>
  <w:abstractNum w:abstractNumId="66283553">
    <w:multiLevelType w:val="hybridMultilevel"/>
    <w:lvl w:ilvl="0" w:tplc="99184732">
      <w:start w:val="1"/>
      <w:numFmt w:val="decimal"/>
      <w:lvlText w:val="%1."/>
      <w:lvlJc w:val="left"/>
      <w:pPr>
        <w:ind w:left="720" w:hanging="360"/>
      </w:pPr>
    </w:lvl>
    <w:lvl w:ilvl="1" w:tplc="99184732" w:tentative="1">
      <w:start w:val="1"/>
      <w:numFmt w:val="lowerLetter"/>
      <w:lvlText w:val="%2."/>
      <w:lvlJc w:val="left"/>
      <w:pPr>
        <w:ind w:left="1440" w:hanging="360"/>
      </w:pPr>
    </w:lvl>
    <w:lvl w:ilvl="2" w:tplc="99184732" w:tentative="1">
      <w:start w:val="1"/>
      <w:numFmt w:val="lowerRoman"/>
      <w:lvlText w:val="%3."/>
      <w:lvlJc w:val="right"/>
      <w:pPr>
        <w:ind w:left="2160" w:hanging="180"/>
      </w:pPr>
    </w:lvl>
    <w:lvl w:ilvl="3" w:tplc="99184732" w:tentative="1">
      <w:start w:val="1"/>
      <w:numFmt w:val="decimal"/>
      <w:lvlText w:val="%4."/>
      <w:lvlJc w:val="left"/>
      <w:pPr>
        <w:ind w:left="2880" w:hanging="360"/>
      </w:pPr>
    </w:lvl>
    <w:lvl w:ilvl="4" w:tplc="99184732" w:tentative="1">
      <w:start w:val="1"/>
      <w:numFmt w:val="lowerLetter"/>
      <w:lvlText w:val="%5."/>
      <w:lvlJc w:val="left"/>
      <w:pPr>
        <w:ind w:left="3600" w:hanging="360"/>
      </w:pPr>
    </w:lvl>
    <w:lvl w:ilvl="5" w:tplc="99184732" w:tentative="1">
      <w:start w:val="1"/>
      <w:numFmt w:val="lowerRoman"/>
      <w:lvlText w:val="%6."/>
      <w:lvlJc w:val="right"/>
      <w:pPr>
        <w:ind w:left="4320" w:hanging="180"/>
      </w:pPr>
    </w:lvl>
    <w:lvl w:ilvl="6" w:tplc="99184732" w:tentative="1">
      <w:start w:val="1"/>
      <w:numFmt w:val="decimal"/>
      <w:lvlText w:val="%7."/>
      <w:lvlJc w:val="left"/>
      <w:pPr>
        <w:ind w:left="5040" w:hanging="360"/>
      </w:pPr>
    </w:lvl>
    <w:lvl w:ilvl="7" w:tplc="99184732" w:tentative="1">
      <w:start w:val="1"/>
      <w:numFmt w:val="lowerLetter"/>
      <w:lvlText w:val="%8."/>
      <w:lvlJc w:val="left"/>
      <w:pPr>
        <w:ind w:left="5760" w:hanging="360"/>
      </w:pPr>
    </w:lvl>
    <w:lvl w:ilvl="8" w:tplc="99184732" w:tentative="1">
      <w:start w:val="1"/>
      <w:numFmt w:val="lowerRoman"/>
      <w:lvlText w:val="%9."/>
      <w:lvlJc w:val="right"/>
      <w:pPr>
        <w:ind w:left="6480" w:hanging="180"/>
      </w:pPr>
    </w:lvl>
  </w:abstractNum>
  <w:abstractNum w:abstractNumId="66283552">
    <w:multiLevelType w:val="hybridMultilevel"/>
    <w:lvl w:ilvl="0" w:tplc="59949639">
      <w:start w:val="1"/>
      <w:numFmt w:val="decimal"/>
      <w:lvlText w:val="%1."/>
      <w:lvlJc w:val="left"/>
      <w:pPr>
        <w:ind w:left="720" w:hanging="360"/>
      </w:pPr>
    </w:lvl>
    <w:lvl w:ilvl="1" w:tplc="59949639" w:tentative="1">
      <w:start w:val="1"/>
      <w:numFmt w:val="lowerLetter"/>
      <w:lvlText w:val="%2."/>
      <w:lvlJc w:val="left"/>
      <w:pPr>
        <w:ind w:left="1440" w:hanging="360"/>
      </w:pPr>
    </w:lvl>
    <w:lvl w:ilvl="2" w:tplc="59949639" w:tentative="1">
      <w:start w:val="1"/>
      <w:numFmt w:val="lowerRoman"/>
      <w:lvlText w:val="%3."/>
      <w:lvlJc w:val="right"/>
      <w:pPr>
        <w:ind w:left="2160" w:hanging="180"/>
      </w:pPr>
    </w:lvl>
    <w:lvl w:ilvl="3" w:tplc="59949639" w:tentative="1">
      <w:start w:val="1"/>
      <w:numFmt w:val="decimal"/>
      <w:lvlText w:val="%4."/>
      <w:lvlJc w:val="left"/>
      <w:pPr>
        <w:ind w:left="2880" w:hanging="360"/>
      </w:pPr>
    </w:lvl>
    <w:lvl w:ilvl="4" w:tplc="59949639" w:tentative="1">
      <w:start w:val="1"/>
      <w:numFmt w:val="lowerLetter"/>
      <w:lvlText w:val="%5."/>
      <w:lvlJc w:val="left"/>
      <w:pPr>
        <w:ind w:left="3600" w:hanging="360"/>
      </w:pPr>
    </w:lvl>
    <w:lvl w:ilvl="5" w:tplc="59949639" w:tentative="1">
      <w:start w:val="1"/>
      <w:numFmt w:val="lowerRoman"/>
      <w:lvlText w:val="%6."/>
      <w:lvlJc w:val="right"/>
      <w:pPr>
        <w:ind w:left="4320" w:hanging="180"/>
      </w:pPr>
    </w:lvl>
    <w:lvl w:ilvl="6" w:tplc="59949639" w:tentative="1">
      <w:start w:val="1"/>
      <w:numFmt w:val="decimal"/>
      <w:lvlText w:val="%7."/>
      <w:lvlJc w:val="left"/>
      <w:pPr>
        <w:ind w:left="5040" w:hanging="360"/>
      </w:pPr>
    </w:lvl>
    <w:lvl w:ilvl="7" w:tplc="59949639" w:tentative="1">
      <w:start w:val="1"/>
      <w:numFmt w:val="lowerLetter"/>
      <w:lvlText w:val="%8."/>
      <w:lvlJc w:val="left"/>
      <w:pPr>
        <w:ind w:left="5760" w:hanging="360"/>
      </w:pPr>
    </w:lvl>
    <w:lvl w:ilvl="8" w:tplc="59949639" w:tentative="1">
      <w:start w:val="1"/>
      <w:numFmt w:val="lowerRoman"/>
      <w:lvlText w:val="%9."/>
      <w:lvlJc w:val="right"/>
      <w:pPr>
        <w:ind w:left="6480" w:hanging="180"/>
      </w:pPr>
    </w:lvl>
  </w:abstractNum>
  <w:abstractNum w:abstractNumId="66283551">
    <w:multiLevelType w:val="hybridMultilevel"/>
    <w:lvl w:ilvl="0" w:tplc="28280209">
      <w:start w:val="1"/>
      <w:numFmt w:val="decimal"/>
      <w:lvlText w:val="%1."/>
      <w:lvlJc w:val="left"/>
      <w:pPr>
        <w:ind w:left="720" w:hanging="360"/>
      </w:pPr>
    </w:lvl>
    <w:lvl w:ilvl="1" w:tplc="28280209" w:tentative="1">
      <w:start w:val="1"/>
      <w:numFmt w:val="lowerLetter"/>
      <w:lvlText w:val="%2."/>
      <w:lvlJc w:val="left"/>
      <w:pPr>
        <w:ind w:left="1440" w:hanging="360"/>
      </w:pPr>
    </w:lvl>
    <w:lvl w:ilvl="2" w:tplc="28280209" w:tentative="1">
      <w:start w:val="1"/>
      <w:numFmt w:val="lowerRoman"/>
      <w:lvlText w:val="%3."/>
      <w:lvlJc w:val="right"/>
      <w:pPr>
        <w:ind w:left="2160" w:hanging="180"/>
      </w:pPr>
    </w:lvl>
    <w:lvl w:ilvl="3" w:tplc="28280209" w:tentative="1">
      <w:start w:val="1"/>
      <w:numFmt w:val="decimal"/>
      <w:lvlText w:val="%4."/>
      <w:lvlJc w:val="left"/>
      <w:pPr>
        <w:ind w:left="2880" w:hanging="360"/>
      </w:pPr>
    </w:lvl>
    <w:lvl w:ilvl="4" w:tplc="28280209" w:tentative="1">
      <w:start w:val="1"/>
      <w:numFmt w:val="lowerLetter"/>
      <w:lvlText w:val="%5."/>
      <w:lvlJc w:val="left"/>
      <w:pPr>
        <w:ind w:left="3600" w:hanging="360"/>
      </w:pPr>
    </w:lvl>
    <w:lvl w:ilvl="5" w:tplc="28280209" w:tentative="1">
      <w:start w:val="1"/>
      <w:numFmt w:val="lowerRoman"/>
      <w:lvlText w:val="%6."/>
      <w:lvlJc w:val="right"/>
      <w:pPr>
        <w:ind w:left="4320" w:hanging="180"/>
      </w:pPr>
    </w:lvl>
    <w:lvl w:ilvl="6" w:tplc="28280209" w:tentative="1">
      <w:start w:val="1"/>
      <w:numFmt w:val="decimal"/>
      <w:lvlText w:val="%7."/>
      <w:lvlJc w:val="left"/>
      <w:pPr>
        <w:ind w:left="5040" w:hanging="360"/>
      </w:pPr>
    </w:lvl>
    <w:lvl w:ilvl="7" w:tplc="28280209" w:tentative="1">
      <w:start w:val="1"/>
      <w:numFmt w:val="lowerLetter"/>
      <w:lvlText w:val="%8."/>
      <w:lvlJc w:val="left"/>
      <w:pPr>
        <w:ind w:left="5760" w:hanging="360"/>
      </w:pPr>
    </w:lvl>
    <w:lvl w:ilvl="8" w:tplc="28280209" w:tentative="1">
      <w:start w:val="1"/>
      <w:numFmt w:val="lowerRoman"/>
      <w:lvlText w:val="%9."/>
      <w:lvlJc w:val="right"/>
      <w:pPr>
        <w:ind w:left="6480" w:hanging="180"/>
      </w:pPr>
    </w:lvl>
  </w:abstractNum>
  <w:abstractNum w:abstractNumId="66283550">
    <w:multiLevelType w:val="hybridMultilevel"/>
    <w:lvl w:ilvl="0" w:tplc="13141507">
      <w:start w:val="1"/>
      <w:numFmt w:val="decimal"/>
      <w:lvlText w:val="%1."/>
      <w:lvlJc w:val="left"/>
      <w:pPr>
        <w:ind w:left="720" w:hanging="360"/>
      </w:pPr>
    </w:lvl>
    <w:lvl w:ilvl="1" w:tplc="13141507" w:tentative="1">
      <w:start w:val="1"/>
      <w:numFmt w:val="lowerLetter"/>
      <w:lvlText w:val="%2."/>
      <w:lvlJc w:val="left"/>
      <w:pPr>
        <w:ind w:left="1440" w:hanging="360"/>
      </w:pPr>
    </w:lvl>
    <w:lvl w:ilvl="2" w:tplc="13141507" w:tentative="1">
      <w:start w:val="1"/>
      <w:numFmt w:val="lowerRoman"/>
      <w:lvlText w:val="%3."/>
      <w:lvlJc w:val="right"/>
      <w:pPr>
        <w:ind w:left="2160" w:hanging="180"/>
      </w:pPr>
    </w:lvl>
    <w:lvl w:ilvl="3" w:tplc="13141507" w:tentative="1">
      <w:start w:val="1"/>
      <w:numFmt w:val="decimal"/>
      <w:lvlText w:val="%4."/>
      <w:lvlJc w:val="left"/>
      <w:pPr>
        <w:ind w:left="2880" w:hanging="360"/>
      </w:pPr>
    </w:lvl>
    <w:lvl w:ilvl="4" w:tplc="13141507" w:tentative="1">
      <w:start w:val="1"/>
      <w:numFmt w:val="lowerLetter"/>
      <w:lvlText w:val="%5."/>
      <w:lvlJc w:val="left"/>
      <w:pPr>
        <w:ind w:left="3600" w:hanging="360"/>
      </w:pPr>
    </w:lvl>
    <w:lvl w:ilvl="5" w:tplc="13141507" w:tentative="1">
      <w:start w:val="1"/>
      <w:numFmt w:val="lowerRoman"/>
      <w:lvlText w:val="%6."/>
      <w:lvlJc w:val="right"/>
      <w:pPr>
        <w:ind w:left="4320" w:hanging="180"/>
      </w:pPr>
    </w:lvl>
    <w:lvl w:ilvl="6" w:tplc="13141507" w:tentative="1">
      <w:start w:val="1"/>
      <w:numFmt w:val="decimal"/>
      <w:lvlText w:val="%7."/>
      <w:lvlJc w:val="left"/>
      <w:pPr>
        <w:ind w:left="5040" w:hanging="360"/>
      </w:pPr>
    </w:lvl>
    <w:lvl w:ilvl="7" w:tplc="13141507" w:tentative="1">
      <w:start w:val="1"/>
      <w:numFmt w:val="lowerLetter"/>
      <w:lvlText w:val="%8."/>
      <w:lvlJc w:val="left"/>
      <w:pPr>
        <w:ind w:left="5760" w:hanging="360"/>
      </w:pPr>
    </w:lvl>
    <w:lvl w:ilvl="8" w:tplc="13141507" w:tentative="1">
      <w:start w:val="1"/>
      <w:numFmt w:val="lowerRoman"/>
      <w:lvlText w:val="%9."/>
      <w:lvlJc w:val="right"/>
      <w:pPr>
        <w:ind w:left="6480" w:hanging="180"/>
      </w:pPr>
    </w:lvl>
  </w:abstractNum>
  <w:abstractNum w:abstractNumId="66283549">
    <w:multiLevelType w:val="hybridMultilevel"/>
    <w:lvl w:ilvl="0" w:tplc="20419622">
      <w:start w:val="1"/>
      <w:numFmt w:val="decimal"/>
      <w:lvlText w:val="%1."/>
      <w:lvlJc w:val="left"/>
      <w:pPr>
        <w:ind w:left="720" w:hanging="360"/>
      </w:pPr>
    </w:lvl>
    <w:lvl w:ilvl="1" w:tplc="20419622" w:tentative="1">
      <w:start w:val="1"/>
      <w:numFmt w:val="lowerLetter"/>
      <w:lvlText w:val="%2."/>
      <w:lvlJc w:val="left"/>
      <w:pPr>
        <w:ind w:left="1440" w:hanging="360"/>
      </w:pPr>
    </w:lvl>
    <w:lvl w:ilvl="2" w:tplc="20419622" w:tentative="1">
      <w:start w:val="1"/>
      <w:numFmt w:val="lowerRoman"/>
      <w:lvlText w:val="%3."/>
      <w:lvlJc w:val="right"/>
      <w:pPr>
        <w:ind w:left="2160" w:hanging="180"/>
      </w:pPr>
    </w:lvl>
    <w:lvl w:ilvl="3" w:tplc="20419622" w:tentative="1">
      <w:start w:val="1"/>
      <w:numFmt w:val="decimal"/>
      <w:lvlText w:val="%4."/>
      <w:lvlJc w:val="left"/>
      <w:pPr>
        <w:ind w:left="2880" w:hanging="360"/>
      </w:pPr>
    </w:lvl>
    <w:lvl w:ilvl="4" w:tplc="20419622" w:tentative="1">
      <w:start w:val="1"/>
      <w:numFmt w:val="lowerLetter"/>
      <w:lvlText w:val="%5."/>
      <w:lvlJc w:val="left"/>
      <w:pPr>
        <w:ind w:left="3600" w:hanging="360"/>
      </w:pPr>
    </w:lvl>
    <w:lvl w:ilvl="5" w:tplc="20419622" w:tentative="1">
      <w:start w:val="1"/>
      <w:numFmt w:val="lowerRoman"/>
      <w:lvlText w:val="%6."/>
      <w:lvlJc w:val="right"/>
      <w:pPr>
        <w:ind w:left="4320" w:hanging="180"/>
      </w:pPr>
    </w:lvl>
    <w:lvl w:ilvl="6" w:tplc="20419622" w:tentative="1">
      <w:start w:val="1"/>
      <w:numFmt w:val="decimal"/>
      <w:lvlText w:val="%7."/>
      <w:lvlJc w:val="left"/>
      <w:pPr>
        <w:ind w:left="5040" w:hanging="360"/>
      </w:pPr>
    </w:lvl>
    <w:lvl w:ilvl="7" w:tplc="20419622" w:tentative="1">
      <w:start w:val="1"/>
      <w:numFmt w:val="lowerLetter"/>
      <w:lvlText w:val="%8."/>
      <w:lvlJc w:val="left"/>
      <w:pPr>
        <w:ind w:left="5760" w:hanging="360"/>
      </w:pPr>
    </w:lvl>
    <w:lvl w:ilvl="8" w:tplc="20419622" w:tentative="1">
      <w:start w:val="1"/>
      <w:numFmt w:val="lowerRoman"/>
      <w:lvlText w:val="%9."/>
      <w:lvlJc w:val="right"/>
      <w:pPr>
        <w:ind w:left="6480" w:hanging="180"/>
      </w:pPr>
    </w:lvl>
  </w:abstractNum>
  <w:abstractNum w:abstractNumId="66283548">
    <w:multiLevelType w:val="hybridMultilevel"/>
    <w:lvl w:ilvl="0" w:tplc="75359925">
      <w:start w:val="1"/>
      <w:numFmt w:val="decimal"/>
      <w:lvlText w:val="%1."/>
      <w:lvlJc w:val="left"/>
      <w:pPr>
        <w:ind w:left="720" w:hanging="360"/>
      </w:pPr>
    </w:lvl>
    <w:lvl w:ilvl="1" w:tplc="75359925" w:tentative="1">
      <w:start w:val="1"/>
      <w:numFmt w:val="lowerLetter"/>
      <w:lvlText w:val="%2."/>
      <w:lvlJc w:val="left"/>
      <w:pPr>
        <w:ind w:left="1440" w:hanging="360"/>
      </w:pPr>
    </w:lvl>
    <w:lvl w:ilvl="2" w:tplc="75359925" w:tentative="1">
      <w:start w:val="1"/>
      <w:numFmt w:val="lowerRoman"/>
      <w:lvlText w:val="%3."/>
      <w:lvlJc w:val="right"/>
      <w:pPr>
        <w:ind w:left="2160" w:hanging="180"/>
      </w:pPr>
    </w:lvl>
    <w:lvl w:ilvl="3" w:tplc="75359925" w:tentative="1">
      <w:start w:val="1"/>
      <w:numFmt w:val="decimal"/>
      <w:lvlText w:val="%4."/>
      <w:lvlJc w:val="left"/>
      <w:pPr>
        <w:ind w:left="2880" w:hanging="360"/>
      </w:pPr>
    </w:lvl>
    <w:lvl w:ilvl="4" w:tplc="75359925" w:tentative="1">
      <w:start w:val="1"/>
      <w:numFmt w:val="lowerLetter"/>
      <w:lvlText w:val="%5."/>
      <w:lvlJc w:val="left"/>
      <w:pPr>
        <w:ind w:left="3600" w:hanging="360"/>
      </w:pPr>
    </w:lvl>
    <w:lvl w:ilvl="5" w:tplc="75359925" w:tentative="1">
      <w:start w:val="1"/>
      <w:numFmt w:val="lowerRoman"/>
      <w:lvlText w:val="%6."/>
      <w:lvlJc w:val="right"/>
      <w:pPr>
        <w:ind w:left="4320" w:hanging="180"/>
      </w:pPr>
    </w:lvl>
    <w:lvl w:ilvl="6" w:tplc="75359925" w:tentative="1">
      <w:start w:val="1"/>
      <w:numFmt w:val="decimal"/>
      <w:lvlText w:val="%7."/>
      <w:lvlJc w:val="left"/>
      <w:pPr>
        <w:ind w:left="5040" w:hanging="360"/>
      </w:pPr>
    </w:lvl>
    <w:lvl w:ilvl="7" w:tplc="75359925" w:tentative="1">
      <w:start w:val="1"/>
      <w:numFmt w:val="lowerLetter"/>
      <w:lvlText w:val="%8."/>
      <w:lvlJc w:val="left"/>
      <w:pPr>
        <w:ind w:left="5760" w:hanging="360"/>
      </w:pPr>
    </w:lvl>
    <w:lvl w:ilvl="8" w:tplc="75359925" w:tentative="1">
      <w:start w:val="1"/>
      <w:numFmt w:val="lowerRoman"/>
      <w:lvlText w:val="%9."/>
      <w:lvlJc w:val="right"/>
      <w:pPr>
        <w:ind w:left="6480" w:hanging="180"/>
      </w:pPr>
    </w:lvl>
  </w:abstractNum>
  <w:abstractNum w:abstractNumId="66283547">
    <w:multiLevelType w:val="hybridMultilevel"/>
    <w:lvl w:ilvl="0" w:tplc="93954536">
      <w:start w:val="1"/>
      <w:numFmt w:val="decimal"/>
      <w:lvlText w:val="%1."/>
      <w:lvlJc w:val="left"/>
      <w:pPr>
        <w:ind w:left="720" w:hanging="360"/>
      </w:pPr>
    </w:lvl>
    <w:lvl w:ilvl="1" w:tplc="93954536" w:tentative="1">
      <w:start w:val="1"/>
      <w:numFmt w:val="lowerLetter"/>
      <w:lvlText w:val="%2."/>
      <w:lvlJc w:val="left"/>
      <w:pPr>
        <w:ind w:left="1440" w:hanging="360"/>
      </w:pPr>
    </w:lvl>
    <w:lvl w:ilvl="2" w:tplc="93954536" w:tentative="1">
      <w:start w:val="1"/>
      <w:numFmt w:val="lowerRoman"/>
      <w:lvlText w:val="%3."/>
      <w:lvlJc w:val="right"/>
      <w:pPr>
        <w:ind w:left="2160" w:hanging="180"/>
      </w:pPr>
    </w:lvl>
    <w:lvl w:ilvl="3" w:tplc="93954536" w:tentative="1">
      <w:start w:val="1"/>
      <w:numFmt w:val="decimal"/>
      <w:lvlText w:val="%4."/>
      <w:lvlJc w:val="left"/>
      <w:pPr>
        <w:ind w:left="2880" w:hanging="360"/>
      </w:pPr>
    </w:lvl>
    <w:lvl w:ilvl="4" w:tplc="93954536" w:tentative="1">
      <w:start w:val="1"/>
      <w:numFmt w:val="lowerLetter"/>
      <w:lvlText w:val="%5."/>
      <w:lvlJc w:val="left"/>
      <w:pPr>
        <w:ind w:left="3600" w:hanging="360"/>
      </w:pPr>
    </w:lvl>
    <w:lvl w:ilvl="5" w:tplc="93954536" w:tentative="1">
      <w:start w:val="1"/>
      <w:numFmt w:val="lowerRoman"/>
      <w:lvlText w:val="%6."/>
      <w:lvlJc w:val="right"/>
      <w:pPr>
        <w:ind w:left="4320" w:hanging="180"/>
      </w:pPr>
    </w:lvl>
    <w:lvl w:ilvl="6" w:tplc="93954536" w:tentative="1">
      <w:start w:val="1"/>
      <w:numFmt w:val="decimal"/>
      <w:lvlText w:val="%7."/>
      <w:lvlJc w:val="left"/>
      <w:pPr>
        <w:ind w:left="5040" w:hanging="360"/>
      </w:pPr>
    </w:lvl>
    <w:lvl w:ilvl="7" w:tplc="93954536" w:tentative="1">
      <w:start w:val="1"/>
      <w:numFmt w:val="lowerLetter"/>
      <w:lvlText w:val="%8."/>
      <w:lvlJc w:val="left"/>
      <w:pPr>
        <w:ind w:left="5760" w:hanging="360"/>
      </w:pPr>
    </w:lvl>
    <w:lvl w:ilvl="8" w:tplc="93954536" w:tentative="1">
      <w:start w:val="1"/>
      <w:numFmt w:val="lowerRoman"/>
      <w:lvlText w:val="%9."/>
      <w:lvlJc w:val="right"/>
      <w:pPr>
        <w:ind w:left="6480" w:hanging="180"/>
      </w:pPr>
    </w:lvl>
  </w:abstractNum>
  <w:abstractNum w:abstractNumId="66283546">
    <w:multiLevelType w:val="hybridMultilevel"/>
    <w:lvl w:ilvl="0" w:tplc="23160024">
      <w:start w:val="1"/>
      <w:numFmt w:val="decimal"/>
      <w:lvlText w:val="%1."/>
      <w:lvlJc w:val="left"/>
      <w:pPr>
        <w:ind w:left="720" w:hanging="360"/>
      </w:pPr>
    </w:lvl>
    <w:lvl w:ilvl="1" w:tplc="23160024" w:tentative="1">
      <w:start w:val="1"/>
      <w:numFmt w:val="lowerLetter"/>
      <w:lvlText w:val="%2."/>
      <w:lvlJc w:val="left"/>
      <w:pPr>
        <w:ind w:left="1440" w:hanging="360"/>
      </w:pPr>
    </w:lvl>
    <w:lvl w:ilvl="2" w:tplc="23160024" w:tentative="1">
      <w:start w:val="1"/>
      <w:numFmt w:val="lowerRoman"/>
      <w:lvlText w:val="%3."/>
      <w:lvlJc w:val="right"/>
      <w:pPr>
        <w:ind w:left="2160" w:hanging="180"/>
      </w:pPr>
    </w:lvl>
    <w:lvl w:ilvl="3" w:tplc="23160024" w:tentative="1">
      <w:start w:val="1"/>
      <w:numFmt w:val="decimal"/>
      <w:lvlText w:val="%4."/>
      <w:lvlJc w:val="left"/>
      <w:pPr>
        <w:ind w:left="2880" w:hanging="360"/>
      </w:pPr>
    </w:lvl>
    <w:lvl w:ilvl="4" w:tplc="23160024" w:tentative="1">
      <w:start w:val="1"/>
      <w:numFmt w:val="lowerLetter"/>
      <w:lvlText w:val="%5."/>
      <w:lvlJc w:val="left"/>
      <w:pPr>
        <w:ind w:left="3600" w:hanging="360"/>
      </w:pPr>
    </w:lvl>
    <w:lvl w:ilvl="5" w:tplc="23160024" w:tentative="1">
      <w:start w:val="1"/>
      <w:numFmt w:val="lowerRoman"/>
      <w:lvlText w:val="%6."/>
      <w:lvlJc w:val="right"/>
      <w:pPr>
        <w:ind w:left="4320" w:hanging="180"/>
      </w:pPr>
    </w:lvl>
    <w:lvl w:ilvl="6" w:tplc="23160024" w:tentative="1">
      <w:start w:val="1"/>
      <w:numFmt w:val="decimal"/>
      <w:lvlText w:val="%7."/>
      <w:lvlJc w:val="left"/>
      <w:pPr>
        <w:ind w:left="5040" w:hanging="360"/>
      </w:pPr>
    </w:lvl>
    <w:lvl w:ilvl="7" w:tplc="23160024" w:tentative="1">
      <w:start w:val="1"/>
      <w:numFmt w:val="lowerLetter"/>
      <w:lvlText w:val="%8."/>
      <w:lvlJc w:val="left"/>
      <w:pPr>
        <w:ind w:left="5760" w:hanging="360"/>
      </w:pPr>
    </w:lvl>
    <w:lvl w:ilvl="8" w:tplc="23160024" w:tentative="1">
      <w:start w:val="1"/>
      <w:numFmt w:val="lowerRoman"/>
      <w:lvlText w:val="%9."/>
      <w:lvlJc w:val="right"/>
      <w:pPr>
        <w:ind w:left="6480" w:hanging="180"/>
      </w:pPr>
    </w:lvl>
  </w:abstractNum>
  <w:abstractNum w:abstractNumId="66283545">
    <w:multiLevelType w:val="hybridMultilevel"/>
    <w:lvl w:ilvl="0" w:tplc="84997586">
      <w:start w:val="1"/>
      <w:numFmt w:val="decimal"/>
      <w:lvlText w:val="%1."/>
      <w:lvlJc w:val="left"/>
      <w:pPr>
        <w:ind w:left="720" w:hanging="360"/>
      </w:pPr>
    </w:lvl>
    <w:lvl w:ilvl="1" w:tplc="84997586" w:tentative="1">
      <w:start w:val="1"/>
      <w:numFmt w:val="lowerLetter"/>
      <w:lvlText w:val="%2."/>
      <w:lvlJc w:val="left"/>
      <w:pPr>
        <w:ind w:left="1440" w:hanging="360"/>
      </w:pPr>
    </w:lvl>
    <w:lvl w:ilvl="2" w:tplc="84997586" w:tentative="1">
      <w:start w:val="1"/>
      <w:numFmt w:val="lowerRoman"/>
      <w:lvlText w:val="%3."/>
      <w:lvlJc w:val="right"/>
      <w:pPr>
        <w:ind w:left="2160" w:hanging="180"/>
      </w:pPr>
    </w:lvl>
    <w:lvl w:ilvl="3" w:tplc="84997586" w:tentative="1">
      <w:start w:val="1"/>
      <w:numFmt w:val="decimal"/>
      <w:lvlText w:val="%4."/>
      <w:lvlJc w:val="left"/>
      <w:pPr>
        <w:ind w:left="2880" w:hanging="360"/>
      </w:pPr>
    </w:lvl>
    <w:lvl w:ilvl="4" w:tplc="84997586" w:tentative="1">
      <w:start w:val="1"/>
      <w:numFmt w:val="lowerLetter"/>
      <w:lvlText w:val="%5."/>
      <w:lvlJc w:val="left"/>
      <w:pPr>
        <w:ind w:left="3600" w:hanging="360"/>
      </w:pPr>
    </w:lvl>
    <w:lvl w:ilvl="5" w:tplc="84997586" w:tentative="1">
      <w:start w:val="1"/>
      <w:numFmt w:val="lowerRoman"/>
      <w:lvlText w:val="%6."/>
      <w:lvlJc w:val="right"/>
      <w:pPr>
        <w:ind w:left="4320" w:hanging="180"/>
      </w:pPr>
    </w:lvl>
    <w:lvl w:ilvl="6" w:tplc="84997586" w:tentative="1">
      <w:start w:val="1"/>
      <w:numFmt w:val="decimal"/>
      <w:lvlText w:val="%7."/>
      <w:lvlJc w:val="left"/>
      <w:pPr>
        <w:ind w:left="5040" w:hanging="360"/>
      </w:pPr>
    </w:lvl>
    <w:lvl w:ilvl="7" w:tplc="84997586" w:tentative="1">
      <w:start w:val="1"/>
      <w:numFmt w:val="lowerLetter"/>
      <w:lvlText w:val="%8."/>
      <w:lvlJc w:val="left"/>
      <w:pPr>
        <w:ind w:left="5760" w:hanging="360"/>
      </w:pPr>
    </w:lvl>
    <w:lvl w:ilvl="8" w:tplc="84997586" w:tentative="1">
      <w:start w:val="1"/>
      <w:numFmt w:val="lowerRoman"/>
      <w:lvlText w:val="%9."/>
      <w:lvlJc w:val="right"/>
      <w:pPr>
        <w:ind w:left="6480" w:hanging="180"/>
      </w:pPr>
    </w:lvl>
  </w:abstractNum>
  <w:abstractNum w:abstractNumId="66283544">
    <w:multiLevelType w:val="hybridMultilevel"/>
    <w:lvl w:ilvl="0" w:tplc="80356004">
      <w:start w:val="1"/>
      <w:numFmt w:val="decimal"/>
      <w:lvlText w:val="%1."/>
      <w:lvlJc w:val="left"/>
      <w:pPr>
        <w:ind w:left="720" w:hanging="360"/>
      </w:pPr>
    </w:lvl>
    <w:lvl w:ilvl="1" w:tplc="80356004" w:tentative="1">
      <w:start w:val="1"/>
      <w:numFmt w:val="lowerLetter"/>
      <w:lvlText w:val="%2."/>
      <w:lvlJc w:val="left"/>
      <w:pPr>
        <w:ind w:left="1440" w:hanging="360"/>
      </w:pPr>
    </w:lvl>
    <w:lvl w:ilvl="2" w:tplc="80356004" w:tentative="1">
      <w:start w:val="1"/>
      <w:numFmt w:val="lowerRoman"/>
      <w:lvlText w:val="%3."/>
      <w:lvlJc w:val="right"/>
      <w:pPr>
        <w:ind w:left="2160" w:hanging="180"/>
      </w:pPr>
    </w:lvl>
    <w:lvl w:ilvl="3" w:tplc="80356004" w:tentative="1">
      <w:start w:val="1"/>
      <w:numFmt w:val="decimal"/>
      <w:lvlText w:val="%4."/>
      <w:lvlJc w:val="left"/>
      <w:pPr>
        <w:ind w:left="2880" w:hanging="360"/>
      </w:pPr>
    </w:lvl>
    <w:lvl w:ilvl="4" w:tplc="80356004" w:tentative="1">
      <w:start w:val="1"/>
      <w:numFmt w:val="lowerLetter"/>
      <w:lvlText w:val="%5."/>
      <w:lvlJc w:val="left"/>
      <w:pPr>
        <w:ind w:left="3600" w:hanging="360"/>
      </w:pPr>
    </w:lvl>
    <w:lvl w:ilvl="5" w:tplc="80356004" w:tentative="1">
      <w:start w:val="1"/>
      <w:numFmt w:val="lowerRoman"/>
      <w:lvlText w:val="%6."/>
      <w:lvlJc w:val="right"/>
      <w:pPr>
        <w:ind w:left="4320" w:hanging="180"/>
      </w:pPr>
    </w:lvl>
    <w:lvl w:ilvl="6" w:tplc="80356004" w:tentative="1">
      <w:start w:val="1"/>
      <w:numFmt w:val="decimal"/>
      <w:lvlText w:val="%7."/>
      <w:lvlJc w:val="left"/>
      <w:pPr>
        <w:ind w:left="5040" w:hanging="360"/>
      </w:pPr>
    </w:lvl>
    <w:lvl w:ilvl="7" w:tplc="80356004" w:tentative="1">
      <w:start w:val="1"/>
      <w:numFmt w:val="lowerLetter"/>
      <w:lvlText w:val="%8."/>
      <w:lvlJc w:val="left"/>
      <w:pPr>
        <w:ind w:left="5760" w:hanging="360"/>
      </w:pPr>
    </w:lvl>
    <w:lvl w:ilvl="8" w:tplc="80356004" w:tentative="1">
      <w:start w:val="1"/>
      <w:numFmt w:val="lowerRoman"/>
      <w:lvlText w:val="%9."/>
      <w:lvlJc w:val="right"/>
      <w:pPr>
        <w:ind w:left="6480" w:hanging="180"/>
      </w:pPr>
    </w:lvl>
  </w:abstractNum>
  <w:abstractNum w:abstractNumId="66283543">
    <w:multiLevelType w:val="hybridMultilevel"/>
    <w:lvl w:ilvl="0" w:tplc="48388089">
      <w:start w:val="1"/>
      <w:numFmt w:val="decimal"/>
      <w:lvlText w:val="%1."/>
      <w:lvlJc w:val="left"/>
      <w:pPr>
        <w:ind w:left="720" w:hanging="360"/>
      </w:pPr>
    </w:lvl>
    <w:lvl w:ilvl="1" w:tplc="48388089" w:tentative="1">
      <w:start w:val="1"/>
      <w:numFmt w:val="lowerLetter"/>
      <w:lvlText w:val="%2."/>
      <w:lvlJc w:val="left"/>
      <w:pPr>
        <w:ind w:left="1440" w:hanging="360"/>
      </w:pPr>
    </w:lvl>
    <w:lvl w:ilvl="2" w:tplc="48388089" w:tentative="1">
      <w:start w:val="1"/>
      <w:numFmt w:val="lowerRoman"/>
      <w:lvlText w:val="%3."/>
      <w:lvlJc w:val="right"/>
      <w:pPr>
        <w:ind w:left="2160" w:hanging="180"/>
      </w:pPr>
    </w:lvl>
    <w:lvl w:ilvl="3" w:tplc="48388089" w:tentative="1">
      <w:start w:val="1"/>
      <w:numFmt w:val="decimal"/>
      <w:lvlText w:val="%4."/>
      <w:lvlJc w:val="left"/>
      <w:pPr>
        <w:ind w:left="2880" w:hanging="360"/>
      </w:pPr>
    </w:lvl>
    <w:lvl w:ilvl="4" w:tplc="48388089" w:tentative="1">
      <w:start w:val="1"/>
      <w:numFmt w:val="lowerLetter"/>
      <w:lvlText w:val="%5."/>
      <w:lvlJc w:val="left"/>
      <w:pPr>
        <w:ind w:left="3600" w:hanging="360"/>
      </w:pPr>
    </w:lvl>
    <w:lvl w:ilvl="5" w:tplc="48388089" w:tentative="1">
      <w:start w:val="1"/>
      <w:numFmt w:val="lowerRoman"/>
      <w:lvlText w:val="%6."/>
      <w:lvlJc w:val="right"/>
      <w:pPr>
        <w:ind w:left="4320" w:hanging="180"/>
      </w:pPr>
    </w:lvl>
    <w:lvl w:ilvl="6" w:tplc="48388089" w:tentative="1">
      <w:start w:val="1"/>
      <w:numFmt w:val="decimal"/>
      <w:lvlText w:val="%7."/>
      <w:lvlJc w:val="left"/>
      <w:pPr>
        <w:ind w:left="5040" w:hanging="360"/>
      </w:pPr>
    </w:lvl>
    <w:lvl w:ilvl="7" w:tplc="48388089" w:tentative="1">
      <w:start w:val="1"/>
      <w:numFmt w:val="lowerLetter"/>
      <w:lvlText w:val="%8."/>
      <w:lvlJc w:val="left"/>
      <w:pPr>
        <w:ind w:left="5760" w:hanging="360"/>
      </w:pPr>
    </w:lvl>
    <w:lvl w:ilvl="8" w:tplc="48388089" w:tentative="1">
      <w:start w:val="1"/>
      <w:numFmt w:val="lowerRoman"/>
      <w:lvlText w:val="%9."/>
      <w:lvlJc w:val="right"/>
      <w:pPr>
        <w:ind w:left="6480" w:hanging="180"/>
      </w:pPr>
    </w:lvl>
  </w:abstractNum>
  <w:abstractNum w:abstractNumId="66283542">
    <w:multiLevelType w:val="hybridMultilevel"/>
    <w:lvl w:ilvl="0" w:tplc="74897091">
      <w:start w:val="1"/>
      <w:numFmt w:val="decimal"/>
      <w:lvlText w:val="%1."/>
      <w:lvlJc w:val="left"/>
      <w:pPr>
        <w:ind w:left="720" w:hanging="360"/>
      </w:pPr>
    </w:lvl>
    <w:lvl w:ilvl="1" w:tplc="74897091" w:tentative="1">
      <w:start w:val="1"/>
      <w:numFmt w:val="lowerLetter"/>
      <w:lvlText w:val="%2."/>
      <w:lvlJc w:val="left"/>
      <w:pPr>
        <w:ind w:left="1440" w:hanging="360"/>
      </w:pPr>
    </w:lvl>
    <w:lvl w:ilvl="2" w:tplc="74897091" w:tentative="1">
      <w:start w:val="1"/>
      <w:numFmt w:val="lowerRoman"/>
      <w:lvlText w:val="%3."/>
      <w:lvlJc w:val="right"/>
      <w:pPr>
        <w:ind w:left="2160" w:hanging="180"/>
      </w:pPr>
    </w:lvl>
    <w:lvl w:ilvl="3" w:tplc="74897091" w:tentative="1">
      <w:start w:val="1"/>
      <w:numFmt w:val="decimal"/>
      <w:lvlText w:val="%4."/>
      <w:lvlJc w:val="left"/>
      <w:pPr>
        <w:ind w:left="2880" w:hanging="360"/>
      </w:pPr>
    </w:lvl>
    <w:lvl w:ilvl="4" w:tplc="74897091" w:tentative="1">
      <w:start w:val="1"/>
      <w:numFmt w:val="lowerLetter"/>
      <w:lvlText w:val="%5."/>
      <w:lvlJc w:val="left"/>
      <w:pPr>
        <w:ind w:left="3600" w:hanging="360"/>
      </w:pPr>
    </w:lvl>
    <w:lvl w:ilvl="5" w:tplc="74897091" w:tentative="1">
      <w:start w:val="1"/>
      <w:numFmt w:val="lowerRoman"/>
      <w:lvlText w:val="%6."/>
      <w:lvlJc w:val="right"/>
      <w:pPr>
        <w:ind w:left="4320" w:hanging="180"/>
      </w:pPr>
    </w:lvl>
    <w:lvl w:ilvl="6" w:tplc="74897091" w:tentative="1">
      <w:start w:val="1"/>
      <w:numFmt w:val="decimal"/>
      <w:lvlText w:val="%7."/>
      <w:lvlJc w:val="left"/>
      <w:pPr>
        <w:ind w:left="5040" w:hanging="360"/>
      </w:pPr>
    </w:lvl>
    <w:lvl w:ilvl="7" w:tplc="74897091" w:tentative="1">
      <w:start w:val="1"/>
      <w:numFmt w:val="lowerLetter"/>
      <w:lvlText w:val="%8."/>
      <w:lvlJc w:val="left"/>
      <w:pPr>
        <w:ind w:left="5760" w:hanging="360"/>
      </w:pPr>
    </w:lvl>
    <w:lvl w:ilvl="8" w:tplc="74897091" w:tentative="1">
      <w:start w:val="1"/>
      <w:numFmt w:val="lowerRoman"/>
      <w:lvlText w:val="%9."/>
      <w:lvlJc w:val="right"/>
      <w:pPr>
        <w:ind w:left="6480" w:hanging="180"/>
      </w:pPr>
    </w:lvl>
  </w:abstractNum>
  <w:abstractNum w:abstractNumId="66283541">
    <w:multiLevelType w:val="hybridMultilevel"/>
    <w:lvl w:ilvl="0" w:tplc="24177690">
      <w:start w:val="1"/>
      <w:numFmt w:val="decimal"/>
      <w:lvlText w:val="%1."/>
      <w:lvlJc w:val="left"/>
      <w:pPr>
        <w:ind w:left="720" w:hanging="360"/>
      </w:pPr>
    </w:lvl>
    <w:lvl w:ilvl="1" w:tplc="24177690" w:tentative="1">
      <w:start w:val="1"/>
      <w:numFmt w:val="lowerLetter"/>
      <w:lvlText w:val="%2."/>
      <w:lvlJc w:val="left"/>
      <w:pPr>
        <w:ind w:left="1440" w:hanging="360"/>
      </w:pPr>
    </w:lvl>
    <w:lvl w:ilvl="2" w:tplc="24177690" w:tentative="1">
      <w:start w:val="1"/>
      <w:numFmt w:val="lowerRoman"/>
      <w:lvlText w:val="%3."/>
      <w:lvlJc w:val="right"/>
      <w:pPr>
        <w:ind w:left="2160" w:hanging="180"/>
      </w:pPr>
    </w:lvl>
    <w:lvl w:ilvl="3" w:tplc="24177690" w:tentative="1">
      <w:start w:val="1"/>
      <w:numFmt w:val="decimal"/>
      <w:lvlText w:val="%4."/>
      <w:lvlJc w:val="left"/>
      <w:pPr>
        <w:ind w:left="2880" w:hanging="360"/>
      </w:pPr>
    </w:lvl>
    <w:lvl w:ilvl="4" w:tplc="24177690" w:tentative="1">
      <w:start w:val="1"/>
      <w:numFmt w:val="lowerLetter"/>
      <w:lvlText w:val="%5."/>
      <w:lvlJc w:val="left"/>
      <w:pPr>
        <w:ind w:left="3600" w:hanging="360"/>
      </w:pPr>
    </w:lvl>
    <w:lvl w:ilvl="5" w:tplc="24177690" w:tentative="1">
      <w:start w:val="1"/>
      <w:numFmt w:val="lowerRoman"/>
      <w:lvlText w:val="%6."/>
      <w:lvlJc w:val="right"/>
      <w:pPr>
        <w:ind w:left="4320" w:hanging="180"/>
      </w:pPr>
    </w:lvl>
    <w:lvl w:ilvl="6" w:tplc="24177690" w:tentative="1">
      <w:start w:val="1"/>
      <w:numFmt w:val="decimal"/>
      <w:lvlText w:val="%7."/>
      <w:lvlJc w:val="left"/>
      <w:pPr>
        <w:ind w:left="5040" w:hanging="360"/>
      </w:pPr>
    </w:lvl>
    <w:lvl w:ilvl="7" w:tplc="24177690" w:tentative="1">
      <w:start w:val="1"/>
      <w:numFmt w:val="lowerLetter"/>
      <w:lvlText w:val="%8."/>
      <w:lvlJc w:val="left"/>
      <w:pPr>
        <w:ind w:left="5760" w:hanging="360"/>
      </w:pPr>
    </w:lvl>
    <w:lvl w:ilvl="8" w:tplc="24177690" w:tentative="1">
      <w:start w:val="1"/>
      <w:numFmt w:val="lowerRoman"/>
      <w:lvlText w:val="%9."/>
      <w:lvlJc w:val="right"/>
      <w:pPr>
        <w:ind w:left="6480" w:hanging="180"/>
      </w:pPr>
    </w:lvl>
  </w:abstractNum>
  <w:abstractNum w:abstractNumId="66283540">
    <w:multiLevelType w:val="hybridMultilevel"/>
    <w:lvl w:ilvl="0" w:tplc="90818455">
      <w:start w:val="1"/>
      <w:numFmt w:val="decimal"/>
      <w:lvlText w:val="%1."/>
      <w:lvlJc w:val="left"/>
      <w:pPr>
        <w:ind w:left="720" w:hanging="360"/>
      </w:pPr>
    </w:lvl>
    <w:lvl w:ilvl="1" w:tplc="90818455" w:tentative="1">
      <w:start w:val="1"/>
      <w:numFmt w:val="lowerLetter"/>
      <w:lvlText w:val="%2."/>
      <w:lvlJc w:val="left"/>
      <w:pPr>
        <w:ind w:left="1440" w:hanging="360"/>
      </w:pPr>
    </w:lvl>
    <w:lvl w:ilvl="2" w:tplc="90818455" w:tentative="1">
      <w:start w:val="1"/>
      <w:numFmt w:val="lowerRoman"/>
      <w:lvlText w:val="%3."/>
      <w:lvlJc w:val="right"/>
      <w:pPr>
        <w:ind w:left="2160" w:hanging="180"/>
      </w:pPr>
    </w:lvl>
    <w:lvl w:ilvl="3" w:tplc="90818455" w:tentative="1">
      <w:start w:val="1"/>
      <w:numFmt w:val="decimal"/>
      <w:lvlText w:val="%4."/>
      <w:lvlJc w:val="left"/>
      <w:pPr>
        <w:ind w:left="2880" w:hanging="360"/>
      </w:pPr>
    </w:lvl>
    <w:lvl w:ilvl="4" w:tplc="90818455" w:tentative="1">
      <w:start w:val="1"/>
      <w:numFmt w:val="lowerLetter"/>
      <w:lvlText w:val="%5."/>
      <w:lvlJc w:val="left"/>
      <w:pPr>
        <w:ind w:left="3600" w:hanging="360"/>
      </w:pPr>
    </w:lvl>
    <w:lvl w:ilvl="5" w:tplc="90818455" w:tentative="1">
      <w:start w:val="1"/>
      <w:numFmt w:val="lowerRoman"/>
      <w:lvlText w:val="%6."/>
      <w:lvlJc w:val="right"/>
      <w:pPr>
        <w:ind w:left="4320" w:hanging="180"/>
      </w:pPr>
    </w:lvl>
    <w:lvl w:ilvl="6" w:tplc="90818455" w:tentative="1">
      <w:start w:val="1"/>
      <w:numFmt w:val="decimal"/>
      <w:lvlText w:val="%7."/>
      <w:lvlJc w:val="left"/>
      <w:pPr>
        <w:ind w:left="5040" w:hanging="360"/>
      </w:pPr>
    </w:lvl>
    <w:lvl w:ilvl="7" w:tplc="90818455" w:tentative="1">
      <w:start w:val="1"/>
      <w:numFmt w:val="lowerLetter"/>
      <w:lvlText w:val="%8."/>
      <w:lvlJc w:val="left"/>
      <w:pPr>
        <w:ind w:left="5760" w:hanging="360"/>
      </w:pPr>
    </w:lvl>
    <w:lvl w:ilvl="8" w:tplc="90818455" w:tentative="1">
      <w:start w:val="1"/>
      <w:numFmt w:val="lowerRoman"/>
      <w:lvlText w:val="%9."/>
      <w:lvlJc w:val="right"/>
      <w:pPr>
        <w:ind w:left="6480" w:hanging="180"/>
      </w:pPr>
    </w:lvl>
  </w:abstractNum>
  <w:abstractNum w:abstractNumId="66283539">
    <w:multiLevelType w:val="hybridMultilevel"/>
    <w:lvl w:ilvl="0" w:tplc="60221285">
      <w:start w:val="1"/>
      <w:numFmt w:val="decimal"/>
      <w:lvlText w:val="%1."/>
      <w:lvlJc w:val="left"/>
      <w:pPr>
        <w:ind w:left="720" w:hanging="360"/>
      </w:pPr>
    </w:lvl>
    <w:lvl w:ilvl="1" w:tplc="60221285" w:tentative="1">
      <w:start w:val="1"/>
      <w:numFmt w:val="lowerLetter"/>
      <w:lvlText w:val="%2."/>
      <w:lvlJc w:val="left"/>
      <w:pPr>
        <w:ind w:left="1440" w:hanging="360"/>
      </w:pPr>
    </w:lvl>
    <w:lvl w:ilvl="2" w:tplc="60221285" w:tentative="1">
      <w:start w:val="1"/>
      <w:numFmt w:val="lowerRoman"/>
      <w:lvlText w:val="%3."/>
      <w:lvlJc w:val="right"/>
      <w:pPr>
        <w:ind w:left="2160" w:hanging="180"/>
      </w:pPr>
    </w:lvl>
    <w:lvl w:ilvl="3" w:tplc="60221285" w:tentative="1">
      <w:start w:val="1"/>
      <w:numFmt w:val="decimal"/>
      <w:lvlText w:val="%4."/>
      <w:lvlJc w:val="left"/>
      <w:pPr>
        <w:ind w:left="2880" w:hanging="360"/>
      </w:pPr>
    </w:lvl>
    <w:lvl w:ilvl="4" w:tplc="60221285" w:tentative="1">
      <w:start w:val="1"/>
      <w:numFmt w:val="lowerLetter"/>
      <w:lvlText w:val="%5."/>
      <w:lvlJc w:val="left"/>
      <w:pPr>
        <w:ind w:left="3600" w:hanging="360"/>
      </w:pPr>
    </w:lvl>
    <w:lvl w:ilvl="5" w:tplc="60221285" w:tentative="1">
      <w:start w:val="1"/>
      <w:numFmt w:val="lowerRoman"/>
      <w:lvlText w:val="%6."/>
      <w:lvlJc w:val="right"/>
      <w:pPr>
        <w:ind w:left="4320" w:hanging="180"/>
      </w:pPr>
    </w:lvl>
    <w:lvl w:ilvl="6" w:tplc="60221285" w:tentative="1">
      <w:start w:val="1"/>
      <w:numFmt w:val="decimal"/>
      <w:lvlText w:val="%7."/>
      <w:lvlJc w:val="left"/>
      <w:pPr>
        <w:ind w:left="5040" w:hanging="360"/>
      </w:pPr>
    </w:lvl>
    <w:lvl w:ilvl="7" w:tplc="60221285" w:tentative="1">
      <w:start w:val="1"/>
      <w:numFmt w:val="lowerLetter"/>
      <w:lvlText w:val="%8."/>
      <w:lvlJc w:val="left"/>
      <w:pPr>
        <w:ind w:left="5760" w:hanging="360"/>
      </w:pPr>
    </w:lvl>
    <w:lvl w:ilvl="8" w:tplc="60221285" w:tentative="1">
      <w:start w:val="1"/>
      <w:numFmt w:val="lowerRoman"/>
      <w:lvlText w:val="%9."/>
      <w:lvlJc w:val="right"/>
      <w:pPr>
        <w:ind w:left="6480" w:hanging="180"/>
      </w:pPr>
    </w:lvl>
  </w:abstractNum>
  <w:abstractNum w:abstractNumId="66283538">
    <w:multiLevelType w:val="hybridMultilevel"/>
    <w:lvl w:ilvl="0" w:tplc="57799439">
      <w:start w:val="1"/>
      <w:numFmt w:val="decimal"/>
      <w:lvlText w:val="%1."/>
      <w:lvlJc w:val="left"/>
      <w:pPr>
        <w:ind w:left="720" w:hanging="360"/>
      </w:pPr>
    </w:lvl>
    <w:lvl w:ilvl="1" w:tplc="57799439" w:tentative="1">
      <w:start w:val="1"/>
      <w:numFmt w:val="lowerLetter"/>
      <w:lvlText w:val="%2."/>
      <w:lvlJc w:val="left"/>
      <w:pPr>
        <w:ind w:left="1440" w:hanging="360"/>
      </w:pPr>
    </w:lvl>
    <w:lvl w:ilvl="2" w:tplc="57799439" w:tentative="1">
      <w:start w:val="1"/>
      <w:numFmt w:val="lowerRoman"/>
      <w:lvlText w:val="%3."/>
      <w:lvlJc w:val="right"/>
      <w:pPr>
        <w:ind w:left="2160" w:hanging="180"/>
      </w:pPr>
    </w:lvl>
    <w:lvl w:ilvl="3" w:tplc="57799439" w:tentative="1">
      <w:start w:val="1"/>
      <w:numFmt w:val="decimal"/>
      <w:lvlText w:val="%4."/>
      <w:lvlJc w:val="left"/>
      <w:pPr>
        <w:ind w:left="2880" w:hanging="360"/>
      </w:pPr>
    </w:lvl>
    <w:lvl w:ilvl="4" w:tplc="57799439" w:tentative="1">
      <w:start w:val="1"/>
      <w:numFmt w:val="lowerLetter"/>
      <w:lvlText w:val="%5."/>
      <w:lvlJc w:val="left"/>
      <w:pPr>
        <w:ind w:left="3600" w:hanging="360"/>
      </w:pPr>
    </w:lvl>
    <w:lvl w:ilvl="5" w:tplc="57799439" w:tentative="1">
      <w:start w:val="1"/>
      <w:numFmt w:val="lowerRoman"/>
      <w:lvlText w:val="%6."/>
      <w:lvlJc w:val="right"/>
      <w:pPr>
        <w:ind w:left="4320" w:hanging="180"/>
      </w:pPr>
    </w:lvl>
    <w:lvl w:ilvl="6" w:tplc="57799439" w:tentative="1">
      <w:start w:val="1"/>
      <w:numFmt w:val="decimal"/>
      <w:lvlText w:val="%7."/>
      <w:lvlJc w:val="left"/>
      <w:pPr>
        <w:ind w:left="5040" w:hanging="360"/>
      </w:pPr>
    </w:lvl>
    <w:lvl w:ilvl="7" w:tplc="57799439" w:tentative="1">
      <w:start w:val="1"/>
      <w:numFmt w:val="lowerLetter"/>
      <w:lvlText w:val="%8."/>
      <w:lvlJc w:val="left"/>
      <w:pPr>
        <w:ind w:left="5760" w:hanging="360"/>
      </w:pPr>
    </w:lvl>
    <w:lvl w:ilvl="8" w:tplc="57799439" w:tentative="1">
      <w:start w:val="1"/>
      <w:numFmt w:val="lowerRoman"/>
      <w:lvlText w:val="%9."/>
      <w:lvlJc w:val="right"/>
      <w:pPr>
        <w:ind w:left="6480" w:hanging="180"/>
      </w:pPr>
    </w:lvl>
  </w:abstractNum>
  <w:abstractNum w:abstractNumId="66283537">
    <w:multiLevelType w:val="hybridMultilevel"/>
    <w:lvl w:ilvl="0" w:tplc="78357267">
      <w:start w:val="1"/>
      <w:numFmt w:val="decimal"/>
      <w:lvlText w:val="%1."/>
      <w:lvlJc w:val="left"/>
      <w:pPr>
        <w:ind w:left="720" w:hanging="360"/>
      </w:pPr>
    </w:lvl>
    <w:lvl w:ilvl="1" w:tplc="78357267" w:tentative="1">
      <w:start w:val="1"/>
      <w:numFmt w:val="lowerLetter"/>
      <w:lvlText w:val="%2."/>
      <w:lvlJc w:val="left"/>
      <w:pPr>
        <w:ind w:left="1440" w:hanging="360"/>
      </w:pPr>
    </w:lvl>
    <w:lvl w:ilvl="2" w:tplc="78357267" w:tentative="1">
      <w:start w:val="1"/>
      <w:numFmt w:val="lowerRoman"/>
      <w:lvlText w:val="%3."/>
      <w:lvlJc w:val="right"/>
      <w:pPr>
        <w:ind w:left="2160" w:hanging="180"/>
      </w:pPr>
    </w:lvl>
    <w:lvl w:ilvl="3" w:tplc="78357267" w:tentative="1">
      <w:start w:val="1"/>
      <w:numFmt w:val="decimal"/>
      <w:lvlText w:val="%4."/>
      <w:lvlJc w:val="left"/>
      <w:pPr>
        <w:ind w:left="2880" w:hanging="360"/>
      </w:pPr>
    </w:lvl>
    <w:lvl w:ilvl="4" w:tplc="78357267" w:tentative="1">
      <w:start w:val="1"/>
      <w:numFmt w:val="lowerLetter"/>
      <w:lvlText w:val="%5."/>
      <w:lvlJc w:val="left"/>
      <w:pPr>
        <w:ind w:left="3600" w:hanging="360"/>
      </w:pPr>
    </w:lvl>
    <w:lvl w:ilvl="5" w:tplc="78357267" w:tentative="1">
      <w:start w:val="1"/>
      <w:numFmt w:val="lowerRoman"/>
      <w:lvlText w:val="%6."/>
      <w:lvlJc w:val="right"/>
      <w:pPr>
        <w:ind w:left="4320" w:hanging="180"/>
      </w:pPr>
    </w:lvl>
    <w:lvl w:ilvl="6" w:tplc="78357267" w:tentative="1">
      <w:start w:val="1"/>
      <w:numFmt w:val="decimal"/>
      <w:lvlText w:val="%7."/>
      <w:lvlJc w:val="left"/>
      <w:pPr>
        <w:ind w:left="5040" w:hanging="360"/>
      </w:pPr>
    </w:lvl>
    <w:lvl w:ilvl="7" w:tplc="78357267" w:tentative="1">
      <w:start w:val="1"/>
      <w:numFmt w:val="lowerLetter"/>
      <w:lvlText w:val="%8."/>
      <w:lvlJc w:val="left"/>
      <w:pPr>
        <w:ind w:left="5760" w:hanging="360"/>
      </w:pPr>
    </w:lvl>
    <w:lvl w:ilvl="8" w:tplc="78357267" w:tentative="1">
      <w:start w:val="1"/>
      <w:numFmt w:val="lowerRoman"/>
      <w:lvlText w:val="%9."/>
      <w:lvlJc w:val="right"/>
      <w:pPr>
        <w:ind w:left="6480" w:hanging="180"/>
      </w:pPr>
    </w:lvl>
  </w:abstractNum>
  <w:abstractNum w:abstractNumId="66283536">
    <w:multiLevelType w:val="hybridMultilevel"/>
    <w:lvl w:ilvl="0" w:tplc="37143843">
      <w:start w:val="1"/>
      <w:numFmt w:val="decimal"/>
      <w:lvlText w:val="%1."/>
      <w:lvlJc w:val="left"/>
      <w:pPr>
        <w:ind w:left="720" w:hanging="360"/>
      </w:pPr>
    </w:lvl>
    <w:lvl w:ilvl="1" w:tplc="37143843" w:tentative="1">
      <w:start w:val="1"/>
      <w:numFmt w:val="lowerLetter"/>
      <w:lvlText w:val="%2."/>
      <w:lvlJc w:val="left"/>
      <w:pPr>
        <w:ind w:left="1440" w:hanging="360"/>
      </w:pPr>
    </w:lvl>
    <w:lvl w:ilvl="2" w:tplc="37143843" w:tentative="1">
      <w:start w:val="1"/>
      <w:numFmt w:val="lowerRoman"/>
      <w:lvlText w:val="%3."/>
      <w:lvlJc w:val="right"/>
      <w:pPr>
        <w:ind w:left="2160" w:hanging="180"/>
      </w:pPr>
    </w:lvl>
    <w:lvl w:ilvl="3" w:tplc="37143843" w:tentative="1">
      <w:start w:val="1"/>
      <w:numFmt w:val="decimal"/>
      <w:lvlText w:val="%4."/>
      <w:lvlJc w:val="left"/>
      <w:pPr>
        <w:ind w:left="2880" w:hanging="360"/>
      </w:pPr>
    </w:lvl>
    <w:lvl w:ilvl="4" w:tplc="37143843" w:tentative="1">
      <w:start w:val="1"/>
      <w:numFmt w:val="lowerLetter"/>
      <w:lvlText w:val="%5."/>
      <w:lvlJc w:val="left"/>
      <w:pPr>
        <w:ind w:left="3600" w:hanging="360"/>
      </w:pPr>
    </w:lvl>
    <w:lvl w:ilvl="5" w:tplc="37143843" w:tentative="1">
      <w:start w:val="1"/>
      <w:numFmt w:val="lowerRoman"/>
      <w:lvlText w:val="%6."/>
      <w:lvlJc w:val="right"/>
      <w:pPr>
        <w:ind w:left="4320" w:hanging="180"/>
      </w:pPr>
    </w:lvl>
    <w:lvl w:ilvl="6" w:tplc="37143843" w:tentative="1">
      <w:start w:val="1"/>
      <w:numFmt w:val="decimal"/>
      <w:lvlText w:val="%7."/>
      <w:lvlJc w:val="left"/>
      <w:pPr>
        <w:ind w:left="5040" w:hanging="360"/>
      </w:pPr>
    </w:lvl>
    <w:lvl w:ilvl="7" w:tplc="37143843" w:tentative="1">
      <w:start w:val="1"/>
      <w:numFmt w:val="lowerLetter"/>
      <w:lvlText w:val="%8."/>
      <w:lvlJc w:val="left"/>
      <w:pPr>
        <w:ind w:left="5760" w:hanging="360"/>
      </w:pPr>
    </w:lvl>
    <w:lvl w:ilvl="8" w:tplc="37143843" w:tentative="1">
      <w:start w:val="1"/>
      <w:numFmt w:val="lowerRoman"/>
      <w:lvlText w:val="%9."/>
      <w:lvlJc w:val="right"/>
      <w:pPr>
        <w:ind w:left="6480" w:hanging="180"/>
      </w:pPr>
    </w:lvl>
  </w:abstractNum>
  <w:abstractNum w:abstractNumId="66283535">
    <w:multiLevelType w:val="hybridMultilevel"/>
    <w:lvl w:ilvl="0" w:tplc="44066954">
      <w:start w:val="1"/>
      <w:numFmt w:val="decimal"/>
      <w:lvlText w:val="%1."/>
      <w:lvlJc w:val="left"/>
      <w:pPr>
        <w:ind w:left="720" w:hanging="360"/>
      </w:pPr>
    </w:lvl>
    <w:lvl w:ilvl="1" w:tplc="44066954" w:tentative="1">
      <w:start w:val="1"/>
      <w:numFmt w:val="lowerLetter"/>
      <w:lvlText w:val="%2."/>
      <w:lvlJc w:val="left"/>
      <w:pPr>
        <w:ind w:left="1440" w:hanging="360"/>
      </w:pPr>
    </w:lvl>
    <w:lvl w:ilvl="2" w:tplc="44066954" w:tentative="1">
      <w:start w:val="1"/>
      <w:numFmt w:val="lowerRoman"/>
      <w:lvlText w:val="%3."/>
      <w:lvlJc w:val="right"/>
      <w:pPr>
        <w:ind w:left="2160" w:hanging="180"/>
      </w:pPr>
    </w:lvl>
    <w:lvl w:ilvl="3" w:tplc="44066954" w:tentative="1">
      <w:start w:val="1"/>
      <w:numFmt w:val="decimal"/>
      <w:lvlText w:val="%4."/>
      <w:lvlJc w:val="left"/>
      <w:pPr>
        <w:ind w:left="2880" w:hanging="360"/>
      </w:pPr>
    </w:lvl>
    <w:lvl w:ilvl="4" w:tplc="44066954" w:tentative="1">
      <w:start w:val="1"/>
      <w:numFmt w:val="lowerLetter"/>
      <w:lvlText w:val="%5."/>
      <w:lvlJc w:val="left"/>
      <w:pPr>
        <w:ind w:left="3600" w:hanging="360"/>
      </w:pPr>
    </w:lvl>
    <w:lvl w:ilvl="5" w:tplc="44066954" w:tentative="1">
      <w:start w:val="1"/>
      <w:numFmt w:val="lowerRoman"/>
      <w:lvlText w:val="%6."/>
      <w:lvlJc w:val="right"/>
      <w:pPr>
        <w:ind w:left="4320" w:hanging="180"/>
      </w:pPr>
    </w:lvl>
    <w:lvl w:ilvl="6" w:tplc="44066954" w:tentative="1">
      <w:start w:val="1"/>
      <w:numFmt w:val="decimal"/>
      <w:lvlText w:val="%7."/>
      <w:lvlJc w:val="left"/>
      <w:pPr>
        <w:ind w:left="5040" w:hanging="360"/>
      </w:pPr>
    </w:lvl>
    <w:lvl w:ilvl="7" w:tplc="44066954" w:tentative="1">
      <w:start w:val="1"/>
      <w:numFmt w:val="lowerLetter"/>
      <w:lvlText w:val="%8."/>
      <w:lvlJc w:val="left"/>
      <w:pPr>
        <w:ind w:left="5760" w:hanging="360"/>
      </w:pPr>
    </w:lvl>
    <w:lvl w:ilvl="8" w:tplc="44066954" w:tentative="1">
      <w:start w:val="1"/>
      <w:numFmt w:val="lowerRoman"/>
      <w:lvlText w:val="%9."/>
      <w:lvlJc w:val="right"/>
      <w:pPr>
        <w:ind w:left="6480" w:hanging="180"/>
      </w:pPr>
    </w:lvl>
  </w:abstractNum>
  <w:abstractNum w:abstractNumId="66283534">
    <w:multiLevelType w:val="hybridMultilevel"/>
    <w:lvl w:ilvl="0" w:tplc="16132109">
      <w:start w:val="1"/>
      <w:numFmt w:val="decimal"/>
      <w:lvlText w:val="%1."/>
      <w:lvlJc w:val="left"/>
      <w:pPr>
        <w:ind w:left="720" w:hanging="360"/>
      </w:pPr>
    </w:lvl>
    <w:lvl w:ilvl="1" w:tplc="16132109" w:tentative="1">
      <w:start w:val="1"/>
      <w:numFmt w:val="lowerLetter"/>
      <w:lvlText w:val="%2."/>
      <w:lvlJc w:val="left"/>
      <w:pPr>
        <w:ind w:left="1440" w:hanging="360"/>
      </w:pPr>
    </w:lvl>
    <w:lvl w:ilvl="2" w:tplc="16132109" w:tentative="1">
      <w:start w:val="1"/>
      <w:numFmt w:val="lowerRoman"/>
      <w:lvlText w:val="%3."/>
      <w:lvlJc w:val="right"/>
      <w:pPr>
        <w:ind w:left="2160" w:hanging="180"/>
      </w:pPr>
    </w:lvl>
    <w:lvl w:ilvl="3" w:tplc="16132109" w:tentative="1">
      <w:start w:val="1"/>
      <w:numFmt w:val="decimal"/>
      <w:lvlText w:val="%4."/>
      <w:lvlJc w:val="left"/>
      <w:pPr>
        <w:ind w:left="2880" w:hanging="360"/>
      </w:pPr>
    </w:lvl>
    <w:lvl w:ilvl="4" w:tplc="16132109" w:tentative="1">
      <w:start w:val="1"/>
      <w:numFmt w:val="lowerLetter"/>
      <w:lvlText w:val="%5."/>
      <w:lvlJc w:val="left"/>
      <w:pPr>
        <w:ind w:left="3600" w:hanging="360"/>
      </w:pPr>
    </w:lvl>
    <w:lvl w:ilvl="5" w:tplc="16132109" w:tentative="1">
      <w:start w:val="1"/>
      <w:numFmt w:val="lowerRoman"/>
      <w:lvlText w:val="%6."/>
      <w:lvlJc w:val="right"/>
      <w:pPr>
        <w:ind w:left="4320" w:hanging="180"/>
      </w:pPr>
    </w:lvl>
    <w:lvl w:ilvl="6" w:tplc="16132109" w:tentative="1">
      <w:start w:val="1"/>
      <w:numFmt w:val="decimal"/>
      <w:lvlText w:val="%7."/>
      <w:lvlJc w:val="left"/>
      <w:pPr>
        <w:ind w:left="5040" w:hanging="360"/>
      </w:pPr>
    </w:lvl>
    <w:lvl w:ilvl="7" w:tplc="16132109" w:tentative="1">
      <w:start w:val="1"/>
      <w:numFmt w:val="lowerLetter"/>
      <w:lvlText w:val="%8."/>
      <w:lvlJc w:val="left"/>
      <w:pPr>
        <w:ind w:left="5760" w:hanging="360"/>
      </w:pPr>
    </w:lvl>
    <w:lvl w:ilvl="8" w:tplc="16132109" w:tentative="1">
      <w:start w:val="1"/>
      <w:numFmt w:val="lowerRoman"/>
      <w:lvlText w:val="%9."/>
      <w:lvlJc w:val="right"/>
      <w:pPr>
        <w:ind w:left="6480" w:hanging="180"/>
      </w:pPr>
    </w:lvl>
  </w:abstractNum>
  <w:abstractNum w:abstractNumId="66283533">
    <w:multiLevelType w:val="hybridMultilevel"/>
    <w:lvl w:ilvl="0" w:tplc="12821971">
      <w:start w:val="1"/>
      <w:numFmt w:val="decimal"/>
      <w:lvlText w:val="%1."/>
      <w:lvlJc w:val="left"/>
      <w:pPr>
        <w:ind w:left="720" w:hanging="360"/>
      </w:pPr>
    </w:lvl>
    <w:lvl w:ilvl="1" w:tplc="12821971" w:tentative="1">
      <w:start w:val="1"/>
      <w:numFmt w:val="lowerLetter"/>
      <w:lvlText w:val="%2."/>
      <w:lvlJc w:val="left"/>
      <w:pPr>
        <w:ind w:left="1440" w:hanging="360"/>
      </w:pPr>
    </w:lvl>
    <w:lvl w:ilvl="2" w:tplc="12821971" w:tentative="1">
      <w:start w:val="1"/>
      <w:numFmt w:val="lowerRoman"/>
      <w:lvlText w:val="%3."/>
      <w:lvlJc w:val="right"/>
      <w:pPr>
        <w:ind w:left="2160" w:hanging="180"/>
      </w:pPr>
    </w:lvl>
    <w:lvl w:ilvl="3" w:tplc="12821971" w:tentative="1">
      <w:start w:val="1"/>
      <w:numFmt w:val="decimal"/>
      <w:lvlText w:val="%4."/>
      <w:lvlJc w:val="left"/>
      <w:pPr>
        <w:ind w:left="2880" w:hanging="360"/>
      </w:pPr>
    </w:lvl>
    <w:lvl w:ilvl="4" w:tplc="12821971" w:tentative="1">
      <w:start w:val="1"/>
      <w:numFmt w:val="lowerLetter"/>
      <w:lvlText w:val="%5."/>
      <w:lvlJc w:val="left"/>
      <w:pPr>
        <w:ind w:left="3600" w:hanging="360"/>
      </w:pPr>
    </w:lvl>
    <w:lvl w:ilvl="5" w:tplc="12821971" w:tentative="1">
      <w:start w:val="1"/>
      <w:numFmt w:val="lowerRoman"/>
      <w:lvlText w:val="%6."/>
      <w:lvlJc w:val="right"/>
      <w:pPr>
        <w:ind w:left="4320" w:hanging="180"/>
      </w:pPr>
    </w:lvl>
    <w:lvl w:ilvl="6" w:tplc="12821971" w:tentative="1">
      <w:start w:val="1"/>
      <w:numFmt w:val="decimal"/>
      <w:lvlText w:val="%7."/>
      <w:lvlJc w:val="left"/>
      <w:pPr>
        <w:ind w:left="5040" w:hanging="360"/>
      </w:pPr>
    </w:lvl>
    <w:lvl w:ilvl="7" w:tplc="12821971" w:tentative="1">
      <w:start w:val="1"/>
      <w:numFmt w:val="lowerLetter"/>
      <w:lvlText w:val="%8."/>
      <w:lvlJc w:val="left"/>
      <w:pPr>
        <w:ind w:left="5760" w:hanging="360"/>
      </w:pPr>
    </w:lvl>
    <w:lvl w:ilvl="8" w:tplc="12821971" w:tentative="1">
      <w:start w:val="1"/>
      <w:numFmt w:val="lowerRoman"/>
      <w:lvlText w:val="%9."/>
      <w:lvlJc w:val="right"/>
      <w:pPr>
        <w:ind w:left="6480" w:hanging="180"/>
      </w:pPr>
    </w:lvl>
  </w:abstractNum>
  <w:abstractNum w:abstractNumId="66283532">
    <w:multiLevelType w:val="hybridMultilevel"/>
    <w:lvl w:ilvl="0" w:tplc="79635514">
      <w:start w:val="1"/>
      <w:numFmt w:val="decimal"/>
      <w:lvlText w:val="%1."/>
      <w:lvlJc w:val="left"/>
      <w:pPr>
        <w:ind w:left="720" w:hanging="360"/>
      </w:pPr>
    </w:lvl>
    <w:lvl w:ilvl="1" w:tplc="79635514" w:tentative="1">
      <w:start w:val="1"/>
      <w:numFmt w:val="lowerLetter"/>
      <w:lvlText w:val="%2."/>
      <w:lvlJc w:val="left"/>
      <w:pPr>
        <w:ind w:left="1440" w:hanging="360"/>
      </w:pPr>
    </w:lvl>
    <w:lvl w:ilvl="2" w:tplc="79635514" w:tentative="1">
      <w:start w:val="1"/>
      <w:numFmt w:val="lowerRoman"/>
      <w:lvlText w:val="%3."/>
      <w:lvlJc w:val="right"/>
      <w:pPr>
        <w:ind w:left="2160" w:hanging="180"/>
      </w:pPr>
    </w:lvl>
    <w:lvl w:ilvl="3" w:tplc="79635514" w:tentative="1">
      <w:start w:val="1"/>
      <w:numFmt w:val="decimal"/>
      <w:lvlText w:val="%4."/>
      <w:lvlJc w:val="left"/>
      <w:pPr>
        <w:ind w:left="2880" w:hanging="360"/>
      </w:pPr>
    </w:lvl>
    <w:lvl w:ilvl="4" w:tplc="79635514" w:tentative="1">
      <w:start w:val="1"/>
      <w:numFmt w:val="lowerLetter"/>
      <w:lvlText w:val="%5."/>
      <w:lvlJc w:val="left"/>
      <w:pPr>
        <w:ind w:left="3600" w:hanging="360"/>
      </w:pPr>
    </w:lvl>
    <w:lvl w:ilvl="5" w:tplc="79635514" w:tentative="1">
      <w:start w:val="1"/>
      <w:numFmt w:val="lowerRoman"/>
      <w:lvlText w:val="%6."/>
      <w:lvlJc w:val="right"/>
      <w:pPr>
        <w:ind w:left="4320" w:hanging="180"/>
      </w:pPr>
    </w:lvl>
    <w:lvl w:ilvl="6" w:tplc="79635514" w:tentative="1">
      <w:start w:val="1"/>
      <w:numFmt w:val="decimal"/>
      <w:lvlText w:val="%7."/>
      <w:lvlJc w:val="left"/>
      <w:pPr>
        <w:ind w:left="5040" w:hanging="360"/>
      </w:pPr>
    </w:lvl>
    <w:lvl w:ilvl="7" w:tplc="79635514" w:tentative="1">
      <w:start w:val="1"/>
      <w:numFmt w:val="lowerLetter"/>
      <w:lvlText w:val="%8."/>
      <w:lvlJc w:val="left"/>
      <w:pPr>
        <w:ind w:left="5760" w:hanging="360"/>
      </w:pPr>
    </w:lvl>
    <w:lvl w:ilvl="8" w:tplc="79635514" w:tentative="1">
      <w:start w:val="1"/>
      <w:numFmt w:val="lowerRoman"/>
      <w:lvlText w:val="%9."/>
      <w:lvlJc w:val="right"/>
      <w:pPr>
        <w:ind w:left="6480" w:hanging="180"/>
      </w:pPr>
    </w:lvl>
  </w:abstractNum>
  <w:abstractNum w:abstractNumId="66283531">
    <w:multiLevelType w:val="hybridMultilevel"/>
    <w:lvl w:ilvl="0" w:tplc="78371971">
      <w:start w:val="1"/>
      <w:numFmt w:val="decimal"/>
      <w:lvlText w:val="%1."/>
      <w:lvlJc w:val="left"/>
      <w:pPr>
        <w:ind w:left="720" w:hanging="360"/>
      </w:pPr>
    </w:lvl>
    <w:lvl w:ilvl="1" w:tplc="78371971" w:tentative="1">
      <w:start w:val="1"/>
      <w:numFmt w:val="lowerLetter"/>
      <w:lvlText w:val="%2."/>
      <w:lvlJc w:val="left"/>
      <w:pPr>
        <w:ind w:left="1440" w:hanging="360"/>
      </w:pPr>
    </w:lvl>
    <w:lvl w:ilvl="2" w:tplc="78371971" w:tentative="1">
      <w:start w:val="1"/>
      <w:numFmt w:val="lowerRoman"/>
      <w:lvlText w:val="%3."/>
      <w:lvlJc w:val="right"/>
      <w:pPr>
        <w:ind w:left="2160" w:hanging="180"/>
      </w:pPr>
    </w:lvl>
    <w:lvl w:ilvl="3" w:tplc="78371971" w:tentative="1">
      <w:start w:val="1"/>
      <w:numFmt w:val="decimal"/>
      <w:lvlText w:val="%4."/>
      <w:lvlJc w:val="left"/>
      <w:pPr>
        <w:ind w:left="2880" w:hanging="360"/>
      </w:pPr>
    </w:lvl>
    <w:lvl w:ilvl="4" w:tplc="78371971" w:tentative="1">
      <w:start w:val="1"/>
      <w:numFmt w:val="lowerLetter"/>
      <w:lvlText w:val="%5."/>
      <w:lvlJc w:val="left"/>
      <w:pPr>
        <w:ind w:left="3600" w:hanging="360"/>
      </w:pPr>
    </w:lvl>
    <w:lvl w:ilvl="5" w:tplc="78371971" w:tentative="1">
      <w:start w:val="1"/>
      <w:numFmt w:val="lowerRoman"/>
      <w:lvlText w:val="%6."/>
      <w:lvlJc w:val="right"/>
      <w:pPr>
        <w:ind w:left="4320" w:hanging="180"/>
      </w:pPr>
    </w:lvl>
    <w:lvl w:ilvl="6" w:tplc="78371971" w:tentative="1">
      <w:start w:val="1"/>
      <w:numFmt w:val="decimal"/>
      <w:lvlText w:val="%7."/>
      <w:lvlJc w:val="left"/>
      <w:pPr>
        <w:ind w:left="5040" w:hanging="360"/>
      </w:pPr>
    </w:lvl>
    <w:lvl w:ilvl="7" w:tplc="78371971" w:tentative="1">
      <w:start w:val="1"/>
      <w:numFmt w:val="lowerLetter"/>
      <w:lvlText w:val="%8."/>
      <w:lvlJc w:val="left"/>
      <w:pPr>
        <w:ind w:left="5760" w:hanging="360"/>
      </w:pPr>
    </w:lvl>
    <w:lvl w:ilvl="8" w:tplc="78371971" w:tentative="1">
      <w:start w:val="1"/>
      <w:numFmt w:val="lowerRoman"/>
      <w:lvlText w:val="%9."/>
      <w:lvlJc w:val="right"/>
      <w:pPr>
        <w:ind w:left="6480" w:hanging="180"/>
      </w:pPr>
    </w:lvl>
  </w:abstractNum>
  <w:abstractNum w:abstractNumId="66283530">
    <w:multiLevelType w:val="hybridMultilevel"/>
    <w:lvl w:ilvl="0" w:tplc="421002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6283530">
    <w:abstractNumId w:val="66283530"/>
  </w:num>
  <w:num w:numId="66283531">
    <w:abstractNumId w:val="66283531"/>
  </w:num>
  <w:num w:numId="66283532">
    <w:abstractNumId w:val="66283532"/>
  </w:num>
  <w:num w:numId="66283533">
    <w:abstractNumId w:val="66283533"/>
  </w:num>
  <w:num w:numId="66283534">
    <w:abstractNumId w:val="66283534"/>
  </w:num>
  <w:num w:numId="66283535">
    <w:abstractNumId w:val="66283535"/>
  </w:num>
  <w:num w:numId="66283536">
    <w:abstractNumId w:val="66283536"/>
  </w:num>
  <w:num w:numId="66283537">
    <w:abstractNumId w:val="66283537"/>
  </w:num>
  <w:num w:numId="66283538">
    <w:abstractNumId w:val="66283538"/>
  </w:num>
  <w:num w:numId="66283539">
    <w:abstractNumId w:val="66283539"/>
  </w:num>
  <w:num w:numId="66283540">
    <w:abstractNumId w:val="66283540"/>
  </w:num>
  <w:num w:numId="66283541">
    <w:abstractNumId w:val="66283541"/>
  </w:num>
  <w:num w:numId="66283542">
    <w:abstractNumId w:val="66283542"/>
  </w:num>
  <w:num w:numId="66283543">
    <w:abstractNumId w:val="66283543"/>
  </w:num>
  <w:num w:numId="66283544">
    <w:abstractNumId w:val="66283544"/>
  </w:num>
  <w:num w:numId="66283545">
    <w:abstractNumId w:val="66283545"/>
  </w:num>
  <w:num w:numId="66283546">
    <w:abstractNumId w:val="66283546"/>
  </w:num>
  <w:num w:numId="66283547">
    <w:abstractNumId w:val="66283547"/>
  </w:num>
  <w:num w:numId="66283548">
    <w:abstractNumId w:val="66283548"/>
  </w:num>
  <w:num w:numId="66283549">
    <w:abstractNumId w:val="66283549"/>
  </w:num>
  <w:num w:numId="66283550">
    <w:abstractNumId w:val="66283550"/>
  </w:num>
  <w:num w:numId="66283551">
    <w:abstractNumId w:val="66283551"/>
  </w:num>
  <w:num w:numId="66283552">
    <w:abstractNumId w:val="66283552"/>
  </w:num>
  <w:num w:numId="66283553">
    <w:abstractNumId w:val="66283553"/>
  </w:num>
  <w:num w:numId="66283554">
    <w:abstractNumId w:val="66283554"/>
  </w:num>
  <w:num w:numId="66283555">
    <w:abstractNumId w:val="66283555"/>
  </w:num>
  <w:num w:numId="66283556">
    <w:abstractNumId w:val="66283556"/>
  </w:num>
  <w:num w:numId="66283557">
    <w:abstractNumId w:val="662835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7188046" Type="http://schemas.openxmlformats.org/officeDocument/2006/relationships/comments" Target="comments.xml"/><Relationship Id="rId13385636" Type="http://schemas.openxmlformats.org/officeDocument/2006/relationships/image" Target="media/imgrId13385636.jpg"/><Relationship Id="rId97955f057270f2a91" Type="http://schemas.openxmlformats.org/officeDocument/2006/relationships/hyperlink" Target="http://www.kohlerengines.com/home.htm" TargetMode="External"/><Relationship Id="rId92855f057270f2aae" Type="http://schemas.openxmlformats.org/officeDocument/2006/relationships/hyperlink" Target="http://dealers.kohlerpower.it/" TargetMode="External"/><Relationship Id="rId95675f057270f2ae6" Type="http://schemas.openxmlformats.org/officeDocument/2006/relationships/hyperlink" Target="http://www.kohlerengines.com/home.htm" TargetMode="External"/><Relationship Id="rId71875f057271dfffb" Type="http://schemas.openxmlformats.org/officeDocument/2006/relationships/hyperlink" Target="https://iservice.lombardini.it/jsp/Template2/manuale.jsp?id=203&amp;parent=1000" TargetMode="External"/><Relationship Id="rId28835f057274c5fa8" Type="http://schemas.openxmlformats.org/officeDocument/2006/relationships/hyperlink" Target="https://iservice.lombardini.it/jsp/Template2/manuale.jsp?id=442&amp;parent=1433" TargetMode="External"/><Relationship Id="rId43345f057274c5fea" Type="http://schemas.openxmlformats.org/officeDocument/2006/relationships/hyperlink" Target="https://iservice.lombardini.it/jsp/Manuals/%20/jsp/Template2/manuale.jsp?id=443&amp;parent=1433" TargetMode="External"/><Relationship Id="rId53105f057274d51f5" Type="http://schemas.openxmlformats.org/officeDocument/2006/relationships/hyperlink" Target="https://iservice.lombardini.it/jsp/Template2/manuale.jsp?id=434&amp;parent=1433" TargetMode="External"/><Relationship Id="rId66865f057274d52a7" Type="http://schemas.openxmlformats.org/officeDocument/2006/relationships/hyperlink" Target="https://iservice.lombardini.it/jsp/Template2/manuale.jsp?id=439&amp;parent=1433" TargetMode="External"/><Relationship Id="rId57415f0572751dfa8" Type="http://schemas.openxmlformats.org/officeDocument/2006/relationships/hyperlink" Target="https://iservice.lombardini.it/jsp/Template2/manuale.jsp?id=437&amp;parent=1433" TargetMode="External"/><Relationship Id="rId76745f0572752f417" Type="http://schemas.openxmlformats.org/officeDocument/2006/relationships/hyperlink" Target="https://iservice.lombardini.it/jsp/Template2/manuale.jsp?id=214&amp;parent=1433" TargetMode="External"/><Relationship Id="rId33465f0572752f62e" Type="http://schemas.openxmlformats.org/officeDocument/2006/relationships/hyperlink" Target="https://iservice.lombardini.it/jsp/Template2/manuale.jsp?id=434&amp;parent=1433" TargetMode="External"/><Relationship Id="rId12925f0572752f7e1" Type="http://schemas.openxmlformats.org/officeDocument/2006/relationships/hyperlink" Target="https://iservice.lombardini.it/jsp/Template2/manuale.jsp?id=268&amp;parent=1433" TargetMode="External"/><Relationship Id="rId99215f0572752f84b" Type="http://schemas.openxmlformats.org/officeDocument/2006/relationships/hyperlink" Target="https://iservice.lombardini.it/jsp/Template2/manuale.jsp?id=437&amp;parent=1433" TargetMode="External"/><Relationship Id="rId35015f0572752fefb" Type="http://schemas.openxmlformats.org/officeDocument/2006/relationships/hyperlink" Target="https://iservice.lombardini.it/jsp/Template2/manuale.jsp?id=540&amp;parent=1433" TargetMode="External"/><Relationship Id="rId16215f0572752ff2e" Type="http://schemas.openxmlformats.org/officeDocument/2006/relationships/hyperlink" Target="https://iservice.lombardini.it/jsp/Template2/manuale.jsp?id=213&amp;parent=1433" TargetMode="External"/><Relationship Id="rId13735f05727564309" Type="http://schemas.openxmlformats.org/officeDocument/2006/relationships/hyperlink" Target="https://www.youtube.com/embed/A5WuDZuItu4?rel=0" TargetMode="External"/><Relationship Id="rId37965f0572757742f" Type="http://schemas.openxmlformats.org/officeDocument/2006/relationships/hyperlink" Target="https://iservice.lombardini.it/jsp/Template2/manuale.jsp?id=404&amp;parent=1369" TargetMode="External"/><Relationship Id="rId90765f0572758892e" Type="http://schemas.openxmlformats.org/officeDocument/2006/relationships/hyperlink" Target="https://iservice.lombardini.it/jsp/Template2/manuale.jsp?id=215&amp;parent=1433" TargetMode="External"/><Relationship Id="rId75035f057275eddd9" Type="http://schemas.openxmlformats.org/officeDocument/2006/relationships/hyperlink" Target="https://www.youtube.com/embed/XuR1tlU2zmo?rel=0" TargetMode="External"/><Relationship Id="rId18685f057275ee299" Type="http://schemas.openxmlformats.org/officeDocument/2006/relationships/hyperlink" Target="https://iservice.lombardini.it/jsp/Template2/manuale.jsp?id=445&amp;parent=1433" TargetMode="External"/><Relationship Id="rId96285f0572761dcf3" Type="http://schemas.openxmlformats.org/officeDocument/2006/relationships/hyperlink" Target="https://iservice.lombardini.it/jsp/Template2/manuale.jsp?id=437&amp;parent=1433" TargetMode="External"/><Relationship Id="rId59965f0572762e344" Type="http://schemas.openxmlformats.org/officeDocument/2006/relationships/hyperlink" Target="https://iservice.lombardini.it/jsp/Template2/manuale.jsp?id=59&amp;parent=1433" TargetMode="External"/><Relationship Id="rId74215f0572762ec30" Type="http://schemas.openxmlformats.org/officeDocument/2006/relationships/hyperlink" Target="https://iservice.lombardini.it/jsp/Template2/manuale.jsp?id=446&amp;parent=1433" TargetMode="External"/><Relationship Id="rId18105f0572762ee41" Type="http://schemas.openxmlformats.org/officeDocument/2006/relationships/hyperlink" Target="https://iservice.lombardini.it/jsp/Template2/manuale.jsp?id=452&amp;parent=1433" TargetMode="External"/><Relationship Id="rId92485f0572762f047" Type="http://schemas.openxmlformats.org/officeDocument/2006/relationships/hyperlink" Target="https://iservice.lombardini.it/jsp/Template2/manuale.jsp?id=455&amp;parent=1433" TargetMode="External"/><Relationship Id="rId53465f0572762f277" Type="http://schemas.openxmlformats.org/officeDocument/2006/relationships/hyperlink" Target="https://iservice.lombardini.it/jsp/Template2/manuale.jsp?id=448&amp;parent=1433" TargetMode="External"/><Relationship Id="rId29065f0572762f492" Type="http://schemas.openxmlformats.org/officeDocument/2006/relationships/hyperlink" Target="https://iservice.lombardini.it/jsp/Template2/manuale.jsp?id=449&amp;parent=1433" TargetMode="External"/><Relationship Id="rId72315f0572762f6a7" Type="http://schemas.openxmlformats.org/officeDocument/2006/relationships/hyperlink" Target="https://iservice.lombardini.it/jsp/Template2/manuale.jsp?id=453&amp;parent=1433" TargetMode="External"/><Relationship Id="rId69095f0572762f8c8" Type="http://schemas.openxmlformats.org/officeDocument/2006/relationships/hyperlink" Target="https://iservice.lombardini.it/jsp/Template2/manuale.jsp?id=903&amp;parent=1433" TargetMode="External"/><Relationship Id="rId69965f0572762fad2" Type="http://schemas.openxmlformats.org/officeDocument/2006/relationships/hyperlink" Target="https://iservice.lombardini.it/jsp/Template2/manuale.jsp?id=450&amp;parent=1433" TargetMode="External"/><Relationship Id="rId80155f057276308ab" Type="http://schemas.openxmlformats.org/officeDocument/2006/relationships/hyperlink" Target="https://iservice.lombardini.it/jsp/Template2/manuale.jsp?id=436&amp;parent=1433" TargetMode="External"/><Relationship Id="rId46585f05727631d27" Type="http://schemas.openxmlformats.org/officeDocument/2006/relationships/hyperlink" Target="https://iservice.lombardini.it/jsp/Template2/manuale.jsp?id=429&amp;parent=1433" TargetMode="External"/><Relationship Id="rId77155f05727631d3c" Type="http://schemas.openxmlformats.org/officeDocument/2006/relationships/hyperlink" Target="https://iservice.lombardini.it/jsp/Template2/manuale.jsp?id=431&amp;parent=1433" TargetMode="External"/><Relationship Id="rId58715f057276327a4" Type="http://schemas.openxmlformats.org/officeDocument/2006/relationships/hyperlink" Target="https://iservice.lombardini.it/jsp/Template2/manuale.jsp?id=434&amp;parent=1433" TargetMode="External"/><Relationship Id="rId69155f05727632ba3" Type="http://schemas.openxmlformats.org/officeDocument/2006/relationships/hyperlink" Target="https://iservice.lombardini.it/jsp/Template2/manuale.jsp?id=214&amp;parent=1433" TargetMode="External"/><Relationship Id="rId78085f057276461e9" Type="http://schemas.openxmlformats.org/officeDocument/2006/relationships/hyperlink" Target="https://iservice.lombardini.it/jsp/Template2/manuale.jsp?id=437&amp;parent=1433" TargetMode="External"/><Relationship Id="rId24855f0572768245a" Type="http://schemas.openxmlformats.org/officeDocument/2006/relationships/hyperlink" Target="https://iservice.lombardini.it/jsp/Template2/manuale.jsp?id=437&amp;parent=1433" TargetMode="External"/><Relationship Id="rId99265f057276ac7b9" Type="http://schemas.openxmlformats.org/officeDocument/2006/relationships/hyperlink" Target="https://iservice.lombardini.it/jsp/Template2/manuale.jsp?id=437&amp;parent=1433" TargetMode="External"/><Relationship Id="rId19425f057276d5cb6" Type="http://schemas.openxmlformats.org/officeDocument/2006/relationships/hyperlink" Target="https://iservice.lombardini.it/jsp/Template2/manuale.jsp?id=59&amp;parent=1433" TargetMode="External"/><Relationship Id="rId68515f057276ed421" Type="http://schemas.openxmlformats.org/officeDocument/2006/relationships/hyperlink" Target="https://iservice.lombardini.it/jsp/Manuals/%20/jsp/Template2/manuale.jsp?id=437&amp;parent=1433" TargetMode="External"/><Relationship Id="rId18955f0572772fa93" Type="http://schemas.openxmlformats.org/officeDocument/2006/relationships/hyperlink" Target="https://iservice.lombardini.it/jsp/Template2/manuale.jsp?id=59&amp;parent=1433" TargetMode="External"/><Relationship Id="rId34555f05727741734" Type="http://schemas.openxmlformats.org/officeDocument/2006/relationships/hyperlink" Target="https://iservice.lombardini.it/jsp/Template2/manuale.jsp?id=437&amp;parent=1433" TargetMode="External"/><Relationship Id="rId40075f0572776e5cb" Type="http://schemas.openxmlformats.org/officeDocument/2006/relationships/hyperlink" Target="https://iservice.lombardini.it/jsp/Template2/manuale.jsp?id=437&amp;parent=1433" TargetMode="External"/><Relationship Id="rId91355f05727787cdc" Type="http://schemas.openxmlformats.org/officeDocument/2006/relationships/hyperlink" Target="https://iservice.lombardini.it/jsp/Template2/manuale.jsp?id=59&amp;parent=1433" TargetMode="External"/><Relationship Id="rId37275f05727798e59" Type="http://schemas.openxmlformats.org/officeDocument/2006/relationships/hyperlink" Target="https://iservice.lombardini.it/jsp/Template2/manuale.jsp?id=443&amp;parent=1433" TargetMode="External"/><Relationship Id="rId42785f057277eda6a" Type="http://schemas.openxmlformats.org/officeDocument/2006/relationships/hyperlink" Target="https://iservice.lombardini.it/jsp/Template2/manuale.jsp?id=59&amp;parent=1433" TargetMode="External"/><Relationship Id="rId99745f0572786de32" Type="http://schemas.openxmlformats.org/officeDocument/2006/relationships/hyperlink" Target="https://iservice.lombardini.it/jsp/Template2/manuale.jsp?id=437&amp;parent=1433" TargetMode="External"/><Relationship Id="rId21405f0572786deb0" Type="http://schemas.openxmlformats.org/officeDocument/2006/relationships/hyperlink" Target="https://iservice.lombardini.it/jsp/Template2/manuale.jsp?id=59&amp;parent=1433" TargetMode="External"/><Relationship Id="rId65235f057278bdc9a" Type="http://schemas.openxmlformats.org/officeDocument/2006/relationships/hyperlink" Target="https://iservice.lombardini.it/jsp/Template2/manuale.jsp?id=437&amp;parent=1433" TargetMode="External"/><Relationship Id="rId54005f057278cd5d1" Type="http://schemas.openxmlformats.org/officeDocument/2006/relationships/hyperlink" Target="https://iservice.lombardini.it/jsp/Template2/manuale.jsp?id=59&amp;parent=1433" TargetMode="External"/><Relationship Id="rId83365f0572790771d" Type="http://schemas.openxmlformats.org/officeDocument/2006/relationships/hyperlink" Target="https://iservice.lombardini.it/jsp/Template2/manuale.jsp?id=80&amp;parent=1433" TargetMode="External"/><Relationship Id="rId26065f057279077be" Type="http://schemas.openxmlformats.org/officeDocument/2006/relationships/hyperlink" Target="https://iservice.lombardini.it/jsp/Template2/manuale.jsp?id=451&amp;parent=1433" TargetMode="External"/><Relationship Id="rId62285f05727908c10" Type="http://schemas.openxmlformats.org/officeDocument/2006/relationships/hyperlink" Target="https://iservice.lombardini.it/jsp/Template2/manuale.jsp?id=80&amp;parent=1433" TargetMode="External"/><Relationship Id="rId66795f05727908c93" Type="http://schemas.openxmlformats.org/officeDocument/2006/relationships/hyperlink" Target="https://iservice.lombardini.it/jsp/Template2/manuale.jsp?id=429&amp;parent=1433" TargetMode="External"/><Relationship Id="rId51175f057279094e5" Type="http://schemas.openxmlformats.org/officeDocument/2006/relationships/hyperlink" Target="https://iservice.lombardini.it/jsp/Template2/manuale.jsp?id=429&amp;parent=1433" TargetMode="External"/><Relationship Id="rId13715f0572791ca87" Type="http://schemas.openxmlformats.org/officeDocument/2006/relationships/hyperlink" Target="https://iservice.lombardini.it/jsp/Template2/manuale.jsp?id=445&amp;parent=1433" TargetMode="External"/><Relationship Id="rId66265f0572791cb03" Type="http://schemas.openxmlformats.org/officeDocument/2006/relationships/hyperlink" Target="https://iservice.lombardini.it/jsp/Template2/manuale.jsp?id=442&amp;parent=1433" TargetMode="External"/><Relationship Id="rId96905f0572791cb57" Type="http://schemas.openxmlformats.org/officeDocument/2006/relationships/hyperlink" Target="https://iservice.lombardini.it/jsp/Template2/manuale.jsp?id=443&amp;parent=1433" TargetMode="External"/><Relationship Id="rId94815f057279460a0" Type="http://schemas.openxmlformats.org/officeDocument/2006/relationships/hyperlink" Target="https://iservice.lombardini.it/jsp/Template2/manuale.jsp?id=437&amp;parent=1433" TargetMode="External"/><Relationship Id="rId71845f057279460e8" Type="http://schemas.openxmlformats.org/officeDocument/2006/relationships/hyperlink" Target="https://iservice.lombardini.it/jsp/Template2/manuale.jsp?id=431&amp;parent=1433" TargetMode="External"/><Relationship Id="rId71515f057279461c4" Type="http://schemas.openxmlformats.org/officeDocument/2006/relationships/hyperlink" Target="https://iservice.lombardini.it/jsp/Template2/manuale.jsp?id=88&amp;parent=1433" TargetMode="External"/><Relationship Id="rId95875f05727946234" Type="http://schemas.openxmlformats.org/officeDocument/2006/relationships/hyperlink" Target="https://iservice.lombardini.it/jsp/Template2/manuale.jsp?id=431&amp;parent=1433" TargetMode="External"/><Relationship Id="rId86595f05727946258" Type="http://schemas.openxmlformats.org/officeDocument/2006/relationships/hyperlink" Target="https://iservice.lombardini.it/jsp/Template2/manuale.jsp?id=540&amp;parent=1433" TargetMode="External"/><Relationship Id="rId83945f0572794626a" Type="http://schemas.openxmlformats.org/officeDocument/2006/relationships/hyperlink" Target="https://iservice.lombardini.it/jsp/Template2/manuale.jsp?id=213&amp;parent=1433" TargetMode="External"/><Relationship Id="rId37085f057279b561e" Type="http://schemas.openxmlformats.org/officeDocument/2006/relationships/hyperlink" Target="https://www.youtube.com/embed/upyRxW9KPPQ?rel=0" TargetMode="External"/><Relationship Id="rId51785f057279c6fed" Type="http://schemas.openxmlformats.org/officeDocument/2006/relationships/hyperlink" Target="https://iservice.lombardini.it/jsp/Template2/manuale.jsp?id=437&amp;parent=1433" TargetMode="External"/><Relationship Id="rId14215f057279d9112" Type="http://schemas.openxmlformats.org/officeDocument/2006/relationships/hyperlink" Target="https://iservice.lombardini.it/jsp/Template2/manuale.jsp?id=88&amp;parent=1433" TargetMode="External"/><Relationship Id="rId31975f05727a3d39c" Type="http://schemas.openxmlformats.org/officeDocument/2006/relationships/hyperlink" Target="https://iservice.lombardini.it/jsp/Template2/manuale.jsp?id=437&amp;parent=1433" TargetMode="External"/><Relationship Id="rId23795f05727a4d37a" Type="http://schemas.openxmlformats.org/officeDocument/2006/relationships/hyperlink" Target="https://iservice.lombardini.it/jsp/Template2/manuale.jsp?id=88&amp;parent=1433" TargetMode="External"/><Relationship Id="rId60415f05727acd53e" Type="http://schemas.openxmlformats.org/officeDocument/2006/relationships/hyperlink" Target="https://iservice.lombardini.it/jsp/Template2/manuale.jsp?id=437&amp;parent=1433" TargetMode="External"/><Relationship Id="rId26745f05727ae8731" Type="http://schemas.openxmlformats.org/officeDocument/2006/relationships/hyperlink" Target="https://iservice.lombardini.it/jsp/Template2/manuale.jsp?id=441&amp;parent=1433" TargetMode="External"/><Relationship Id="rId57365f05727ae8b26" Type="http://schemas.openxmlformats.org/officeDocument/2006/relationships/hyperlink" Target="https://iservice.lombardini.it/jsp/Template2/manuale.jsp?id=434&amp;parent=1433" TargetMode="External"/><Relationship Id="rId70115f05727ae8f02" Type="http://schemas.openxmlformats.org/officeDocument/2006/relationships/hyperlink" Target="https://iservice.lombardini.it/jsp/Template2/manuale.jsp?id=436&amp;parent=1433" TargetMode="External"/><Relationship Id="rId11235f05727aea3a5" Type="http://schemas.openxmlformats.org/officeDocument/2006/relationships/hyperlink" Target="https://iservice.lombardini.it/jsp/Template2/manuale.jsp?id=214&amp;parent=1433" TargetMode="External"/><Relationship Id="rId89895f05727aea7e3" Type="http://schemas.openxmlformats.org/officeDocument/2006/relationships/hyperlink" Target="https://iservice.lombardini.it/jsp/Template2/manuale.jsp?id=436&amp;parent=1433" TargetMode="External"/><Relationship Id="rId58985f05727aea9f8" Type="http://schemas.openxmlformats.org/officeDocument/2006/relationships/hyperlink" Target="https://iservice.lombardini.it/jsp/Template2/manuale.jsp?id=436&amp;parent=1433" TargetMode="External"/><Relationship Id="rId42155f05727aeae30" Type="http://schemas.openxmlformats.org/officeDocument/2006/relationships/hyperlink" Target="https://iservice.lombardini.it/jsp/Template2/manuale.jsp?id=436&amp;parent=1433" TargetMode="External"/><Relationship Id="rId26755f05727aeb63e" Type="http://schemas.openxmlformats.org/officeDocument/2006/relationships/hyperlink" Target="https://iservice.lombardini.it/jsp/Template2/manuale.jsp?id=434&amp;parent=1433" TargetMode="External"/><Relationship Id="rId35685f05727aeba88" Type="http://schemas.openxmlformats.org/officeDocument/2006/relationships/hyperlink" Target="https://iservice.lombardini.it/jsp/Template2/manuale.jsp?id=443&amp;parent=1433" TargetMode="External"/><Relationship Id="rId10945f05727aee157" Type="http://schemas.openxmlformats.org/officeDocument/2006/relationships/hyperlink" Target="http://dealers.kohlerpower.it/" TargetMode="External"/><Relationship Id="rId73455f05727aee19c" Type="http://schemas.openxmlformats.org/officeDocument/2006/relationships/hyperlink" Target="http://dealers.kohlerpower.it/" TargetMode="External"/><Relationship Id="rId47775f05727aee1d7" Type="http://schemas.openxmlformats.org/officeDocument/2006/relationships/hyperlink" Target="http://dealers.kohlerpower.it/" TargetMode="External"/><Relationship Id="rId19155f05727aee231" Type="http://schemas.openxmlformats.org/officeDocument/2006/relationships/hyperlink" Target="http://dealers.kohlerpower.it/" TargetMode="External"/><Relationship Id="rId84315f0572712b80f" Type="http://schemas.openxmlformats.org/officeDocument/2006/relationships/image" Target="media/imgrId84315f0572712b80f.jpg"/><Relationship Id="rId49925f0572714ff4f" Type="http://schemas.openxmlformats.org/officeDocument/2006/relationships/image" Target="media/imgrId49925f0572714ff4f.jpg"/><Relationship Id="rId46235f057271701a4" Type="http://schemas.openxmlformats.org/officeDocument/2006/relationships/image" Target="media/imgrId46235f057271701a4.jpg"/><Relationship Id="rId44585f05727191fda" Type="http://schemas.openxmlformats.org/officeDocument/2006/relationships/image" Target="media/imgrId44585f05727191fda.jpg"/><Relationship Id="rId61125f057271b73df" Type="http://schemas.openxmlformats.org/officeDocument/2006/relationships/image" Target="media/imgrId61125f057271b73df.jpg"/><Relationship Id="rId27035f057271cba43" Type="http://schemas.openxmlformats.org/officeDocument/2006/relationships/image" Target="media/imgrId27035f057271cba43.jpg"/><Relationship Id="rId27395f057271df9d0" Type="http://schemas.openxmlformats.org/officeDocument/2006/relationships/image" Target="media/imgrId27395f057271df9d0.jpg"/><Relationship Id="rId81905f0572720063f" Type="http://schemas.openxmlformats.org/officeDocument/2006/relationships/image" Target="media/imgrId81905f0572720063f.jpg"/><Relationship Id="rId20315f0572721275e" Type="http://schemas.openxmlformats.org/officeDocument/2006/relationships/image" Target="media/imgrId20315f0572721275e.jpg"/><Relationship Id="rId50165f057272282d3" Type="http://schemas.openxmlformats.org/officeDocument/2006/relationships/image" Target="media/imgrId50165f057272282d3.png"/><Relationship Id="rId34165f0572723a7cf" Type="http://schemas.openxmlformats.org/officeDocument/2006/relationships/image" Target="media/imgrId34165f0572723a7cf.jpg"/><Relationship Id="rId82115f05727253d42" Type="http://schemas.openxmlformats.org/officeDocument/2006/relationships/image" Target="media/imgrId82115f05727253d42.jpg"/><Relationship Id="rId30735f05727266c07" Type="http://schemas.openxmlformats.org/officeDocument/2006/relationships/image" Target="media/imgrId30735f05727266c07.jpg"/><Relationship Id="rId79915f0572727a994" Type="http://schemas.openxmlformats.org/officeDocument/2006/relationships/image" Target="media/imgrId79915f0572727a994.jpg"/><Relationship Id="rId96815f057272896bf" Type="http://schemas.openxmlformats.org/officeDocument/2006/relationships/image" Target="media/imgrId96815f057272896bf.jpg"/><Relationship Id="rId43195f0572729f205" Type="http://schemas.openxmlformats.org/officeDocument/2006/relationships/image" Target="media/imgrId43195f0572729f205.jpg"/><Relationship Id="rId95015f057272b33cb" Type="http://schemas.openxmlformats.org/officeDocument/2006/relationships/image" Target="media/imgrId95015f057272b33cb.jpg"/><Relationship Id="rId83375f057272c954e" Type="http://schemas.openxmlformats.org/officeDocument/2006/relationships/image" Target="media/imgrId83375f057272c954e.png"/><Relationship Id="rId14215f057272e28ac" Type="http://schemas.openxmlformats.org/officeDocument/2006/relationships/image" Target="media/imgrId14215f057272e28ac.png"/><Relationship Id="rId37885f05727302668" Type="http://schemas.openxmlformats.org/officeDocument/2006/relationships/image" Target="media/imgrId37885f05727302668.png"/><Relationship Id="rId84685f0572731266a" Type="http://schemas.openxmlformats.org/officeDocument/2006/relationships/image" Target="media/imgrId84685f0572731266a.jpg"/><Relationship Id="rId35155f05727326652" Type="http://schemas.openxmlformats.org/officeDocument/2006/relationships/image" Target="media/imgrId35155f05727326652.jpg"/><Relationship Id="rId35235f057273349c0" Type="http://schemas.openxmlformats.org/officeDocument/2006/relationships/image" Target="media/imgrId35235f057273349c0.jpg"/><Relationship Id="rId57715f05727348b6e" Type="http://schemas.openxmlformats.org/officeDocument/2006/relationships/image" Target="media/imgrId57715f05727348b6e.jpg"/><Relationship Id="rId17175f05727358f1c" Type="http://schemas.openxmlformats.org/officeDocument/2006/relationships/image" Target="media/imgrId17175f05727358f1c.jpg"/><Relationship Id="rId11695f0572736aebd" Type="http://schemas.openxmlformats.org/officeDocument/2006/relationships/image" Target="media/imgrId11695f0572736aebd.jpg"/><Relationship Id="rId45195f0572737b45c" Type="http://schemas.openxmlformats.org/officeDocument/2006/relationships/image" Target="media/imgrId45195f0572737b45c.jpg"/><Relationship Id="rId99495f0572738cd00" Type="http://schemas.openxmlformats.org/officeDocument/2006/relationships/image" Target="media/imgrId99495f0572738cd00.jpg"/><Relationship Id="rId50165f0572739f54a" Type="http://schemas.openxmlformats.org/officeDocument/2006/relationships/image" Target="media/imgrId50165f0572739f54a.jpg"/><Relationship Id="rId87125f057273b300f" Type="http://schemas.openxmlformats.org/officeDocument/2006/relationships/image" Target="media/imgrId87125f057273b300f.jpg"/><Relationship Id="rId59405f057273c2436" Type="http://schemas.openxmlformats.org/officeDocument/2006/relationships/image" Target="media/imgrId59405f057273c2436.jpg"/><Relationship Id="rId54505f057273d567a" Type="http://schemas.openxmlformats.org/officeDocument/2006/relationships/image" Target="media/imgrId54505f057273d567a.jpg"/><Relationship Id="rId77605f057273e46c7" Type="http://schemas.openxmlformats.org/officeDocument/2006/relationships/image" Target="media/imgrId77605f057273e46c7.jpg"/><Relationship Id="rId96145f05727405762" Type="http://schemas.openxmlformats.org/officeDocument/2006/relationships/image" Target="media/imgrId96145f05727405762.jpg"/><Relationship Id="rId58735f0572741540a" Type="http://schemas.openxmlformats.org/officeDocument/2006/relationships/image" Target="media/imgrId58735f0572741540a.jpg"/><Relationship Id="rId12935f05727425649" Type="http://schemas.openxmlformats.org/officeDocument/2006/relationships/image" Target="media/imgrId12935f05727425649.jpg"/><Relationship Id="rId17695f05727436f09" Type="http://schemas.openxmlformats.org/officeDocument/2006/relationships/image" Target="media/imgrId17695f05727436f09.jpg"/><Relationship Id="rId58315f0572744a3d9" Type="http://schemas.openxmlformats.org/officeDocument/2006/relationships/image" Target="media/imgrId58315f0572744a3d9.jpg"/><Relationship Id="rId12805f05727459bc7" Type="http://schemas.openxmlformats.org/officeDocument/2006/relationships/image" Target="media/imgrId12805f05727459bc7.jpg"/><Relationship Id="rId10365f0572746b532" Type="http://schemas.openxmlformats.org/officeDocument/2006/relationships/image" Target="media/imgrId10365f0572746b532.jpg"/><Relationship Id="rId73865f0572747b7df" Type="http://schemas.openxmlformats.org/officeDocument/2006/relationships/image" Target="media/imgrId73865f0572747b7df.jpg"/><Relationship Id="rId47465f0572748d236" Type="http://schemas.openxmlformats.org/officeDocument/2006/relationships/image" Target="media/imgrId47465f0572748d236.jpg"/><Relationship Id="rId21995f057274af258" Type="http://schemas.openxmlformats.org/officeDocument/2006/relationships/image" Target="media/imgrId21995f057274af258.jpg"/><Relationship Id="rId59315f057274c4aef" Type="http://schemas.openxmlformats.org/officeDocument/2006/relationships/image" Target="media/imgrId59315f057274c4aef.jpg"/><Relationship Id="rId87905f057274d475b" Type="http://schemas.openxmlformats.org/officeDocument/2006/relationships/image" Target="media/imgrId87905f057274d475b.jpg"/><Relationship Id="rId16695f057274ecf92" Type="http://schemas.openxmlformats.org/officeDocument/2006/relationships/image" Target="media/imgrId16695f057274ecf92.jpg"/><Relationship Id="rId41085f05727505f82" Type="http://schemas.openxmlformats.org/officeDocument/2006/relationships/image" Target="media/imgrId41085f05727505f82.jpg"/><Relationship Id="rId15475f0572751d380" Type="http://schemas.openxmlformats.org/officeDocument/2006/relationships/image" Target="media/imgrId15475f0572751d380.jpg"/><Relationship Id="rId20415f0572752e884" Type="http://schemas.openxmlformats.org/officeDocument/2006/relationships/image" Target="media/imgrId20415f0572752e884.jpg"/><Relationship Id="rId17255f0572754a205" Type="http://schemas.openxmlformats.org/officeDocument/2006/relationships/image" Target="media/imgrId17255f0572754a205.jpg"/><Relationship Id="rId85965f05727563608" Type="http://schemas.openxmlformats.org/officeDocument/2006/relationships/image" Target="media/imgrId85965f05727563608.jpg"/><Relationship Id="rId76645f05727576e1e" Type="http://schemas.openxmlformats.org/officeDocument/2006/relationships/image" Target="media/imgrId76645f05727576e1e.jpg"/><Relationship Id="rId36015f05727587d23" Type="http://schemas.openxmlformats.org/officeDocument/2006/relationships/image" Target="media/imgrId36015f05727587d23.jpg"/><Relationship Id="rId90015f0572759d1d6" Type="http://schemas.openxmlformats.org/officeDocument/2006/relationships/image" Target="media/imgrId90015f0572759d1d6.jpg"/><Relationship Id="rId71585f057275b68ac" Type="http://schemas.openxmlformats.org/officeDocument/2006/relationships/image" Target="media/imgrId71585f057275b68ac.jpg"/><Relationship Id="rId39355f057275d0fb2" Type="http://schemas.openxmlformats.org/officeDocument/2006/relationships/image" Target="media/imgrId39355f057275d0fb2.jpg"/><Relationship Id="rId61335f057275ecd0b" Type="http://schemas.openxmlformats.org/officeDocument/2006/relationships/image" Target="media/imgrId61335f057275ecd0b.jpg"/><Relationship Id="rId93775f0572760b2dc" Type="http://schemas.openxmlformats.org/officeDocument/2006/relationships/image" Target="media/imgrId93775f0572760b2dc.jpg"/><Relationship Id="rId24225f0572761d222" Type="http://schemas.openxmlformats.org/officeDocument/2006/relationships/image" Target="media/imgrId24225f0572761d222.jpg"/><Relationship Id="rId72475f0572762dd34" Type="http://schemas.openxmlformats.org/officeDocument/2006/relationships/image" Target="media/imgrId72475f0572762dd34.jpg"/><Relationship Id="rId31825f057276456a2" Type="http://schemas.openxmlformats.org/officeDocument/2006/relationships/image" Target="media/imgrId31825f057276456a2.jpg"/><Relationship Id="rId41885f0572765bb7c" Type="http://schemas.openxmlformats.org/officeDocument/2006/relationships/image" Target="media/imgrId41885f0572765bb7c.jpg"/><Relationship Id="rId87395f0572766f4ee" Type="http://schemas.openxmlformats.org/officeDocument/2006/relationships/image" Target="media/imgrId87395f0572766f4ee.jpg"/><Relationship Id="rId87055f05727681e55" Type="http://schemas.openxmlformats.org/officeDocument/2006/relationships/image" Target="media/imgrId87055f05727681e55.jpg"/><Relationship Id="rId48685f0572769ade5" Type="http://schemas.openxmlformats.org/officeDocument/2006/relationships/image" Target="media/imgrId48685f0572769ade5.jpg"/><Relationship Id="rId59745f057276ac182" Type="http://schemas.openxmlformats.org/officeDocument/2006/relationships/image" Target="media/imgrId59745f057276ac182.jpg"/><Relationship Id="rId41585f057276c3366" Type="http://schemas.openxmlformats.org/officeDocument/2006/relationships/image" Target="media/imgrId41585f057276c3366.jpg"/><Relationship Id="rId23675f057276d56cf" Type="http://schemas.openxmlformats.org/officeDocument/2006/relationships/image" Target="media/imgrId23675f057276d56cf.jpg"/><Relationship Id="rId93635f057276ec7fe" Type="http://schemas.openxmlformats.org/officeDocument/2006/relationships/image" Target="media/imgrId93635f057276ec7fe.jpg"/><Relationship Id="rId92785f0572771d16a" Type="http://schemas.openxmlformats.org/officeDocument/2006/relationships/image" Target="media/imgrId92785f0572771d16a.jpg"/><Relationship Id="rId42255f0572772ed39" Type="http://schemas.openxmlformats.org/officeDocument/2006/relationships/image" Target="media/imgrId42255f0572772ed39.jpg"/><Relationship Id="rId10345f05727741165" Type="http://schemas.openxmlformats.org/officeDocument/2006/relationships/image" Target="media/imgrId10345f05727741165.jpg"/><Relationship Id="rId46755f0572775cedf" Type="http://schemas.openxmlformats.org/officeDocument/2006/relationships/image" Target="media/imgrId46755f0572775cedf.jpg"/><Relationship Id="rId25965f0572776dfdc" Type="http://schemas.openxmlformats.org/officeDocument/2006/relationships/image" Target="media/imgrId25965f0572776dfdc.jpg"/><Relationship Id="rId85175f057277872c3" Type="http://schemas.openxmlformats.org/officeDocument/2006/relationships/image" Target="media/imgrId85175f057277872c3.jpg"/><Relationship Id="rId88165f05727798773" Type="http://schemas.openxmlformats.org/officeDocument/2006/relationships/image" Target="media/imgrId88165f05727798773.jpg"/><Relationship Id="rId99505f057277aef40" Type="http://schemas.openxmlformats.org/officeDocument/2006/relationships/image" Target="media/imgrId99505f057277aef40.jpg"/><Relationship Id="rId13715f057277c048b" Type="http://schemas.openxmlformats.org/officeDocument/2006/relationships/image" Target="media/imgrId13715f057277c048b.jpg"/><Relationship Id="rId26435f057277d9cf8" Type="http://schemas.openxmlformats.org/officeDocument/2006/relationships/image" Target="media/imgrId26435f057277d9cf8.jpg"/><Relationship Id="rId85095f057277ed52e" Type="http://schemas.openxmlformats.org/officeDocument/2006/relationships/image" Target="media/imgrId85095f057277ed52e.jpg"/><Relationship Id="rId32825f05727812a13" Type="http://schemas.openxmlformats.org/officeDocument/2006/relationships/image" Target="media/imgrId32825f05727812a13.jpg"/><Relationship Id="rId12425f0572782bc05" Type="http://schemas.openxmlformats.org/officeDocument/2006/relationships/image" Target="media/imgrId12425f0572782bc05.jpg"/><Relationship Id="rId39275f05727844728" Type="http://schemas.openxmlformats.org/officeDocument/2006/relationships/image" Target="media/imgrId39275f05727844728.jpg"/><Relationship Id="rId23285f0572785cc9c" Type="http://schemas.openxmlformats.org/officeDocument/2006/relationships/image" Target="media/imgrId23285f0572785cc9c.jpg"/><Relationship Id="rId48785f0572786d3fb" Type="http://schemas.openxmlformats.org/officeDocument/2006/relationships/image" Target="media/imgrId48785f0572786d3fb.jpg"/><Relationship Id="rId61825f05727888ce5" Type="http://schemas.openxmlformats.org/officeDocument/2006/relationships/image" Target="media/imgrId61825f05727888ce5.png"/><Relationship Id="rId48585f057278a8397" Type="http://schemas.openxmlformats.org/officeDocument/2006/relationships/image" Target="media/imgrId48585f057278a8397.jpg"/><Relationship Id="rId73975f057278bd628" Type="http://schemas.openxmlformats.org/officeDocument/2006/relationships/image" Target="media/imgrId73975f057278bd628.jpg"/><Relationship Id="rId81455f057278ccb02" Type="http://schemas.openxmlformats.org/officeDocument/2006/relationships/image" Target="media/imgrId81455f057278ccb02.jpg"/><Relationship Id="rId42185f057278e4f82" Type="http://schemas.openxmlformats.org/officeDocument/2006/relationships/image" Target="media/imgrId42185f057278e4f82.jpg"/><Relationship Id="rId15865f05727906c92" Type="http://schemas.openxmlformats.org/officeDocument/2006/relationships/image" Target="media/imgrId15865f05727906c92.jpg"/><Relationship Id="rId74515f0572791c55b" Type="http://schemas.openxmlformats.org/officeDocument/2006/relationships/image" Target="media/imgrId74515f0572791c55b.jpg"/><Relationship Id="rId79905f05727931238" Type="http://schemas.openxmlformats.org/officeDocument/2006/relationships/image" Target="media/imgrId79905f05727931238.jpg"/><Relationship Id="rId67075f05727945b82" Type="http://schemas.openxmlformats.org/officeDocument/2006/relationships/image" Target="media/imgrId67075f05727945b82.jpg"/><Relationship Id="rId75915f0572795c332" Type="http://schemas.openxmlformats.org/officeDocument/2006/relationships/image" Target="media/imgrId75915f0572795c332.jpg"/><Relationship Id="rId83375f057279734d2" Type="http://schemas.openxmlformats.org/officeDocument/2006/relationships/image" Target="media/imgrId83375f057279734d2.jpg"/><Relationship Id="rId69575f0572798a4e7" Type="http://schemas.openxmlformats.org/officeDocument/2006/relationships/image" Target="media/imgrId69575f0572798a4e7.jpg"/><Relationship Id="rId21995f0572799e511" Type="http://schemas.openxmlformats.org/officeDocument/2006/relationships/image" Target="media/imgrId21995f0572799e511.jpg"/><Relationship Id="rId14235f057279b3d73" Type="http://schemas.openxmlformats.org/officeDocument/2006/relationships/image" Target="media/imgrId14235f057279b3d73.jpg"/><Relationship Id="rId53305f057279c6a4a" Type="http://schemas.openxmlformats.org/officeDocument/2006/relationships/image" Target="media/imgrId53305f057279c6a4a.jpg"/><Relationship Id="rId22315f057279d85d2" Type="http://schemas.openxmlformats.org/officeDocument/2006/relationships/image" Target="media/imgrId22315f057279d85d2.jpg"/><Relationship Id="rId67225f057279eb8a5" Type="http://schemas.openxmlformats.org/officeDocument/2006/relationships/image" Target="media/imgrId67225f057279eb8a5.jpg"/><Relationship Id="rId31895f05727a1583d" Type="http://schemas.openxmlformats.org/officeDocument/2006/relationships/image" Target="media/imgrId31895f05727a1583d.jpg"/><Relationship Id="rId23975f05727a2b0db" Type="http://schemas.openxmlformats.org/officeDocument/2006/relationships/image" Target="media/imgrId23975f05727a2b0db.jpg"/><Relationship Id="rId41375f05727a3c79b" Type="http://schemas.openxmlformats.org/officeDocument/2006/relationships/image" Target="media/imgrId41375f05727a3c79b.jpg"/><Relationship Id="rId13665f05727a4c8bc" Type="http://schemas.openxmlformats.org/officeDocument/2006/relationships/image" Target="media/imgrId13665f05727a4c8bc.jpg"/><Relationship Id="rId50785f05727a6218f" Type="http://schemas.openxmlformats.org/officeDocument/2006/relationships/image" Target="media/imgrId50785f05727a6218f.jpg"/><Relationship Id="rId49735f05727a7cbec" Type="http://schemas.openxmlformats.org/officeDocument/2006/relationships/image" Target="media/imgrId49735f05727a7cbec.jpg"/><Relationship Id="rId11015f05727ab8e98" Type="http://schemas.openxmlformats.org/officeDocument/2006/relationships/image" Target="media/imgrId11015f05727ab8e98.jpg"/><Relationship Id="rId53105f05727acd04c" Type="http://schemas.openxmlformats.org/officeDocument/2006/relationships/image" Target="media/imgrId53105f05727acd04c.jpg"/><Relationship Id="rId43925f05727ae343c" Type="http://schemas.openxmlformats.org/officeDocument/2006/relationships/image" Target="media/imgrId43925f05727ae343c.jpg"/><Relationship Id="rId30835f05727b1bf2f" Type="http://schemas.openxmlformats.org/officeDocument/2006/relationships/image" Target="media/imgrId30835f05727b1bf2f.png"/><Relationship Id="rId74945f05727b2bf63" Type="http://schemas.openxmlformats.org/officeDocument/2006/relationships/image" Target="media/imgrId74945f05727b2bf6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385636" Type="http://schemas.openxmlformats.org/officeDocument/2006/relationships/image" Target="media/imgrId133856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385636" Type="http://schemas.openxmlformats.org/officeDocument/2006/relationships/image" Target="media/imgrId133856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385636" Type="http://schemas.openxmlformats.org/officeDocument/2006/relationships/image" Target="media/imgrId133856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385636" Type="http://schemas.openxmlformats.org/officeDocument/2006/relationships/image" Target="media/imgrId133856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385636" Type="http://schemas.openxmlformats.org/officeDocument/2006/relationships/image" Target="media/imgrId133856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385636" Type="http://schemas.openxmlformats.org/officeDocument/2006/relationships/image" Target="media/imgrId133856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