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 (Rev_09.6)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2981805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09340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02/2022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C. ACCOTI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D. UGHETTI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4751301" w:name="ctxt"/>
    <w:bookmarkEnd w:id="2475130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15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 </w:t>
      </w:r>
      <w:r>
        <w:rPr>
          <w:b/>
          <w:bCs/>
          <w:color w:val="00274C"/>
          <w:sz w:val="20"/>
          <w:szCs w:val="20"/>
          <w:u w:val="none"/>
        </w:rPr>
        <w:t xml:space="preserve">CONFIGURAZIONE BASE</w:t>
      </w:r>
      <w:r>
        <w:rPr>
          <w:color w:val="00274C"/>
          <w:sz w:val="20"/>
          <w:szCs w:val="20"/>
          <w:u w:val="none"/>
        </w:rPr>
        <w:t xml:space="preserve"> " (vedere </w:t>
      </w:r>
      <w:hyperlink r:id="rId51726421ad98575c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0676421ad98577d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 </w:t>
      </w:r>
      <w:hyperlink r:id="rId63266421ad9857c8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64136421ad9857fd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4926421ad98586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19396421ad98589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13916421ad9858e5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74406421ad985953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12826421ad985998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8786421ad9859d5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3056421ad9859fc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47826421ad985a4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Dispositivo equilibratore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68156421ad985a7d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aria (sostituzione cartuccia)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93656421ad985aa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42026421ad985aef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Circuito aspirazione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67816421ad985b2d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Marmitta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84036421ad985b6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Circuito di raffreddamento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6586421ad985ba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Piedi motore (informazioni)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15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15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15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dell'attrezzatura speciale, identificabile nella </w:t>
      </w:r>
      <w:hyperlink r:id="rId56886421ad985c1d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</w:t>
        </w:r>
      </w:hyperlink>
      <w:r>
        <w:rPr>
          <w:color w:val="00274C"/>
          <w:sz w:val="20"/>
          <w:szCs w:val="20"/>
          <w:u w:val="none"/>
        </w:rPr>
        <w:t xml:space="preserve"> ,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41406421ad985c4c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1882789" name="name73836421ad986249c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6816421ad9862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8375712" name="name83776421ad986a16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7016421ad986a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5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40486421ad986aa3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l’indice analitico o l'indice capitoli.</w:t>
      </w:r>
    </w:p>
    <w:p>
      <w:pPr>
        <w:numPr>
          <w:ilvl w:val="0"/>
          <w:numId w:val="15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15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15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15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15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15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15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coinvolte.</w:t>
      </w:r>
    </w:p>
    <w:p>
      <w:pPr>
        <w:numPr>
          <w:ilvl w:val="1"/>
          <w:numId w:val="15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procedura.</w:t>
      </w:r>
    </w:p>
    <w:p>
      <w:pPr>
        <w:numPr>
          <w:ilvl w:val="1"/>
          <w:numId w:val="15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Semi cuscinetti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26059" name="name92156421ad9872b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06421ad9872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69196421ad98734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10095" name="name44696421ad987a5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46421ad987a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/>
          <w:p/>
          <w:p/>
          <w:p/>
          <w:p>
            <w:pPr>
              <w:numPr>
                <w:ilvl w:val="0"/>
                <w:numId w:val="15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79066252" name="name58576421ad9886838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28506421ad9886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0908431" name="name96246421ad9890de7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57906421ad9890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15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34031700" name="name26106421ad989a6fb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39786421ad989a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15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15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 </w:t>
            </w:r>
            <w:hyperlink r:id="rId81086421ad989b5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8.2.4 o Par. 8.2.6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15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91430687" name="name20356421ad98a43f0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78676421ad98a4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Coperchio chiusura vano sfiato</w:t>
            </w:r>
          </w:p>
          <w:p/>
          <w:p/>
          <w:p>
            <w:pPr>
              <w:numPr>
                <w:ilvl w:val="0"/>
                <w:numId w:val="15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coperchio chiusura vano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94108410" name="name61806421ad98ac1f2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60576421ad98ac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75819" name="name37156421ad98b2c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16421ad98b2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53366421ad98b35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5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15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51600" name="name14256421ad98bc309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3586421ad98bc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13445" name="name37336421ad98bff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16421ad98bf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nel Par. 8.5.</w:t>
            </w:r>
          </w:p>
          <w:p/>
          <w:p/>
          <w:p>
            <w:pPr>
              <w:numPr>
                <w:ilvl w:val="0"/>
                <w:numId w:val="15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15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15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241233" name="name63246421ad98c6ab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0956421ad98c6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.+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53278" name="name62216421ad98cf8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36421ad98cf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5056103" name="name13226421ad98d8b2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4436421ad98d8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13736421ad98dae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0144642" name="name62916421ad98e5e0a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1936421ad98e5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46336421ad98e81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01630" name="name16366421ad98ebc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56421ad98eb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48"/>
              </w:rPr>
              <w:drawing>
                <wp:inline distT="0" distB="0" distL="0" distR="0">
                  <wp:extent cx="2152800" cy="2865600"/>
                  <wp:effectExtent b="0" l="0" r="0" t="0"/>
                  <wp:docPr id="46685013" name="name45796421ad99030e9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5636421ad9903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286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15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21756421ad99039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759294" name="name10456421ad990cae7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2106421ad990c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76386421ad990d0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0419714" name="name63986421ad9910832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06421ad9910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I segmenti devono essere montati con la sigla di identificazione rivolta verso il cielo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5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451634" name="name65606421ad991946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4826421ad9919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 su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73164" name="name98696421ad991cc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66421ad991c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82856421ad991d4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90456421ad991da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15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3045600" cy="1483200"/>
                  <wp:effectExtent b="0" l="0" r="0" t="0"/>
                  <wp:docPr id="4298991" name="name68426421ad99266e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0286421ad9926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9.15- Fig 9.16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6943591" name="name55156421ad992bbb6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0546421ad992b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07947" name="name22196421ad99308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36421ad9930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 montaggio del gruppo pistone e biella, eseguire i controlli descritti nel </w:t>
            </w:r>
            <w:hyperlink r:id="rId65676421ad99310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Ruotare 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  <w:p>
            <w:pPr>
              <w:numPr>
                <w:ilvl w:val="0"/>
                <w:numId w:val="15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per inserire il cappello testa biella per i cilindri 1 e 4.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3350073" name="name46506421ad993af63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36946421ad993af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5761" name="name19636421ad99418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56421ad9941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le bielle divise a rottura porre particolare attenzione all'accoppiamento del cappello sulla biella.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prima di avvitare e serrare i bulloni che i piani di rottura coincidano perfettamente.</w:t>
            </w:r>
          </w:p>
          <w:p/>
          <w:p/>
          <w:p>
            <w:pPr>
              <w:numPr>
                <w:ilvl w:val="0"/>
                <w:numId w:val="15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rispettandoi riferimenti fatti allo smontaggio ( </w:t>
            </w:r>
            <w:hyperlink r:id="rId70616421ad99427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Rimettere il semi-basamento superiore in posizione orizzontale e ripetere le operazioni da 1 a 6 per i cilindri 2 e 3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7237070" name="name12946421ad994b0b1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24966421ad994b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69294" name="name55066421ad99510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786421ad9951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Il mancato rispetto delle procedure di montaggio compromette la funzionalità del motore e può provocare danni a cose e persone.</w:t>
            </w:r>
          </w:p>
          <w:p/>
          <w:p/>
          <w:p>
            <w:pPr>
              <w:numPr>
                <w:ilvl w:val="0"/>
                <w:numId w:val="15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Sequenza di serraggio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27568439" name="name51926421ad995cdc8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18906421ad995c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86329" name="name33966421ad9960f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96421ad9960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15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16744" name="name11596421ad996be11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0126421ad996b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43762" name="name79286421ad9971458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9396421ad9971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13375" name="name86506421ad99750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16421ad9975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44828" name="name37966421ad997dcd8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3626421ad997d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15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81443097" name="name65676421ad9988422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16546421ad9988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65371" name="name18606421ad998bf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06421ad998b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96560828" name="name16686421ad9995162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25906421ad9995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15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55931" name="name37146421ad999c6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26421ad999c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2 perni guida </w:t>
            </w:r>
            <w:hyperlink r:id="rId23986421ad999d7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2431972" name="name94276421ad99a63f1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1436421ad99a63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0"/>
              </w:rPr>
              <w:drawing>
                <wp:inline distT="0" distB="0" distL="0" distR="0">
                  <wp:extent cx="2232000" cy="1447200"/>
                  <wp:effectExtent b="0" l="0" r="0" t="0"/>
                  <wp:docPr id="6681046" name="name82346421ad99aeee3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8476421ad99ae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04067" name="name33516421ad99b38e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196421ad99b3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61044" name="name81496421ad99bc8c7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9726421ad99bc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60461" name="name46186421ad99c2a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66421ad99c2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5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0275883" name="name95496421ad99cb6f7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6936421ad99cb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9515" name="name32136421ad99d1a2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1206421ad99d1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5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52646421ad99d25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l'attrezzo </w:t>
            </w:r>
            <w:hyperlink r:id="rId74176421ad99d2d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(estrarre l'attrezzo </w:t>
            </w:r>
            <w:hyperlink r:id="rId17016421ad99d30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bloccare il volano montare l'attrezzo </w:t>
            </w:r>
            <w:hyperlink r:id="rId29616421ad99d34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15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91973118" name="name17426421ad99dd294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92466421ad99dd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nell’alloggiamento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43680909" name="name31266421ad99ea4d3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83426421ad99ea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79733" name="name18886421ad99f07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16421ad99f0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S,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1545475" name="name60206421ad9a067fe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9986421ad9a06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21487" name="name41606421ad9a0c7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16421ad9a0c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686797" name="name48616421ad9a14f0f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3846421ad9a14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3794" name="name83806421ad9a1dbbf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1986421ad9a1d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67608" name="name76636421ad9a240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76421ad9a24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/>
          <w:p/>
          <w:p>
            <w:pPr>
              <w:numPr>
                <w:ilvl w:val="0"/>
                <w:numId w:val="15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nell'avvertenza del </w:t>
            </w:r>
            <w:hyperlink r:id="rId63886421ad9a24d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5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un comparatore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rilevare il PMS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rilevazione del PMS controllare che il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 fase di compressione (allineare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3638832" name="name99586421ad9a2f55e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88716421ad9a2f5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numPr>
                <w:ilvl w:val="0"/>
                <w:numId w:val="15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84486421ad9a303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15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 nuovamente l'albero in senso orario fermandosi al valore corretto di anticipo utilizzando l'attrezzo </w:t>
            </w:r>
            <w:hyperlink r:id="rId99406421ad9a309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ST_03 - 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Bloccare </w:t>
            </w:r>
            <w:hyperlink r:id="rId96786421ad9a30d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l'albero a gomito non ruoti alterando il corretto valore di anticipo. Se ciò è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e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87936749" name="name66396421ad9a38cf9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50556421ad9a38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necessario rispettare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1928" name="name59786421ad9a3e1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36421ad9a3e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montaggio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montaggio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9146421ad9a3f1ee" w:history="1">
              <w:r>
                <w:rPr>
                  <w:position w:val="-234"/>
                </w:rPr>
                <w:drawing>
                  <wp:inline distT="0" distB="0" distL="0" distR="0">
                    <wp:extent cx="2296800" cy="1533600"/>
                    <wp:effectExtent b="0" l="0" r="0" t="0"/>
                    <wp:docPr id="84641784" name="name78816421ad9a48769" descr="9.6.jpg">
                      <a:hlinkClick xmlns:a="http://schemas.openxmlformats.org/drawingml/2006/main" r:id="rId99146421ad9a3f1ee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9.6.jpg"/>
                            <pic:cNvPicPr/>
                          </pic:nvPicPr>
                          <pic:blipFill>
                            <a:blip r:embed="rId68646421ad9a4876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96800" cy="1533600"/>
                            </a:xfrm>
                            <a:prstGeom prst="rect">
                              <a:avLst/>
                            </a:prstGeom>
                            <a:ln w="0"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>
              <w:rPr>
                <w:rStyle w:val="DefaultParagraphFontPHPDOCX"/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16893367" name="name56756421ad9a52bc8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89856421ad9a52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16935" name="name61356421ad9a59b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06421ad9a59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13486421ad9a5a4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A ad ogni smontaggio.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A nella parte interna.</w:t>
            </w:r>
          </w:p>
          <w:p/>
          <w:p/>
          <w:p>
            <w:pPr>
              <w:numPr>
                <w:ilvl w:val="0"/>
                <w:numId w:val="15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47586421ad9a5ae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505073" name="name58696421ad9a65b83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11086421ad9a65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iniettori</w:t>
            </w:r>
          </w:p>
          <w:p/>
          <w:p/>
          <w:p>
            <w:pPr>
              <w:numPr>
                <w:ilvl w:val="0"/>
                <w:numId w:val="1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077566" name="name94116421ad9a6fea6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3246421ad9a6f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iniettori</w:t>
            </w:r>
          </w:p>
          <w:p/>
          <w:p/>
          <w:p>
            <w:pPr>
              <w:numPr>
                <w:ilvl w:val="0"/>
                <w:numId w:val="15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15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iniettore tramite l'attrezzo </w:t>
            </w:r>
            <w:hyperlink r:id="rId38586421ad9a70f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2.137 mm e 2.917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0508897" name="name68606421ad9a7aa5b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58626421ad9a7a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56084977" name="name15696421ad9a8295a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15786421ad9a82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15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95866421ad9a836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7.11.3.1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lo stelo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19386" name="name12606421ad9a8acb6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4856421ad9a8a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98986421ad9a8b3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89306421ad9a8bc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8309136" name="name82646421ad9a937af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9436421ad9a93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72746421ad9a93e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79546421ad9a94a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17556421ad9a94f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3273017" name="name30686421ad9a9d27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7636421ad9a9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1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40917" name="name16576421ad9aa65d5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1776421ad9aa6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1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70906421ad9aa6f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1238061" name="name72806421ad9aaee2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2436421ad9aaee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5082195" name="name17956421ad9ab5f4c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5546421ad9ab5f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3612718" name="name78356421ad9aba664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0076421ad9aba6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36815" name="name59736421ad9ac2be5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7606421ad9ac2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59915" name="name87556421ad9ac7a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46421ad9ac7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>
            <w:pPr>
              <w:numPr>
                <w:ilvl w:val="0"/>
                <w:numId w:val="15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13520230" name="name40316421ad9ad0d21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76406421ad9ad0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15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61653" name="name47666421ad9ad55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66421ad9ad5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sostituite ad ogni montaggio.</w:t>
            </w:r>
          </w:p>
          <w:p/>
          <w:p/>
          <w:p>
            <w:pPr>
              <w:numPr>
                <w:ilvl w:val="0"/>
                <w:numId w:val="15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27721848" name="name85166421ad9ae0b12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21856421ad9ae0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7151" name="name63206421ad9ae44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86421ad9ae4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2"/>
              </w:rPr>
              <w:drawing>
                <wp:inline distT="0" distB="0" distL="0" distR="0">
                  <wp:extent cx="2160000" cy="1396800"/>
                  <wp:effectExtent b="0" l="0" r="0" t="0"/>
                  <wp:docPr id="54078027" name="name93216421ad9af069d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3976421ad9af0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0412565" name="name77726421ad9b07bef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2196421ad9b07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15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40989" name="name92326421ad9b0ec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06421ad9b0e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039301" name="name79616421ad9b1587a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7006421ad9b15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1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05913" name="name70476421ad9b1c0f0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7016421ad9b1c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32889" name="name18156421ad9b22a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06421ad9b22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1978499" name="name83146421ad9b2e6db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2626421ad9b2e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799819" name="name48426421ad9b3687e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5216421ad9b36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28623" name="name54096421ad9b3cd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36421ad9b3c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15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777768" name="name83656421ad9b44ea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4596421ad9b44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79225" name="name12136421ad9b4d166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5236421ad9b4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3570752" name="name18866421ad9b5228f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1736421ad9b52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733375" name="name91246421ad9b5d7a9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22526421ad9b5d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98014" name="name95486421ad9b644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46421ad9b64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</w:t>
            </w:r>
            <w:hyperlink r:id="rId76436421ad9b652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tutti i componenti del circuito carburante solo al momento del montaggio.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048141" name="name54096421ad9b712a4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38326421ad9b71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0566821" name="name29516421ad9b7c00b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49346421ad9b7c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8577857" name="name40416421ad9b864bd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85866421ad9b86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particolari cosi assemblati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78573428" name="name97816421ad9b9109d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77786421ad9b91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95116421ad9b919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1550342" name="name87076421ad9b9b8b9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37496421ad9b9b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.8.2 Tubo rifiuto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70264193" name="name84536421ad9be9ef6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59296421ad9be9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24000" cy="273600"/>
                  <wp:wrapSquare wrapText="bothSides"/>
                  <wp:docPr id="1390057" name="name56646421ad9beeb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96421ad9bee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88636421ad9bef6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inumidire con Loctite 480 le sedi sul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montare le guarnizioni).</w:t>
            </w:r>
          </w:p>
          <w:p>
            <w:pPr>
              <w:numPr>
                <w:ilvl w:val="0"/>
                <w:numId w:val="15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47836421ad9befb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79276421ad9bf04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15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1903 M) o 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2504 M)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6761500" name="name45326421ad9c0843e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73866421ad9c08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48660805" name="name85896421ad9c198bd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33296421ad9c19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27522821" name="name41586421ad9c254bc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69366421ad9c25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iniezione carburante (pompa iniezione / 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02556" name="name38796421ad9c2c4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96421ad9c2c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 e 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</w:t>
            </w:r>
          </w:p>
          <w:p>
            <w:pPr>
              <w:numPr>
                <w:ilvl w:val="0"/>
                <w:numId w:val="15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4196279" name="name84866421ad9c3aa1e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72666421ad9c3a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15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44486421ad9c3be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9288124" name="name52436421ad9c4604c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57476421ad9c46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49111" name="name98096421ad9c4b2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76421ad9c4b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90296421ad9c4bf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indicati.</w:t>
            </w:r>
          </w:p>
          <w:p>
            <w:pPr>
              <w:numPr>
                <w:ilvl w:val="0"/>
                <w:numId w:val="15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57055166" name="name16306421ad9c56287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95436421ad9c56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21077" name="name31606421ad9c5b1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36421ad9c5b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5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35381998" name="name64866421ad9c681cb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98266421ad9c68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Filtro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83378" name="name37876421ad9c6f1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36421ad9c6f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15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41829416" name="name69536421ad9c7bd86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57966421ad9c7b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60276421ad9c7c7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30856421ad9c7de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98042007" name="name83876421ad9c87c81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35056421ad9c87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72475000" name="name96456421ad9c96e39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48306421ad9c96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76543" name="name48586421ad9c9b2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76421ad9c9b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40366421ad9c9bc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</w:t>
            </w:r>
          </w:p>
          <w:p>
            <w:pPr>
              <w:numPr>
                <w:ilvl w:val="0"/>
                <w:numId w:val="15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1mm,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5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5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55719275" name="name92486421ad9cabda3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28516421ad9cab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54926421ad9cac6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6125114" name="name69256421ad9cb8945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30606421ad9cb8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123960" name="name82456421ad9cbecb4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3356421ad9cbe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Flangia rifornimento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02133" name="name20796421ad9cc3f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56421ad9cc3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616421ad9cc58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13743954" name="name92486421ad9cd2f9b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64206421ad9cd2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Valvola pressione olio</w:t>
            </w:r>
          </w:p>
          <w:p/>
          <w:p/>
          <w:p>
            <w:pPr>
              <w:numPr>
                <w:ilvl w:val="0"/>
                <w:numId w:val="15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5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81221" name="name84816421ad9cd8c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56421ad9cd8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5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3347623" name="name35706421ad9ce5f30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70286421ad9ce5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59546421ad9ce84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77467410" name="name71426421ad9cf2b9d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70966421ad9cf2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98496" name="name97506421ad9d035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76421ad9d035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10071109" name="name94876421ad9d0e0a0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46776421ad9d0e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88915" name="name74266421ad9d128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36421ad9d128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4375592" name="name98446421ad9d1c779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58136421ad9d1c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Sensore temperatura refrigerante</w:t>
            </w:r>
          </w:p>
          <w:p/>
          <w:p/>
          <w:p>
            <w:pPr>
              <w:numPr>
                <w:ilvl w:val="0"/>
                <w:numId w:val="15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2040517" name="name81046421ad9d25f33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24466421ad9d25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Interruttore pressione olio</w:t>
            </w:r>
          </w:p>
          <w:p/>
          <w:p/>
          <w:p>
            <w:pPr>
              <w:numPr>
                <w:ilvl w:val="0"/>
                <w:numId w:val="15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pressostato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8449427" name="name23176421ad9d2fdee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22266421ad9d2f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Sensore presenza acqua nel filtro carburante</w:t>
            </w:r>
          </w:p>
          <w:p/>
          <w:p/>
          <w:p>
            <w:pPr>
              <w:numPr>
                <w:ilvl w:val="0"/>
                <w:numId w:val="1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 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8964733" name="name68276421ad9d38eef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19256421ad9d38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Alternatore</w:t>
            </w:r>
          </w:p>
          <w:p/>
          <w:p/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rondella, senza serrarla.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sull'alternatore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relativa rondella e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avvitando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fino a battuta senza serrarlo.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rondella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serrarla.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193041" name="name71216421ad9d46394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83376421ad9d46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55270595" name="name63796421ad9d4e23a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86421ad9d4e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/>
          <w:p/>
          <w:p>
            <w:pPr>
              <w:numPr>
                <w:ilvl w:val="0"/>
                <w:numId w:val="15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7,8,9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710560" name="name75646421ad9d5ae0c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97286421ad9d5a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56456" name="name15306421ad9d61c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76421ad9d61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14476421ad9d624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ancora presente.</w:t>
            </w:r>
          </w:p>
          <w:p/>
          <w:p/>
          <w:p>
            <w:pPr>
              <w:numPr>
                <w:ilvl w:val="0"/>
                <w:numId w:val="15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83604579" name="name39536421ad9d6c083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38426421ad9d6c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chiusura vano vapori olio (lato scarico)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raccordo rifiuto su testa/raccordo dritto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iniettori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bloccaggio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mandata carburante (su pompa iniezione)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rifiuto carburante (su pompa iniezione)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disareazione pompa iniezione (su vite forata rifiuto)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tappo su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vapori olio (su cappello bilancieri)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PULEGGIA ALBERO A GOMITO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termostato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COMANDI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acceleratore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scaldiglia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su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  (su supporto)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5607">
    <w:multiLevelType w:val="hybridMultilevel"/>
    <w:lvl w:ilvl="0" w:tplc="59647280">
      <w:start w:val="1"/>
      <w:numFmt w:val="decimal"/>
      <w:lvlText w:val="%1."/>
      <w:lvlJc w:val="left"/>
      <w:pPr>
        <w:ind w:left="720" w:hanging="360"/>
      </w:pPr>
    </w:lvl>
    <w:lvl w:ilvl="1" w:tplc="59647280" w:tentative="1">
      <w:start w:val="1"/>
      <w:numFmt w:val="lowerLetter"/>
      <w:lvlText w:val="%2."/>
      <w:lvlJc w:val="left"/>
      <w:pPr>
        <w:ind w:left="1440" w:hanging="360"/>
      </w:pPr>
    </w:lvl>
    <w:lvl w:ilvl="2" w:tplc="59647280" w:tentative="1">
      <w:start w:val="1"/>
      <w:numFmt w:val="lowerRoman"/>
      <w:lvlText w:val="%3."/>
      <w:lvlJc w:val="right"/>
      <w:pPr>
        <w:ind w:left="2160" w:hanging="180"/>
      </w:pPr>
    </w:lvl>
    <w:lvl w:ilvl="3" w:tplc="59647280" w:tentative="1">
      <w:start w:val="1"/>
      <w:numFmt w:val="decimal"/>
      <w:lvlText w:val="%4."/>
      <w:lvlJc w:val="left"/>
      <w:pPr>
        <w:ind w:left="2880" w:hanging="360"/>
      </w:pPr>
    </w:lvl>
    <w:lvl w:ilvl="4" w:tplc="59647280" w:tentative="1">
      <w:start w:val="1"/>
      <w:numFmt w:val="lowerLetter"/>
      <w:lvlText w:val="%5."/>
      <w:lvlJc w:val="left"/>
      <w:pPr>
        <w:ind w:left="3600" w:hanging="360"/>
      </w:pPr>
    </w:lvl>
    <w:lvl w:ilvl="5" w:tplc="59647280" w:tentative="1">
      <w:start w:val="1"/>
      <w:numFmt w:val="lowerRoman"/>
      <w:lvlText w:val="%6."/>
      <w:lvlJc w:val="right"/>
      <w:pPr>
        <w:ind w:left="4320" w:hanging="180"/>
      </w:pPr>
    </w:lvl>
    <w:lvl w:ilvl="6" w:tplc="59647280" w:tentative="1">
      <w:start w:val="1"/>
      <w:numFmt w:val="decimal"/>
      <w:lvlText w:val="%7."/>
      <w:lvlJc w:val="left"/>
      <w:pPr>
        <w:ind w:left="5040" w:hanging="360"/>
      </w:pPr>
    </w:lvl>
    <w:lvl w:ilvl="7" w:tplc="59647280" w:tentative="1">
      <w:start w:val="1"/>
      <w:numFmt w:val="lowerLetter"/>
      <w:lvlText w:val="%8."/>
      <w:lvlJc w:val="left"/>
      <w:pPr>
        <w:ind w:left="5760" w:hanging="360"/>
      </w:pPr>
    </w:lvl>
    <w:lvl w:ilvl="8" w:tplc="59647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6">
    <w:multiLevelType w:val="hybridMultilevel"/>
    <w:lvl w:ilvl="0" w:tplc="84845416">
      <w:start w:val="1"/>
      <w:numFmt w:val="decimal"/>
      <w:lvlText w:val="%1."/>
      <w:lvlJc w:val="left"/>
      <w:pPr>
        <w:ind w:left="720" w:hanging="360"/>
      </w:pPr>
    </w:lvl>
    <w:lvl w:ilvl="1" w:tplc="84845416" w:tentative="1">
      <w:start w:val="1"/>
      <w:numFmt w:val="lowerLetter"/>
      <w:lvlText w:val="%2."/>
      <w:lvlJc w:val="left"/>
      <w:pPr>
        <w:ind w:left="1440" w:hanging="360"/>
      </w:pPr>
    </w:lvl>
    <w:lvl w:ilvl="2" w:tplc="84845416" w:tentative="1">
      <w:start w:val="1"/>
      <w:numFmt w:val="lowerRoman"/>
      <w:lvlText w:val="%3."/>
      <w:lvlJc w:val="right"/>
      <w:pPr>
        <w:ind w:left="2160" w:hanging="180"/>
      </w:pPr>
    </w:lvl>
    <w:lvl w:ilvl="3" w:tplc="84845416" w:tentative="1">
      <w:start w:val="1"/>
      <w:numFmt w:val="decimal"/>
      <w:lvlText w:val="%4."/>
      <w:lvlJc w:val="left"/>
      <w:pPr>
        <w:ind w:left="2880" w:hanging="360"/>
      </w:pPr>
    </w:lvl>
    <w:lvl w:ilvl="4" w:tplc="84845416" w:tentative="1">
      <w:start w:val="1"/>
      <w:numFmt w:val="lowerLetter"/>
      <w:lvlText w:val="%5."/>
      <w:lvlJc w:val="left"/>
      <w:pPr>
        <w:ind w:left="3600" w:hanging="360"/>
      </w:pPr>
    </w:lvl>
    <w:lvl w:ilvl="5" w:tplc="84845416" w:tentative="1">
      <w:start w:val="1"/>
      <w:numFmt w:val="lowerRoman"/>
      <w:lvlText w:val="%6."/>
      <w:lvlJc w:val="right"/>
      <w:pPr>
        <w:ind w:left="4320" w:hanging="180"/>
      </w:pPr>
    </w:lvl>
    <w:lvl w:ilvl="6" w:tplc="84845416" w:tentative="1">
      <w:start w:val="1"/>
      <w:numFmt w:val="decimal"/>
      <w:lvlText w:val="%7."/>
      <w:lvlJc w:val="left"/>
      <w:pPr>
        <w:ind w:left="5040" w:hanging="360"/>
      </w:pPr>
    </w:lvl>
    <w:lvl w:ilvl="7" w:tplc="84845416" w:tentative="1">
      <w:start w:val="1"/>
      <w:numFmt w:val="lowerLetter"/>
      <w:lvlText w:val="%8."/>
      <w:lvlJc w:val="left"/>
      <w:pPr>
        <w:ind w:left="5760" w:hanging="360"/>
      </w:pPr>
    </w:lvl>
    <w:lvl w:ilvl="8" w:tplc="84845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5">
    <w:multiLevelType w:val="hybridMultilevel"/>
    <w:lvl w:ilvl="0" w:tplc="78834508">
      <w:start w:val="1"/>
      <w:numFmt w:val="decimal"/>
      <w:lvlText w:val="%1."/>
      <w:lvlJc w:val="left"/>
      <w:pPr>
        <w:ind w:left="720" w:hanging="360"/>
      </w:pPr>
    </w:lvl>
    <w:lvl w:ilvl="1" w:tplc="78834508" w:tentative="1">
      <w:start w:val="1"/>
      <w:numFmt w:val="lowerLetter"/>
      <w:lvlText w:val="%2."/>
      <w:lvlJc w:val="left"/>
      <w:pPr>
        <w:ind w:left="1440" w:hanging="360"/>
      </w:pPr>
    </w:lvl>
    <w:lvl w:ilvl="2" w:tplc="78834508" w:tentative="1">
      <w:start w:val="1"/>
      <w:numFmt w:val="lowerRoman"/>
      <w:lvlText w:val="%3."/>
      <w:lvlJc w:val="right"/>
      <w:pPr>
        <w:ind w:left="2160" w:hanging="180"/>
      </w:pPr>
    </w:lvl>
    <w:lvl w:ilvl="3" w:tplc="78834508" w:tentative="1">
      <w:start w:val="1"/>
      <w:numFmt w:val="decimal"/>
      <w:lvlText w:val="%4."/>
      <w:lvlJc w:val="left"/>
      <w:pPr>
        <w:ind w:left="2880" w:hanging="360"/>
      </w:pPr>
    </w:lvl>
    <w:lvl w:ilvl="4" w:tplc="78834508" w:tentative="1">
      <w:start w:val="1"/>
      <w:numFmt w:val="lowerLetter"/>
      <w:lvlText w:val="%5."/>
      <w:lvlJc w:val="left"/>
      <w:pPr>
        <w:ind w:left="3600" w:hanging="360"/>
      </w:pPr>
    </w:lvl>
    <w:lvl w:ilvl="5" w:tplc="78834508" w:tentative="1">
      <w:start w:val="1"/>
      <w:numFmt w:val="lowerRoman"/>
      <w:lvlText w:val="%6."/>
      <w:lvlJc w:val="right"/>
      <w:pPr>
        <w:ind w:left="4320" w:hanging="180"/>
      </w:pPr>
    </w:lvl>
    <w:lvl w:ilvl="6" w:tplc="78834508" w:tentative="1">
      <w:start w:val="1"/>
      <w:numFmt w:val="decimal"/>
      <w:lvlText w:val="%7."/>
      <w:lvlJc w:val="left"/>
      <w:pPr>
        <w:ind w:left="5040" w:hanging="360"/>
      </w:pPr>
    </w:lvl>
    <w:lvl w:ilvl="7" w:tplc="78834508" w:tentative="1">
      <w:start w:val="1"/>
      <w:numFmt w:val="lowerLetter"/>
      <w:lvlText w:val="%8."/>
      <w:lvlJc w:val="left"/>
      <w:pPr>
        <w:ind w:left="5760" w:hanging="360"/>
      </w:pPr>
    </w:lvl>
    <w:lvl w:ilvl="8" w:tplc="78834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4">
    <w:multiLevelType w:val="hybridMultilevel"/>
    <w:lvl w:ilvl="0" w:tplc="48548361">
      <w:start w:val="1"/>
      <w:numFmt w:val="decimal"/>
      <w:lvlText w:val="%1."/>
      <w:lvlJc w:val="left"/>
      <w:pPr>
        <w:ind w:left="720" w:hanging="360"/>
      </w:pPr>
    </w:lvl>
    <w:lvl w:ilvl="1" w:tplc="48548361" w:tentative="1">
      <w:start w:val="1"/>
      <w:numFmt w:val="lowerLetter"/>
      <w:lvlText w:val="%2."/>
      <w:lvlJc w:val="left"/>
      <w:pPr>
        <w:ind w:left="1440" w:hanging="360"/>
      </w:pPr>
    </w:lvl>
    <w:lvl w:ilvl="2" w:tplc="48548361" w:tentative="1">
      <w:start w:val="1"/>
      <w:numFmt w:val="lowerRoman"/>
      <w:lvlText w:val="%3."/>
      <w:lvlJc w:val="right"/>
      <w:pPr>
        <w:ind w:left="2160" w:hanging="180"/>
      </w:pPr>
    </w:lvl>
    <w:lvl w:ilvl="3" w:tplc="48548361" w:tentative="1">
      <w:start w:val="1"/>
      <w:numFmt w:val="decimal"/>
      <w:lvlText w:val="%4."/>
      <w:lvlJc w:val="left"/>
      <w:pPr>
        <w:ind w:left="2880" w:hanging="360"/>
      </w:pPr>
    </w:lvl>
    <w:lvl w:ilvl="4" w:tplc="48548361" w:tentative="1">
      <w:start w:val="1"/>
      <w:numFmt w:val="lowerLetter"/>
      <w:lvlText w:val="%5."/>
      <w:lvlJc w:val="left"/>
      <w:pPr>
        <w:ind w:left="3600" w:hanging="360"/>
      </w:pPr>
    </w:lvl>
    <w:lvl w:ilvl="5" w:tplc="48548361" w:tentative="1">
      <w:start w:val="1"/>
      <w:numFmt w:val="lowerRoman"/>
      <w:lvlText w:val="%6."/>
      <w:lvlJc w:val="right"/>
      <w:pPr>
        <w:ind w:left="4320" w:hanging="180"/>
      </w:pPr>
    </w:lvl>
    <w:lvl w:ilvl="6" w:tplc="48548361" w:tentative="1">
      <w:start w:val="1"/>
      <w:numFmt w:val="decimal"/>
      <w:lvlText w:val="%7."/>
      <w:lvlJc w:val="left"/>
      <w:pPr>
        <w:ind w:left="5040" w:hanging="360"/>
      </w:pPr>
    </w:lvl>
    <w:lvl w:ilvl="7" w:tplc="48548361" w:tentative="1">
      <w:start w:val="1"/>
      <w:numFmt w:val="lowerLetter"/>
      <w:lvlText w:val="%8."/>
      <w:lvlJc w:val="left"/>
      <w:pPr>
        <w:ind w:left="5760" w:hanging="360"/>
      </w:pPr>
    </w:lvl>
    <w:lvl w:ilvl="8" w:tplc="48548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3">
    <w:multiLevelType w:val="hybridMultilevel"/>
    <w:lvl w:ilvl="0" w:tplc="32260076">
      <w:start w:val="1"/>
      <w:numFmt w:val="decimal"/>
      <w:lvlText w:val="%1."/>
      <w:lvlJc w:val="left"/>
      <w:pPr>
        <w:ind w:left="720" w:hanging="360"/>
      </w:pPr>
    </w:lvl>
    <w:lvl w:ilvl="1" w:tplc="32260076" w:tentative="1">
      <w:start w:val="1"/>
      <w:numFmt w:val="lowerLetter"/>
      <w:lvlText w:val="%2."/>
      <w:lvlJc w:val="left"/>
      <w:pPr>
        <w:ind w:left="1440" w:hanging="360"/>
      </w:pPr>
    </w:lvl>
    <w:lvl w:ilvl="2" w:tplc="32260076" w:tentative="1">
      <w:start w:val="1"/>
      <w:numFmt w:val="lowerRoman"/>
      <w:lvlText w:val="%3."/>
      <w:lvlJc w:val="right"/>
      <w:pPr>
        <w:ind w:left="2160" w:hanging="180"/>
      </w:pPr>
    </w:lvl>
    <w:lvl w:ilvl="3" w:tplc="32260076" w:tentative="1">
      <w:start w:val="1"/>
      <w:numFmt w:val="decimal"/>
      <w:lvlText w:val="%4."/>
      <w:lvlJc w:val="left"/>
      <w:pPr>
        <w:ind w:left="2880" w:hanging="360"/>
      </w:pPr>
    </w:lvl>
    <w:lvl w:ilvl="4" w:tplc="32260076" w:tentative="1">
      <w:start w:val="1"/>
      <w:numFmt w:val="lowerLetter"/>
      <w:lvlText w:val="%5."/>
      <w:lvlJc w:val="left"/>
      <w:pPr>
        <w:ind w:left="3600" w:hanging="360"/>
      </w:pPr>
    </w:lvl>
    <w:lvl w:ilvl="5" w:tplc="32260076" w:tentative="1">
      <w:start w:val="1"/>
      <w:numFmt w:val="lowerRoman"/>
      <w:lvlText w:val="%6."/>
      <w:lvlJc w:val="right"/>
      <w:pPr>
        <w:ind w:left="4320" w:hanging="180"/>
      </w:pPr>
    </w:lvl>
    <w:lvl w:ilvl="6" w:tplc="32260076" w:tentative="1">
      <w:start w:val="1"/>
      <w:numFmt w:val="decimal"/>
      <w:lvlText w:val="%7."/>
      <w:lvlJc w:val="left"/>
      <w:pPr>
        <w:ind w:left="5040" w:hanging="360"/>
      </w:pPr>
    </w:lvl>
    <w:lvl w:ilvl="7" w:tplc="32260076" w:tentative="1">
      <w:start w:val="1"/>
      <w:numFmt w:val="lowerLetter"/>
      <w:lvlText w:val="%8."/>
      <w:lvlJc w:val="left"/>
      <w:pPr>
        <w:ind w:left="5760" w:hanging="360"/>
      </w:pPr>
    </w:lvl>
    <w:lvl w:ilvl="8" w:tplc="32260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2">
    <w:multiLevelType w:val="hybridMultilevel"/>
    <w:lvl w:ilvl="0" w:tplc="81220128">
      <w:start w:val="1"/>
      <w:numFmt w:val="decimal"/>
      <w:lvlText w:val="%1."/>
      <w:lvlJc w:val="left"/>
      <w:pPr>
        <w:ind w:left="720" w:hanging="360"/>
      </w:pPr>
    </w:lvl>
    <w:lvl w:ilvl="1" w:tplc="81220128" w:tentative="1">
      <w:start w:val="1"/>
      <w:numFmt w:val="lowerLetter"/>
      <w:lvlText w:val="%2."/>
      <w:lvlJc w:val="left"/>
      <w:pPr>
        <w:ind w:left="1440" w:hanging="360"/>
      </w:pPr>
    </w:lvl>
    <w:lvl w:ilvl="2" w:tplc="81220128" w:tentative="1">
      <w:start w:val="1"/>
      <w:numFmt w:val="lowerRoman"/>
      <w:lvlText w:val="%3."/>
      <w:lvlJc w:val="right"/>
      <w:pPr>
        <w:ind w:left="2160" w:hanging="180"/>
      </w:pPr>
    </w:lvl>
    <w:lvl w:ilvl="3" w:tplc="81220128" w:tentative="1">
      <w:start w:val="1"/>
      <w:numFmt w:val="decimal"/>
      <w:lvlText w:val="%4."/>
      <w:lvlJc w:val="left"/>
      <w:pPr>
        <w:ind w:left="2880" w:hanging="360"/>
      </w:pPr>
    </w:lvl>
    <w:lvl w:ilvl="4" w:tplc="81220128" w:tentative="1">
      <w:start w:val="1"/>
      <w:numFmt w:val="lowerLetter"/>
      <w:lvlText w:val="%5."/>
      <w:lvlJc w:val="left"/>
      <w:pPr>
        <w:ind w:left="3600" w:hanging="360"/>
      </w:pPr>
    </w:lvl>
    <w:lvl w:ilvl="5" w:tplc="81220128" w:tentative="1">
      <w:start w:val="1"/>
      <w:numFmt w:val="lowerRoman"/>
      <w:lvlText w:val="%6."/>
      <w:lvlJc w:val="right"/>
      <w:pPr>
        <w:ind w:left="4320" w:hanging="180"/>
      </w:pPr>
    </w:lvl>
    <w:lvl w:ilvl="6" w:tplc="81220128" w:tentative="1">
      <w:start w:val="1"/>
      <w:numFmt w:val="decimal"/>
      <w:lvlText w:val="%7."/>
      <w:lvlJc w:val="left"/>
      <w:pPr>
        <w:ind w:left="5040" w:hanging="360"/>
      </w:pPr>
    </w:lvl>
    <w:lvl w:ilvl="7" w:tplc="81220128" w:tentative="1">
      <w:start w:val="1"/>
      <w:numFmt w:val="lowerLetter"/>
      <w:lvlText w:val="%8."/>
      <w:lvlJc w:val="left"/>
      <w:pPr>
        <w:ind w:left="5760" w:hanging="360"/>
      </w:pPr>
    </w:lvl>
    <w:lvl w:ilvl="8" w:tplc="81220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1">
    <w:multiLevelType w:val="hybridMultilevel"/>
    <w:lvl w:ilvl="0" w:tplc="44060882">
      <w:start w:val="1"/>
      <w:numFmt w:val="decimal"/>
      <w:lvlText w:val="%1."/>
      <w:lvlJc w:val="left"/>
      <w:pPr>
        <w:ind w:left="720" w:hanging="360"/>
      </w:pPr>
    </w:lvl>
    <w:lvl w:ilvl="1" w:tplc="44060882" w:tentative="1">
      <w:start w:val="1"/>
      <w:numFmt w:val="lowerLetter"/>
      <w:lvlText w:val="%2."/>
      <w:lvlJc w:val="left"/>
      <w:pPr>
        <w:ind w:left="1440" w:hanging="360"/>
      </w:pPr>
    </w:lvl>
    <w:lvl w:ilvl="2" w:tplc="44060882" w:tentative="1">
      <w:start w:val="1"/>
      <w:numFmt w:val="lowerRoman"/>
      <w:lvlText w:val="%3."/>
      <w:lvlJc w:val="right"/>
      <w:pPr>
        <w:ind w:left="2160" w:hanging="180"/>
      </w:pPr>
    </w:lvl>
    <w:lvl w:ilvl="3" w:tplc="44060882" w:tentative="1">
      <w:start w:val="1"/>
      <w:numFmt w:val="decimal"/>
      <w:lvlText w:val="%4."/>
      <w:lvlJc w:val="left"/>
      <w:pPr>
        <w:ind w:left="2880" w:hanging="360"/>
      </w:pPr>
    </w:lvl>
    <w:lvl w:ilvl="4" w:tplc="44060882" w:tentative="1">
      <w:start w:val="1"/>
      <w:numFmt w:val="lowerLetter"/>
      <w:lvlText w:val="%5."/>
      <w:lvlJc w:val="left"/>
      <w:pPr>
        <w:ind w:left="3600" w:hanging="360"/>
      </w:pPr>
    </w:lvl>
    <w:lvl w:ilvl="5" w:tplc="44060882" w:tentative="1">
      <w:start w:val="1"/>
      <w:numFmt w:val="lowerRoman"/>
      <w:lvlText w:val="%6."/>
      <w:lvlJc w:val="right"/>
      <w:pPr>
        <w:ind w:left="4320" w:hanging="180"/>
      </w:pPr>
    </w:lvl>
    <w:lvl w:ilvl="6" w:tplc="44060882" w:tentative="1">
      <w:start w:val="1"/>
      <w:numFmt w:val="decimal"/>
      <w:lvlText w:val="%7."/>
      <w:lvlJc w:val="left"/>
      <w:pPr>
        <w:ind w:left="5040" w:hanging="360"/>
      </w:pPr>
    </w:lvl>
    <w:lvl w:ilvl="7" w:tplc="44060882" w:tentative="1">
      <w:start w:val="1"/>
      <w:numFmt w:val="lowerLetter"/>
      <w:lvlText w:val="%8."/>
      <w:lvlJc w:val="left"/>
      <w:pPr>
        <w:ind w:left="5760" w:hanging="360"/>
      </w:pPr>
    </w:lvl>
    <w:lvl w:ilvl="8" w:tplc="44060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0">
    <w:multiLevelType w:val="hybridMultilevel"/>
    <w:lvl w:ilvl="0" w:tplc="14654198">
      <w:start w:val="1"/>
      <w:numFmt w:val="decimal"/>
      <w:lvlText w:val="%1."/>
      <w:lvlJc w:val="left"/>
      <w:pPr>
        <w:ind w:left="720" w:hanging="360"/>
      </w:pPr>
    </w:lvl>
    <w:lvl w:ilvl="1" w:tplc="14654198" w:tentative="1">
      <w:start w:val="1"/>
      <w:numFmt w:val="lowerLetter"/>
      <w:lvlText w:val="%2."/>
      <w:lvlJc w:val="left"/>
      <w:pPr>
        <w:ind w:left="1440" w:hanging="360"/>
      </w:pPr>
    </w:lvl>
    <w:lvl w:ilvl="2" w:tplc="14654198" w:tentative="1">
      <w:start w:val="1"/>
      <w:numFmt w:val="lowerRoman"/>
      <w:lvlText w:val="%3."/>
      <w:lvlJc w:val="right"/>
      <w:pPr>
        <w:ind w:left="2160" w:hanging="180"/>
      </w:pPr>
    </w:lvl>
    <w:lvl w:ilvl="3" w:tplc="14654198" w:tentative="1">
      <w:start w:val="1"/>
      <w:numFmt w:val="decimal"/>
      <w:lvlText w:val="%4."/>
      <w:lvlJc w:val="left"/>
      <w:pPr>
        <w:ind w:left="2880" w:hanging="360"/>
      </w:pPr>
    </w:lvl>
    <w:lvl w:ilvl="4" w:tplc="14654198" w:tentative="1">
      <w:start w:val="1"/>
      <w:numFmt w:val="lowerLetter"/>
      <w:lvlText w:val="%5."/>
      <w:lvlJc w:val="left"/>
      <w:pPr>
        <w:ind w:left="3600" w:hanging="360"/>
      </w:pPr>
    </w:lvl>
    <w:lvl w:ilvl="5" w:tplc="14654198" w:tentative="1">
      <w:start w:val="1"/>
      <w:numFmt w:val="lowerRoman"/>
      <w:lvlText w:val="%6."/>
      <w:lvlJc w:val="right"/>
      <w:pPr>
        <w:ind w:left="4320" w:hanging="180"/>
      </w:pPr>
    </w:lvl>
    <w:lvl w:ilvl="6" w:tplc="14654198" w:tentative="1">
      <w:start w:val="1"/>
      <w:numFmt w:val="decimal"/>
      <w:lvlText w:val="%7."/>
      <w:lvlJc w:val="left"/>
      <w:pPr>
        <w:ind w:left="5040" w:hanging="360"/>
      </w:pPr>
    </w:lvl>
    <w:lvl w:ilvl="7" w:tplc="14654198" w:tentative="1">
      <w:start w:val="1"/>
      <w:numFmt w:val="lowerLetter"/>
      <w:lvlText w:val="%8."/>
      <w:lvlJc w:val="left"/>
      <w:pPr>
        <w:ind w:left="5760" w:hanging="360"/>
      </w:pPr>
    </w:lvl>
    <w:lvl w:ilvl="8" w:tplc="14654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9">
    <w:multiLevelType w:val="hybridMultilevel"/>
    <w:lvl w:ilvl="0" w:tplc="61581478">
      <w:start w:val="1"/>
      <w:numFmt w:val="decimal"/>
      <w:lvlText w:val="%1."/>
      <w:lvlJc w:val="left"/>
      <w:pPr>
        <w:ind w:left="720" w:hanging="360"/>
      </w:pPr>
    </w:lvl>
    <w:lvl w:ilvl="1" w:tplc="61581478" w:tentative="1">
      <w:start w:val="1"/>
      <w:numFmt w:val="lowerLetter"/>
      <w:lvlText w:val="%2."/>
      <w:lvlJc w:val="left"/>
      <w:pPr>
        <w:ind w:left="1440" w:hanging="360"/>
      </w:pPr>
    </w:lvl>
    <w:lvl w:ilvl="2" w:tplc="61581478" w:tentative="1">
      <w:start w:val="1"/>
      <w:numFmt w:val="lowerRoman"/>
      <w:lvlText w:val="%3."/>
      <w:lvlJc w:val="right"/>
      <w:pPr>
        <w:ind w:left="2160" w:hanging="180"/>
      </w:pPr>
    </w:lvl>
    <w:lvl w:ilvl="3" w:tplc="61581478" w:tentative="1">
      <w:start w:val="1"/>
      <w:numFmt w:val="decimal"/>
      <w:lvlText w:val="%4."/>
      <w:lvlJc w:val="left"/>
      <w:pPr>
        <w:ind w:left="2880" w:hanging="360"/>
      </w:pPr>
    </w:lvl>
    <w:lvl w:ilvl="4" w:tplc="61581478" w:tentative="1">
      <w:start w:val="1"/>
      <w:numFmt w:val="lowerLetter"/>
      <w:lvlText w:val="%5."/>
      <w:lvlJc w:val="left"/>
      <w:pPr>
        <w:ind w:left="3600" w:hanging="360"/>
      </w:pPr>
    </w:lvl>
    <w:lvl w:ilvl="5" w:tplc="61581478" w:tentative="1">
      <w:start w:val="1"/>
      <w:numFmt w:val="lowerRoman"/>
      <w:lvlText w:val="%6."/>
      <w:lvlJc w:val="right"/>
      <w:pPr>
        <w:ind w:left="4320" w:hanging="180"/>
      </w:pPr>
    </w:lvl>
    <w:lvl w:ilvl="6" w:tplc="61581478" w:tentative="1">
      <w:start w:val="1"/>
      <w:numFmt w:val="decimal"/>
      <w:lvlText w:val="%7."/>
      <w:lvlJc w:val="left"/>
      <w:pPr>
        <w:ind w:left="5040" w:hanging="360"/>
      </w:pPr>
    </w:lvl>
    <w:lvl w:ilvl="7" w:tplc="61581478" w:tentative="1">
      <w:start w:val="1"/>
      <w:numFmt w:val="lowerLetter"/>
      <w:lvlText w:val="%8."/>
      <w:lvlJc w:val="left"/>
      <w:pPr>
        <w:ind w:left="5760" w:hanging="360"/>
      </w:pPr>
    </w:lvl>
    <w:lvl w:ilvl="8" w:tplc="61581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8">
    <w:multiLevelType w:val="hybridMultilevel"/>
    <w:lvl w:ilvl="0" w:tplc="13668698">
      <w:start w:val="1"/>
      <w:numFmt w:val="decimal"/>
      <w:lvlText w:val="%1."/>
      <w:lvlJc w:val="left"/>
      <w:pPr>
        <w:ind w:left="720" w:hanging="360"/>
      </w:pPr>
    </w:lvl>
    <w:lvl w:ilvl="1" w:tplc="13668698" w:tentative="1">
      <w:start w:val="1"/>
      <w:numFmt w:val="lowerLetter"/>
      <w:lvlText w:val="%2."/>
      <w:lvlJc w:val="left"/>
      <w:pPr>
        <w:ind w:left="1440" w:hanging="360"/>
      </w:pPr>
    </w:lvl>
    <w:lvl w:ilvl="2" w:tplc="13668698" w:tentative="1">
      <w:start w:val="1"/>
      <w:numFmt w:val="lowerRoman"/>
      <w:lvlText w:val="%3."/>
      <w:lvlJc w:val="right"/>
      <w:pPr>
        <w:ind w:left="2160" w:hanging="180"/>
      </w:pPr>
    </w:lvl>
    <w:lvl w:ilvl="3" w:tplc="13668698" w:tentative="1">
      <w:start w:val="1"/>
      <w:numFmt w:val="decimal"/>
      <w:lvlText w:val="%4."/>
      <w:lvlJc w:val="left"/>
      <w:pPr>
        <w:ind w:left="2880" w:hanging="360"/>
      </w:pPr>
    </w:lvl>
    <w:lvl w:ilvl="4" w:tplc="13668698" w:tentative="1">
      <w:start w:val="1"/>
      <w:numFmt w:val="lowerLetter"/>
      <w:lvlText w:val="%5."/>
      <w:lvlJc w:val="left"/>
      <w:pPr>
        <w:ind w:left="3600" w:hanging="360"/>
      </w:pPr>
    </w:lvl>
    <w:lvl w:ilvl="5" w:tplc="13668698" w:tentative="1">
      <w:start w:val="1"/>
      <w:numFmt w:val="lowerRoman"/>
      <w:lvlText w:val="%6."/>
      <w:lvlJc w:val="right"/>
      <w:pPr>
        <w:ind w:left="4320" w:hanging="180"/>
      </w:pPr>
    </w:lvl>
    <w:lvl w:ilvl="6" w:tplc="13668698" w:tentative="1">
      <w:start w:val="1"/>
      <w:numFmt w:val="decimal"/>
      <w:lvlText w:val="%7."/>
      <w:lvlJc w:val="left"/>
      <w:pPr>
        <w:ind w:left="5040" w:hanging="360"/>
      </w:pPr>
    </w:lvl>
    <w:lvl w:ilvl="7" w:tplc="13668698" w:tentative="1">
      <w:start w:val="1"/>
      <w:numFmt w:val="lowerLetter"/>
      <w:lvlText w:val="%8."/>
      <w:lvlJc w:val="left"/>
      <w:pPr>
        <w:ind w:left="5760" w:hanging="360"/>
      </w:pPr>
    </w:lvl>
    <w:lvl w:ilvl="8" w:tplc="13668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7">
    <w:multiLevelType w:val="hybridMultilevel"/>
    <w:lvl w:ilvl="0" w:tplc="85950555">
      <w:start w:val="1"/>
      <w:numFmt w:val="decimal"/>
      <w:lvlText w:val="%1."/>
      <w:lvlJc w:val="left"/>
      <w:pPr>
        <w:ind w:left="720" w:hanging="360"/>
      </w:pPr>
    </w:lvl>
    <w:lvl w:ilvl="1" w:tplc="85950555" w:tentative="1">
      <w:start w:val="1"/>
      <w:numFmt w:val="lowerLetter"/>
      <w:lvlText w:val="%2."/>
      <w:lvlJc w:val="left"/>
      <w:pPr>
        <w:ind w:left="1440" w:hanging="360"/>
      </w:pPr>
    </w:lvl>
    <w:lvl w:ilvl="2" w:tplc="85950555" w:tentative="1">
      <w:start w:val="1"/>
      <w:numFmt w:val="lowerRoman"/>
      <w:lvlText w:val="%3."/>
      <w:lvlJc w:val="right"/>
      <w:pPr>
        <w:ind w:left="2160" w:hanging="180"/>
      </w:pPr>
    </w:lvl>
    <w:lvl w:ilvl="3" w:tplc="85950555" w:tentative="1">
      <w:start w:val="1"/>
      <w:numFmt w:val="decimal"/>
      <w:lvlText w:val="%4."/>
      <w:lvlJc w:val="left"/>
      <w:pPr>
        <w:ind w:left="2880" w:hanging="360"/>
      </w:pPr>
    </w:lvl>
    <w:lvl w:ilvl="4" w:tplc="85950555" w:tentative="1">
      <w:start w:val="1"/>
      <w:numFmt w:val="lowerLetter"/>
      <w:lvlText w:val="%5."/>
      <w:lvlJc w:val="left"/>
      <w:pPr>
        <w:ind w:left="3600" w:hanging="360"/>
      </w:pPr>
    </w:lvl>
    <w:lvl w:ilvl="5" w:tplc="85950555" w:tentative="1">
      <w:start w:val="1"/>
      <w:numFmt w:val="lowerRoman"/>
      <w:lvlText w:val="%6."/>
      <w:lvlJc w:val="right"/>
      <w:pPr>
        <w:ind w:left="4320" w:hanging="180"/>
      </w:pPr>
    </w:lvl>
    <w:lvl w:ilvl="6" w:tplc="85950555" w:tentative="1">
      <w:start w:val="1"/>
      <w:numFmt w:val="decimal"/>
      <w:lvlText w:val="%7."/>
      <w:lvlJc w:val="left"/>
      <w:pPr>
        <w:ind w:left="5040" w:hanging="360"/>
      </w:pPr>
    </w:lvl>
    <w:lvl w:ilvl="7" w:tplc="85950555" w:tentative="1">
      <w:start w:val="1"/>
      <w:numFmt w:val="lowerLetter"/>
      <w:lvlText w:val="%8."/>
      <w:lvlJc w:val="left"/>
      <w:pPr>
        <w:ind w:left="5760" w:hanging="360"/>
      </w:pPr>
    </w:lvl>
    <w:lvl w:ilvl="8" w:tplc="85950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6">
    <w:multiLevelType w:val="hybridMultilevel"/>
    <w:lvl w:ilvl="0" w:tplc="58223908">
      <w:start w:val="1"/>
      <w:numFmt w:val="decimal"/>
      <w:lvlText w:val="%1."/>
      <w:lvlJc w:val="left"/>
      <w:pPr>
        <w:ind w:left="720" w:hanging="360"/>
      </w:pPr>
    </w:lvl>
    <w:lvl w:ilvl="1" w:tplc="58223908" w:tentative="1">
      <w:start w:val="1"/>
      <w:numFmt w:val="lowerLetter"/>
      <w:lvlText w:val="%2."/>
      <w:lvlJc w:val="left"/>
      <w:pPr>
        <w:ind w:left="1440" w:hanging="360"/>
      </w:pPr>
    </w:lvl>
    <w:lvl w:ilvl="2" w:tplc="58223908" w:tentative="1">
      <w:start w:val="1"/>
      <w:numFmt w:val="lowerRoman"/>
      <w:lvlText w:val="%3."/>
      <w:lvlJc w:val="right"/>
      <w:pPr>
        <w:ind w:left="2160" w:hanging="180"/>
      </w:pPr>
    </w:lvl>
    <w:lvl w:ilvl="3" w:tplc="58223908" w:tentative="1">
      <w:start w:val="1"/>
      <w:numFmt w:val="decimal"/>
      <w:lvlText w:val="%4."/>
      <w:lvlJc w:val="left"/>
      <w:pPr>
        <w:ind w:left="2880" w:hanging="360"/>
      </w:pPr>
    </w:lvl>
    <w:lvl w:ilvl="4" w:tplc="58223908" w:tentative="1">
      <w:start w:val="1"/>
      <w:numFmt w:val="lowerLetter"/>
      <w:lvlText w:val="%5."/>
      <w:lvlJc w:val="left"/>
      <w:pPr>
        <w:ind w:left="3600" w:hanging="360"/>
      </w:pPr>
    </w:lvl>
    <w:lvl w:ilvl="5" w:tplc="58223908" w:tentative="1">
      <w:start w:val="1"/>
      <w:numFmt w:val="lowerRoman"/>
      <w:lvlText w:val="%6."/>
      <w:lvlJc w:val="right"/>
      <w:pPr>
        <w:ind w:left="4320" w:hanging="180"/>
      </w:pPr>
    </w:lvl>
    <w:lvl w:ilvl="6" w:tplc="58223908" w:tentative="1">
      <w:start w:val="1"/>
      <w:numFmt w:val="decimal"/>
      <w:lvlText w:val="%7."/>
      <w:lvlJc w:val="left"/>
      <w:pPr>
        <w:ind w:left="5040" w:hanging="360"/>
      </w:pPr>
    </w:lvl>
    <w:lvl w:ilvl="7" w:tplc="58223908" w:tentative="1">
      <w:start w:val="1"/>
      <w:numFmt w:val="lowerLetter"/>
      <w:lvlText w:val="%8."/>
      <w:lvlJc w:val="left"/>
      <w:pPr>
        <w:ind w:left="5760" w:hanging="360"/>
      </w:pPr>
    </w:lvl>
    <w:lvl w:ilvl="8" w:tplc="58223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5">
    <w:multiLevelType w:val="hybridMultilevel"/>
    <w:lvl w:ilvl="0" w:tplc="88064354">
      <w:start w:val="1"/>
      <w:numFmt w:val="decimal"/>
      <w:lvlText w:val="%1."/>
      <w:lvlJc w:val="left"/>
      <w:pPr>
        <w:ind w:left="720" w:hanging="360"/>
      </w:pPr>
    </w:lvl>
    <w:lvl w:ilvl="1" w:tplc="88064354" w:tentative="1">
      <w:start w:val="1"/>
      <w:numFmt w:val="lowerLetter"/>
      <w:lvlText w:val="%2."/>
      <w:lvlJc w:val="left"/>
      <w:pPr>
        <w:ind w:left="1440" w:hanging="360"/>
      </w:pPr>
    </w:lvl>
    <w:lvl w:ilvl="2" w:tplc="88064354" w:tentative="1">
      <w:start w:val="1"/>
      <w:numFmt w:val="lowerRoman"/>
      <w:lvlText w:val="%3."/>
      <w:lvlJc w:val="right"/>
      <w:pPr>
        <w:ind w:left="2160" w:hanging="180"/>
      </w:pPr>
    </w:lvl>
    <w:lvl w:ilvl="3" w:tplc="88064354" w:tentative="1">
      <w:start w:val="1"/>
      <w:numFmt w:val="decimal"/>
      <w:lvlText w:val="%4."/>
      <w:lvlJc w:val="left"/>
      <w:pPr>
        <w:ind w:left="2880" w:hanging="360"/>
      </w:pPr>
    </w:lvl>
    <w:lvl w:ilvl="4" w:tplc="88064354" w:tentative="1">
      <w:start w:val="1"/>
      <w:numFmt w:val="lowerLetter"/>
      <w:lvlText w:val="%5."/>
      <w:lvlJc w:val="left"/>
      <w:pPr>
        <w:ind w:left="3600" w:hanging="360"/>
      </w:pPr>
    </w:lvl>
    <w:lvl w:ilvl="5" w:tplc="88064354" w:tentative="1">
      <w:start w:val="1"/>
      <w:numFmt w:val="lowerRoman"/>
      <w:lvlText w:val="%6."/>
      <w:lvlJc w:val="right"/>
      <w:pPr>
        <w:ind w:left="4320" w:hanging="180"/>
      </w:pPr>
    </w:lvl>
    <w:lvl w:ilvl="6" w:tplc="88064354" w:tentative="1">
      <w:start w:val="1"/>
      <w:numFmt w:val="decimal"/>
      <w:lvlText w:val="%7."/>
      <w:lvlJc w:val="left"/>
      <w:pPr>
        <w:ind w:left="5040" w:hanging="360"/>
      </w:pPr>
    </w:lvl>
    <w:lvl w:ilvl="7" w:tplc="88064354" w:tentative="1">
      <w:start w:val="1"/>
      <w:numFmt w:val="lowerLetter"/>
      <w:lvlText w:val="%8."/>
      <w:lvlJc w:val="left"/>
      <w:pPr>
        <w:ind w:left="5760" w:hanging="360"/>
      </w:pPr>
    </w:lvl>
    <w:lvl w:ilvl="8" w:tplc="88064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4">
    <w:multiLevelType w:val="hybridMultilevel"/>
    <w:lvl w:ilvl="0" w:tplc="92401918">
      <w:start w:val="1"/>
      <w:numFmt w:val="decimal"/>
      <w:lvlText w:val="%1."/>
      <w:lvlJc w:val="left"/>
      <w:pPr>
        <w:ind w:left="720" w:hanging="360"/>
      </w:pPr>
    </w:lvl>
    <w:lvl w:ilvl="1" w:tplc="92401918" w:tentative="1">
      <w:start w:val="1"/>
      <w:numFmt w:val="lowerLetter"/>
      <w:lvlText w:val="%2."/>
      <w:lvlJc w:val="left"/>
      <w:pPr>
        <w:ind w:left="1440" w:hanging="360"/>
      </w:pPr>
    </w:lvl>
    <w:lvl w:ilvl="2" w:tplc="92401918" w:tentative="1">
      <w:start w:val="1"/>
      <w:numFmt w:val="lowerRoman"/>
      <w:lvlText w:val="%3."/>
      <w:lvlJc w:val="right"/>
      <w:pPr>
        <w:ind w:left="2160" w:hanging="180"/>
      </w:pPr>
    </w:lvl>
    <w:lvl w:ilvl="3" w:tplc="92401918" w:tentative="1">
      <w:start w:val="1"/>
      <w:numFmt w:val="decimal"/>
      <w:lvlText w:val="%4."/>
      <w:lvlJc w:val="left"/>
      <w:pPr>
        <w:ind w:left="2880" w:hanging="360"/>
      </w:pPr>
    </w:lvl>
    <w:lvl w:ilvl="4" w:tplc="92401918" w:tentative="1">
      <w:start w:val="1"/>
      <w:numFmt w:val="lowerLetter"/>
      <w:lvlText w:val="%5."/>
      <w:lvlJc w:val="left"/>
      <w:pPr>
        <w:ind w:left="3600" w:hanging="360"/>
      </w:pPr>
    </w:lvl>
    <w:lvl w:ilvl="5" w:tplc="92401918" w:tentative="1">
      <w:start w:val="1"/>
      <w:numFmt w:val="lowerRoman"/>
      <w:lvlText w:val="%6."/>
      <w:lvlJc w:val="right"/>
      <w:pPr>
        <w:ind w:left="4320" w:hanging="180"/>
      </w:pPr>
    </w:lvl>
    <w:lvl w:ilvl="6" w:tplc="92401918" w:tentative="1">
      <w:start w:val="1"/>
      <w:numFmt w:val="decimal"/>
      <w:lvlText w:val="%7."/>
      <w:lvlJc w:val="left"/>
      <w:pPr>
        <w:ind w:left="5040" w:hanging="360"/>
      </w:pPr>
    </w:lvl>
    <w:lvl w:ilvl="7" w:tplc="92401918" w:tentative="1">
      <w:start w:val="1"/>
      <w:numFmt w:val="lowerLetter"/>
      <w:lvlText w:val="%8."/>
      <w:lvlJc w:val="left"/>
      <w:pPr>
        <w:ind w:left="5760" w:hanging="360"/>
      </w:pPr>
    </w:lvl>
    <w:lvl w:ilvl="8" w:tplc="92401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3">
    <w:multiLevelType w:val="hybridMultilevel"/>
    <w:lvl w:ilvl="0" w:tplc="46715223">
      <w:start w:val="1"/>
      <w:numFmt w:val="decimal"/>
      <w:lvlText w:val="%1."/>
      <w:lvlJc w:val="left"/>
      <w:pPr>
        <w:ind w:left="720" w:hanging="360"/>
      </w:pPr>
    </w:lvl>
    <w:lvl w:ilvl="1" w:tplc="46715223" w:tentative="1">
      <w:start w:val="1"/>
      <w:numFmt w:val="lowerLetter"/>
      <w:lvlText w:val="%2."/>
      <w:lvlJc w:val="left"/>
      <w:pPr>
        <w:ind w:left="1440" w:hanging="360"/>
      </w:pPr>
    </w:lvl>
    <w:lvl w:ilvl="2" w:tplc="46715223" w:tentative="1">
      <w:start w:val="1"/>
      <w:numFmt w:val="lowerRoman"/>
      <w:lvlText w:val="%3."/>
      <w:lvlJc w:val="right"/>
      <w:pPr>
        <w:ind w:left="2160" w:hanging="180"/>
      </w:pPr>
    </w:lvl>
    <w:lvl w:ilvl="3" w:tplc="46715223" w:tentative="1">
      <w:start w:val="1"/>
      <w:numFmt w:val="decimal"/>
      <w:lvlText w:val="%4."/>
      <w:lvlJc w:val="left"/>
      <w:pPr>
        <w:ind w:left="2880" w:hanging="360"/>
      </w:pPr>
    </w:lvl>
    <w:lvl w:ilvl="4" w:tplc="46715223" w:tentative="1">
      <w:start w:val="1"/>
      <w:numFmt w:val="lowerLetter"/>
      <w:lvlText w:val="%5."/>
      <w:lvlJc w:val="left"/>
      <w:pPr>
        <w:ind w:left="3600" w:hanging="360"/>
      </w:pPr>
    </w:lvl>
    <w:lvl w:ilvl="5" w:tplc="46715223" w:tentative="1">
      <w:start w:val="1"/>
      <w:numFmt w:val="lowerRoman"/>
      <w:lvlText w:val="%6."/>
      <w:lvlJc w:val="right"/>
      <w:pPr>
        <w:ind w:left="4320" w:hanging="180"/>
      </w:pPr>
    </w:lvl>
    <w:lvl w:ilvl="6" w:tplc="46715223" w:tentative="1">
      <w:start w:val="1"/>
      <w:numFmt w:val="decimal"/>
      <w:lvlText w:val="%7."/>
      <w:lvlJc w:val="left"/>
      <w:pPr>
        <w:ind w:left="5040" w:hanging="360"/>
      </w:pPr>
    </w:lvl>
    <w:lvl w:ilvl="7" w:tplc="46715223" w:tentative="1">
      <w:start w:val="1"/>
      <w:numFmt w:val="lowerLetter"/>
      <w:lvlText w:val="%8."/>
      <w:lvlJc w:val="left"/>
      <w:pPr>
        <w:ind w:left="5760" w:hanging="360"/>
      </w:pPr>
    </w:lvl>
    <w:lvl w:ilvl="8" w:tplc="46715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2">
    <w:multiLevelType w:val="hybridMultilevel"/>
    <w:lvl w:ilvl="0" w:tplc="89777901">
      <w:start w:val="1"/>
      <w:numFmt w:val="decimal"/>
      <w:lvlText w:val="%1."/>
      <w:lvlJc w:val="left"/>
      <w:pPr>
        <w:ind w:left="720" w:hanging="360"/>
      </w:pPr>
    </w:lvl>
    <w:lvl w:ilvl="1" w:tplc="89777901" w:tentative="1">
      <w:start w:val="1"/>
      <w:numFmt w:val="lowerLetter"/>
      <w:lvlText w:val="%2."/>
      <w:lvlJc w:val="left"/>
      <w:pPr>
        <w:ind w:left="1440" w:hanging="360"/>
      </w:pPr>
    </w:lvl>
    <w:lvl w:ilvl="2" w:tplc="89777901" w:tentative="1">
      <w:start w:val="1"/>
      <w:numFmt w:val="lowerRoman"/>
      <w:lvlText w:val="%3."/>
      <w:lvlJc w:val="right"/>
      <w:pPr>
        <w:ind w:left="2160" w:hanging="180"/>
      </w:pPr>
    </w:lvl>
    <w:lvl w:ilvl="3" w:tplc="89777901" w:tentative="1">
      <w:start w:val="1"/>
      <w:numFmt w:val="decimal"/>
      <w:lvlText w:val="%4."/>
      <w:lvlJc w:val="left"/>
      <w:pPr>
        <w:ind w:left="2880" w:hanging="360"/>
      </w:pPr>
    </w:lvl>
    <w:lvl w:ilvl="4" w:tplc="89777901" w:tentative="1">
      <w:start w:val="1"/>
      <w:numFmt w:val="lowerLetter"/>
      <w:lvlText w:val="%5."/>
      <w:lvlJc w:val="left"/>
      <w:pPr>
        <w:ind w:left="3600" w:hanging="360"/>
      </w:pPr>
    </w:lvl>
    <w:lvl w:ilvl="5" w:tplc="89777901" w:tentative="1">
      <w:start w:val="1"/>
      <w:numFmt w:val="lowerRoman"/>
      <w:lvlText w:val="%6."/>
      <w:lvlJc w:val="right"/>
      <w:pPr>
        <w:ind w:left="4320" w:hanging="180"/>
      </w:pPr>
    </w:lvl>
    <w:lvl w:ilvl="6" w:tplc="89777901" w:tentative="1">
      <w:start w:val="1"/>
      <w:numFmt w:val="decimal"/>
      <w:lvlText w:val="%7."/>
      <w:lvlJc w:val="left"/>
      <w:pPr>
        <w:ind w:left="5040" w:hanging="360"/>
      </w:pPr>
    </w:lvl>
    <w:lvl w:ilvl="7" w:tplc="89777901" w:tentative="1">
      <w:start w:val="1"/>
      <w:numFmt w:val="lowerLetter"/>
      <w:lvlText w:val="%8."/>
      <w:lvlJc w:val="left"/>
      <w:pPr>
        <w:ind w:left="5760" w:hanging="360"/>
      </w:pPr>
    </w:lvl>
    <w:lvl w:ilvl="8" w:tplc="89777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1">
    <w:multiLevelType w:val="hybridMultilevel"/>
    <w:lvl w:ilvl="0" w:tplc="15152639">
      <w:start w:val="1"/>
      <w:numFmt w:val="decimal"/>
      <w:lvlText w:val="%1."/>
      <w:lvlJc w:val="left"/>
      <w:pPr>
        <w:ind w:left="720" w:hanging="360"/>
      </w:pPr>
    </w:lvl>
    <w:lvl w:ilvl="1" w:tplc="15152639" w:tentative="1">
      <w:start w:val="1"/>
      <w:numFmt w:val="lowerLetter"/>
      <w:lvlText w:val="%2."/>
      <w:lvlJc w:val="left"/>
      <w:pPr>
        <w:ind w:left="1440" w:hanging="360"/>
      </w:pPr>
    </w:lvl>
    <w:lvl w:ilvl="2" w:tplc="15152639" w:tentative="1">
      <w:start w:val="1"/>
      <w:numFmt w:val="lowerRoman"/>
      <w:lvlText w:val="%3."/>
      <w:lvlJc w:val="right"/>
      <w:pPr>
        <w:ind w:left="2160" w:hanging="180"/>
      </w:pPr>
    </w:lvl>
    <w:lvl w:ilvl="3" w:tplc="15152639" w:tentative="1">
      <w:start w:val="1"/>
      <w:numFmt w:val="decimal"/>
      <w:lvlText w:val="%4."/>
      <w:lvlJc w:val="left"/>
      <w:pPr>
        <w:ind w:left="2880" w:hanging="360"/>
      </w:pPr>
    </w:lvl>
    <w:lvl w:ilvl="4" w:tplc="15152639" w:tentative="1">
      <w:start w:val="1"/>
      <w:numFmt w:val="lowerLetter"/>
      <w:lvlText w:val="%5."/>
      <w:lvlJc w:val="left"/>
      <w:pPr>
        <w:ind w:left="3600" w:hanging="360"/>
      </w:pPr>
    </w:lvl>
    <w:lvl w:ilvl="5" w:tplc="15152639" w:tentative="1">
      <w:start w:val="1"/>
      <w:numFmt w:val="lowerRoman"/>
      <w:lvlText w:val="%6."/>
      <w:lvlJc w:val="right"/>
      <w:pPr>
        <w:ind w:left="4320" w:hanging="180"/>
      </w:pPr>
    </w:lvl>
    <w:lvl w:ilvl="6" w:tplc="15152639" w:tentative="1">
      <w:start w:val="1"/>
      <w:numFmt w:val="decimal"/>
      <w:lvlText w:val="%7."/>
      <w:lvlJc w:val="left"/>
      <w:pPr>
        <w:ind w:left="5040" w:hanging="360"/>
      </w:pPr>
    </w:lvl>
    <w:lvl w:ilvl="7" w:tplc="15152639" w:tentative="1">
      <w:start w:val="1"/>
      <w:numFmt w:val="lowerLetter"/>
      <w:lvlText w:val="%8."/>
      <w:lvlJc w:val="left"/>
      <w:pPr>
        <w:ind w:left="5760" w:hanging="360"/>
      </w:pPr>
    </w:lvl>
    <w:lvl w:ilvl="8" w:tplc="15152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0">
    <w:multiLevelType w:val="hybridMultilevel"/>
    <w:lvl w:ilvl="0" w:tplc="22848243">
      <w:start w:val="1"/>
      <w:numFmt w:val="decimal"/>
      <w:lvlText w:val="%1."/>
      <w:lvlJc w:val="left"/>
      <w:pPr>
        <w:ind w:left="720" w:hanging="360"/>
      </w:pPr>
    </w:lvl>
    <w:lvl w:ilvl="1" w:tplc="22848243" w:tentative="1">
      <w:start w:val="1"/>
      <w:numFmt w:val="lowerLetter"/>
      <w:lvlText w:val="%2."/>
      <w:lvlJc w:val="left"/>
      <w:pPr>
        <w:ind w:left="1440" w:hanging="360"/>
      </w:pPr>
    </w:lvl>
    <w:lvl w:ilvl="2" w:tplc="22848243" w:tentative="1">
      <w:start w:val="1"/>
      <w:numFmt w:val="lowerRoman"/>
      <w:lvlText w:val="%3."/>
      <w:lvlJc w:val="right"/>
      <w:pPr>
        <w:ind w:left="2160" w:hanging="180"/>
      </w:pPr>
    </w:lvl>
    <w:lvl w:ilvl="3" w:tplc="22848243" w:tentative="1">
      <w:start w:val="1"/>
      <w:numFmt w:val="decimal"/>
      <w:lvlText w:val="%4."/>
      <w:lvlJc w:val="left"/>
      <w:pPr>
        <w:ind w:left="2880" w:hanging="360"/>
      </w:pPr>
    </w:lvl>
    <w:lvl w:ilvl="4" w:tplc="22848243" w:tentative="1">
      <w:start w:val="1"/>
      <w:numFmt w:val="lowerLetter"/>
      <w:lvlText w:val="%5."/>
      <w:lvlJc w:val="left"/>
      <w:pPr>
        <w:ind w:left="3600" w:hanging="360"/>
      </w:pPr>
    </w:lvl>
    <w:lvl w:ilvl="5" w:tplc="22848243" w:tentative="1">
      <w:start w:val="1"/>
      <w:numFmt w:val="lowerRoman"/>
      <w:lvlText w:val="%6."/>
      <w:lvlJc w:val="right"/>
      <w:pPr>
        <w:ind w:left="4320" w:hanging="180"/>
      </w:pPr>
    </w:lvl>
    <w:lvl w:ilvl="6" w:tplc="22848243" w:tentative="1">
      <w:start w:val="1"/>
      <w:numFmt w:val="decimal"/>
      <w:lvlText w:val="%7."/>
      <w:lvlJc w:val="left"/>
      <w:pPr>
        <w:ind w:left="5040" w:hanging="360"/>
      </w:pPr>
    </w:lvl>
    <w:lvl w:ilvl="7" w:tplc="22848243" w:tentative="1">
      <w:start w:val="1"/>
      <w:numFmt w:val="lowerLetter"/>
      <w:lvlText w:val="%8."/>
      <w:lvlJc w:val="left"/>
      <w:pPr>
        <w:ind w:left="5760" w:hanging="360"/>
      </w:pPr>
    </w:lvl>
    <w:lvl w:ilvl="8" w:tplc="22848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9">
    <w:multiLevelType w:val="hybridMultilevel"/>
    <w:lvl w:ilvl="0" w:tplc="67737394">
      <w:start w:val="1"/>
      <w:numFmt w:val="decimal"/>
      <w:lvlText w:val="%1."/>
      <w:lvlJc w:val="left"/>
      <w:pPr>
        <w:ind w:left="720" w:hanging="360"/>
      </w:pPr>
    </w:lvl>
    <w:lvl w:ilvl="1" w:tplc="67737394" w:tentative="1">
      <w:start w:val="1"/>
      <w:numFmt w:val="lowerLetter"/>
      <w:lvlText w:val="%2."/>
      <w:lvlJc w:val="left"/>
      <w:pPr>
        <w:ind w:left="1440" w:hanging="360"/>
      </w:pPr>
    </w:lvl>
    <w:lvl w:ilvl="2" w:tplc="67737394" w:tentative="1">
      <w:start w:val="1"/>
      <w:numFmt w:val="lowerRoman"/>
      <w:lvlText w:val="%3."/>
      <w:lvlJc w:val="right"/>
      <w:pPr>
        <w:ind w:left="2160" w:hanging="180"/>
      </w:pPr>
    </w:lvl>
    <w:lvl w:ilvl="3" w:tplc="67737394" w:tentative="1">
      <w:start w:val="1"/>
      <w:numFmt w:val="decimal"/>
      <w:lvlText w:val="%4."/>
      <w:lvlJc w:val="left"/>
      <w:pPr>
        <w:ind w:left="2880" w:hanging="360"/>
      </w:pPr>
    </w:lvl>
    <w:lvl w:ilvl="4" w:tplc="67737394" w:tentative="1">
      <w:start w:val="1"/>
      <w:numFmt w:val="lowerLetter"/>
      <w:lvlText w:val="%5."/>
      <w:lvlJc w:val="left"/>
      <w:pPr>
        <w:ind w:left="3600" w:hanging="360"/>
      </w:pPr>
    </w:lvl>
    <w:lvl w:ilvl="5" w:tplc="67737394" w:tentative="1">
      <w:start w:val="1"/>
      <w:numFmt w:val="lowerRoman"/>
      <w:lvlText w:val="%6."/>
      <w:lvlJc w:val="right"/>
      <w:pPr>
        <w:ind w:left="4320" w:hanging="180"/>
      </w:pPr>
    </w:lvl>
    <w:lvl w:ilvl="6" w:tplc="67737394" w:tentative="1">
      <w:start w:val="1"/>
      <w:numFmt w:val="decimal"/>
      <w:lvlText w:val="%7."/>
      <w:lvlJc w:val="left"/>
      <w:pPr>
        <w:ind w:left="5040" w:hanging="360"/>
      </w:pPr>
    </w:lvl>
    <w:lvl w:ilvl="7" w:tplc="67737394" w:tentative="1">
      <w:start w:val="1"/>
      <w:numFmt w:val="lowerLetter"/>
      <w:lvlText w:val="%8."/>
      <w:lvlJc w:val="left"/>
      <w:pPr>
        <w:ind w:left="5760" w:hanging="360"/>
      </w:pPr>
    </w:lvl>
    <w:lvl w:ilvl="8" w:tplc="67737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8">
    <w:multiLevelType w:val="hybridMultilevel"/>
    <w:lvl w:ilvl="0" w:tplc="91634872">
      <w:start w:val="1"/>
      <w:numFmt w:val="decimal"/>
      <w:lvlText w:val="%1."/>
      <w:lvlJc w:val="left"/>
      <w:pPr>
        <w:ind w:left="720" w:hanging="360"/>
      </w:pPr>
    </w:lvl>
    <w:lvl w:ilvl="1" w:tplc="91634872" w:tentative="1">
      <w:start w:val="1"/>
      <w:numFmt w:val="lowerLetter"/>
      <w:lvlText w:val="%2."/>
      <w:lvlJc w:val="left"/>
      <w:pPr>
        <w:ind w:left="1440" w:hanging="360"/>
      </w:pPr>
    </w:lvl>
    <w:lvl w:ilvl="2" w:tplc="91634872" w:tentative="1">
      <w:start w:val="1"/>
      <w:numFmt w:val="lowerRoman"/>
      <w:lvlText w:val="%3."/>
      <w:lvlJc w:val="right"/>
      <w:pPr>
        <w:ind w:left="2160" w:hanging="180"/>
      </w:pPr>
    </w:lvl>
    <w:lvl w:ilvl="3" w:tplc="91634872" w:tentative="1">
      <w:start w:val="1"/>
      <w:numFmt w:val="decimal"/>
      <w:lvlText w:val="%4."/>
      <w:lvlJc w:val="left"/>
      <w:pPr>
        <w:ind w:left="2880" w:hanging="360"/>
      </w:pPr>
    </w:lvl>
    <w:lvl w:ilvl="4" w:tplc="91634872" w:tentative="1">
      <w:start w:val="1"/>
      <w:numFmt w:val="lowerLetter"/>
      <w:lvlText w:val="%5."/>
      <w:lvlJc w:val="left"/>
      <w:pPr>
        <w:ind w:left="3600" w:hanging="360"/>
      </w:pPr>
    </w:lvl>
    <w:lvl w:ilvl="5" w:tplc="91634872" w:tentative="1">
      <w:start w:val="1"/>
      <w:numFmt w:val="lowerRoman"/>
      <w:lvlText w:val="%6."/>
      <w:lvlJc w:val="right"/>
      <w:pPr>
        <w:ind w:left="4320" w:hanging="180"/>
      </w:pPr>
    </w:lvl>
    <w:lvl w:ilvl="6" w:tplc="91634872" w:tentative="1">
      <w:start w:val="1"/>
      <w:numFmt w:val="decimal"/>
      <w:lvlText w:val="%7."/>
      <w:lvlJc w:val="left"/>
      <w:pPr>
        <w:ind w:left="5040" w:hanging="360"/>
      </w:pPr>
    </w:lvl>
    <w:lvl w:ilvl="7" w:tplc="91634872" w:tentative="1">
      <w:start w:val="1"/>
      <w:numFmt w:val="lowerLetter"/>
      <w:lvlText w:val="%8."/>
      <w:lvlJc w:val="left"/>
      <w:pPr>
        <w:ind w:left="5760" w:hanging="360"/>
      </w:pPr>
    </w:lvl>
    <w:lvl w:ilvl="8" w:tplc="91634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7">
    <w:multiLevelType w:val="hybridMultilevel"/>
    <w:lvl w:ilvl="0" w:tplc="13375105">
      <w:start w:val="1"/>
      <w:numFmt w:val="decimal"/>
      <w:lvlText w:val="%1."/>
      <w:lvlJc w:val="left"/>
      <w:pPr>
        <w:ind w:left="720" w:hanging="360"/>
      </w:pPr>
    </w:lvl>
    <w:lvl w:ilvl="1" w:tplc="13375105" w:tentative="1">
      <w:start w:val="1"/>
      <w:numFmt w:val="lowerLetter"/>
      <w:lvlText w:val="%2."/>
      <w:lvlJc w:val="left"/>
      <w:pPr>
        <w:ind w:left="1440" w:hanging="360"/>
      </w:pPr>
    </w:lvl>
    <w:lvl w:ilvl="2" w:tplc="13375105" w:tentative="1">
      <w:start w:val="1"/>
      <w:numFmt w:val="lowerRoman"/>
      <w:lvlText w:val="%3."/>
      <w:lvlJc w:val="right"/>
      <w:pPr>
        <w:ind w:left="2160" w:hanging="180"/>
      </w:pPr>
    </w:lvl>
    <w:lvl w:ilvl="3" w:tplc="13375105" w:tentative="1">
      <w:start w:val="1"/>
      <w:numFmt w:val="decimal"/>
      <w:lvlText w:val="%4."/>
      <w:lvlJc w:val="left"/>
      <w:pPr>
        <w:ind w:left="2880" w:hanging="360"/>
      </w:pPr>
    </w:lvl>
    <w:lvl w:ilvl="4" w:tplc="13375105" w:tentative="1">
      <w:start w:val="1"/>
      <w:numFmt w:val="lowerLetter"/>
      <w:lvlText w:val="%5."/>
      <w:lvlJc w:val="left"/>
      <w:pPr>
        <w:ind w:left="3600" w:hanging="360"/>
      </w:pPr>
    </w:lvl>
    <w:lvl w:ilvl="5" w:tplc="13375105" w:tentative="1">
      <w:start w:val="1"/>
      <w:numFmt w:val="lowerRoman"/>
      <w:lvlText w:val="%6."/>
      <w:lvlJc w:val="right"/>
      <w:pPr>
        <w:ind w:left="4320" w:hanging="180"/>
      </w:pPr>
    </w:lvl>
    <w:lvl w:ilvl="6" w:tplc="13375105" w:tentative="1">
      <w:start w:val="1"/>
      <w:numFmt w:val="decimal"/>
      <w:lvlText w:val="%7."/>
      <w:lvlJc w:val="left"/>
      <w:pPr>
        <w:ind w:left="5040" w:hanging="360"/>
      </w:pPr>
    </w:lvl>
    <w:lvl w:ilvl="7" w:tplc="13375105" w:tentative="1">
      <w:start w:val="1"/>
      <w:numFmt w:val="lowerLetter"/>
      <w:lvlText w:val="%8."/>
      <w:lvlJc w:val="left"/>
      <w:pPr>
        <w:ind w:left="5760" w:hanging="360"/>
      </w:pPr>
    </w:lvl>
    <w:lvl w:ilvl="8" w:tplc="13375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6">
    <w:multiLevelType w:val="hybridMultilevel"/>
    <w:lvl w:ilvl="0" w:tplc="92713141">
      <w:start w:val="1"/>
      <w:numFmt w:val="decimal"/>
      <w:lvlText w:val="%1."/>
      <w:lvlJc w:val="left"/>
      <w:pPr>
        <w:ind w:left="720" w:hanging="360"/>
      </w:pPr>
    </w:lvl>
    <w:lvl w:ilvl="1" w:tplc="92713141" w:tentative="1">
      <w:start w:val="1"/>
      <w:numFmt w:val="lowerLetter"/>
      <w:lvlText w:val="%2."/>
      <w:lvlJc w:val="left"/>
      <w:pPr>
        <w:ind w:left="1440" w:hanging="360"/>
      </w:pPr>
    </w:lvl>
    <w:lvl w:ilvl="2" w:tplc="92713141" w:tentative="1">
      <w:start w:val="1"/>
      <w:numFmt w:val="lowerRoman"/>
      <w:lvlText w:val="%3."/>
      <w:lvlJc w:val="right"/>
      <w:pPr>
        <w:ind w:left="2160" w:hanging="180"/>
      </w:pPr>
    </w:lvl>
    <w:lvl w:ilvl="3" w:tplc="92713141" w:tentative="1">
      <w:start w:val="1"/>
      <w:numFmt w:val="decimal"/>
      <w:lvlText w:val="%4."/>
      <w:lvlJc w:val="left"/>
      <w:pPr>
        <w:ind w:left="2880" w:hanging="360"/>
      </w:pPr>
    </w:lvl>
    <w:lvl w:ilvl="4" w:tplc="92713141" w:tentative="1">
      <w:start w:val="1"/>
      <w:numFmt w:val="lowerLetter"/>
      <w:lvlText w:val="%5."/>
      <w:lvlJc w:val="left"/>
      <w:pPr>
        <w:ind w:left="3600" w:hanging="360"/>
      </w:pPr>
    </w:lvl>
    <w:lvl w:ilvl="5" w:tplc="92713141" w:tentative="1">
      <w:start w:val="1"/>
      <w:numFmt w:val="lowerRoman"/>
      <w:lvlText w:val="%6."/>
      <w:lvlJc w:val="right"/>
      <w:pPr>
        <w:ind w:left="4320" w:hanging="180"/>
      </w:pPr>
    </w:lvl>
    <w:lvl w:ilvl="6" w:tplc="92713141" w:tentative="1">
      <w:start w:val="1"/>
      <w:numFmt w:val="decimal"/>
      <w:lvlText w:val="%7."/>
      <w:lvlJc w:val="left"/>
      <w:pPr>
        <w:ind w:left="5040" w:hanging="360"/>
      </w:pPr>
    </w:lvl>
    <w:lvl w:ilvl="7" w:tplc="92713141" w:tentative="1">
      <w:start w:val="1"/>
      <w:numFmt w:val="lowerLetter"/>
      <w:lvlText w:val="%8."/>
      <w:lvlJc w:val="left"/>
      <w:pPr>
        <w:ind w:left="5760" w:hanging="360"/>
      </w:pPr>
    </w:lvl>
    <w:lvl w:ilvl="8" w:tplc="92713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5">
    <w:multiLevelType w:val="hybridMultilevel"/>
    <w:lvl w:ilvl="0" w:tplc="96718551">
      <w:start w:val="1"/>
      <w:numFmt w:val="decimal"/>
      <w:lvlText w:val="%1."/>
      <w:lvlJc w:val="left"/>
      <w:pPr>
        <w:ind w:left="720" w:hanging="360"/>
      </w:pPr>
    </w:lvl>
    <w:lvl w:ilvl="1" w:tplc="96718551" w:tentative="1">
      <w:start w:val="1"/>
      <w:numFmt w:val="lowerLetter"/>
      <w:lvlText w:val="%2."/>
      <w:lvlJc w:val="left"/>
      <w:pPr>
        <w:ind w:left="1440" w:hanging="360"/>
      </w:pPr>
    </w:lvl>
    <w:lvl w:ilvl="2" w:tplc="96718551" w:tentative="1">
      <w:start w:val="1"/>
      <w:numFmt w:val="lowerRoman"/>
      <w:lvlText w:val="%3."/>
      <w:lvlJc w:val="right"/>
      <w:pPr>
        <w:ind w:left="2160" w:hanging="180"/>
      </w:pPr>
    </w:lvl>
    <w:lvl w:ilvl="3" w:tplc="96718551" w:tentative="1">
      <w:start w:val="1"/>
      <w:numFmt w:val="decimal"/>
      <w:lvlText w:val="%4."/>
      <w:lvlJc w:val="left"/>
      <w:pPr>
        <w:ind w:left="2880" w:hanging="360"/>
      </w:pPr>
    </w:lvl>
    <w:lvl w:ilvl="4" w:tplc="96718551" w:tentative="1">
      <w:start w:val="1"/>
      <w:numFmt w:val="lowerLetter"/>
      <w:lvlText w:val="%5."/>
      <w:lvlJc w:val="left"/>
      <w:pPr>
        <w:ind w:left="3600" w:hanging="360"/>
      </w:pPr>
    </w:lvl>
    <w:lvl w:ilvl="5" w:tplc="96718551" w:tentative="1">
      <w:start w:val="1"/>
      <w:numFmt w:val="lowerRoman"/>
      <w:lvlText w:val="%6."/>
      <w:lvlJc w:val="right"/>
      <w:pPr>
        <w:ind w:left="4320" w:hanging="180"/>
      </w:pPr>
    </w:lvl>
    <w:lvl w:ilvl="6" w:tplc="96718551" w:tentative="1">
      <w:start w:val="1"/>
      <w:numFmt w:val="decimal"/>
      <w:lvlText w:val="%7."/>
      <w:lvlJc w:val="left"/>
      <w:pPr>
        <w:ind w:left="5040" w:hanging="360"/>
      </w:pPr>
    </w:lvl>
    <w:lvl w:ilvl="7" w:tplc="96718551" w:tentative="1">
      <w:start w:val="1"/>
      <w:numFmt w:val="lowerLetter"/>
      <w:lvlText w:val="%8."/>
      <w:lvlJc w:val="left"/>
      <w:pPr>
        <w:ind w:left="5760" w:hanging="360"/>
      </w:pPr>
    </w:lvl>
    <w:lvl w:ilvl="8" w:tplc="96718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4">
    <w:multiLevelType w:val="hybridMultilevel"/>
    <w:lvl w:ilvl="0" w:tplc="29323238">
      <w:start w:val="1"/>
      <w:numFmt w:val="decimal"/>
      <w:lvlText w:val="%1."/>
      <w:lvlJc w:val="left"/>
      <w:pPr>
        <w:ind w:left="720" w:hanging="360"/>
      </w:pPr>
    </w:lvl>
    <w:lvl w:ilvl="1" w:tplc="29323238" w:tentative="1">
      <w:start w:val="1"/>
      <w:numFmt w:val="lowerLetter"/>
      <w:lvlText w:val="%2."/>
      <w:lvlJc w:val="left"/>
      <w:pPr>
        <w:ind w:left="1440" w:hanging="360"/>
      </w:pPr>
    </w:lvl>
    <w:lvl w:ilvl="2" w:tplc="29323238" w:tentative="1">
      <w:start w:val="1"/>
      <w:numFmt w:val="lowerRoman"/>
      <w:lvlText w:val="%3."/>
      <w:lvlJc w:val="right"/>
      <w:pPr>
        <w:ind w:left="2160" w:hanging="180"/>
      </w:pPr>
    </w:lvl>
    <w:lvl w:ilvl="3" w:tplc="29323238" w:tentative="1">
      <w:start w:val="1"/>
      <w:numFmt w:val="decimal"/>
      <w:lvlText w:val="%4."/>
      <w:lvlJc w:val="left"/>
      <w:pPr>
        <w:ind w:left="2880" w:hanging="360"/>
      </w:pPr>
    </w:lvl>
    <w:lvl w:ilvl="4" w:tplc="29323238" w:tentative="1">
      <w:start w:val="1"/>
      <w:numFmt w:val="lowerLetter"/>
      <w:lvlText w:val="%5."/>
      <w:lvlJc w:val="left"/>
      <w:pPr>
        <w:ind w:left="3600" w:hanging="360"/>
      </w:pPr>
    </w:lvl>
    <w:lvl w:ilvl="5" w:tplc="29323238" w:tentative="1">
      <w:start w:val="1"/>
      <w:numFmt w:val="lowerRoman"/>
      <w:lvlText w:val="%6."/>
      <w:lvlJc w:val="right"/>
      <w:pPr>
        <w:ind w:left="4320" w:hanging="180"/>
      </w:pPr>
    </w:lvl>
    <w:lvl w:ilvl="6" w:tplc="29323238" w:tentative="1">
      <w:start w:val="1"/>
      <w:numFmt w:val="decimal"/>
      <w:lvlText w:val="%7."/>
      <w:lvlJc w:val="left"/>
      <w:pPr>
        <w:ind w:left="5040" w:hanging="360"/>
      </w:pPr>
    </w:lvl>
    <w:lvl w:ilvl="7" w:tplc="29323238" w:tentative="1">
      <w:start w:val="1"/>
      <w:numFmt w:val="lowerLetter"/>
      <w:lvlText w:val="%8."/>
      <w:lvlJc w:val="left"/>
      <w:pPr>
        <w:ind w:left="5760" w:hanging="360"/>
      </w:pPr>
    </w:lvl>
    <w:lvl w:ilvl="8" w:tplc="29323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3">
    <w:multiLevelType w:val="hybridMultilevel"/>
    <w:lvl w:ilvl="0" w:tplc="38047336">
      <w:start w:val="1"/>
      <w:numFmt w:val="decimal"/>
      <w:lvlText w:val="%1."/>
      <w:lvlJc w:val="left"/>
      <w:pPr>
        <w:ind w:left="720" w:hanging="360"/>
      </w:pPr>
    </w:lvl>
    <w:lvl w:ilvl="1" w:tplc="38047336" w:tentative="1">
      <w:start w:val="1"/>
      <w:numFmt w:val="lowerLetter"/>
      <w:lvlText w:val="%2."/>
      <w:lvlJc w:val="left"/>
      <w:pPr>
        <w:ind w:left="1440" w:hanging="360"/>
      </w:pPr>
    </w:lvl>
    <w:lvl w:ilvl="2" w:tplc="38047336" w:tentative="1">
      <w:start w:val="1"/>
      <w:numFmt w:val="lowerRoman"/>
      <w:lvlText w:val="%3."/>
      <w:lvlJc w:val="right"/>
      <w:pPr>
        <w:ind w:left="2160" w:hanging="180"/>
      </w:pPr>
    </w:lvl>
    <w:lvl w:ilvl="3" w:tplc="38047336" w:tentative="1">
      <w:start w:val="1"/>
      <w:numFmt w:val="decimal"/>
      <w:lvlText w:val="%4."/>
      <w:lvlJc w:val="left"/>
      <w:pPr>
        <w:ind w:left="2880" w:hanging="360"/>
      </w:pPr>
    </w:lvl>
    <w:lvl w:ilvl="4" w:tplc="38047336" w:tentative="1">
      <w:start w:val="1"/>
      <w:numFmt w:val="lowerLetter"/>
      <w:lvlText w:val="%5."/>
      <w:lvlJc w:val="left"/>
      <w:pPr>
        <w:ind w:left="3600" w:hanging="360"/>
      </w:pPr>
    </w:lvl>
    <w:lvl w:ilvl="5" w:tplc="38047336" w:tentative="1">
      <w:start w:val="1"/>
      <w:numFmt w:val="lowerRoman"/>
      <w:lvlText w:val="%6."/>
      <w:lvlJc w:val="right"/>
      <w:pPr>
        <w:ind w:left="4320" w:hanging="180"/>
      </w:pPr>
    </w:lvl>
    <w:lvl w:ilvl="6" w:tplc="38047336" w:tentative="1">
      <w:start w:val="1"/>
      <w:numFmt w:val="decimal"/>
      <w:lvlText w:val="%7."/>
      <w:lvlJc w:val="left"/>
      <w:pPr>
        <w:ind w:left="5040" w:hanging="360"/>
      </w:pPr>
    </w:lvl>
    <w:lvl w:ilvl="7" w:tplc="38047336" w:tentative="1">
      <w:start w:val="1"/>
      <w:numFmt w:val="lowerLetter"/>
      <w:lvlText w:val="%8."/>
      <w:lvlJc w:val="left"/>
      <w:pPr>
        <w:ind w:left="5760" w:hanging="360"/>
      </w:pPr>
    </w:lvl>
    <w:lvl w:ilvl="8" w:tplc="38047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2">
    <w:multiLevelType w:val="hybridMultilevel"/>
    <w:lvl w:ilvl="0" w:tplc="35918427">
      <w:start w:val="1"/>
      <w:numFmt w:val="decimal"/>
      <w:lvlText w:val="%1."/>
      <w:lvlJc w:val="left"/>
      <w:pPr>
        <w:ind w:left="720" w:hanging="360"/>
      </w:pPr>
    </w:lvl>
    <w:lvl w:ilvl="1" w:tplc="35918427" w:tentative="1">
      <w:start w:val="1"/>
      <w:numFmt w:val="lowerLetter"/>
      <w:lvlText w:val="%2."/>
      <w:lvlJc w:val="left"/>
      <w:pPr>
        <w:ind w:left="1440" w:hanging="360"/>
      </w:pPr>
    </w:lvl>
    <w:lvl w:ilvl="2" w:tplc="35918427" w:tentative="1">
      <w:start w:val="1"/>
      <w:numFmt w:val="lowerRoman"/>
      <w:lvlText w:val="%3."/>
      <w:lvlJc w:val="right"/>
      <w:pPr>
        <w:ind w:left="2160" w:hanging="180"/>
      </w:pPr>
    </w:lvl>
    <w:lvl w:ilvl="3" w:tplc="35918427" w:tentative="1">
      <w:start w:val="1"/>
      <w:numFmt w:val="decimal"/>
      <w:lvlText w:val="%4."/>
      <w:lvlJc w:val="left"/>
      <w:pPr>
        <w:ind w:left="2880" w:hanging="360"/>
      </w:pPr>
    </w:lvl>
    <w:lvl w:ilvl="4" w:tplc="35918427" w:tentative="1">
      <w:start w:val="1"/>
      <w:numFmt w:val="lowerLetter"/>
      <w:lvlText w:val="%5."/>
      <w:lvlJc w:val="left"/>
      <w:pPr>
        <w:ind w:left="3600" w:hanging="360"/>
      </w:pPr>
    </w:lvl>
    <w:lvl w:ilvl="5" w:tplc="35918427" w:tentative="1">
      <w:start w:val="1"/>
      <w:numFmt w:val="lowerRoman"/>
      <w:lvlText w:val="%6."/>
      <w:lvlJc w:val="right"/>
      <w:pPr>
        <w:ind w:left="4320" w:hanging="180"/>
      </w:pPr>
    </w:lvl>
    <w:lvl w:ilvl="6" w:tplc="35918427" w:tentative="1">
      <w:start w:val="1"/>
      <w:numFmt w:val="decimal"/>
      <w:lvlText w:val="%7."/>
      <w:lvlJc w:val="left"/>
      <w:pPr>
        <w:ind w:left="5040" w:hanging="360"/>
      </w:pPr>
    </w:lvl>
    <w:lvl w:ilvl="7" w:tplc="35918427" w:tentative="1">
      <w:start w:val="1"/>
      <w:numFmt w:val="lowerLetter"/>
      <w:lvlText w:val="%8."/>
      <w:lvlJc w:val="left"/>
      <w:pPr>
        <w:ind w:left="5760" w:hanging="360"/>
      </w:pPr>
    </w:lvl>
    <w:lvl w:ilvl="8" w:tplc="35918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1">
    <w:multiLevelType w:val="hybridMultilevel"/>
    <w:lvl w:ilvl="0" w:tplc="72825839">
      <w:start w:val="1"/>
      <w:numFmt w:val="decimal"/>
      <w:lvlText w:val="%1."/>
      <w:lvlJc w:val="left"/>
      <w:pPr>
        <w:ind w:left="720" w:hanging="360"/>
      </w:pPr>
    </w:lvl>
    <w:lvl w:ilvl="1" w:tplc="72825839" w:tentative="1">
      <w:start w:val="1"/>
      <w:numFmt w:val="lowerLetter"/>
      <w:lvlText w:val="%2."/>
      <w:lvlJc w:val="left"/>
      <w:pPr>
        <w:ind w:left="1440" w:hanging="360"/>
      </w:pPr>
    </w:lvl>
    <w:lvl w:ilvl="2" w:tplc="72825839" w:tentative="1">
      <w:start w:val="1"/>
      <w:numFmt w:val="lowerRoman"/>
      <w:lvlText w:val="%3."/>
      <w:lvlJc w:val="right"/>
      <w:pPr>
        <w:ind w:left="2160" w:hanging="180"/>
      </w:pPr>
    </w:lvl>
    <w:lvl w:ilvl="3" w:tplc="72825839" w:tentative="1">
      <w:start w:val="1"/>
      <w:numFmt w:val="decimal"/>
      <w:lvlText w:val="%4."/>
      <w:lvlJc w:val="left"/>
      <w:pPr>
        <w:ind w:left="2880" w:hanging="360"/>
      </w:pPr>
    </w:lvl>
    <w:lvl w:ilvl="4" w:tplc="72825839" w:tentative="1">
      <w:start w:val="1"/>
      <w:numFmt w:val="lowerLetter"/>
      <w:lvlText w:val="%5."/>
      <w:lvlJc w:val="left"/>
      <w:pPr>
        <w:ind w:left="3600" w:hanging="360"/>
      </w:pPr>
    </w:lvl>
    <w:lvl w:ilvl="5" w:tplc="72825839" w:tentative="1">
      <w:start w:val="1"/>
      <w:numFmt w:val="lowerRoman"/>
      <w:lvlText w:val="%6."/>
      <w:lvlJc w:val="right"/>
      <w:pPr>
        <w:ind w:left="4320" w:hanging="180"/>
      </w:pPr>
    </w:lvl>
    <w:lvl w:ilvl="6" w:tplc="72825839" w:tentative="1">
      <w:start w:val="1"/>
      <w:numFmt w:val="decimal"/>
      <w:lvlText w:val="%7."/>
      <w:lvlJc w:val="left"/>
      <w:pPr>
        <w:ind w:left="5040" w:hanging="360"/>
      </w:pPr>
    </w:lvl>
    <w:lvl w:ilvl="7" w:tplc="72825839" w:tentative="1">
      <w:start w:val="1"/>
      <w:numFmt w:val="lowerLetter"/>
      <w:lvlText w:val="%8."/>
      <w:lvlJc w:val="left"/>
      <w:pPr>
        <w:ind w:left="5760" w:hanging="360"/>
      </w:pPr>
    </w:lvl>
    <w:lvl w:ilvl="8" w:tplc="72825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0">
    <w:multiLevelType w:val="hybridMultilevel"/>
    <w:lvl w:ilvl="0" w:tplc="85338502">
      <w:start w:val="1"/>
      <w:numFmt w:val="decimal"/>
      <w:lvlText w:val="%1."/>
      <w:lvlJc w:val="left"/>
      <w:pPr>
        <w:ind w:left="720" w:hanging="360"/>
      </w:pPr>
    </w:lvl>
    <w:lvl w:ilvl="1" w:tplc="85338502" w:tentative="1">
      <w:start w:val="1"/>
      <w:numFmt w:val="lowerLetter"/>
      <w:lvlText w:val="%2."/>
      <w:lvlJc w:val="left"/>
      <w:pPr>
        <w:ind w:left="1440" w:hanging="360"/>
      </w:pPr>
    </w:lvl>
    <w:lvl w:ilvl="2" w:tplc="85338502" w:tentative="1">
      <w:start w:val="1"/>
      <w:numFmt w:val="lowerRoman"/>
      <w:lvlText w:val="%3."/>
      <w:lvlJc w:val="right"/>
      <w:pPr>
        <w:ind w:left="2160" w:hanging="180"/>
      </w:pPr>
    </w:lvl>
    <w:lvl w:ilvl="3" w:tplc="85338502" w:tentative="1">
      <w:start w:val="1"/>
      <w:numFmt w:val="decimal"/>
      <w:lvlText w:val="%4."/>
      <w:lvlJc w:val="left"/>
      <w:pPr>
        <w:ind w:left="2880" w:hanging="360"/>
      </w:pPr>
    </w:lvl>
    <w:lvl w:ilvl="4" w:tplc="85338502" w:tentative="1">
      <w:start w:val="1"/>
      <w:numFmt w:val="lowerLetter"/>
      <w:lvlText w:val="%5."/>
      <w:lvlJc w:val="left"/>
      <w:pPr>
        <w:ind w:left="3600" w:hanging="360"/>
      </w:pPr>
    </w:lvl>
    <w:lvl w:ilvl="5" w:tplc="85338502" w:tentative="1">
      <w:start w:val="1"/>
      <w:numFmt w:val="lowerRoman"/>
      <w:lvlText w:val="%6."/>
      <w:lvlJc w:val="right"/>
      <w:pPr>
        <w:ind w:left="4320" w:hanging="180"/>
      </w:pPr>
    </w:lvl>
    <w:lvl w:ilvl="6" w:tplc="85338502" w:tentative="1">
      <w:start w:val="1"/>
      <w:numFmt w:val="decimal"/>
      <w:lvlText w:val="%7."/>
      <w:lvlJc w:val="left"/>
      <w:pPr>
        <w:ind w:left="5040" w:hanging="360"/>
      </w:pPr>
    </w:lvl>
    <w:lvl w:ilvl="7" w:tplc="85338502" w:tentative="1">
      <w:start w:val="1"/>
      <w:numFmt w:val="lowerLetter"/>
      <w:lvlText w:val="%8."/>
      <w:lvlJc w:val="left"/>
      <w:pPr>
        <w:ind w:left="5760" w:hanging="360"/>
      </w:pPr>
    </w:lvl>
    <w:lvl w:ilvl="8" w:tplc="85338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9">
    <w:multiLevelType w:val="hybridMultilevel"/>
    <w:lvl w:ilvl="0" w:tplc="59797879">
      <w:start w:val="1"/>
      <w:numFmt w:val="decimal"/>
      <w:lvlText w:val="%1."/>
      <w:lvlJc w:val="left"/>
      <w:pPr>
        <w:ind w:left="720" w:hanging="360"/>
      </w:pPr>
    </w:lvl>
    <w:lvl w:ilvl="1" w:tplc="59797879" w:tentative="1">
      <w:start w:val="1"/>
      <w:numFmt w:val="lowerLetter"/>
      <w:lvlText w:val="%2."/>
      <w:lvlJc w:val="left"/>
      <w:pPr>
        <w:ind w:left="1440" w:hanging="360"/>
      </w:pPr>
    </w:lvl>
    <w:lvl w:ilvl="2" w:tplc="59797879" w:tentative="1">
      <w:start w:val="1"/>
      <w:numFmt w:val="lowerRoman"/>
      <w:lvlText w:val="%3."/>
      <w:lvlJc w:val="right"/>
      <w:pPr>
        <w:ind w:left="2160" w:hanging="180"/>
      </w:pPr>
    </w:lvl>
    <w:lvl w:ilvl="3" w:tplc="59797879" w:tentative="1">
      <w:start w:val="1"/>
      <w:numFmt w:val="decimal"/>
      <w:lvlText w:val="%4."/>
      <w:lvlJc w:val="left"/>
      <w:pPr>
        <w:ind w:left="2880" w:hanging="360"/>
      </w:pPr>
    </w:lvl>
    <w:lvl w:ilvl="4" w:tplc="59797879" w:tentative="1">
      <w:start w:val="1"/>
      <w:numFmt w:val="lowerLetter"/>
      <w:lvlText w:val="%5."/>
      <w:lvlJc w:val="left"/>
      <w:pPr>
        <w:ind w:left="3600" w:hanging="360"/>
      </w:pPr>
    </w:lvl>
    <w:lvl w:ilvl="5" w:tplc="59797879" w:tentative="1">
      <w:start w:val="1"/>
      <w:numFmt w:val="lowerRoman"/>
      <w:lvlText w:val="%6."/>
      <w:lvlJc w:val="right"/>
      <w:pPr>
        <w:ind w:left="4320" w:hanging="180"/>
      </w:pPr>
    </w:lvl>
    <w:lvl w:ilvl="6" w:tplc="59797879" w:tentative="1">
      <w:start w:val="1"/>
      <w:numFmt w:val="decimal"/>
      <w:lvlText w:val="%7."/>
      <w:lvlJc w:val="left"/>
      <w:pPr>
        <w:ind w:left="5040" w:hanging="360"/>
      </w:pPr>
    </w:lvl>
    <w:lvl w:ilvl="7" w:tplc="59797879" w:tentative="1">
      <w:start w:val="1"/>
      <w:numFmt w:val="lowerLetter"/>
      <w:lvlText w:val="%8."/>
      <w:lvlJc w:val="left"/>
      <w:pPr>
        <w:ind w:left="5760" w:hanging="360"/>
      </w:pPr>
    </w:lvl>
    <w:lvl w:ilvl="8" w:tplc="59797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8">
    <w:multiLevelType w:val="hybridMultilevel"/>
    <w:lvl w:ilvl="0" w:tplc="66985474">
      <w:start w:val="1"/>
      <w:numFmt w:val="decimal"/>
      <w:lvlText w:val="%1."/>
      <w:lvlJc w:val="left"/>
      <w:pPr>
        <w:ind w:left="720" w:hanging="360"/>
      </w:pPr>
    </w:lvl>
    <w:lvl w:ilvl="1" w:tplc="66985474" w:tentative="1">
      <w:start w:val="1"/>
      <w:numFmt w:val="lowerLetter"/>
      <w:lvlText w:val="%2."/>
      <w:lvlJc w:val="left"/>
      <w:pPr>
        <w:ind w:left="1440" w:hanging="360"/>
      </w:pPr>
    </w:lvl>
    <w:lvl w:ilvl="2" w:tplc="66985474" w:tentative="1">
      <w:start w:val="1"/>
      <w:numFmt w:val="lowerRoman"/>
      <w:lvlText w:val="%3."/>
      <w:lvlJc w:val="right"/>
      <w:pPr>
        <w:ind w:left="2160" w:hanging="180"/>
      </w:pPr>
    </w:lvl>
    <w:lvl w:ilvl="3" w:tplc="66985474" w:tentative="1">
      <w:start w:val="1"/>
      <w:numFmt w:val="decimal"/>
      <w:lvlText w:val="%4."/>
      <w:lvlJc w:val="left"/>
      <w:pPr>
        <w:ind w:left="2880" w:hanging="360"/>
      </w:pPr>
    </w:lvl>
    <w:lvl w:ilvl="4" w:tplc="66985474" w:tentative="1">
      <w:start w:val="1"/>
      <w:numFmt w:val="lowerLetter"/>
      <w:lvlText w:val="%5."/>
      <w:lvlJc w:val="left"/>
      <w:pPr>
        <w:ind w:left="3600" w:hanging="360"/>
      </w:pPr>
    </w:lvl>
    <w:lvl w:ilvl="5" w:tplc="66985474" w:tentative="1">
      <w:start w:val="1"/>
      <w:numFmt w:val="lowerRoman"/>
      <w:lvlText w:val="%6."/>
      <w:lvlJc w:val="right"/>
      <w:pPr>
        <w:ind w:left="4320" w:hanging="180"/>
      </w:pPr>
    </w:lvl>
    <w:lvl w:ilvl="6" w:tplc="66985474" w:tentative="1">
      <w:start w:val="1"/>
      <w:numFmt w:val="decimal"/>
      <w:lvlText w:val="%7."/>
      <w:lvlJc w:val="left"/>
      <w:pPr>
        <w:ind w:left="5040" w:hanging="360"/>
      </w:pPr>
    </w:lvl>
    <w:lvl w:ilvl="7" w:tplc="66985474" w:tentative="1">
      <w:start w:val="1"/>
      <w:numFmt w:val="lowerLetter"/>
      <w:lvlText w:val="%8."/>
      <w:lvlJc w:val="left"/>
      <w:pPr>
        <w:ind w:left="5760" w:hanging="360"/>
      </w:pPr>
    </w:lvl>
    <w:lvl w:ilvl="8" w:tplc="66985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7">
    <w:multiLevelType w:val="hybridMultilevel"/>
    <w:lvl w:ilvl="0" w:tplc="90942755">
      <w:start w:val="1"/>
      <w:numFmt w:val="decimal"/>
      <w:lvlText w:val="%1."/>
      <w:lvlJc w:val="left"/>
      <w:pPr>
        <w:ind w:left="720" w:hanging="360"/>
      </w:pPr>
    </w:lvl>
    <w:lvl w:ilvl="1" w:tplc="90942755" w:tentative="1">
      <w:start w:val="1"/>
      <w:numFmt w:val="lowerLetter"/>
      <w:lvlText w:val="%2."/>
      <w:lvlJc w:val="left"/>
      <w:pPr>
        <w:ind w:left="1440" w:hanging="360"/>
      </w:pPr>
    </w:lvl>
    <w:lvl w:ilvl="2" w:tplc="90942755" w:tentative="1">
      <w:start w:val="1"/>
      <w:numFmt w:val="lowerRoman"/>
      <w:lvlText w:val="%3."/>
      <w:lvlJc w:val="right"/>
      <w:pPr>
        <w:ind w:left="2160" w:hanging="180"/>
      </w:pPr>
    </w:lvl>
    <w:lvl w:ilvl="3" w:tplc="90942755" w:tentative="1">
      <w:start w:val="1"/>
      <w:numFmt w:val="decimal"/>
      <w:lvlText w:val="%4."/>
      <w:lvlJc w:val="left"/>
      <w:pPr>
        <w:ind w:left="2880" w:hanging="360"/>
      </w:pPr>
    </w:lvl>
    <w:lvl w:ilvl="4" w:tplc="90942755" w:tentative="1">
      <w:start w:val="1"/>
      <w:numFmt w:val="lowerLetter"/>
      <w:lvlText w:val="%5."/>
      <w:lvlJc w:val="left"/>
      <w:pPr>
        <w:ind w:left="3600" w:hanging="360"/>
      </w:pPr>
    </w:lvl>
    <w:lvl w:ilvl="5" w:tplc="90942755" w:tentative="1">
      <w:start w:val="1"/>
      <w:numFmt w:val="lowerRoman"/>
      <w:lvlText w:val="%6."/>
      <w:lvlJc w:val="right"/>
      <w:pPr>
        <w:ind w:left="4320" w:hanging="180"/>
      </w:pPr>
    </w:lvl>
    <w:lvl w:ilvl="6" w:tplc="90942755" w:tentative="1">
      <w:start w:val="1"/>
      <w:numFmt w:val="decimal"/>
      <w:lvlText w:val="%7."/>
      <w:lvlJc w:val="left"/>
      <w:pPr>
        <w:ind w:left="5040" w:hanging="360"/>
      </w:pPr>
    </w:lvl>
    <w:lvl w:ilvl="7" w:tplc="90942755" w:tentative="1">
      <w:start w:val="1"/>
      <w:numFmt w:val="lowerLetter"/>
      <w:lvlText w:val="%8."/>
      <w:lvlJc w:val="left"/>
      <w:pPr>
        <w:ind w:left="5760" w:hanging="360"/>
      </w:pPr>
    </w:lvl>
    <w:lvl w:ilvl="8" w:tplc="90942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6">
    <w:multiLevelType w:val="hybridMultilevel"/>
    <w:lvl w:ilvl="0" w:tplc="81377815">
      <w:start w:val="1"/>
      <w:numFmt w:val="decimal"/>
      <w:lvlText w:val="%1."/>
      <w:lvlJc w:val="left"/>
      <w:pPr>
        <w:ind w:left="720" w:hanging="360"/>
      </w:pPr>
    </w:lvl>
    <w:lvl w:ilvl="1" w:tplc="81377815" w:tentative="1">
      <w:start w:val="1"/>
      <w:numFmt w:val="lowerLetter"/>
      <w:lvlText w:val="%2."/>
      <w:lvlJc w:val="left"/>
      <w:pPr>
        <w:ind w:left="1440" w:hanging="360"/>
      </w:pPr>
    </w:lvl>
    <w:lvl w:ilvl="2" w:tplc="81377815" w:tentative="1">
      <w:start w:val="1"/>
      <w:numFmt w:val="lowerRoman"/>
      <w:lvlText w:val="%3."/>
      <w:lvlJc w:val="right"/>
      <w:pPr>
        <w:ind w:left="2160" w:hanging="180"/>
      </w:pPr>
    </w:lvl>
    <w:lvl w:ilvl="3" w:tplc="81377815" w:tentative="1">
      <w:start w:val="1"/>
      <w:numFmt w:val="decimal"/>
      <w:lvlText w:val="%4."/>
      <w:lvlJc w:val="left"/>
      <w:pPr>
        <w:ind w:left="2880" w:hanging="360"/>
      </w:pPr>
    </w:lvl>
    <w:lvl w:ilvl="4" w:tplc="81377815" w:tentative="1">
      <w:start w:val="1"/>
      <w:numFmt w:val="lowerLetter"/>
      <w:lvlText w:val="%5."/>
      <w:lvlJc w:val="left"/>
      <w:pPr>
        <w:ind w:left="3600" w:hanging="360"/>
      </w:pPr>
    </w:lvl>
    <w:lvl w:ilvl="5" w:tplc="81377815" w:tentative="1">
      <w:start w:val="1"/>
      <w:numFmt w:val="lowerRoman"/>
      <w:lvlText w:val="%6."/>
      <w:lvlJc w:val="right"/>
      <w:pPr>
        <w:ind w:left="4320" w:hanging="180"/>
      </w:pPr>
    </w:lvl>
    <w:lvl w:ilvl="6" w:tplc="81377815" w:tentative="1">
      <w:start w:val="1"/>
      <w:numFmt w:val="decimal"/>
      <w:lvlText w:val="%7."/>
      <w:lvlJc w:val="left"/>
      <w:pPr>
        <w:ind w:left="5040" w:hanging="360"/>
      </w:pPr>
    </w:lvl>
    <w:lvl w:ilvl="7" w:tplc="81377815" w:tentative="1">
      <w:start w:val="1"/>
      <w:numFmt w:val="lowerLetter"/>
      <w:lvlText w:val="%8."/>
      <w:lvlJc w:val="left"/>
      <w:pPr>
        <w:ind w:left="5760" w:hanging="360"/>
      </w:pPr>
    </w:lvl>
    <w:lvl w:ilvl="8" w:tplc="81377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5">
    <w:multiLevelType w:val="hybridMultilevel"/>
    <w:lvl w:ilvl="0" w:tplc="77294760">
      <w:start w:val="1"/>
      <w:numFmt w:val="decimal"/>
      <w:lvlText w:val="%1."/>
      <w:lvlJc w:val="left"/>
      <w:pPr>
        <w:ind w:left="720" w:hanging="360"/>
      </w:pPr>
    </w:lvl>
    <w:lvl w:ilvl="1" w:tplc="77294760" w:tentative="1">
      <w:start w:val="1"/>
      <w:numFmt w:val="lowerLetter"/>
      <w:lvlText w:val="%2."/>
      <w:lvlJc w:val="left"/>
      <w:pPr>
        <w:ind w:left="1440" w:hanging="360"/>
      </w:pPr>
    </w:lvl>
    <w:lvl w:ilvl="2" w:tplc="77294760" w:tentative="1">
      <w:start w:val="1"/>
      <w:numFmt w:val="lowerRoman"/>
      <w:lvlText w:val="%3."/>
      <w:lvlJc w:val="right"/>
      <w:pPr>
        <w:ind w:left="2160" w:hanging="180"/>
      </w:pPr>
    </w:lvl>
    <w:lvl w:ilvl="3" w:tplc="77294760" w:tentative="1">
      <w:start w:val="1"/>
      <w:numFmt w:val="decimal"/>
      <w:lvlText w:val="%4."/>
      <w:lvlJc w:val="left"/>
      <w:pPr>
        <w:ind w:left="2880" w:hanging="360"/>
      </w:pPr>
    </w:lvl>
    <w:lvl w:ilvl="4" w:tplc="77294760" w:tentative="1">
      <w:start w:val="1"/>
      <w:numFmt w:val="lowerLetter"/>
      <w:lvlText w:val="%5."/>
      <w:lvlJc w:val="left"/>
      <w:pPr>
        <w:ind w:left="3600" w:hanging="360"/>
      </w:pPr>
    </w:lvl>
    <w:lvl w:ilvl="5" w:tplc="77294760" w:tentative="1">
      <w:start w:val="1"/>
      <w:numFmt w:val="lowerRoman"/>
      <w:lvlText w:val="%6."/>
      <w:lvlJc w:val="right"/>
      <w:pPr>
        <w:ind w:left="4320" w:hanging="180"/>
      </w:pPr>
    </w:lvl>
    <w:lvl w:ilvl="6" w:tplc="77294760" w:tentative="1">
      <w:start w:val="1"/>
      <w:numFmt w:val="decimal"/>
      <w:lvlText w:val="%7."/>
      <w:lvlJc w:val="left"/>
      <w:pPr>
        <w:ind w:left="5040" w:hanging="360"/>
      </w:pPr>
    </w:lvl>
    <w:lvl w:ilvl="7" w:tplc="77294760" w:tentative="1">
      <w:start w:val="1"/>
      <w:numFmt w:val="lowerLetter"/>
      <w:lvlText w:val="%8."/>
      <w:lvlJc w:val="left"/>
      <w:pPr>
        <w:ind w:left="5760" w:hanging="360"/>
      </w:pPr>
    </w:lvl>
    <w:lvl w:ilvl="8" w:tplc="77294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4">
    <w:multiLevelType w:val="hybridMultilevel"/>
    <w:lvl w:ilvl="0" w:tplc="17176052">
      <w:start w:val="1"/>
      <w:numFmt w:val="decimal"/>
      <w:lvlText w:val="%1."/>
      <w:lvlJc w:val="left"/>
      <w:pPr>
        <w:ind w:left="720" w:hanging="360"/>
      </w:pPr>
    </w:lvl>
    <w:lvl w:ilvl="1" w:tplc="17176052" w:tentative="1">
      <w:start w:val="1"/>
      <w:numFmt w:val="lowerLetter"/>
      <w:lvlText w:val="%2."/>
      <w:lvlJc w:val="left"/>
      <w:pPr>
        <w:ind w:left="1440" w:hanging="360"/>
      </w:pPr>
    </w:lvl>
    <w:lvl w:ilvl="2" w:tplc="17176052" w:tentative="1">
      <w:start w:val="1"/>
      <w:numFmt w:val="lowerRoman"/>
      <w:lvlText w:val="%3."/>
      <w:lvlJc w:val="right"/>
      <w:pPr>
        <w:ind w:left="2160" w:hanging="180"/>
      </w:pPr>
    </w:lvl>
    <w:lvl w:ilvl="3" w:tplc="17176052" w:tentative="1">
      <w:start w:val="1"/>
      <w:numFmt w:val="decimal"/>
      <w:lvlText w:val="%4."/>
      <w:lvlJc w:val="left"/>
      <w:pPr>
        <w:ind w:left="2880" w:hanging="360"/>
      </w:pPr>
    </w:lvl>
    <w:lvl w:ilvl="4" w:tplc="17176052" w:tentative="1">
      <w:start w:val="1"/>
      <w:numFmt w:val="lowerLetter"/>
      <w:lvlText w:val="%5."/>
      <w:lvlJc w:val="left"/>
      <w:pPr>
        <w:ind w:left="3600" w:hanging="360"/>
      </w:pPr>
    </w:lvl>
    <w:lvl w:ilvl="5" w:tplc="17176052" w:tentative="1">
      <w:start w:val="1"/>
      <w:numFmt w:val="lowerRoman"/>
      <w:lvlText w:val="%6."/>
      <w:lvlJc w:val="right"/>
      <w:pPr>
        <w:ind w:left="4320" w:hanging="180"/>
      </w:pPr>
    </w:lvl>
    <w:lvl w:ilvl="6" w:tplc="17176052" w:tentative="1">
      <w:start w:val="1"/>
      <w:numFmt w:val="decimal"/>
      <w:lvlText w:val="%7."/>
      <w:lvlJc w:val="left"/>
      <w:pPr>
        <w:ind w:left="5040" w:hanging="360"/>
      </w:pPr>
    </w:lvl>
    <w:lvl w:ilvl="7" w:tplc="17176052" w:tentative="1">
      <w:start w:val="1"/>
      <w:numFmt w:val="lowerLetter"/>
      <w:lvlText w:val="%8."/>
      <w:lvlJc w:val="left"/>
      <w:pPr>
        <w:ind w:left="5760" w:hanging="360"/>
      </w:pPr>
    </w:lvl>
    <w:lvl w:ilvl="8" w:tplc="17176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3">
    <w:multiLevelType w:val="hybridMultilevel"/>
    <w:lvl w:ilvl="0" w:tplc="48245803">
      <w:start w:val="1"/>
      <w:numFmt w:val="decimal"/>
      <w:lvlText w:val="%1."/>
      <w:lvlJc w:val="left"/>
      <w:pPr>
        <w:ind w:left="720" w:hanging="360"/>
      </w:pPr>
    </w:lvl>
    <w:lvl w:ilvl="1" w:tplc="48245803" w:tentative="1">
      <w:start w:val="1"/>
      <w:numFmt w:val="lowerLetter"/>
      <w:lvlText w:val="%2."/>
      <w:lvlJc w:val="left"/>
      <w:pPr>
        <w:ind w:left="1440" w:hanging="360"/>
      </w:pPr>
    </w:lvl>
    <w:lvl w:ilvl="2" w:tplc="48245803" w:tentative="1">
      <w:start w:val="1"/>
      <w:numFmt w:val="lowerRoman"/>
      <w:lvlText w:val="%3."/>
      <w:lvlJc w:val="right"/>
      <w:pPr>
        <w:ind w:left="2160" w:hanging="180"/>
      </w:pPr>
    </w:lvl>
    <w:lvl w:ilvl="3" w:tplc="48245803" w:tentative="1">
      <w:start w:val="1"/>
      <w:numFmt w:val="decimal"/>
      <w:lvlText w:val="%4."/>
      <w:lvlJc w:val="left"/>
      <w:pPr>
        <w:ind w:left="2880" w:hanging="360"/>
      </w:pPr>
    </w:lvl>
    <w:lvl w:ilvl="4" w:tplc="48245803" w:tentative="1">
      <w:start w:val="1"/>
      <w:numFmt w:val="lowerLetter"/>
      <w:lvlText w:val="%5."/>
      <w:lvlJc w:val="left"/>
      <w:pPr>
        <w:ind w:left="3600" w:hanging="360"/>
      </w:pPr>
    </w:lvl>
    <w:lvl w:ilvl="5" w:tplc="48245803" w:tentative="1">
      <w:start w:val="1"/>
      <w:numFmt w:val="lowerRoman"/>
      <w:lvlText w:val="%6."/>
      <w:lvlJc w:val="right"/>
      <w:pPr>
        <w:ind w:left="4320" w:hanging="180"/>
      </w:pPr>
    </w:lvl>
    <w:lvl w:ilvl="6" w:tplc="48245803" w:tentative="1">
      <w:start w:val="1"/>
      <w:numFmt w:val="decimal"/>
      <w:lvlText w:val="%7."/>
      <w:lvlJc w:val="left"/>
      <w:pPr>
        <w:ind w:left="5040" w:hanging="360"/>
      </w:pPr>
    </w:lvl>
    <w:lvl w:ilvl="7" w:tplc="48245803" w:tentative="1">
      <w:start w:val="1"/>
      <w:numFmt w:val="lowerLetter"/>
      <w:lvlText w:val="%8."/>
      <w:lvlJc w:val="left"/>
      <w:pPr>
        <w:ind w:left="5760" w:hanging="360"/>
      </w:pPr>
    </w:lvl>
    <w:lvl w:ilvl="8" w:tplc="48245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2">
    <w:multiLevelType w:val="hybridMultilevel"/>
    <w:lvl w:ilvl="0" w:tplc="55413956">
      <w:start w:val="1"/>
      <w:numFmt w:val="decimal"/>
      <w:lvlText w:val="%1."/>
      <w:lvlJc w:val="left"/>
      <w:pPr>
        <w:ind w:left="720" w:hanging="360"/>
      </w:pPr>
    </w:lvl>
    <w:lvl w:ilvl="1" w:tplc="55413956" w:tentative="1">
      <w:start w:val="1"/>
      <w:numFmt w:val="lowerLetter"/>
      <w:lvlText w:val="%2."/>
      <w:lvlJc w:val="left"/>
      <w:pPr>
        <w:ind w:left="1440" w:hanging="360"/>
      </w:pPr>
    </w:lvl>
    <w:lvl w:ilvl="2" w:tplc="55413956" w:tentative="1">
      <w:start w:val="1"/>
      <w:numFmt w:val="lowerRoman"/>
      <w:lvlText w:val="%3."/>
      <w:lvlJc w:val="right"/>
      <w:pPr>
        <w:ind w:left="2160" w:hanging="180"/>
      </w:pPr>
    </w:lvl>
    <w:lvl w:ilvl="3" w:tplc="55413956" w:tentative="1">
      <w:start w:val="1"/>
      <w:numFmt w:val="decimal"/>
      <w:lvlText w:val="%4."/>
      <w:lvlJc w:val="left"/>
      <w:pPr>
        <w:ind w:left="2880" w:hanging="360"/>
      </w:pPr>
    </w:lvl>
    <w:lvl w:ilvl="4" w:tplc="55413956" w:tentative="1">
      <w:start w:val="1"/>
      <w:numFmt w:val="lowerLetter"/>
      <w:lvlText w:val="%5."/>
      <w:lvlJc w:val="left"/>
      <w:pPr>
        <w:ind w:left="3600" w:hanging="360"/>
      </w:pPr>
    </w:lvl>
    <w:lvl w:ilvl="5" w:tplc="55413956" w:tentative="1">
      <w:start w:val="1"/>
      <w:numFmt w:val="lowerRoman"/>
      <w:lvlText w:val="%6."/>
      <w:lvlJc w:val="right"/>
      <w:pPr>
        <w:ind w:left="4320" w:hanging="180"/>
      </w:pPr>
    </w:lvl>
    <w:lvl w:ilvl="6" w:tplc="55413956" w:tentative="1">
      <w:start w:val="1"/>
      <w:numFmt w:val="decimal"/>
      <w:lvlText w:val="%7."/>
      <w:lvlJc w:val="left"/>
      <w:pPr>
        <w:ind w:left="5040" w:hanging="360"/>
      </w:pPr>
    </w:lvl>
    <w:lvl w:ilvl="7" w:tplc="55413956" w:tentative="1">
      <w:start w:val="1"/>
      <w:numFmt w:val="lowerLetter"/>
      <w:lvlText w:val="%8."/>
      <w:lvlJc w:val="left"/>
      <w:pPr>
        <w:ind w:left="5760" w:hanging="360"/>
      </w:pPr>
    </w:lvl>
    <w:lvl w:ilvl="8" w:tplc="55413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1">
    <w:multiLevelType w:val="hybridMultilevel"/>
    <w:lvl w:ilvl="0" w:tplc="64564695">
      <w:start w:val="1"/>
      <w:numFmt w:val="decimal"/>
      <w:lvlText w:val="%1."/>
      <w:lvlJc w:val="left"/>
      <w:pPr>
        <w:ind w:left="720" w:hanging="360"/>
      </w:pPr>
    </w:lvl>
    <w:lvl w:ilvl="1" w:tplc="64564695" w:tentative="1">
      <w:start w:val="1"/>
      <w:numFmt w:val="lowerLetter"/>
      <w:lvlText w:val="%2."/>
      <w:lvlJc w:val="left"/>
      <w:pPr>
        <w:ind w:left="1440" w:hanging="360"/>
      </w:pPr>
    </w:lvl>
    <w:lvl w:ilvl="2" w:tplc="64564695" w:tentative="1">
      <w:start w:val="1"/>
      <w:numFmt w:val="lowerRoman"/>
      <w:lvlText w:val="%3."/>
      <w:lvlJc w:val="right"/>
      <w:pPr>
        <w:ind w:left="2160" w:hanging="180"/>
      </w:pPr>
    </w:lvl>
    <w:lvl w:ilvl="3" w:tplc="64564695" w:tentative="1">
      <w:start w:val="1"/>
      <w:numFmt w:val="decimal"/>
      <w:lvlText w:val="%4."/>
      <w:lvlJc w:val="left"/>
      <w:pPr>
        <w:ind w:left="2880" w:hanging="360"/>
      </w:pPr>
    </w:lvl>
    <w:lvl w:ilvl="4" w:tplc="64564695" w:tentative="1">
      <w:start w:val="1"/>
      <w:numFmt w:val="lowerLetter"/>
      <w:lvlText w:val="%5."/>
      <w:lvlJc w:val="left"/>
      <w:pPr>
        <w:ind w:left="3600" w:hanging="360"/>
      </w:pPr>
    </w:lvl>
    <w:lvl w:ilvl="5" w:tplc="64564695" w:tentative="1">
      <w:start w:val="1"/>
      <w:numFmt w:val="lowerRoman"/>
      <w:lvlText w:val="%6."/>
      <w:lvlJc w:val="right"/>
      <w:pPr>
        <w:ind w:left="4320" w:hanging="180"/>
      </w:pPr>
    </w:lvl>
    <w:lvl w:ilvl="6" w:tplc="64564695" w:tentative="1">
      <w:start w:val="1"/>
      <w:numFmt w:val="decimal"/>
      <w:lvlText w:val="%7."/>
      <w:lvlJc w:val="left"/>
      <w:pPr>
        <w:ind w:left="5040" w:hanging="360"/>
      </w:pPr>
    </w:lvl>
    <w:lvl w:ilvl="7" w:tplc="64564695" w:tentative="1">
      <w:start w:val="1"/>
      <w:numFmt w:val="lowerLetter"/>
      <w:lvlText w:val="%8."/>
      <w:lvlJc w:val="left"/>
      <w:pPr>
        <w:ind w:left="5760" w:hanging="360"/>
      </w:pPr>
    </w:lvl>
    <w:lvl w:ilvl="8" w:tplc="64564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0">
    <w:multiLevelType w:val="hybridMultilevel"/>
    <w:lvl w:ilvl="0" w:tplc="46298904">
      <w:start w:val="1"/>
      <w:numFmt w:val="decimal"/>
      <w:lvlText w:val="%1."/>
      <w:lvlJc w:val="left"/>
      <w:pPr>
        <w:ind w:left="720" w:hanging="360"/>
      </w:pPr>
    </w:lvl>
    <w:lvl w:ilvl="1" w:tplc="46298904" w:tentative="1">
      <w:start w:val="1"/>
      <w:numFmt w:val="lowerLetter"/>
      <w:lvlText w:val="%2."/>
      <w:lvlJc w:val="left"/>
      <w:pPr>
        <w:ind w:left="1440" w:hanging="360"/>
      </w:pPr>
    </w:lvl>
    <w:lvl w:ilvl="2" w:tplc="46298904" w:tentative="1">
      <w:start w:val="1"/>
      <w:numFmt w:val="lowerRoman"/>
      <w:lvlText w:val="%3."/>
      <w:lvlJc w:val="right"/>
      <w:pPr>
        <w:ind w:left="2160" w:hanging="180"/>
      </w:pPr>
    </w:lvl>
    <w:lvl w:ilvl="3" w:tplc="46298904" w:tentative="1">
      <w:start w:val="1"/>
      <w:numFmt w:val="decimal"/>
      <w:lvlText w:val="%4."/>
      <w:lvlJc w:val="left"/>
      <w:pPr>
        <w:ind w:left="2880" w:hanging="360"/>
      </w:pPr>
    </w:lvl>
    <w:lvl w:ilvl="4" w:tplc="46298904" w:tentative="1">
      <w:start w:val="1"/>
      <w:numFmt w:val="lowerLetter"/>
      <w:lvlText w:val="%5."/>
      <w:lvlJc w:val="left"/>
      <w:pPr>
        <w:ind w:left="3600" w:hanging="360"/>
      </w:pPr>
    </w:lvl>
    <w:lvl w:ilvl="5" w:tplc="46298904" w:tentative="1">
      <w:start w:val="1"/>
      <w:numFmt w:val="lowerRoman"/>
      <w:lvlText w:val="%6."/>
      <w:lvlJc w:val="right"/>
      <w:pPr>
        <w:ind w:left="4320" w:hanging="180"/>
      </w:pPr>
    </w:lvl>
    <w:lvl w:ilvl="6" w:tplc="46298904" w:tentative="1">
      <w:start w:val="1"/>
      <w:numFmt w:val="decimal"/>
      <w:lvlText w:val="%7."/>
      <w:lvlJc w:val="left"/>
      <w:pPr>
        <w:ind w:left="5040" w:hanging="360"/>
      </w:pPr>
    </w:lvl>
    <w:lvl w:ilvl="7" w:tplc="46298904" w:tentative="1">
      <w:start w:val="1"/>
      <w:numFmt w:val="lowerLetter"/>
      <w:lvlText w:val="%8."/>
      <w:lvlJc w:val="left"/>
      <w:pPr>
        <w:ind w:left="5760" w:hanging="360"/>
      </w:pPr>
    </w:lvl>
    <w:lvl w:ilvl="8" w:tplc="46298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9">
    <w:multiLevelType w:val="hybridMultilevel"/>
    <w:lvl w:ilvl="0" w:tplc="36304507">
      <w:start w:val="1"/>
      <w:numFmt w:val="decimal"/>
      <w:lvlText w:val="%1."/>
      <w:lvlJc w:val="left"/>
      <w:pPr>
        <w:ind w:left="720" w:hanging="360"/>
      </w:pPr>
    </w:lvl>
    <w:lvl w:ilvl="1" w:tplc="36304507" w:tentative="1">
      <w:start w:val="1"/>
      <w:numFmt w:val="lowerLetter"/>
      <w:lvlText w:val="%2."/>
      <w:lvlJc w:val="left"/>
      <w:pPr>
        <w:ind w:left="1440" w:hanging="360"/>
      </w:pPr>
    </w:lvl>
    <w:lvl w:ilvl="2" w:tplc="36304507" w:tentative="1">
      <w:start w:val="1"/>
      <w:numFmt w:val="lowerRoman"/>
      <w:lvlText w:val="%3."/>
      <w:lvlJc w:val="right"/>
      <w:pPr>
        <w:ind w:left="2160" w:hanging="180"/>
      </w:pPr>
    </w:lvl>
    <w:lvl w:ilvl="3" w:tplc="36304507" w:tentative="1">
      <w:start w:val="1"/>
      <w:numFmt w:val="decimal"/>
      <w:lvlText w:val="%4."/>
      <w:lvlJc w:val="left"/>
      <w:pPr>
        <w:ind w:left="2880" w:hanging="360"/>
      </w:pPr>
    </w:lvl>
    <w:lvl w:ilvl="4" w:tplc="36304507" w:tentative="1">
      <w:start w:val="1"/>
      <w:numFmt w:val="lowerLetter"/>
      <w:lvlText w:val="%5."/>
      <w:lvlJc w:val="left"/>
      <w:pPr>
        <w:ind w:left="3600" w:hanging="360"/>
      </w:pPr>
    </w:lvl>
    <w:lvl w:ilvl="5" w:tplc="36304507" w:tentative="1">
      <w:start w:val="1"/>
      <w:numFmt w:val="lowerRoman"/>
      <w:lvlText w:val="%6."/>
      <w:lvlJc w:val="right"/>
      <w:pPr>
        <w:ind w:left="4320" w:hanging="180"/>
      </w:pPr>
    </w:lvl>
    <w:lvl w:ilvl="6" w:tplc="36304507" w:tentative="1">
      <w:start w:val="1"/>
      <w:numFmt w:val="decimal"/>
      <w:lvlText w:val="%7."/>
      <w:lvlJc w:val="left"/>
      <w:pPr>
        <w:ind w:left="5040" w:hanging="360"/>
      </w:pPr>
    </w:lvl>
    <w:lvl w:ilvl="7" w:tplc="36304507" w:tentative="1">
      <w:start w:val="1"/>
      <w:numFmt w:val="lowerLetter"/>
      <w:lvlText w:val="%8."/>
      <w:lvlJc w:val="left"/>
      <w:pPr>
        <w:ind w:left="5760" w:hanging="360"/>
      </w:pPr>
    </w:lvl>
    <w:lvl w:ilvl="8" w:tplc="36304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8">
    <w:multiLevelType w:val="hybridMultilevel"/>
    <w:lvl w:ilvl="0" w:tplc="88042150">
      <w:start w:val="1"/>
      <w:numFmt w:val="decimal"/>
      <w:lvlText w:val="%1."/>
      <w:lvlJc w:val="left"/>
      <w:pPr>
        <w:ind w:left="720" w:hanging="360"/>
      </w:pPr>
    </w:lvl>
    <w:lvl w:ilvl="1" w:tplc="88042150" w:tentative="1">
      <w:start w:val="1"/>
      <w:numFmt w:val="lowerLetter"/>
      <w:lvlText w:val="%2."/>
      <w:lvlJc w:val="left"/>
      <w:pPr>
        <w:ind w:left="1440" w:hanging="360"/>
      </w:pPr>
    </w:lvl>
    <w:lvl w:ilvl="2" w:tplc="88042150" w:tentative="1">
      <w:start w:val="1"/>
      <w:numFmt w:val="lowerRoman"/>
      <w:lvlText w:val="%3."/>
      <w:lvlJc w:val="right"/>
      <w:pPr>
        <w:ind w:left="2160" w:hanging="180"/>
      </w:pPr>
    </w:lvl>
    <w:lvl w:ilvl="3" w:tplc="88042150" w:tentative="1">
      <w:start w:val="1"/>
      <w:numFmt w:val="decimal"/>
      <w:lvlText w:val="%4."/>
      <w:lvlJc w:val="left"/>
      <w:pPr>
        <w:ind w:left="2880" w:hanging="360"/>
      </w:pPr>
    </w:lvl>
    <w:lvl w:ilvl="4" w:tplc="88042150" w:tentative="1">
      <w:start w:val="1"/>
      <w:numFmt w:val="lowerLetter"/>
      <w:lvlText w:val="%5."/>
      <w:lvlJc w:val="left"/>
      <w:pPr>
        <w:ind w:left="3600" w:hanging="360"/>
      </w:pPr>
    </w:lvl>
    <w:lvl w:ilvl="5" w:tplc="88042150" w:tentative="1">
      <w:start w:val="1"/>
      <w:numFmt w:val="lowerRoman"/>
      <w:lvlText w:val="%6."/>
      <w:lvlJc w:val="right"/>
      <w:pPr>
        <w:ind w:left="4320" w:hanging="180"/>
      </w:pPr>
    </w:lvl>
    <w:lvl w:ilvl="6" w:tplc="88042150" w:tentative="1">
      <w:start w:val="1"/>
      <w:numFmt w:val="decimal"/>
      <w:lvlText w:val="%7."/>
      <w:lvlJc w:val="left"/>
      <w:pPr>
        <w:ind w:left="5040" w:hanging="360"/>
      </w:pPr>
    </w:lvl>
    <w:lvl w:ilvl="7" w:tplc="88042150" w:tentative="1">
      <w:start w:val="1"/>
      <w:numFmt w:val="lowerLetter"/>
      <w:lvlText w:val="%8."/>
      <w:lvlJc w:val="left"/>
      <w:pPr>
        <w:ind w:left="5760" w:hanging="360"/>
      </w:pPr>
    </w:lvl>
    <w:lvl w:ilvl="8" w:tplc="88042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7">
    <w:multiLevelType w:val="hybridMultilevel"/>
    <w:lvl w:ilvl="0" w:tplc="64954446">
      <w:start w:val="1"/>
      <w:numFmt w:val="decimal"/>
      <w:lvlText w:val="%1."/>
      <w:lvlJc w:val="left"/>
      <w:pPr>
        <w:ind w:left="720" w:hanging="360"/>
      </w:pPr>
    </w:lvl>
    <w:lvl w:ilvl="1" w:tplc="64954446" w:tentative="1">
      <w:start w:val="1"/>
      <w:numFmt w:val="lowerLetter"/>
      <w:lvlText w:val="%2."/>
      <w:lvlJc w:val="left"/>
      <w:pPr>
        <w:ind w:left="1440" w:hanging="360"/>
      </w:pPr>
    </w:lvl>
    <w:lvl w:ilvl="2" w:tplc="64954446" w:tentative="1">
      <w:start w:val="1"/>
      <w:numFmt w:val="lowerRoman"/>
      <w:lvlText w:val="%3."/>
      <w:lvlJc w:val="right"/>
      <w:pPr>
        <w:ind w:left="2160" w:hanging="180"/>
      </w:pPr>
    </w:lvl>
    <w:lvl w:ilvl="3" w:tplc="64954446" w:tentative="1">
      <w:start w:val="1"/>
      <w:numFmt w:val="decimal"/>
      <w:lvlText w:val="%4."/>
      <w:lvlJc w:val="left"/>
      <w:pPr>
        <w:ind w:left="2880" w:hanging="360"/>
      </w:pPr>
    </w:lvl>
    <w:lvl w:ilvl="4" w:tplc="64954446" w:tentative="1">
      <w:start w:val="1"/>
      <w:numFmt w:val="lowerLetter"/>
      <w:lvlText w:val="%5."/>
      <w:lvlJc w:val="left"/>
      <w:pPr>
        <w:ind w:left="3600" w:hanging="360"/>
      </w:pPr>
    </w:lvl>
    <w:lvl w:ilvl="5" w:tplc="64954446" w:tentative="1">
      <w:start w:val="1"/>
      <w:numFmt w:val="lowerRoman"/>
      <w:lvlText w:val="%6."/>
      <w:lvlJc w:val="right"/>
      <w:pPr>
        <w:ind w:left="4320" w:hanging="180"/>
      </w:pPr>
    </w:lvl>
    <w:lvl w:ilvl="6" w:tplc="64954446" w:tentative="1">
      <w:start w:val="1"/>
      <w:numFmt w:val="decimal"/>
      <w:lvlText w:val="%7."/>
      <w:lvlJc w:val="left"/>
      <w:pPr>
        <w:ind w:left="5040" w:hanging="360"/>
      </w:pPr>
    </w:lvl>
    <w:lvl w:ilvl="7" w:tplc="64954446" w:tentative="1">
      <w:start w:val="1"/>
      <w:numFmt w:val="lowerLetter"/>
      <w:lvlText w:val="%8."/>
      <w:lvlJc w:val="left"/>
      <w:pPr>
        <w:ind w:left="5760" w:hanging="360"/>
      </w:pPr>
    </w:lvl>
    <w:lvl w:ilvl="8" w:tplc="64954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6">
    <w:multiLevelType w:val="hybridMultilevel"/>
    <w:lvl w:ilvl="0" w:tplc="70336809">
      <w:start w:val="1"/>
      <w:numFmt w:val="decimal"/>
      <w:lvlText w:val="%1."/>
      <w:lvlJc w:val="left"/>
      <w:pPr>
        <w:ind w:left="720" w:hanging="360"/>
      </w:pPr>
    </w:lvl>
    <w:lvl w:ilvl="1" w:tplc="70336809" w:tentative="1">
      <w:start w:val="1"/>
      <w:numFmt w:val="lowerLetter"/>
      <w:lvlText w:val="%2."/>
      <w:lvlJc w:val="left"/>
      <w:pPr>
        <w:ind w:left="1440" w:hanging="360"/>
      </w:pPr>
    </w:lvl>
    <w:lvl w:ilvl="2" w:tplc="70336809" w:tentative="1">
      <w:start w:val="1"/>
      <w:numFmt w:val="lowerRoman"/>
      <w:lvlText w:val="%3."/>
      <w:lvlJc w:val="right"/>
      <w:pPr>
        <w:ind w:left="2160" w:hanging="180"/>
      </w:pPr>
    </w:lvl>
    <w:lvl w:ilvl="3" w:tplc="70336809" w:tentative="1">
      <w:start w:val="1"/>
      <w:numFmt w:val="decimal"/>
      <w:lvlText w:val="%4."/>
      <w:lvlJc w:val="left"/>
      <w:pPr>
        <w:ind w:left="2880" w:hanging="360"/>
      </w:pPr>
    </w:lvl>
    <w:lvl w:ilvl="4" w:tplc="70336809" w:tentative="1">
      <w:start w:val="1"/>
      <w:numFmt w:val="lowerLetter"/>
      <w:lvlText w:val="%5."/>
      <w:lvlJc w:val="left"/>
      <w:pPr>
        <w:ind w:left="3600" w:hanging="360"/>
      </w:pPr>
    </w:lvl>
    <w:lvl w:ilvl="5" w:tplc="70336809" w:tentative="1">
      <w:start w:val="1"/>
      <w:numFmt w:val="lowerRoman"/>
      <w:lvlText w:val="%6."/>
      <w:lvlJc w:val="right"/>
      <w:pPr>
        <w:ind w:left="4320" w:hanging="180"/>
      </w:pPr>
    </w:lvl>
    <w:lvl w:ilvl="6" w:tplc="70336809" w:tentative="1">
      <w:start w:val="1"/>
      <w:numFmt w:val="decimal"/>
      <w:lvlText w:val="%7."/>
      <w:lvlJc w:val="left"/>
      <w:pPr>
        <w:ind w:left="5040" w:hanging="360"/>
      </w:pPr>
    </w:lvl>
    <w:lvl w:ilvl="7" w:tplc="70336809" w:tentative="1">
      <w:start w:val="1"/>
      <w:numFmt w:val="lowerLetter"/>
      <w:lvlText w:val="%8."/>
      <w:lvlJc w:val="left"/>
      <w:pPr>
        <w:ind w:left="5760" w:hanging="360"/>
      </w:pPr>
    </w:lvl>
    <w:lvl w:ilvl="8" w:tplc="70336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5">
    <w:multiLevelType w:val="hybridMultilevel"/>
    <w:lvl w:ilvl="0" w:tplc="41022110">
      <w:start w:val="1"/>
      <w:numFmt w:val="decimal"/>
      <w:lvlText w:val="%1."/>
      <w:lvlJc w:val="left"/>
      <w:pPr>
        <w:ind w:left="720" w:hanging="360"/>
      </w:pPr>
    </w:lvl>
    <w:lvl w:ilvl="1" w:tplc="41022110" w:tentative="1">
      <w:start w:val="1"/>
      <w:numFmt w:val="lowerLetter"/>
      <w:lvlText w:val="%2."/>
      <w:lvlJc w:val="left"/>
      <w:pPr>
        <w:ind w:left="1440" w:hanging="360"/>
      </w:pPr>
    </w:lvl>
    <w:lvl w:ilvl="2" w:tplc="41022110" w:tentative="1">
      <w:start w:val="1"/>
      <w:numFmt w:val="lowerRoman"/>
      <w:lvlText w:val="%3."/>
      <w:lvlJc w:val="right"/>
      <w:pPr>
        <w:ind w:left="2160" w:hanging="180"/>
      </w:pPr>
    </w:lvl>
    <w:lvl w:ilvl="3" w:tplc="41022110" w:tentative="1">
      <w:start w:val="1"/>
      <w:numFmt w:val="decimal"/>
      <w:lvlText w:val="%4."/>
      <w:lvlJc w:val="left"/>
      <w:pPr>
        <w:ind w:left="2880" w:hanging="360"/>
      </w:pPr>
    </w:lvl>
    <w:lvl w:ilvl="4" w:tplc="41022110" w:tentative="1">
      <w:start w:val="1"/>
      <w:numFmt w:val="lowerLetter"/>
      <w:lvlText w:val="%5."/>
      <w:lvlJc w:val="left"/>
      <w:pPr>
        <w:ind w:left="3600" w:hanging="360"/>
      </w:pPr>
    </w:lvl>
    <w:lvl w:ilvl="5" w:tplc="41022110" w:tentative="1">
      <w:start w:val="1"/>
      <w:numFmt w:val="lowerRoman"/>
      <w:lvlText w:val="%6."/>
      <w:lvlJc w:val="right"/>
      <w:pPr>
        <w:ind w:left="4320" w:hanging="180"/>
      </w:pPr>
    </w:lvl>
    <w:lvl w:ilvl="6" w:tplc="41022110" w:tentative="1">
      <w:start w:val="1"/>
      <w:numFmt w:val="decimal"/>
      <w:lvlText w:val="%7."/>
      <w:lvlJc w:val="left"/>
      <w:pPr>
        <w:ind w:left="5040" w:hanging="360"/>
      </w:pPr>
    </w:lvl>
    <w:lvl w:ilvl="7" w:tplc="41022110" w:tentative="1">
      <w:start w:val="1"/>
      <w:numFmt w:val="lowerLetter"/>
      <w:lvlText w:val="%8."/>
      <w:lvlJc w:val="left"/>
      <w:pPr>
        <w:ind w:left="5760" w:hanging="360"/>
      </w:pPr>
    </w:lvl>
    <w:lvl w:ilvl="8" w:tplc="41022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4">
    <w:multiLevelType w:val="hybridMultilevel"/>
    <w:lvl w:ilvl="0" w:tplc="89897879">
      <w:start w:val="1"/>
      <w:numFmt w:val="decimal"/>
      <w:lvlText w:val="%1."/>
      <w:lvlJc w:val="left"/>
      <w:pPr>
        <w:ind w:left="720" w:hanging="360"/>
      </w:pPr>
    </w:lvl>
    <w:lvl w:ilvl="1" w:tplc="89897879" w:tentative="1">
      <w:start w:val="1"/>
      <w:numFmt w:val="lowerLetter"/>
      <w:lvlText w:val="%2."/>
      <w:lvlJc w:val="left"/>
      <w:pPr>
        <w:ind w:left="1440" w:hanging="360"/>
      </w:pPr>
    </w:lvl>
    <w:lvl w:ilvl="2" w:tplc="89897879" w:tentative="1">
      <w:start w:val="1"/>
      <w:numFmt w:val="lowerRoman"/>
      <w:lvlText w:val="%3."/>
      <w:lvlJc w:val="right"/>
      <w:pPr>
        <w:ind w:left="2160" w:hanging="180"/>
      </w:pPr>
    </w:lvl>
    <w:lvl w:ilvl="3" w:tplc="89897879" w:tentative="1">
      <w:start w:val="1"/>
      <w:numFmt w:val="decimal"/>
      <w:lvlText w:val="%4."/>
      <w:lvlJc w:val="left"/>
      <w:pPr>
        <w:ind w:left="2880" w:hanging="360"/>
      </w:pPr>
    </w:lvl>
    <w:lvl w:ilvl="4" w:tplc="89897879" w:tentative="1">
      <w:start w:val="1"/>
      <w:numFmt w:val="lowerLetter"/>
      <w:lvlText w:val="%5."/>
      <w:lvlJc w:val="left"/>
      <w:pPr>
        <w:ind w:left="3600" w:hanging="360"/>
      </w:pPr>
    </w:lvl>
    <w:lvl w:ilvl="5" w:tplc="89897879" w:tentative="1">
      <w:start w:val="1"/>
      <w:numFmt w:val="lowerRoman"/>
      <w:lvlText w:val="%6."/>
      <w:lvlJc w:val="right"/>
      <w:pPr>
        <w:ind w:left="4320" w:hanging="180"/>
      </w:pPr>
    </w:lvl>
    <w:lvl w:ilvl="6" w:tplc="89897879" w:tentative="1">
      <w:start w:val="1"/>
      <w:numFmt w:val="decimal"/>
      <w:lvlText w:val="%7."/>
      <w:lvlJc w:val="left"/>
      <w:pPr>
        <w:ind w:left="5040" w:hanging="360"/>
      </w:pPr>
    </w:lvl>
    <w:lvl w:ilvl="7" w:tplc="89897879" w:tentative="1">
      <w:start w:val="1"/>
      <w:numFmt w:val="lowerLetter"/>
      <w:lvlText w:val="%8."/>
      <w:lvlJc w:val="left"/>
      <w:pPr>
        <w:ind w:left="5760" w:hanging="360"/>
      </w:pPr>
    </w:lvl>
    <w:lvl w:ilvl="8" w:tplc="89897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3">
    <w:multiLevelType w:val="hybridMultilevel"/>
    <w:lvl w:ilvl="0" w:tplc="85250506">
      <w:start w:val="1"/>
      <w:numFmt w:val="decimal"/>
      <w:lvlText w:val="%1."/>
      <w:lvlJc w:val="left"/>
      <w:pPr>
        <w:ind w:left="720" w:hanging="360"/>
      </w:pPr>
    </w:lvl>
    <w:lvl w:ilvl="1" w:tplc="85250506" w:tentative="1">
      <w:start w:val="1"/>
      <w:numFmt w:val="lowerLetter"/>
      <w:lvlText w:val="%2."/>
      <w:lvlJc w:val="left"/>
      <w:pPr>
        <w:ind w:left="1440" w:hanging="360"/>
      </w:pPr>
    </w:lvl>
    <w:lvl w:ilvl="2" w:tplc="85250506" w:tentative="1">
      <w:start w:val="1"/>
      <w:numFmt w:val="lowerRoman"/>
      <w:lvlText w:val="%3."/>
      <w:lvlJc w:val="right"/>
      <w:pPr>
        <w:ind w:left="2160" w:hanging="180"/>
      </w:pPr>
    </w:lvl>
    <w:lvl w:ilvl="3" w:tplc="85250506" w:tentative="1">
      <w:start w:val="1"/>
      <w:numFmt w:val="decimal"/>
      <w:lvlText w:val="%4."/>
      <w:lvlJc w:val="left"/>
      <w:pPr>
        <w:ind w:left="2880" w:hanging="360"/>
      </w:pPr>
    </w:lvl>
    <w:lvl w:ilvl="4" w:tplc="85250506" w:tentative="1">
      <w:start w:val="1"/>
      <w:numFmt w:val="lowerLetter"/>
      <w:lvlText w:val="%5."/>
      <w:lvlJc w:val="left"/>
      <w:pPr>
        <w:ind w:left="3600" w:hanging="360"/>
      </w:pPr>
    </w:lvl>
    <w:lvl w:ilvl="5" w:tplc="85250506" w:tentative="1">
      <w:start w:val="1"/>
      <w:numFmt w:val="lowerRoman"/>
      <w:lvlText w:val="%6."/>
      <w:lvlJc w:val="right"/>
      <w:pPr>
        <w:ind w:left="4320" w:hanging="180"/>
      </w:pPr>
    </w:lvl>
    <w:lvl w:ilvl="6" w:tplc="85250506" w:tentative="1">
      <w:start w:val="1"/>
      <w:numFmt w:val="decimal"/>
      <w:lvlText w:val="%7."/>
      <w:lvlJc w:val="left"/>
      <w:pPr>
        <w:ind w:left="5040" w:hanging="360"/>
      </w:pPr>
    </w:lvl>
    <w:lvl w:ilvl="7" w:tplc="85250506" w:tentative="1">
      <w:start w:val="1"/>
      <w:numFmt w:val="lowerLetter"/>
      <w:lvlText w:val="%8."/>
      <w:lvlJc w:val="left"/>
      <w:pPr>
        <w:ind w:left="5760" w:hanging="360"/>
      </w:pPr>
    </w:lvl>
    <w:lvl w:ilvl="8" w:tplc="85250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2">
    <w:multiLevelType w:val="hybridMultilevel"/>
    <w:lvl w:ilvl="0" w:tplc="66734522">
      <w:start w:val="1"/>
      <w:numFmt w:val="decimal"/>
      <w:lvlText w:val="%1."/>
      <w:lvlJc w:val="left"/>
      <w:pPr>
        <w:ind w:left="720" w:hanging="360"/>
      </w:pPr>
    </w:lvl>
    <w:lvl w:ilvl="1" w:tplc="66734522" w:tentative="1">
      <w:start w:val="1"/>
      <w:numFmt w:val="lowerLetter"/>
      <w:lvlText w:val="%2."/>
      <w:lvlJc w:val="left"/>
      <w:pPr>
        <w:ind w:left="1440" w:hanging="360"/>
      </w:pPr>
    </w:lvl>
    <w:lvl w:ilvl="2" w:tplc="66734522" w:tentative="1">
      <w:start w:val="1"/>
      <w:numFmt w:val="lowerRoman"/>
      <w:lvlText w:val="%3."/>
      <w:lvlJc w:val="right"/>
      <w:pPr>
        <w:ind w:left="2160" w:hanging="180"/>
      </w:pPr>
    </w:lvl>
    <w:lvl w:ilvl="3" w:tplc="66734522" w:tentative="1">
      <w:start w:val="1"/>
      <w:numFmt w:val="decimal"/>
      <w:lvlText w:val="%4."/>
      <w:lvlJc w:val="left"/>
      <w:pPr>
        <w:ind w:left="2880" w:hanging="360"/>
      </w:pPr>
    </w:lvl>
    <w:lvl w:ilvl="4" w:tplc="66734522" w:tentative="1">
      <w:start w:val="1"/>
      <w:numFmt w:val="lowerLetter"/>
      <w:lvlText w:val="%5."/>
      <w:lvlJc w:val="left"/>
      <w:pPr>
        <w:ind w:left="3600" w:hanging="360"/>
      </w:pPr>
    </w:lvl>
    <w:lvl w:ilvl="5" w:tplc="66734522" w:tentative="1">
      <w:start w:val="1"/>
      <w:numFmt w:val="lowerRoman"/>
      <w:lvlText w:val="%6."/>
      <w:lvlJc w:val="right"/>
      <w:pPr>
        <w:ind w:left="4320" w:hanging="180"/>
      </w:pPr>
    </w:lvl>
    <w:lvl w:ilvl="6" w:tplc="66734522" w:tentative="1">
      <w:start w:val="1"/>
      <w:numFmt w:val="decimal"/>
      <w:lvlText w:val="%7."/>
      <w:lvlJc w:val="left"/>
      <w:pPr>
        <w:ind w:left="5040" w:hanging="360"/>
      </w:pPr>
    </w:lvl>
    <w:lvl w:ilvl="7" w:tplc="66734522" w:tentative="1">
      <w:start w:val="1"/>
      <w:numFmt w:val="lowerLetter"/>
      <w:lvlText w:val="%8."/>
      <w:lvlJc w:val="left"/>
      <w:pPr>
        <w:ind w:left="5760" w:hanging="360"/>
      </w:pPr>
    </w:lvl>
    <w:lvl w:ilvl="8" w:tplc="66734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1">
    <w:multiLevelType w:val="hybridMultilevel"/>
    <w:lvl w:ilvl="0" w:tplc="62631016">
      <w:start w:val="1"/>
      <w:numFmt w:val="decimal"/>
      <w:lvlText w:val="%1."/>
      <w:lvlJc w:val="left"/>
      <w:pPr>
        <w:ind w:left="720" w:hanging="360"/>
      </w:pPr>
    </w:lvl>
    <w:lvl w:ilvl="1" w:tplc="62631016" w:tentative="1">
      <w:start w:val="1"/>
      <w:numFmt w:val="lowerLetter"/>
      <w:lvlText w:val="%2."/>
      <w:lvlJc w:val="left"/>
      <w:pPr>
        <w:ind w:left="1440" w:hanging="360"/>
      </w:pPr>
    </w:lvl>
    <w:lvl w:ilvl="2" w:tplc="62631016" w:tentative="1">
      <w:start w:val="1"/>
      <w:numFmt w:val="lowerRoman"/>
      <w:lvlText w:val="%3."/>
      <w:lvlJc w:val="right"/>
      <w:pPr>
        <w:ind w:left="2160" w:hanging="180"/>
      </w:pPr>
    </w:lvl>
    <w:lvl w:ilvl="3" w:tplc="62631016" w:tentative="1">
      <w:start w:val="1"/>
      <w:numFmt w:val="decimal"/>
      <w:lvlText w:val="%4."/>
      <w:lvlJc w:val="left"/>
      <w:pPr>
        <w:ind w:left="2880" w:hanging="360"/>
      </w:pPr>
    </w:lvl>
    <w:lvl w:ilvl="4" w:tplc="62631016" w:tentative="1">
      <w:start w:val="1"/>
      <w:numFmt w:val="lowerLetter"/>
      <w:lvlText w:val="%5."/>
      <w:lvlJc w:val="left"/>
      <w:pPr>
        <w:ind w:left="3600" w:hanging="360"/>
      </w:pPr>
    </w:lvl>
    <w:lvl w:ilvl="5" w:tplc="62631016" w:tentative="1">
      <w:start w:val="1"/>
      <w:numFmt w:val="lowerRoman"/>
      <w:lvlText w:val="%6."/>
      <w:lvlJc w:val="right"/>
      <w:pPr>
        <w:ind w:left="4320" w:hanging="180"/>
      </w:pPr>
    </w:lvl>
    <w:lvl w:ilvl="6" w:tplc="62631016" w:tentative="1">
      <w:start w:val="1"/>
      <w:numFmt w:val="decimal"/>
      <w:lvlText w:val="%7."/>
      <w:lvlJc w:val="left"/>
      <w:pPr>
        <w:ind w:left="5040" w:hanging="360"/>
      </w:pPr>
    </w:lvl>
    <w:lvl w:ilvl="7" w:tplc="62631016" w:tentative="1">
      <w:start w:val="1"/>
      <w:numFmt w:val="lowerLetter"/>
      <w:lvlText w:val="%8."/>
      <w:lvlJc w:val="left"/>
      <w:pPr>
        <w:ind w:left="5760" w:hanging="360"/>
      </w:pPr>
    </w:lvl>
    <w:lvl w:ilvl="8" w:tplc="62631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0">
    <w:multiLevelType w:val="hybridMultilevel"/>
    <w:lvl w:ilvl="0" w:tplc="77484394">
      <w:start w:val="1"/>
      <w:numFmt w:val="decimal"/>
      <w:lvlText w:val="%1."/>
      <w:lvlJc w:val="left"/>
      <w:pPr>
        <w:ind w:left="720" w:hanging="360"/>
      </w:pPr>
    </w:lvl>
    <w:lvl w:ilvl="1" w:tplc="77484394" w:tentative="1">
      <w:start w:val="1"/>
      <w:numFmt w:val="lowerLetter"/>
      <w:lvlText w:val="%2."/>
      <w:lvlJc w:val="left"/>
      <w:pPr>
        <w:ind w:left="1440" w:hanging="360"/>
      </w:pPr>
    </w:lvl>
    <w:lvl w:ilvl="2" w:tplc="77484394" w:tentative="1">
      <w:start w:val="1"/>
      <w:numFmt w:val="lowerRoman"/>
      <w:lvlText w:val="%3."/>
      <w:lvlJc w:val="right"/>
      <w:pPr>
        <w:ind w:left="2160" w:hanging="180"/>
      </w:pPr>
    </w:lvl>
    <w:lvl w:ilvl="3" w:tplc="77484394" w:tentative="1">
      <w:start w:val="1"/>
      <w:numFmt w:val="decimal"/>
      <w:lvlText w:val="%4."/>
      <w:lvlJc w:val="left"/>
      <w:pPr>
        <w:ind w:left="2880" w:hanging="360"/>
      </w:pPr>
    </w:lvl>
    <w:lvl w:ilvl="4" w:tplc="77484394" w:tentative="1">
      <w:start w:val="1"/>
      <w:numFmt w:val="lowerLetter"/>
      <w:lvlText w:val="%5."/>
      <w:lvlJc w:val="left"/>
      <w:pPr>
        <w:ind w:left="3600" w:hanging="360"/>
      </w:pPr>
    </w:lvl>
    <w:lvl w:ilvl="5" w:tplc="77484394" w:tentative="1">
      <w:start w:val="1"/>
      <w:numFmt w:val="lowerRoman"/>
      <w:lvlText w:val="%6."/>
      <w:lvlJc w:val="right"/>
      <w:pPr>
        <w:ind w:left="4320" w:hanging="180"/>
      </w:pPr>
    </w:lvl>
    <w:lvl w:ilvl="6" w:tplc="77484394" w:tentative="1">
      <w:start w:val="1"/>
      <w:numFmt w:val="decimal"/>
      <w:lvlText w:val="%7."/>
      <w:lvlJc w:val="left"/>
      <w:pPr>
        <w:ind w:left="5040" w:hanging="360"/>
      </w:pPr>
    </w:lvl>
    <w:lvl w:ilvl="7" w:tplc="77484394" w:tentative="1">
      <w:start w:val="1"/>
      <w:numFmt w:val="lowerLetter"/>
      <w:lvlText w:val="%8."/>
      <w:lvlJc w:val="left"/>
      <w:pPr>
        <w:ind w:left="5760" w:hanging="360"/>
      </w:pPr>
    </w:lvl>
    <w:lvl w:ilvl="8" w:tplc="77484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9">
    <w:multiLevelType w:val="hybridMultilevel"/>
    <w:lvl w:ilvl="0" w:tplc="24672453">
      <w:start w:val="1"/>
      <w:numFmt w:val="decimal"/>
      <w:lvlText w:val="%1."/>
      <w:lvlJc w:val="left"/>
      <w:pPr>
        <w:ind w:left="720" w:hanging="360"/>
      </w:pPr>
    </w:lvl>
    <w:lvl w:ilvl="1" w:tplc="24672453" w:tentative="1">
      <w:start w:val="1"/>
      <w:numFmt w:val="lowerLetter"/>
      <w:lvlText w:val="%2."/>
      <w:lvlJc w:val="left"/>
      <w:pPr>
        <w:ind w:left="1440" w:hanging="360"/>
      </w:pPr>
    </w:lvl>
    <w:lvl w:ilvl="2" w:tplc="24672453" w:tentative="1">
      <w:start w:val="1"/>
      <w:numFmt w:val="lowerRoman"/>
      <w:lvlText w:val="%3."/>
      <w:lvlJc w:val="right"/>
      <w:pPr>
        <w:ind w:left="2160" w:hanging="180"/>
      </w:pPr>
    </w:lvl>
    <w:lvl w:ilvl="3" w:tplc="24672453" w:tentative="1">
      <w:start w:val="1"/>
      <w:numFmt w:val="decimal"/>
      <w:lvlText w:val="%4."/>
      <w:lvlJc w:val="left"/>
      <w:pPr>
        <w:ind w:left="2880" w:hanging="360"/>
      </w:pPr>
    </w:lvl>
    <w:lvl w:ilvl="4" w:tplc="24672453" w:tentative="1">
      <w:start w:val="1"/>
      <w:numFmt w:val="lowerLetter"/>
      <w:lvlText w:val="%5."/>
      <w:lvlJc w:val="left"/>
      <w:pPr>
        <w:ind w:left="3600" w:hanging="360"/>
      </w:pPr>
    </w:lvl>
    <w:lvl w:ilvl="5" w:tplc="24672453" w:tentative="1">
      <w:start w:val="1"/>
      <w:numFmt w:val="lowerRoman"/>
      <w:lvlText w:val="%6."/>
      <w:lvlJc w:val="right"/>
      <w:pPr>
        <w:ind w:left="4320" w:hanging="180"/>
      </w:pPr>
    </w:lvl>
    <w:lvl w:ilvl="6" w:tplc="24672453" w:tentative="1">
      <w:start w:val="1"/>
      <w:numFmt w:val="decimal"/>
      <w:lvlText w:val="%7."/>
      <w:lvlJc w:val="left"/>
      <w:pPr>
        <w:ind w:left="5040" w:hanging="360"/>
      </w:pPr>
    </w:lvl>
    <w:lvl w:ilvl="7" w:tplc="24672453" w:tentative="1">
      <w:start w:val="1"/>
      <w:numFmt w:val="lowerLetter"/>
      <w:lvlText w:val="%8."/>
      <w:lvlJc w:val="left"/>
      <w:pPr>
        <w:ind w:left="5760" w:hanging="360"/>
      </w:pPr>
    </w:lvl>
    <w:lvl w:ilvl="8" w:tplc="24672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8">
    <w:multiLevelType w:val="hybridMultilevel"/>
    <w:lvl w:ilvl="0" w:tplc="45624922">
      <w:start w:val="1"/>
      <w:numFmt w:val="decimal"/>
      <w:lvlText w:val="%1."/>
      <w:lvlJc w:val="left"/>
      <w:pPr>
        <w:ind w:left="720" w:hanging="360"/>
      </w:pPr>
    </w:lvl>
    <w:lvl w:ilvl="1" w:tplc="45624922" w:tentative="1">
      <w:start w:val="1"/>
      <w:numFmt w:val="lowerLetter"/>
      <w:lvlText w:val="%2."/>
      <w:lvlJc w:val="left"/>
      <w:pPr>
        <w:ind w:left="1440" w:hanging="360"/>
      </w:pPr>
    </w:lvl>
    <w:lvl w:ilvl="2" w:tplc="45624922" w:tentative="1">
      <w:start w:val="1"/>
      <w:numFmt w:val="lowerRoman"/>
      <w:lvlText w:val="%3."/>
      <w:lvlJc w:val="right"/>
      <w:pPr>
        <w:ind w:left="2160" w:hanging="180"/>
      </w:pPr>
    </w:lvl>
    <w:lvl w:ilvl="3" w:tplc="45624922" w:tentative="1">
      <w:start w:val="1"/>
      <w:numFmt w:val="decimal"/>
      <w:lvlText w:val="%4."/>
      <w:lvlJc w:val="left"/>
      <w:pPr>
        <w:ind w:left="2880" w:hanging="360"/>
      </w:pPr>
    </w:lvl>
    <w:lvl w:ilvl="4" w:tplc="45624922" w:tentative="1">
      <w:start w:val="1"/>
      <w:numFmt w:val="lowerLetter"/>
      <w:lvlText w:val="%5."/>
      <w:lvlJc w:val="left"/>
      <w:pPr>
        <w:ind w:left="3600" w:hanging="360"/>
      </w:pPr>
    </w:lvl>
    <w:lvl w:ilvl="5" w:tplc="45624922" w:tentative="1">
      <w:start w:val="1"/>
      <w:numFmt w:val="lowerRoman"/>
      <w:lvlText w:val="%6."/>
      <w:lvlJc w:val="right"/>
      <w:pPr>
        <w:ind w:left="4320" w:hanging="180"/>
      </w:pPr>
    </w:lvl>
    <w:lvl w:ilvl="6" w:tplc="45624922" w:tentative="1">
      <w:start w:val="1"/>
      <w:numFmt w:val="decimal"/>
      <w:lvlText w:val="%7."/>
      <w:lvlJc w:val="left"/>
      <w:pPr>
        <w:ind w:left="5040" w:hanging="360"/>
      </w:pPr>
    </w:lvl>
    <w:lvl w:ilvl="7" w:tplc="45624922" w:tentative="1">
      <w:start w:val="1"/>
      <w:numFmt w:val="lowerLetter"/>
      <w:lvlText w:val="%8."/>
      <w:lvlJc w:val="left"/>
      <w:pPr>
        <w:ind w:left="5760" w:hanging="360"/>
      </w:pPr>
    </w:lvl>
    <w:lvl w:ilvl="8" w:tplc="45624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7">
    <w:multiLevelType w:val="hybridMultilevel"/>
    <w:lvl w:ilvl="0" w:tplc="32078455">
      <w:start w:val="1"/>
      <w:numFmt w:val="decimal"/>
      <w:lvlText w:val="%1."/>
      <w:lvlJc w:val="left"/>
      <w:pPr>
        <w:ind w:left="720" w:hanging="360"/>
      </w:pPr>
    </w:lvl>
    <w:lvl w:ilvl="1" w:tplc="32078455" w:tentative="1">
      <w:start w:val="1"/>
      <w:numFmt w:val="lowerLetter"/>
      <w:lvlText w:val="%2."/>
      <w:lvlJc w:val="left"/>
      <w:pPr>
        <w:ind w:left="1440" w:hanging="360"/>
      </w:pPr>
    </w:lvl>
    <w:lvl w:ilvl="2" w:tplc="32078455" w:tentative="1">
      <w:start w:val="1"/>
      <w:numFmt w:val="lowerRoman"/>
      <w:lvlText w:val="%3."/>
      <w:lvlJc w:val="right"/>
      <w:pPr>
        <w:ind w:left="2160" w:hanging="180"/>
      </w:pPr>
    </w:lvl>
    <w:lvl w:ilvl="3" w:tplc="32078455" w:tentative="1">
      <w:start w:val="1"/>
      <w:numFmt w:val="decimal"/>
      <w:lvlText w:val="%4."/>
      <w:lvlJc w:val="left"/>
      <w:pPr>
        <w:ind w:left="2880" w:hanging="360"/>
      </w:pPr>
    </w:lvl>
    <w:lvl w:ilvl="4" w:tplc="32078455" w:tentative="1">
      <w:start w:val="1"/>
      <w:numFmt w:val="lowerLetter"/>
      <w:lvlText w:val="%5."/>
      <w:lvlJc w:val="left"/>
      <w:pPr>
        <w:ind w:left="3600" w:hanging="360"/>
      </w:pPr>
    </w:lvl>
    <w:lvl w:ilvl="5" w:tplc="32078455" w:tentative="1">
      <w:start w:val="1"/>
      <w:numFmt w:val="lowerRoman"/>
      <w:lvlText w:val="%6."/>
      <w:lvlJc w:val="right"/>
      <w:pPr>
        <w:ind w:left="4320" w:hanging="180"/>
      </w:pPr>
    </w:lvl>
    <w:lvl w:ilvl="6" w:tplc="32078455" w:tentative="1">
      <w:start w:val="1"/>
      <w:numFmt w:val="decimal"/>
      <w:lvlText w:val="%7."/>
      <w:lvlJc w:val="left"/>
      <w:pPr>
        <w:ind w:left="5040" w:hanging="360"/>
      </w:pPr>
    </w:lvl>
    <w:lvl w:ilvl="7" w:tplc="32078455" w:tentative="1">
      <w:start w:val="1"/>
      <w:numFmt w:val="lowerLetter"/>
      <w:lvlText w:val="%8."/>
      <w:lvlJc w:val="left"/>
      <w:pPr>
        <w:ind w:left="5760" w:hanging="360"/>
      </w:pPr>
    </w:lvl>
    <w:lvl w:ilvl="8" w:tplc="32078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6">
    <w:multiLevelType w:val="hybridMultilevel"/>
    <w:lvl w:ilvl="0" w:tplc="63133047">
      <w:start w:val="1"/>
      <w:numFmt w:val="decimal"/>
      <w:lvlText w:val="%1."/>
      <w:lvlJc w:val="left"/>
      <w:pPr>
        <w:ind w:left="720" w:hanging="360"/>
      </w:pPr>
    </w:lvl>
    <w:lvl w:ilvl="1" w:tplc="63133047" w:tentative="1">
      <w:start w:val="1"/>
      <w:numFmt w:val="lowerLetter"/>
      <w:lvlText w:val="%2."/>
      <w:lvlJc w:val="left"/>
      <w:pPr>
        <w:ind w:left="1440" w:hanging="360"/>
      </w:pPr>
    </w:lvl>
    <w:lvl w:ilvl="2" w:tplc="63133047" w:tentative="1">
      <w:start w:val="1"/>
      <w:numFmt w:val="lowerRoman"/>
      <w:lvlText w:val="%3."/>
      <w:lvlJc w:val="right"/>
      <w:pPr>
        <w:ind w:left="2160" w:hanging="180"/>
      </w:pPr>
    </w:lvl>
    <w:lvl w:ilvl="3" w:tplc="63133047" w:tentative="1">
      <w:start w:val="1"/>
      <w:numFmt w:val="decimal"/>
      <w:lvlText w:val="%4."/>
      <w:lvlJc w:val="left"/>
      <w:pPr>
        <w:ind w:left="2880" w:hanging="360"/>
      </w:pPr>
    </w:lvl>
    <w:lvl w:ilvl="4" w:tplc="63133047" w:tentative="1">
      <w:start w:val="1"/>
      <w:numFmt w:val="lowerLetter"/>
      <w:lvlText w:val="%5."/>
      <w:lvlJc w:val="left"/>
      <w:pPr>
        <w:ind w:left="3600" w:hanging="360"/>
      </w:pPr>
    </w:lvl>
    <w:lvl w:ilvl="5" w:tplc="63133047" w:tentative="1">
      <w:start w:val="1"/>
      <w:numFmt w:val="lowerRoman"/>
      <w:lvlText w:val="%6."/>
      <w:lvlJc w:val="right"/>
      <w:pPr>
        <w:ind w:left="4320" w:hanging="180"/>
      </w:pPr>
    </w:lvl>
    <w:lvl w:ilvl="6" w:tplc="63133047" w:tentative="1">
      <w:start w:val="1"/>
      <w:numFmt w:val="decimal"/>
      <w:lvlText w:val="%7."/>
      <w:lvlJc w:val="left"/>
      <w:pPr>
        <w:ind w:left="5040" w:hanging="360"/>
      </w:pPr>
    </w:lvl>
    <w:lvl w:ilvl="7" w:tplc="63133047" w:tentative="1">
      <w:start w:val="1"/>
      <w:numFmt w:val="lowerLetter"/>
      <w:lvlText w:val="%8."/>
      <w:lvlJc w:val="left"/>
      <w:pPr>
        <w:ind w:left="5760" w:hanging="360"/>
      </w:pPr>
    </w:lvl>
    <w:lvl w:ilvl="8" w:tplc="63133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5">
    <w:multiLevelType w:val="hybridMultilevel"/>
    <w:lvl w:ilvl="0" w:tplc="86188786">
      <w:start w:val="1"/>
      <w:numFmt w:val="decimal"/>
      <w:lvlText w:val="%1."/>
      <w:lvlJc w:val="left"/>
      <w:pPr>
        <w:ind w:left="720" w:hanging="360"/>
      </w:pPr>
    </w:lvl>
    <w:lvl w:ilvl="1" w:tplc="86188786" w:tentative="1">
      <w:start w:val="1"/>
      <w:numFmt w:val="lowerLetter"/>
      <w:lvlText w:val="%2."/>
      <w:lvlJc w:val="left"/>
      <w:pPr>
        <w:ind w:left="1440" w:hanging="360"/>
      </w:pPr>
    </w:lvl>
    <w:lvl w:ilvl="2" w:tplc="86188786" w:tentative="1">
      <w:start w:val="1"/>
      <w:numFmt w:val="lowerRoman"/>
      <w:lvlText w:val="%3."/>
      <w:lvlJc w:val="right"/>
      <w:pPr>
        <w:ind w:left="2160" w:hanging="180"/>
      </w:pPr>
    </w:lvl>
    <w:lvl w:ilvl="3" w:tplc="86188786" w:tentative="1">
      <w:start w:val="1"/>
      <w:numFmt w:val="decimal"/>
      <w:lvlText w:val="%4."/>
      <w:lvlJc w:val="left"/>
      <w:pPr>
        <w:ind w:left="2880" w:hanging="360"/>
      </w:pPr>
    </w:lvl>
    <w:lvl w:ilvl="4" w:tplc="86188786" w:tentative="1">
      <w:start w:val="1"/>
      <w:numFmt w:val="lowerLetter"/>
      <w:lvlText w:val="%5."/>
      <w:lvlJc w:val="left"/>
      <w:pPr>
        <w:ind w:left="3600" w:hanging="360"/>
      </w:pPr>
    </w:lvl>
    <w:lvl w:ilvl="5" w:tplc="86188786" w:tentative="1">
      <w:start w:val="1"/>
      <w:numFmt w:val="lowerRoman"/>
      <w:lvlText w:val="%6."/>
      <w:lvlJc w:val="right"/>
      <w:pPr>
        <w:ind w:left="4320" w:hanging="180"/>
      </w:pPr>
    </w:lvl>
    <w:lvl w:ilvl="6" w:tplc="86188786" w:tentative="1">
      <w:start w:val="1"/>
      <w:numFmt w:val="decimal"/>
      <w:lvlText w:val="%7."/>
      <w:lvlJc w:val="left"/>
      <w:pPr>
        <w:ind w:left="5040" w:hanging="360"/>
      </w:pPr>
    </w:lvl>
    <w:lvl w:ilvl="7" w:tplc="86188786" w:tentative="1">
      <w:start w:val="1"/>
      <w:numFmt w:val="lowerLetter"/>
      <w:lvlText w:val="%8."/>
      <w:lvlJc w:val="left"/>
      <w:pPr>
        <w:ind w:left="5760" w:hanging="360"/>
      </w:pPr>
    </w:lvl>
    <w:lvl w:ilvl="8" w:tplc="86188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4">
    <w:multiLevelType w:val="hybridMultilevel"/>
    <w:lvl w:ilvl="0" w:tplc="99326844">
      <w:start w:val="1"/>
      <w:numFmt w:val="decimal"/>
      <w:lvlText w:val="%1."/>
      <w:lvlJc w:val="left"/>
      <w:pPr>
        <w:ind w:left="720" w:hanging="360"/>
      </w:pPr>
    </w:lvl>
    <w:lvl w:ilvl="1" w:tplc="99326844" w:tentative="1">
      <w:start w:val="1"/>
      <w:numFmt w:val="lowerLetter"/>
      <w:lvlText w:val="%2."/>
      <w:lvlJc w:val="left"/>
      <w:pPr>
        <w:ind w:left="1440" w:hanging="360"/>
      </w:pPr>
    </w:lvl>
    <w:lvl w:ilvl="2" w:tplc="99326844" w:tentative="1">
      <w:start w:val="1"/>
      <w:numFmt w:val="lowerRoman"/>
      <w:lvlText w:val="%3."/>
      <w:lvlJc w:val="right"/>
      <w:pPr>
        <w:ind w:left="2160" w:hanging="180"/>
      </w:pPr>
    </w:lvl>
    <w:lvl w:ilvl="3" w:tplc="99326844" w:tentative="1">
      <w:start w:val="1"/>
      <w:numFmt w:val="decimal"/>
      <w:lvlText w:val="%4."/>
      <w:lvlJc w:val="left"/>
      <w:pPr>
        <w:ind w:left="2880" w:hanging="360"/>
      </w:pPr>
    </w:lvl>
    <w:lvl w:ilvl="4" w:tplc="99326844" w:tentative="1">
      <w:start w:val="1"/>
      <w:numFmt w:val="lowerLetter"/>
      <w:lvlText w:val="%5."/>
      <w:lvlJc w:val="left"/>
      <w:pPr>
        <w:ind w:left="3600" w:hanging="360"/>
      </w:pPr>
    </w:lvl>
    <w:lvl w:ilvl="5" w:tplc="99326844" w:tentative="1">
      <w:start w:val="1"/>
      <w:numFmt w:val="lowerRoman"/>
      <w:lvlText w:val="%6."/>
      <w:lvlJc w:val="right"/>
      <w:pPr>
        <w:ind w:left="4320" w:hanging="180"/>
      </w:pPr>
    </w:lvl>
    <w:lvl w:ilvl="6" w:tplc="99326844" w:tentative="1">
      <w:start w:val="1"/>
      <w:numFmt w:val="decimal"/>
      <w:lvlText w:val="%7."/>
      <w:lvlJc w:val="left"/>
      <w:pPr>
        <w:ind w:left="5040" w:hanging="360"/>
      </w:pPr>
    </w:lvl>
    <w:lvl w:ilvl="7" w:tplc="99326844" w:tentative="1">
      <w:start w:val="1"/>
      <w:numFmt w:val="lowerLetter"/>
      <w:lvlText w:val="%8."/>
      <w:lvlJc w:val="left"/>
      <w:pPr>
        <w:ind w:left="5760" w:hanging="360"/>
      </w:pPr>
    </w:lvl>
    <w:lvl w:ilvl="8" w:tplc="99326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3">
    <w:multiLevelType w:val="hybridMultilevel"/>
    <w:lvl w:ilvl="0" w:tplc="57538909">
      <w:start w:val="1"/>
      <w:numFmt w:val="decimal"/>
      <w:lvlText w:val="%1."/>
      <w:lvlJc w:val="left"/>
      <w:pPr>
        <w:ind w:left="720" w:hanging="360"/>
      </w:pPr>
    </w:lvl>
    <w:lvl w:ilvl="1" w:tplc="57538909" w:tentative="1">
      <w:start w:val="1"/>
      <w:numFmt w:val="lowerLetter"/>
      <w:lvlText w:val="%2."/>
      <w:lvlJc w:val="left"/>
      <w:pPr>
        <w:ind w:left="1440" w:hanging="360"/>
      </w:pPr>
    </w:lvl>
    <w:lvl w:ilvl="2" w:tplc="57538909" w:tentative="1">
      <w:start w:val="1"/>
      <w:numFmt w:val="lowerRoman"/>
      <w:lvlText w:val="%3."/>
      <w:lvlJc w:val="right"/>
      <w:pPr>
        <w:ind w:left="2160" w:hanging="180"/>
      </w:pPr>
    </w:lvl>
    <w:lvl w:ilvl="3" w:tplc="57538909" w:tentative="1">
      <w:start w:val="1"/>
      <w:numFmt w:val="decimal"/>
      <w:lvlText w:val="%4."/>
      <w:lvlJc w:val="left"/>
      <w:pPr>
        <w:ind w:left="2880" w:hanging="360"/>
      </w:pPr>
    </w:lvl>
    <w:lvl w:ilvl="4" w:tplc="57538909" w:tentative="1">
      <w:start w:val="1"/>
      <w:numFmt w:val="lowerLetter"/>
      <w:lvlText w:val="%5."/>
      <w:lvlJc w:val="left"/>
      <w:pPr>
        <w:ind w:left="3600" w:hanging="360"/>
      </w:pPr>
    </w:lvl>
    <w:lvl w:ilvl="5" w:tplc="57538909" w:tentative="1">
      <w:start w:val="1"/>
      <w:numFmt w:val="lowerRoman"/>
      <w:lvlText w:val="%6."/>
      <w:lvlJc w:val="right"/>
      <w:pPr>
        <w:ind w:left="4320" w:hanging="180"/>
      </w:pPr>
    </w:lvl>
    <w:lvl w:ilvl="6" w:tplc="57538909" w:tentative="1">
      <w:start w:val="1"/>
      <w:numFmt w:val="decimal"/>
      <w:lvlText w:val="%7."/>
      <w:lvlJc w:val="left"/>
      <w:pPr>
        <w:ind w:left="5040" w:hanging="360"/>
      </w:pPr>
    </w:lvl>
    <w:lvl w:ilvl="7" w:tplc="57538909" w:tentative="1">
      <w:start w:val="1"/>
      <w:numFmt w:val="lowerLetter"/>
      <w:lvlText w:val="%8."/>
      <w:lvlJc w:val="left"/>
      <w:pPr>
        <w:ind w:left="5760" w:hanging="360"/>
      </w:pPr>
    </w:lvl>
    <w:lvl w:ilvl="8" w:tplc="57538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2">
    <w:multiLevelType w:val="hybridMultilevel"/>
    <w:lvl w:ilvl="0" w:tplc="51893174">
      <w:start w:val="1"/>
      <w:numFmt w:val="decimal"/>
      <w:lvlText w:val="%1."/>
      <w:lvlJc w:val="left"/>
      <w:pPr>
        <w:ind w:left="720" w:hanging="360"/>
      </w:pPr>
    </w:lvl>
    <w:lvl w:ilvl="1" w:tplc="51893174" w:tentative="1">
      <w:start w:val="1"/>
      <w:numFmt w:val="lowerLetter"/>
      <w:lvlText w:val="%2."/>
      <w:lvlJc w:val="left"/>
      <w:pPr>
        <w:ind w:left="1440" w:hanging="360"/>
      </w:pPr>
    </w:lvl>
    <w:lvl w:ilvl="2" w:tplc="51893174" w:tentative="1">
      <w:start w:val="1"/>
      <w:numFmt w:val="lowerRoman"/>
      <w:lvlText w:val="%3."/>
      <w:lvlJc w:val="right"/>
      <w:pPr>
        <w:ind w:left="2160" w:hanging="180"/>
      </w:pPr>
    </w:lvl>
    <w:lvl w:ilvl="3" w:tplc="51893174" w:tentative="1">
      <w:start w:val="1"/>
      <w:numFmt w:val="decimal"/>
      <w:lvlText w:val="%4."/>
      <w:lvlJc w:val="left"/>
      <w:pPr>
        <w:ind w:left="2880" w:hanging="360"/>
      </w:pPr>
    </w:lvl>
    <w:lvl w:ilvl="4" w:tplc="51893174" w:tentative="1">
      <w:start w:val="1"/>
      <w:numFmt w:val="lowerLetter"/>
      <w:lvlText w:val="%5."/>
      <w:lvlJc w:val="left"/>
      <w:pPr>
        <w:ind w:left="3600" w:hanging="360"/>
      </w:pPr>
    </w:lvl>
    <w:lvl w:ilvl="5" w:tplc="51893174" w:tentative="1">
      <w:start w:val="1"/>
      <w:numFmt w:val="lowerRoman"/>
      <w:lvlText w:val="%6."/>
      <w:lvlJc w:val="right"/>
      <w:pPr>
        <w:ind w:left="4320" w:hanging="180"/>
      </w:pPr>
    </w:lvl>
    <w:lvl w:ilvl="6" w:tplc="51893174" w:tentative="1">
      <w:start w:val="1"/>
      <w:numFmt w:val="decimal"/>
      <w:lvlText w:val="%7."/>
      <w:lvlJc w:val="left"/>
      <w:pPr>
        <w:ind w:left="5040" w:hanging="360"/>
      </w:pPr>
    </w:lvl>
    <w:lvl w:ilvl="7" w:tplc="51893174" w:tentative="1">
      <w:start w:val="1"/>
      <w:numFmt w:val="lowerLetter"/>
      <w:lvlText w:val="%8."/>
      <w:lvlJc w:val="left"/>
      <w:pPr>
        <w:ind w:left="5760" w:hanging="360"/>
      </w:pPr>
    </w:lvl>
    <w:lvl w:ilvl="8" w:tplc="51893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1">
    <w:multiLevelType w:val="hybridMultilevel"/>
    <w:lvl w:ilvl="0" w:tplc="82459730">
      <w:start w:val="1"/>
      <w:numFmt w:val="decimal"/>
      <w:lvlText w:val="%1."/>
      <w:lvlJc w:val="left"/>
      <w:pPr>
        <w:ind w:left="720" w:hanging="360"/>
      </w:pPr>
    </w:lvl>
    <w:lvl w:ilvl="1" w:tplc="82459730" w:tentative="1">
      <w:start w:val="1"/>
      <w:numFmt w:val="lowerLetter"/>
      <w:lvlText w:val="%2."/>
      <w:lvlJc w:val="left"/>
      <w:pPr>
        <w:ind w:left="1440" w:hanging="360"/>
      </w:pPr>
    </w:lvl>
    <w:lvl w:ilvl="2" w:tplc="82459730" w:tentative="1">
      <w:start w:val="1"/>
      <w:numFmt w:val="lowerRoman"/>
      <w:lvlText w:val="%3."/>
      <w:lvlJc w:val="right"/>
      <w:pPr>
        <w:ind w:left="2160" w:hanging="180"/>
      </w:pPr>
    </w:lvl>
    <w:lvl w:ilvl="3" w:tplc="82459730" w:tentative="1">
      <w:start w:val="1"/>
      <w:numFmt w:val="decimal"/>
      <w:lvlText w:val="%4."/>
      <w:lvlJc w:val="left"/>
      <w:pPr>
        <w:ind w:left="2880" w:hanging="360"/>
      </w:pPr>
    </w:lvl>
    <w:lvl w:ilvl="4" w:tplc="82459730" w:tentative="1">
      <w:start w:val="1"/>
      <w:numFmt w:val="lowerLetter"/>
      <w:lvlText w:val="%5."/>
      <w:lvlJc w:val="left"/>
      <w:pPr>
        <w:ind w:left="3600" w:hanging="360"/>
      </w:pPr>
    </w:lvl>
    <w:lvl w:ilvl="5" w:tplc="82459730" w:tentative="1">
      <w:start w:val="1"/>
      <w:numFmt w:val="lowerRoman"/>
      <w:lvlText w:val="%6."/>
      <w:lvlJc w:val="right"/>
      <w:pPr>
        <w:ind w:left="4320" w:hanging="180"/>
      </w:pPr>
    </w:lvl>
    <w:lvl w:ilvl="6" w:tplc="82459730" w:tentative="1">
      <w:start w:val="1"/>
      <w:numFmt w:val="decimal"/>
      <w:lvlText w:val="%7."/>
      <w:lvlJc w:val="left"/>
      <w:pPr>
        <w:ind w:left="5040" w:hanging="360"/>
      </w:pPr>
    </w:lvl>
    <w:lvl w:ilvl="7" w:tplc="82459730" w:tentative="1">
      <w:start w:val="1"/>
      <w:numFmt w:val="lowerLetter"/>
      <w:lvlText w:val="%8."/>
      <w:lvlJc w:val="left"/>
      <w:pPr>
        <w:ind w:left="5760" w:hanging="360"/>
      </w:pPr>
    </w:lvl>
    <w:lvl w:ilvl="8" w:tplc="82459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0">
    <w:multiLevelType w:val="hybridMultilevel"/>
    <w:lvl w:ilvl="0" w:tplc="64836654">
      <w:start w:val="1"/>
      <w:numFmt w:val="decimal"/>
      <w:lvlText w:val="%1."/>
      <w:lvlJc w:val="left"/>
      <w:pPr>
        <w:ind w:left="720" w:hanging="360"/>
      </w:pPr>
    </w:lvl>
    <w:lvl w:ilvl="1" w:tplc="64836654" w:tentative="1">
      <w:start w:val="1"/>
      <w:numFmt w:val="lowerLetter"/>
      <w:lvlText w:val="%2."/>
      <w:lvlJc w:val="left"/>
      <w:pPr>
        <w:ind w:left="1440" w:hanging="360"/>
      </w:pPr>
    </w:lvl>
    <w:lvl w:ilvl="2" w:tplc="64836654" w:tentative="1">
      <w:start w:val="1"/>
      <w:numFmt w:val="lowerRoman"/>
      <w:lvlText w:val="%3."/>
      <w:lvlJc w:val="right"/>
      <w:pPr>
        <w:ind w:left="2160" w:hanging="180"/>
      </w:pPr>
    </w:lvl>
    <w:lvl w:ilvl="3" w:tplc="64836654" w:tentative="1">
      <w:start w:val="1"/>
      <w:numFmt w:val="decimal"/>
      <w:lvlText w:val="%4."/>
      <w:lvlJc w:val="left"/>
      <w:pPr>
        <w:ind w:left="2880" w:hanging="360"/>
      </w:pPr>
    </w:lvl>
    <w:lvl w:ilvl="4" w:tplc="64836654" w:tentative="1">
      <w:start w:val="1"/>
      <w:numFmt w:val="lowerLetter"/>
      <w:lvlText w:val="%5."/>
      <w:lvlJc w:val="left"/>
      <w:pPr>
        <w:ind w:left="3600" w:hanging="360"/>
      </w:pPr>
    </w:lvl>
    <w:lvl w:ilvl="5" w:tplc="64836654" w:tentative="1">
      <w:start w:val="1"/>
      <w:numFmt w:val="lowerRoman"/>
      <w:lvlText w:val="%6."/>
      <w:lvlJc w:val="right"/>
      <w:pPr>
        <w:ind w:left="4320" w:hanging="180"/>
      </w:pPr>
    </w:lvl>
    <w:lvl w:ilvl="6" w:tplc="64836654" w:tentative="1">
      <w:start w:val="1"/>
      <w:numFmt w:val="decimal"/>
      <w:lvlText w:val="%7."/>
      <w:lvlJc w:val="left"/>
      <w:pPr>
        <w:ind w:left="5040" w:hanging="360"/>
      </w:pPr>
    </w:lvl>
    <w:lvl w:ilvl="7" w:tplc="64836654" w:tentative="1">
      <w:start w:val="1"/>
      <w:numFmt w:val="lowerLetter"/>
      <w:lvlText w:val="%8."/>
      <w:lvlJc w:val="left"/>
      <w:pPr>
        <w:ind w:left="5760" w:hanging="360"/>
      </w:pPr>
    </w:lvl>
    <w:lvl w:ilvl="8" w:tplc="64836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9">
    <w:multiLevelType w:val="hybridMultilevel"/>
    <w:lvl w:ilvl="0" w:tplc="75585287">
      <w:start w:val="1"/>
      <w:numFmt w:val="decimal"/>
      <w:lvlText w:val="%1."/>
      <w:lvlJc w:val="left"/>
      <w:pPr>
        <w:ind w:left="720" w:hanging="360"/>
      </w:pPr>
    </w:lvl>
    <w:lvl w:ilvl="1" w:tplc="75585287" w:tentative="1">
      <w:start w:val="1"/>
      <w:numFmt w:val="lowerLetter"/>
      <w:lvlText w:val="%2."/>
      <w:lvlJc w:val="left"/>
      <w:pPr>
        <w:ind w:left="1440" w:hanging="360"/>
      </w:pPr>
    </w:lvl>
    <w:lvl w:ilvl="2" w:tplc="75585287" w:tentative="1">
      <w:start w:val="1"/>
      <w:numFmt w:val="lowerRoman"/>
      <w:lvlText w:val="%3."/>
      <w:lvlJc w:val="right"/>
      <w:pPr>
        <w:ind w:left="2160" w:hanging="180"/>
      </w:pPr>
    </w:lvl>
    <w:lvl w:ilvl="3" w:tplc="75585287" w:tentative="1">
      <w:start w:val="1"/>
      <w:numFmt w:val="decimal"/>
      <w:lvlText w:val="%4."/>
      <w:lvlJc w:val="left"/>
      <w:pPr>
        <w:ind w:left="2880" w:hanging="360"/>
      </w:pPr>
    </w:lvl>
    <w:lvl w:ilvl="4" w:tplc="75585287" w:tentative="1">
      <w:start w:val="1"/>
      <w:numFmt w:val="lowerLetter"/>
      <w:lvlText w:val="%5."/>
      <w:lvlJc w:val="left"/>
      <w:pPr>
        <w:ind w:left="3600" w:hanging="360"/>
      </w:pPr>
    </w:lvl>
    <w:lvl w:ilvl="5" w:tplc="75585287" w:tentative="1">
      <w:start w:val="1"/>
      <w:numFmt w:val="lowerRoman"/>
      <w:lvlText w:val="%6."/>
      <w:lvlJc w:val="right"/>
      <w:pPr>
        <w:ind w:left="4320" w:hanging="180"/>
      </w:pPr>
    </w:lvl>
    <w:lvl w:ilvl="6" w:tplc="75585287" w:tentative="1">
      <w:start w:val="1"/>
      <w:numFmt w:val="decimal"/>
      <w:lvlText w:val="%7."/>
      <w:lvlJc w:val="left"/>
      <w:pPr>
        <w:ind w:left="5040" w:hanging="360"/>
      </w:pPr>
    </w:lvl>
    <w:lvl w:ilvl="7" w:tplc="75585287" w:tentative="1">
      <w:start w:val="1"/>
      <w:numFmt w:val="lowerLetter"/>
      <w:lvlText w:val="%8."/>
      <w:lvlJc w:val="left"/>
      <w:pPr>
        <w:ind w:left="5760" w:hanging="360"/>
      </w:pPr>
    </w:lvl>
    <w:lvl w:ilvl="8" w:tplc="75585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8">
    <w:multiLevelType w:val="hybridMultilevel"/>
    <w:lvl w:ilvl="0" w:tplc="60193489">
      <w:start w:val="1"/>
      <w:numFmt w:val="decimal"/>
      <w:lvlText w:val="%1."/>
      <w:lvlJc w:val="left"/>
      <w:pPr>
        <w:ind w:left="720" w:hanging="360"/>
      </w:pPr>
    </w:lvl>
    <w:lvl w:ilvl="1" w:tplc="60193489" w:tentative="1">
      <w:start w:val="1"/>
      <w:numFmt w:val="lowerLetter"/>
      <w:lvlText w:val="%2."/>
      <w:lvlJc w:val="left"/>
      <w:pPr>
        <w:ind w:left="1440" w:hanging="360"/>
      </w:pPr>
    </w:lvl>
    <w:lvl w:ilvl="2" w:tplc="60193489" w:tentative="1">
      <w:start w:val="1"/>
      <w:numFmt w:val="lowerRoman"/>
      <w:lvlText w:val="%3."/>
      <w:lvlJc w:val="right"/>
      <w:pPr>
        <w:ind w:left="2160" w:hanging="180"/>
      </w:pPr>
    </w:lvl>
    <w:lvl w:ilvl="3" w:tplc="60193489" w:tentative="1">
      <w:start w:val="1"/>
      <w:numFmt w:val="decimal"/>
      <w:lvlText w:val="%4."/>
      <w:lvlJc w:val="left"/>
      <w:pPr>
        <w:ind w:left="2880" w:hanging="360"/>
      </w:pPr>
    </w:lvl>
    <w:lvl w:ilvl="4" w:tplc="60193489" w:tentative="1">
      <w:start w:val="1"/>
      <w:numFmt w:val="lowerLetter"/>
      <w:lvlText w:val="%5."/>
      <w:lvlJc w:val="left"/>
      <w:pPr>
        <w:ind w:left="3600" w:hanging="360"/>
      </w:pPr>
    </w:lvl>
    <w:lvl w:ilvl="5" w:tplc="60193489" w:tentative="1">
      <w:start w:val="1"/>
      <w:numFmt w:val="lowerRoman"/>
      <w:lvlText w:val="%6."/>
      <w:lvlJc w:val="right"/>
      <w:pPr>
        <w:ind w:left="4320" w:hanging="180"/>
      </w:pPr>
    </w:lvl>
    <w:lvl w:ilvl="6" w:tplc="60193489" w:tentative="1">
      <w:start w:val="1"/>
      <w:numFmt w:val="decimal"/>
      <w:lvlText w:val="%7."/>
      <w:lvlJc w:val="left"/>
      <w:pPr>
        <w:ind w:left="5040" w:hanging="360"/>
      </w:pPr>
    </w:lvl>
    <w:lvl w:ilvl="7" w:tplc="60193489" w:tentative="1">
      <w:start w:val="1"/>
      <w:numFmt w:val="lowerLetter"/>
      <w:lvlText w:val="%8."/>
      <w:lvlJc w:val="left"/>
      <w:pPr>
        <w:ind w:left="5760" w:hanging="360"/>
      </w:pPr>
    </w:lvl>
    <w:lvl w:ilvl="8" w:tplc="60193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7">
    <w:multiLevelType w:val="hybridMultilevel"/>
    <w:lvl w:ilvl="0" w:tplc="32742703">
      <w:start w:val="1"/>
      <w:numFmt w:val="decimal"/>
      <w:lvlText w:val="%1."/>
      <w:lvlJc w:val="left"/>
      <w:pPr>
        <w:ind w:left="720" w:hanging="360"/>
      </w:pPr>
    </w:lvl>
    <w:lvl w:ilvl="1" w:tplc="32742703" w:tentative="1">
      <w:start w:val="1"/>
      <w:numFmt w:val="lowerLetter"/>
      <w:lvlText w:val="%2."/>
      <w:lvlJc w:val="left"/>
      <w:pPr>
        <w:ind w:left="1440" w:hanging="360"/>
      </w:pPr>
    </w:lvl>
    <w:lvl w:ilvl="2" w:tplc="32742703" w:tentative="1">
      <w:start w:val="1"/>
      <w:numFmt w:val="lowerRoman"/>
      <w:lvlText w:val="%3."/>
      <w:lvlJc w:val="right"/>
      <w:pPr>
        <w:ind w:left="2160" w:hanging="180"/>
      </w:pPr>
    </w:lvl>
    <w:lvl w:ilvl="3" w:tplc="32742703" w:tentative="1">
      <w:start w:val="1"/>
      <w:numFmt w:val="decimal"/>
      <w:lvlText w:val="%4."/>
      <w:lvlJc w:val="left"/>
      <w:pPr>
        <w:ind w:left="2880" w:hanging="360"/>
      </w:pPr>
    </w:lvl>
    <w:lvl w:ilvl="4" w:tplc="32742703" w:tentative="1">
      <w:start w:val="1"/>
      <w:numFmt w:val="lowerLetter"/>
      <w:lvlText w:val="%5."/>
      <w:lvlJc w:val="left"/>
      <w:pPr>
        <w:ind w:left="3600" w:hanging="360"/>
      </w:pPr>
    </w:lvl>
    <w:lvl w:ilvl="5" w:tplc="32742703" w:tentative="1">
      <w:start w:val="1"/>
      <w:numFmt w:val="lowerRoman"/>
      <w:lvlText w:val="%6."/>
      <w:lvlJc w:val="right"/>
      <w:pPr>
        <w:ind w:left="4320" w:hanging="180"/>
      </w:pPr>
    </w:lvl>
    <w:lvl w:ilvl="6" w:tplc="32742703" w:tentative="1">
      <w:start w:val="1"/>
      <w:numFmt w:val="decimal"/>
      <w:lvlText w:val="%7."/>
      <w:lvlJc w:val="left"/>
      <w:pPr>
        <w:ind w:left="5040" w:hanging="360"/>
      </w:pPr>
    </w:lvl>
    <w:lvl w:ilvl="7" w:tplc="32742703" w:tentative="1">
      <w:start w:val="1"/>
      <w:numFmt w:val="lowerLetter"/>
      <w:lvlText w:val="%8."/>
      <w:lvlJc w:val="left"/>
      <w:pPr>
        <w:ind w:left="5760" w:hanging="360"/>
      </w:pPr>
    </w:lvl>
    <w:lvl w:ilvl="8" w:tplc="32742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6">
    <w:multiLevelType w:val="hybridMultilevel"/>
    <w:lvl w:ilvl="0" w:tplc="72167323">
      <w:start w:val="1"/>
      <w:numFmt w:val="decimal"/>
      <w:lvlText w:val="%1."/>
      <w:lvlJc w:val="left"/>
      <w:pPr>
        <w:ind w:left="720" w:hanging="360"/>
      </w:pPr>
    </w:lvl>
    <w:lvl w:ilvl="1" w:tplc="72167323" w:tentative="1">
      <w:start w:val="1"/>
      <w:numFmt w:val="lowerLetter"/>
      <w:lvlText w:val="%2."/>
      <w:lvlJc w:val="left"/>
      <w:pPr>
        <w:ind w:left="1440" w:hanging="360"/>
      </w:pPr>
    </w:lvl>
    <w:lvl w:ilvl="2" w:tplc="72167323" w:tentative="1">
      <w:start w:val="1"/>
      <w:numFmt w:val="lowerRoman"/>
      <w:lvlText w:val="%3."/>
      <w:lvlJc w:val="right"/>
      <w:pPr>
        <w:ind w:left="2160" w:hanging="180"/>
      </w:pPr>
    </w:lvl>
    <w:lvl w:ilvl="3" w:tplc="72167323" w:tentative="1">
      <w:start w:val="1"/>
      <w:numFmt w:val="decimal"/>
      <w:lvlText w:val="%4."/>
      <w:lvlJc w:val="left"/>
      <w:pPr>
        <w:ind w:left="2880" w:hanging="360"/>
      </w:pPr>
    </w:lvl>
    <w:lvl w:ilvl="4" w:tplc="72167323" w:tentative="1">
      <w:start w:val="1"/>
      <w:numFmt w:val="lowerLetter"/>
      <w:lvlText w:val="%5."/>
      <w:lvlJc w:val="left"/>
      <w:pPr>
        <w:ind w:left="3600" w:hanging="360"/>
      </w:pPr>
    </w:lvl>
    <w:lvl w:ilvl="5" w:tplc="72167323" w:tentative="1">
      <w:start w:val="1"/>
      <w:numFmt w:val="lowerRoman"/>
      <w:lvlText w:val="%6."/>
      <w:lvlJc w:val="right"/>
      <w:pPr>
        <w:ind w:left="4320" w:hanging="180"/>
      </w:pPr>
    </w:lvl>
    <w:lvl w:ilvl="6" w:tplc="72167323" w:tentative="1">
      <w:start w:val="1"/>
      <w:numFmt w:val="decimal"/>
      <w:lvlText w:val="%7."/>
      <w:lvlJc w:val="left"/>
      <w:pPr>
        <w:ind w:left="5040" w:hanging="360"/>
      </w:pPr>
    </w:lvl>
    <w:lvl w:ilvl="7" w:tplc="72167323" w:tentative="1">
      <w:start w:val="1"/>
      <w:numFmt w:val="lowerLetter"/>
      <w:lvlText w:val="%8."/>
      <w:lvlJc w:val="left"/>
      <w:pPr>
        <w:ind w:left="5760" w:hanging="360"/>
      </w:pPr>
    </w:lvl>
    <w:lvl w:ilvl="8" w:tplc="72167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5">
    <w:multiLevelType w:val="hybridMultilevel"/>
    <w:lvl w:ilvl="0" w:tplc="70093083">
      <w:start w:val="1"/>
      <w:numFmt w:val="decimal"/>
      <w:lvlText w:val="%1."/>
      <w:lvlJc w:val="left"/>
      <w:pPr>
        <w:ind w:left="720" w:hanging="360"/>
      </w:pPr>
    </w:lvl>
    <w:lvl w:ilvl="1" w:tplc="70093083" w:tentative="1">
      <w:start w:val="1"/>
      <w:numFmt w:val="lowerLetter"/>
      <w:lvlText w:val="%2."/>
      <w:lvlJc w:val="left"/>
      <w:pPr>
        <w:ind w:left="1440" w:hanging="360"/>
      </w:pPr>
    </w:lvl>
    <w:lvl w:ilvl="2" w:tplc="70093083" w:tentative="1">
      <w:start w:val="1"/>
      <w:numFmt w:val="lowerRoman"/>
      <w:lvlText w:val="%3."/>
      <w:lvlJc w:val="right"/>
      <w:pPr>
        <w:ind w:left="2160" w:hanging="180"/>
      </w:pPr>
    </w:lvl>
    <w:lvl w:ilvl="3" w:tplc="70093083" w:tentative="1">
      <w:start w:val="1"/>
      <w:numFmt w:val="decimal"/>
      <w:lvlText w:val="%4."/>
      <w:lvlJc w:val="left"/>
      <w:pPr>
        <w:ind w:left="2880" w:hanging="360"/>
      </w:pPr>
    </w:lvl>
    <w:lvl w:ilvl="4" w:tplc="70093083" w:tentative="1">
      <w:start w:val="1"/>
      <w:numFmt w:val="lowerLetter"/>
      <w:lvlText w:val="%5."/>
      <w:lvlJc w:val="left"/>
      <w:pPr>
        <w:ind w:left="3600" w:hanging="360"/>
      </w:pPr>
    </w:lvl>
    <w:lvl w:ilvl="5" w:tplc="70093083" w:tentative="1">
      <w:start w:val="1"/>
      <w:numFmt w:val="lowerRoman"/>
      <w:lvlText w:val="%6."/>
      <w:lvlJc w:val="right"/>
      <w:pPr>
        <w:ind w:left="4320" w:hanging="180"/>
      </w:pPr>
    </w:lvl>
    <w:lvl w:ilvl="6" w:tplc="70093083" w:tentative="1">
      <w:start w:val="1"/>
      <w:numFmt w:val="decimal"/>
      <w:lvlText w:val="%7."/>
      <w:lvlJc w:val="left"/>
      <w:pPr>
        <w:ind w:left="5040" w:hanging="360"/>
      </w:pPr>
    </w:lvl>
    <w:lvl w:ilvl="7" w:tplc="70093083" w:tentative="1">
      <w:start w:val="1"/>
      <w:numFmt w:val="lowerLetter"/>
      <w:lvlText w:val="%8."/>
      <w:lvlJc w:val="left"/>
      <w:pPr>
        <w:ind w:left="5760" w:hanging="360"/>
      </w:pPr>
    </w:lvl>
    <w:lvl w:ilvl="8" w:tplc="70093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4">
    <w:multiLevelType w:val="hybridMultilevel"/>
    <w:lvl w:ilvl="0" w:tplc="35352037">
      <w:start w:val="1"/>
      <w:numFmt w:val="decimal"/>
      <w:lvlText w:val="%1."/>
      <w:lvlJc w:val="left"/>
      <w:pPr>
        <w:ind w:left="720" w:hanging="360"/>
      </w:pPr>
    </w:lvl>
    <w:lvl w:ilvl="1" w:tplc="35352037" w:tentative="1">
      <w:start w:val="1"/>
      <w:numFmt w:val="lowerLetter"/>
      <w:lvlText w:val="%2."/>
      <w:lvlJc w:val="left"/>
      <w:pPr>
        <w:ind w:left="1440" w:hanging="360"/>
      </w:pPr>
    </w:lvl>
    <w:lvl w:ilvl="2" w:tplc="35352037" w:tentative="1">
      <w:start w:val="1"/>
      <w:numFmt w:val="lowerRoman"/>
      <w:lvlText w:val="%3."/>
      <w:lvlJc w:val="right"/>
      <w:pPr>
        <w:ind w:left="2160" w:hanging="180"/>
      </w:pPr>
    </w:lvl>
    <w:lvl w:ilvl="3" w:tplc="35352037" w:tentative="1">
      <w:start w:val="1"/>
      <w:numFmt w:val="decimal"/>
      <w:lvlText w:val="%4."/>
      <w:lvlJc w:val="left"/>
      <w:pPr>
        <w:ind w:left="2880" w:hanging="360"/>
      </w:pPr>
    </w:lvl>
    <w:lvl w:ilvl="4" w:tplc="35352037" w:tentative="1">
      <w:start w:val="1"/>
      <w:numFmt w:val="lowerLetter"/>
      <w:lvlText w:val="%5."/>
      <w:lvlJc w:val="left"/>
      <w:pPr>
        <w:ind w:left="3600" w:hanging="360"/>
      </w:pPr>
    </w:lvl>
    <w:lvl w:ilvl="5" w:tplc="35352037" w:tentative="1">
      <w:start w:val="1"/>
      <w:numFmt w:val="lowerRoman"/>
      <w:lvlText w:val="%6."/>
      <w:lvlJc w:val="right"/>
      <w:pPr>
        <w:ind w:left="4320" w:hanging="180"/>
      </w:pPr>
    </w:lvl>
    <w:lvl w:ilvl="6" w:tplc="35352037" w:tentative="1">
      <w:start w:val="1"/>
      <w:numFmt w:val="decimal"/>
      <w:lvlText w:val="%7."/>
      <w:lvlJc w:val="left"/>
      <w:pPr>
        <w:ind w:left="5040" w:hanging="360"/>
      </w:pPr>
    </w:lvl>
    <w:lvl w:ilvl="7" w:tplc="35352037" w:tentative="1">
      <w:start w:val="1"/>
      <w:numFmt w:val="lowerLetter"/>
      <w:lvlText w:val="%8."/>
      <w:lvlJc w:val="left"/>
      <w:pPr>
        <w:ind w:left="5760" w:hanging="360"/>
      </w:pPr>
    </w:lvl>
    <w:lvl w:ilvl="8" w:tplc="35352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3">
    <w:multiLevelType w:val="hybridMultilevel"/>
    <w:lvl w:ilvl="0" w:tplc="57122892">
      <w:start w:val="1"/>
      <w:numFmt w:val="decimal"/>
      <w:lvlText w:val="%1."/>
      <w:lvlJc w:val="left"/>
      <w:pPr>
        <w:ind w:left="720" w:hanging="360"/>
      </w:pPr>
    </w:lvl>
    <w:lvl w:ilvl="1" w:tplc="57122892" w:tentative="1">
      <w:start w:val="1"/>
      <w:numFmt w:val="lowerLetter"/>
      <w:lvlText w:val="%2."/>
      <w:lvlJc w:val="left"/>
      <w:pPr>
        <w:ind w:left="1440" w:hanging="360"/>
      </w:pPr>
    </w:lvl>
    <w:lvl w:ilvl="2" w:tplc="57122892" w:tentative="1">
      <w:start w:val="1"/>
      <w:numFmt w:val="lowerRoman"/>
      <w:lvlText w:val="%3."/>
      <w:lvlJc w:val="right"/>
      <w:pPr>
        <w:ind w:left="2160" w:hanging="180"/>
      </w:pPr>
    </w:lvl>
    <w:lvl w:ilvl="3" w:tplc="57122892" w:tentative="1">
      <w:start w:val="1"/>
      <w:numFmt w:val="decimal"/>
      <w:lvlText w:val="%4."/>
      <w:lvlJc w:val="left"/>
      <w:pPr>
        <w:ind w:left="2880" w:hanging="360"/>
      </w:pPr>
    </w:lvl>
    <w:lvl w:ilvl="4" w:tplc="57122892" w:tentative="1">
      <w:start w:val="1"/>
      <w:numFmt w:val="lowerLetter"/>
      <w:lvlText w:val="%5."/>
      <w:lvlJc w:val="left"/>
      <w:pPr>
        <w:ind w:left="3600" w:hanging="360"/>
      </w:pPr>
    </w:lvl>
    <w:lvl w:ilvl="5" w:tplc="57122892" w:tentative="1">
      <w:start w:val="1"/>
      <w:numFmt w:val="lowerRoman"/>
      <w:lvlText w:val="%6."/>
      <w:lvlJc w:val="right"/>
      <w:pPr>
        <w:ind w:left="4320" w:hanging="180"/>
      </w:pPr>
    </w:lvl>
    <w:lvl w:ilvl="6" w:tplc="57122892" w:tentative="1">
      <w:start w:val="1"/>
      <w:numFmt w:val="decimal"/>
      <w:lvlText w:val="%7."/>
      <w:lvlJc w:val="left"/>
      <w:pPr>
        <w:ind w:left="5040" w:hanging="360"/>
      </w:pPr>
    </w:lvl>
    <w:lvl w:ilvl="7" w:tplc="57122892" w:tentative="1">
      <w:start w:val="1"/>
      <w:numFmt w:val="lowerLetter"/>
      <w:lvlText w:val="%8."/>
      <w:lvlJc w:val="left"/>
      <w:pPr>
        <w:ind w:left="5760" w:hanging="360"/>
      </w:pPr>
    </w:lvl>
    <w:lvl w:ilvl="8" w:tplc="57122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2">
    <w:multiLevelType w:val="hybridMultilevel"/>
    <w:lvl w:ilvl="0" w:tplc="52310258">
      <w:start w:val="1"/>
      <w:numFmt w:val="decimal"/>
      <w:lvlText w:val="%1."/>
      <w:lvlJc w:val="left"/>
      <w:pPr>
        <w:ind w:left="720" w:hanging="360"/>
      </w:pPr>
    </w:lvl>
    <w:lvl w:ilvl="1" w:tplc="52310258" w:tentative="1">
      <w:start w:val="1"/>
      <w:numFmt w:val="lowerLetter"/>
      <w:lvlText w:val="%2."/>
      <w:lvlJc w:val="left"/>
      <w:pPr>
        <w:ind w:left="1440" w:hanging="360"/>
      </w:pPr>
    </w:lvl>
    <w:lvl w:ilvl="2" w:tplc="52310258" w:tentative="1">
      <w:start w:val="1"/>
      <w:numFmt w:val="lowerRoman"/>
      <w:lvlText w:val="%3."/>
      <w:lvlJc w:val="right"/>
      <w:pPr>
        <w:ind w:left="2160" w:hanging="180"/>
      </w:pPr>
    </w:lvl>
    <w:lvl w:ilvl="3" w:tplc="52310258" w:tentative="1">
      <w:start w:val="1"/>
      <w:numFmt w:val="decimal"/>
      <w:lvlText w:val="%4."/>
      <w:lvlJc w:val="left"/>
      <w:pPr>
        <w:ind w:left="2880" w:hanging="360"/>
      </w:pPr>
    </w:lvl>
    <w:lvl w:ilvl="4" w:tplc="52310258" w:tentative="1">
      <w:start w:val="1"/>
      <w:numFmt w:val="lowerLetter"/>
      <w:lvlText w:val="%5."/>
      <w:lvlJc w:val="left"/>
      <w:pPr>
        <w:ind w:left="3600" w:hanging="360"/>
      </w:pPr>
    </w:lvl>
    <w:lvl w:ilvl="5" w:tplc="52310258" w:tentative="1">
      <w:start w:val="1"/>
      <w:numFmt w:val="lowerRoman"/>
      <w:lvlText w:val="%6."/>
      <w:lvlJc w:val="right"/>
      <w:pPr>
        <w:ind w:left="4320" w:hanging="180"/>
      </w:pPr>
    </w:lvl>
    <w:lvl w:ilvl="6" w:tplc="52310258" w:tentative="1">
      <w:start w:val="1"/>
      <w:numFmt w:val="decimal"/>
      <w:lvlText w:val="%7."/>
      <w:lvlJc w:val="left"/>
      <w:pPr>
        <w:ind w:left="5040" w:hanging="360"/>
      </w:pPr>
    </w:lvl>
    <w:lvl w:ilvl="7" w:tplc="52310258" w:tentative="1">
      <w:start w:val="1"/>
      <w:numFmt w:val="lowerLetter"/>
      <w:lvlText w:val="%8."/>
      <w:lvlJc w:val="left"/>
      <w:pPr>
        <w:ind w:left="5760" w:hanging="360"/>
      </w:pPr>
    </w:lvl>
    <w:lvl w:ilvl="8" w:tplc="52310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1">
    <w:multiLevelType w:val="hybridMultilevel"/>
    <w:lvl w:ilvl="0" w:tplc="54294723">
      <w:start w:val="1"/>
      <w:numFmt w:val="decimal"/>
      <w:lvlText w:val="%1."/>
      <w:lvlJc w:val="left"/>
      <w:pPr>
        <w:ind w:left="720" w:hanging="360"/>
      </w:pPr>
    </w:lvl>
    <w:lvl w:ilvl="1" w:tplc="54294723" w:tentative="1">
      <w:start w:val="1"/>
      <w:numFmt w:val="lowerLetter"/>
      <w:lvlText w:val="%2."/>
      <w:lvlJc w:val="left"/>
      <w:pPr>
        <w:ind w:left="1440" w:hanging="360"/>
      </w:pPr>
    </w:lvl>
    <w:lvl w:ilvl="2" w:tplc="54294723" w:tentative="1">
      <w:start w:val="1"/>
      <w:numFmt w:val="lowerRoman"/>
      <w:lvlText w:val="%3."/>
      <w:lvlJc w:val="right"/>
      <w:pPr>
        <w:ind w:left="2160" w:hanging="180"/>
      </w:pPr>
    </w:lvl>
    <w:lvl w:ilvl="3" w:tplc="54294723" w:tentative="1">
      <w:start w:val="1"/>
      <w:numFmt w:val="decimal"/>
      <w:lvlText w:val="%4."/>
      <w:lvlJc w:val="left"/>
      <w:pPr>
        <w:ind w:left="2880" w:hanging="360"/>
      </w:pPr>
    </w:lvl>
    <w:lvl w:ilvl="4" w:tplc="54294723" w:tentative="1">
      <w:start w:val="1"/>
      <w:numFmt w:val="lowerLetter"/>
      <w:lvlText w:val="%5."/>
      <w:lvlJc w:val="left"/>
      <w:pPr>
        <w:ind w:left="3600" w:hanging="360"/>
      </w:pPr>
    </w:lvl>
    <w:lvl w:ilvl="5" w:tplc="54294723" w:tentative="1">
      <w:start w:val="1"/>
      <w:numFmt w:val="lowerRoman"/>
      <w:lvlText w:val="%6."/>
      <w:lvlJc w:val="right"/>
      <w:pPr>
        <w:ind w:left="4320" w:hanging="180"/>
      </w:pPr>
    </w:lvl>
    <w:lvl w:ilvl="6" w:tplc="54294723" w:tentative="1">
      <w:start w:val="1"/>
      <w:numFmt w:val="decimal"/>
      <w:lvlText w:val="%7."/>
      <w:lvlJc w:val="left"/>
      <w:pPr>
        <w:ind w:left="5040" w:hanging="360"/>
      </w:pPr>
    </w:lvl>
    <w:lvl w:ilvl="7" w:tplc="54294723" w:tentative="1">
      <w:start w:val="1"/>
      <w:numFmt w:val="lowerLetter"/>
      <w:lvlText w:val="%8."/>
      <w:lvlJc w:val="left"/>
      <w:pPr>
        <w:ind w:left="5760" w:hanging="360"/>
      </w:pPr>
    </w:lvl>
    <w:lvl w:ilvl="8" w:tplc="54294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0">
    <w:multiLevelType w:val="hybridMultilevel"/>
    <w:lvl w:ilvl="0" w:tplc="43702578">
      <w:start w:val="1"/>
      <w:numFmt w:val="decimal"/>
      <w:lvlText w:val="%1."/>
      <w:lvlJc w:val="left"/>
      <w:pPr>
        <w:ind w:left="720" w:hanging="360"/>
      </w:pPr>
    </w:lvl>
    <w:lvl w:ilvl="1" w:tplc="43702578" w:tentative="1">
      <w:start w:val="1"/>
      <w:numFmt w:val="lowerLetter"/>
      <w:lvlText w:val="%2."/>
      <w:lvlJc w:val="left"/>
      <w:pPr>
        <w:ind w:left="1440" w:hanging="360"/>
      </w:pPr>
    </w:lvl>
    <w:lvl w:ilvl="2" w:tplc="43702578" w:tentative="1">
      <w:start w:val="1"/>
      <w:numFmt w:val="lowerRoman"/>
      <w:lvlText w:val="%3."/>
      <w:lvlJc w:val="right"/>
      <w:pPr>
        <w:ind w:left="2160" w:hanging="180"/>
      </w:pPr>
    </w:lvl>
    <w:lvl w:ilvl="3" w:tplc="43702578" w:tentative="1">
      <w:start w:val="1"/>
      <w:numFmt w:val="decimal"/>
      <w:lvlText w:val="%4."/>
      <w:lvlJc w:val="left"/>
      <w:pPr>
        <w:ind w:left="2880" w:hanging="360"/>
      </w:pPr>
    </w:lvl>
    <w:lvl w:ilvl="4" w:tplc="43702578" w:tentative="1">
      <w:start w:val="1"/>
      <w:numFmt w:val="lowerLetter"/>
      <w:lvlText w:val="%5."/>
      <w:lvlJc w:val="left"/>
      <w:pPr>
        <w:ind w:left="3600" w:hanging="360"/>
      </w:pPr>
    </w:lvl>
    <w:lvl w:ilvl="5" w:tplc="43702578" w:tentative="1">
      <w:start w:val="1"/>
      <w:numFmt w:val="lowerRoman"/>
      <w:lvlText w:val="%6."/>
      <w:lvlJc w:val="right"/>
      <w:pPr>
        <w:ind w:left="4320" w:hanging="180"/>
      </w:pPr>
    </w:lvl>
    <w:lvl w:ilvl="6" w:tplc="43702578" w:tentative="1">
      <w:start w:val="1"/>
      <w:numFmt w:val="decimal"/>
      <w:lvlText w:val="%7."/>
      <w:lvlJc w:val="left"/>
      <w:pPr>
        <w:ind w:left="5040" w:hanging="360"/>
      </w:pPr>
    </w:lvl>
    <w:lvl w:ilvl="7" w:tplc="43702578" w:tentative="1">
      <w:start w:val="1"/>
      <w:numFmt w:val="lowerLetter"/>
      <w:lvlText w:val="%8."/>
      <w:lvlJc w:val="left"/>
      <w:pPr>
        <w:ind w:left="5760" w:hanging="360"/>
      </w:pPr>
    </w:lvl>
    <w:lvl w:ilvl="8" w:tplc="43702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9">
    <w:multiLevelType w:val="hybridMultilevel"/>
    <w:lvl w:ilvl="0" w:tplc="79146613">
      <w:start w:val="1"/>
      <w:numFmt w:val="decimal"/>
      <w:lvlText w:val="%1."/>
      <w:lvlJc w:val="left"/>
      <w:pPr>
        <w:ind w:left="720" w:hanging="360"/>
      </w:pPr>
    </w:lvl>
    <w:lvl w:ilvl="1" w:tplc="79146613" w:tentative="1">
      <w:start w:val="1"/>
      <w:numFmt w:val="lowerLetter"/>
      <w:lvlText w:val="%2."/>
      <w:lvlJc w:val="left"/>
      <w:pPr>
        <w:ind w:left="1440" w:hanging="360"/>
      </w:pPr>
    </w:lvl>
    <w:lvl w:ilvl="2" w:tplc="79146613" w:tentative="1">
      <w:start w:val="1"/>
      <w:numFmt w:val="lowerRoman"/>
      <w:lvlText w:val="%3."/>
      <w:lvlJc w:val="right"/>
      <w:pPr>
        <w:ind w:left="2160" w:hanging="180"/>
      </w:pPr>
    </w:lvl>
    <w:lvl w:ilvl="3" w:tplc="79146613" w:tentative="1">
      <w:start w:val="1"/>
      <w:numFmt w:val="decimal"/>
      <w:lvlText w:val="%4."/>
      <w:lvlJc w:val="left"/>
      <w:pPr>
        <w:ind w:left="2880" w:hanging="360"/>
      </w:pPr>
    </w:lvl>
    <w:lvl w:ilvl="4" w:tplc="79146613" w:tentative="1">
      <w:start w:val="1"/>
      <w:numFmt w:val="lowerLetter"/>
      <w:lvlText w:val="%5."/>
      <w:lvlJc w:val="left"/>
      <w:pPr>
        <w:ind w:left="3600" w:hanging="360"/>
      </w:pPr>
    </w:lvl>
    <w:lvl w:ilvl="5" w:tplc="79146613" w:tentative="1">
      <w:start w:val="1"/>
      <w:numFmt w:val="lowerRoman"/>
      <w:lvlText w:val="%6."/>
      <w:lvlJc w:val="right"/>
      <w:pPr>
        <w:ind w:left="4320" w:hanging="180"/>
      </w:pPr>
    </w:lvl>
    <w:lvl w:ilvl="6" w:tplc="79146613" w:tentative="1">
      <w:start w:val="1"/>
      <w:numFmt w:val="decimal"/>
      <w:lvlText w:val="%7."/>
      <w:lvlJc w:val="left"/>
      <w:pPr>
        <w:ind w:left="5040" w:hanging="360"/>
      </w:pPr>
    </w:lvl>
    <w:lvl w:ilvl="7" w:tplc="79146613" w:tentative="1">
      <w:start w:val="1"/>
      <w:numFmt w:val="lowerLetter"/>
      <w:lvlText w:val="%8."/>
      <w:lvlJc w:val="left"/>
      <w:pPr>
        <w:ind w:left="5760" w:hanging="360"/>
      </w:pPr>
    </w:lvl>
    <w:lvl w:ilvl="8" w:tplc="79146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8">
    <w:multiLevelType w:val="hybridMultilevel"/>
    <w:lvl w:ilvl="0" w:tplc="51298069">
      <w:start w:val="1"/>
      <w:numFmt w:val="decimal"/>
      <w:lvlText w:val="%1."/>
      <w:lvlJc w:val="left"/>
      <w:pPr>
        <w:ind w:left="720" w:hanging="360"/>
      </w:pPr>
    </w:lvl>
    <w:lvl w:ilvl="1" w:tplc="51298069" w:tentative="1">
      <w:start w:val="1"/>
      <w:numFmt w:val="lowerLetter"/>
      <w:lvlText w:val="%2."/>
      <w:lvlJc w:val="left"/>
      <w:pPr>
        <w:ind w:left="1440" w:hanging="360"/>
      </w:pPr>
    </w:lvl>
    <w:lvl w:ilvl="2" w:tplc="51298069" w:tentative="1">
      <w:start w:val="1"/>
      <w:numFmt w:val="lowerRoman"/>
      <w:lvlText w:val="%3."/>
      <w:lvlJc w:val="right"/>
      <w:pPr>
        <w:ind w:left="2160" w:hanging="180"/>
      </w:pPr>
    </w:lvl>
    <w:lvl w:ilvl="3" w:tplc="51298069" w:tentative="1">
      <w:start w:val="1"/>
      <w:numFmt w:val="decimal"/>
      <w:lvlText w:val="%4."/>
      <w:lvlJc w:val="left"/>
      <w:pPr>
        <w:ind w:left="2880" w:hanging="360"/>
      </w:pPr>
    </w:lvl>
    <w:lvl w:ilvl="4" w:tplc="51298069" w:tentative="1">
      <w:start w:val="1"/>
      <w:numFmt w:val="lowerLetter"/>
      <w:lvlText w:val="%5."/>
      <w:lvlJc w:val="left"/>
      <w:pPr>
        <w:ind w:left="3600" w:hanging="360"/>
      </w:pPr>
    </w:lvl>
    <w:lvl w:ilvl="5" w:tplc="51298069" w:tentative="1">
      <w:start w:val="1"/>
      <w:numFmt w:val="lowerRoman"/>
      <w:lvlText w:val="%6."/>
      <w:lvlJc w:val="right"/>
      <w:pPr>
        <w:ind w:left="4320" w:hanging="180"/>
      </w:pPr>
    </w:lvl>
    <w:lvl w:ilvl="6" w:tplc="51298069" w:tentative="1">
      <w:start w:val="1"/>
      <w:numFmt w:val="decimal"/>
      <w:lvlText w:val="%7."/>
      <w:lvlJc w:val="left"/>
      <w:pPr>
        <w:ind w:left="5040" w:hanging="360"/>
      </w:pPr>
    </w:lvl>
    <w:lvl w:ilvl="7" w:tplc="51298069" w:tentative="1">
      <w:start w:val="1"/>
      <w:numFmt w:val="lowerLetter"/>
      <w:lvlText w:val="%8."/>
      <w:lvlJc w:val="left"/>
      <w:pPr>
        <w:ind w:left="5760" w:hanging="360"/>
      </w:pPr>
    </w:lvl>
    <w:lvl w:ilvl="8" w:tplc="51298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7">
    <w:multiLevelType w:val="hybridMultilevel"/>
    <w:lvl w:ilvl="0" w:tplc="20515219">
      <w:start w:val="1"/>
      <w:numFmt w:val="decimal"/>
      <w:lvlText w:val="%1."/>
      <w:lvlJc w:val="left"/>
      <w:pPr>
        <w:ind w:left="720" w:hanging="360"/>
      </w:pPr>
    </w:lvl>
    <w:lvl w:ilvl="1" w:tplc="20515219" w:tentative="1">
      <w:start w:val="1"/>
      <w:numFmt w:val="lowerLetter"/>
      <w:lvlText w:val="%2."/>
      <w:lvlJc w:val="left"/>
      <w:pPr>
        <w:ind w:left="1440" w:hanging="360"/>
      </w:pPr>
    </w:lvl>
    <w:lvl w:ilvl="2" w:tplc="20515219" w:tentative="1">
      <w:start w:val="1"/>
      <w:numFmt w:val="lowerRoman"/>
      <w:lvlText w:val="%3."/>
      <w:lvlJc w:val="right"/>
      <w:pPr>
        <w:ind w:left="2160" w:hanging="180"/>
      </w:pPr>
    </w:lvl>
    <w:lvl w:ilvl="3" w:tplc="20515219" w:tentative="1">
      <w:start w:val="1"/>
      <w:numFmt w:val="decimal"/>
      <w:lvlText w:val="%4."/>
      <w:lvlJc w:val="left"/>
      <w:pPr>
        <w:ind w:left="2880" w:hanging="360"/>
      </w:pPr>
    </w:lvl>
    <w:lvl w:ilvl="4" w:tplc="20515219" w:tentative="1">
      <w:start w:val="1"/>
      <w:numFmt w:val="lowerLetter"/>
      <w:lvlText w:val="%5."/>
      <w:lvlJc w:val="left"/>
      <w:pPr>
        <w:ind w:left="3600" w:hanging="360"/>
      </w:pPr>
    </w:lvl>
    <w:lvl w:ilvl="5" w:tplc="20515219" w:tentative="1">
      <w:start w:val="1"/>
      <w:numFmt w:val="lowerRoman"/>
      <w:lvlText w:val="%6."/>
      <w:lvlJc w:val="right"/>
      <w:pPr>
        <w:ind w:left="4320" w:hanging="180"/>
      </w:pPr>
    </w:lvl>
    <w:lvl w:ilvl="6" w:tplc="20515219" w:tentative="1">
      <w:start w:val="1"/>
      <w:numFmt w:val="decimal"/>
      <w:lvlText w:val="%7."/>
      <w:lvlJc w:val="left"/>
      <w:pPr>
        <w:ind w:left="5040" w:hanging="360"/>
      </w:pPr>
    </w:lvl>
    <w:lvl w:ilvl="7" w:tplc="20515219" w:tentative="1">
      <w:start w:val="1"/>
      <w:numFmt w:val="lowerLetter"/>
      <w:lvlText w:val="%8."/>
      <w:lvlJc w:val="left"/>
      <w:pPr>
        <w:ind w:left="5760" w:hanging="360"/>
      </w:pPr>
    </w:lvl>
    <w:lvl w:ilvl="8" w:tplc="20515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6">
    <w:multiLevelType w:val="hybridMultilevel"/>
    <w:lvl w:ilvl="0" w:tplc="65835912">
      <w:start w:val="1"/>
      <w:numFmt w:val="decimal"/>
      <w:lvlText w:val="%1."/>
      <w:lvlJc w:val="left"/>
      <w:pPr>
        <w:ind w:left="720" w:hanging="360"/>
      </w:pPr>
    </w:lvl>
    <w:lvl w:ilvl="1" w:tplc="65835912" w:tentative="1">
      <w:start w:val="1"/>
      <w:numFmt w:val="lowerLetter"/>
      <w:lvlText w:val="%2."/>
      <w:lvlJc w:val="left"/>
      <w:pPr>
        <w:ind w:left="1440" w:hanging="360"/>
      </w:pPr>
    </w:lvl>
    <w:lvl w:ilvl="2" w:tplc="65835912" w:tentative="1">
      <w:start w:val="1"/>
      <w:numFmt w:val="lowerRoman"/>
      <w:lvlText w:val="%3."/>
      <w:lvlJc w:val="right"/>
      <w:pPr>
        <w:ind w:left="2160" w:hanging="180"/>
      </w:pPr>
    </w:lvl>
    <w:lvl w:ilvl="3" w:tplc="65835912" w:tentative="1">
      <w:start w:val="1"/>
      <w:numFmt w:val="decimal"/>
      <w:lvlText w:val="%4."/>
      <w:lvlJc w:val="left"/>
      <w:pPr>
        <w:ind w:left="2880" w:hanging="360"/>
      </w:pPr>
    </w:lvl>
    <w:lvl w:ilvl="4" w:tplc="65835912" w:tentative="1">
      <w:start w:val="1"/>
      <w:numFmt w:val="lowerLetter"/>
      <w:lvlText w:val="%5."/>
      <w:lvlJc w:val="left"/>
      <w:pPr>
        <w:ind w:left="3600" w:hanging="360"/>
      </w:pPr>
    </w:lvl>
    <w:lvl w:ilvl="5" w:tplc="65835912" w:tentative="1">
      <w:start w:val="1"/>
      <w:numFmt w:val="lowerRoman"/>
      <w:lvlText w:val="%6."/>
      <w:lvlJc w:val="right"/>
      <w:pPr>
        <w:ind w:left="4320" w:hanging="180"/>
      </w:pPr>
    </w:lvl>
    <w:lvl w:ilvl="6" w:tplc="65835912" w:tentative="1">
      <w:start w:val="1"/>
      <w:numFmt w:val="decimal"/>
      <w:lvlText w:val="%7."/>
      <w:lvlJc w:val="left"/>
      <w:pPr>
        <w:ind w:left="5040" w:hanging="360"/>
      </w:pPr>
    </w:lvl>
    <w:lvl w:ilvl="7" w:tplc="65835912" w:tentative="1">
      <w:start w:val="1"/>
      <w:numFmt w:val="lowerLetter"/>
      <w:lvlText w:val="%8."/>
      <w:lvlJc w:val="left"/>
      <w:pPr>
        <w:ind w:left="5760" w:hanging="360"/>
      </w:pPr>
    </w:lvl>
    <w:lvl w:ilvl="8" w:tplc="65835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5">
    <w:multiLevelType w:val="hybridMultilevel"/>
    <w:lvl w:ilvl="0" w:tplc="43908525">
      <w:start w:val="1"/>
      <w:numFmt w:val="decimal"/>
      <w:lvlText w:val="%1."/>
      <w:lvlJc w:val="left"/>
      <w:pPr>
        <w:ind w:left="720" w:hanging="360"/>
      </w:pPr>
    </w:lvl>
    <w:lvl w:ilvl="1" w:tplc="43908525" w:tentative="1">
      <w:start w:val="1"/>
      <w:numFmt w:val="lowerLetter"/>
      <w:lvlText w:val="%2."/>
      <w:lvlJc w:val="left"/>
      <w:pPr>
        <w:ind w:left="1440" w:hanging="360"/>
      </w:pPr>
    </w:lvl>
    <w:lvl w:ilvl="2" w:tplc="43908525" w:tentative="1">
      <w:start w:val="1"/>
      <w:numFmt w:val="lowerRoman"/>
      <w:lvlText w:val="%3."/>
      <w:lvlJc w:val="right"/>
      <w:pPr>
        <w:ind w:left="2160" w:hanging="180"/>
      </w:pPr>
    </w:lvl>
    <w:lvl w:ilvl="3" w:tplc="43908525" w:tentative="1">
      <w:start w:val="1"/>
      <w:numFmt w:val="decimal"/>
      <w:lvlText w:val="%4."/>
      <w:lvlJc w:val="left"/>
      <w:pPr>
        <w:ind w:left="2880" w:hanging="360"/>
      </w:pPr>
    </w:lvl>
    <w:lvl w:ilvl="4" w:tplc="43908525" w:tentative="1">
      <w:start w:val="1"/>
      <w:numFmt w:val="lowerLetter"/>
      <w:lvlText w:val="%5."/>
      <w:lvlJc w:val="left"/>
      <w:pPr>
        <w:ind w:left="3600" w:hanging="360"/>
      </w:pPr>
    </w:lvl>
    <w:lvl w:ilvl="5" w:tplc="43908525" w:tentative="1">
      <w:start w:val="1"/>
      <w:numFmt w:val="lowerRoman"/>
      <w:lvlText w:val="%6."/>
      <w:lvlJc w:val="right"/>
      <w:pPr>
        <w:ind w:left="4320" w:hanging="180"/>
      </w:pPr>
    </w:lvl>
    <w:lvl w:ilvl="6" w:tplc="43908525" w:tentative="1">
      <w:start w:val="1"/>
      <w:numFmt w:val="decimal"/>
      <w:lvlText w:val="%7."/>
      <w:lvlJc w:val="left"/>
      <w:pPr>
        <w:ind w:left="5040" w:hanging="360"/>
      </w:pPr>
    </w:lvl>
    <w:lvl w:ilvl="7" w:tplc="43908525" w:tentative="1">
      <w:start w:val="1"/>
      <w:numFmt w:val="lowerLetter"/>
      <w:lvlText w:val="%8."/>
      <w:lvlJc w:val="left"/>
      <w:pPr>
        <w:ind w:left="5760" w:hanging="360"/>
      </w:pPr>
    </w:lvl>
    <w:lvl w:ilvl="8" w:tplc="43908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4">
    <w:multiLevelType w:val="hybridMultilevel"/>
    <w:lvl w:ilvl="0" w:tplc="66687365">
      <w:start w:val="1"/>
      <w:numFmt w:val="decimal"/>
      <w:lvlText w:val="%1."/>
      <w:lvlJc w:val="left"/>
      <w:pPr>
        <w:ind w:left="720" w:hanging="360"/>
      </w:pPr>
    </w:lvl>
    <w:lvl w:ilvl="1" w:tplc="66687365" w:tentative="1">
      <w:start w:val="1"/>
      <w:numFmt w:val="lowerLetter"/>
      <w:lvlText w:val="%2."/>
      <w:lvlJc w:val="left"/>
      <w:pPr>
        <w:ind w:left="1440" w:hanging="360"/>
      </w:pPr>
    </w:lvl>
    <w:lvl w:ilvl="2" w:tplc="66687365" w:tentative="1">
      <w:start w:val="1"/>
      <w:numFmt w:val="lowerRoman"/>
      <w:lvlText w:val="%3."/>
      <w:lvlJc w:val="right"/>
      <w:pPr>
        <w:ind w:left="2160" w:hanging="180"/>
      </w:pPr>
    </w:lvl>
    <w:lvl w:ilvl="3" w:tplc="66687365" w:tentative="1">
      <w:start w:val="1"/>
      <w:numFmt w:val="decimal"/>
      <w:lvlText w:val="%4."/>
      <w:lvlJc w:val="left"/>
      <w:pPr>
        <w:ind w:left="2880" w:hanging="360"/>
      </w:pPr>
    </w:lvl>
    <w:lvl w:ilvl="4" w:tplc="66687365" w:tentative="1">
      <w:start w:val="1"/>
      <w:numFmt w:val="lowerLetter"/>
      <w:lvlText w:val="%5."/>
      <w:lvlJc w:val="left"/>
      <w:pPr>
        <w:ind w:left="3600" w:hanging="360"/>
      </w:pPr>
    </w:lvl>
    <w:lvl w:ilvl="5" w:tplc="66687365" w:tentative="1">
      <w:start w:val="1"/>
      <w:numFmt w:val="lowerRoman"/>
      <w:lvlText w:val="%6."/>
      <w:lvlJc w:val="right"/>
      <w:pPr>
        <w:ind w:left="4320" w:hanging="180"/>
      </w:pPr>
    </w:lvl>
    <w:lvl w:ilvl="6" w:tplc="66687365" w:tentative="1">
      <w:start w:val="1"/>
      <w:numFmt w:val="decimal"/>
      <w:lvlText w:val="%7."/>
      <w:lvlJc w:val="left"/>
      <w:pPr>
        <w:ind w:left="5040" w:hanging="360"/>
      </w:pPr>
    </w:lvl>
    <w:lvl w:ilvl="7" w:tplc="66687365" w:tentative="1">
      <w:start w:val="1"/>
      <w:numFmt w:val="lowerLetter"/>
      <w:lvlText w:val="%8."/>
      <w:lvlJc w:val="left"/>
      <w:pPr>
        <w:ind w:left="5760" w:hanging="360"/>
      </w:pPr>
    </w:lvl>
    <w:lvl w:ilvl="8" w:tplc="66687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3">
    <w:multiLevelType w:val="hybridMultilevel"/>
    <w:lvl w:ilvl="0" w:tplc="15543319">
      <w:start w:val="1"/>
      <w:numFmt w:val="decimal"/>
      <w:lvlText w:val="%1."/>
      <w:lvlJc w:val="left"/>
      <w:pPr>
        <w:ind w:left="720" w:hanging="360"/>
      </w:pPr>
    </w:lvl>
    <w:lvl w:ilvl="1" w:tplc="15543319" w:tentative="1">
      <w:start w:val="1"/>
      <w:numFmt w:val="lowerLetter"/>
      <w:lvlText w:val="%2."/>
      <w:lvlJc w:val="left"/>
      <w:pPr>
        <w:ind w:left="1440" w:hanging="360"/>
      </w:pPr>
    </w:lvl>
    <w:lvl w:ilvl="2" w:tplc="15543319" w:tentative="1">
      <w:start w:val="1"/>
      <w:numFmt w:val="lowerRoman"/>
      <w:lvlText w:val="%3."/>
      <w:lvlJc w:val="right"/>
      <w:pPr>
        <w:ind w:left="2160" w:hanging="180"/>
      </w:pPr>
    </w:lvl>
    <w:lvl w:ilvl="3" w:tplc="15543319" w:tentative="1">
      <w:start w:val="1"/>
      <w:numFmt w:val="decimal"/>
      <w:lvlText w:val="%4."/>
      <w:lvlJc w:val="left"/>
      <w:pPr>
        <w:ind w:left="2880" w:hanging="360"/>
      </w:pPr>
    </w:lvl>
    <w:lvl w:ilvl="4" w:tplc="15543319" w:tentative="1">
      <w:start w:val="1"/>
      <w:numFmt w:val="lowerLetter"/>
      <w:lvlText w:val="%5."/>
      <w:lvlJc w:val="left"/>
      <w:pPr>
        <w:ind w:left="3600" w:hanging="360"/>
      </w:pPr>
    </w:lvl>
    <w:lvl w:ilvl="5" w:tplc="15543319" w:tentative="1">
      <w:start w:val="1"/>
      <w:numFmt w:val="lowerRoman"/>
      <w:lvlText w:val="%6."/>
      <w:lvlJc w:val="right"/>
      <w:pPr>
        <w:ind w:left="4320" w:hanging="180"/>
      </w:pPr>
    </w:lvl>
    <w:lvl w:ilvl="6" w:tplc="15543319" w:tentative="1">
      <w:start w:val="1"/>
      <w:numFmt w:val="decimal"/>
      <w:lvlText w:val="%7."/>
      <w:lvlJc w:val="left"/>
      <w:pPr>
        <w:ind w:left="5040" w:hanging="360"/>
      </w:pPr>
    </w:lvl>
    <w:lvl w:ilvl="7" w:tplc="15543319" w:tentative="1">
      <w:start w:val="1"/>
      <w:numFmt w:val="lowerLetter"/>
      <w:lvlText w:val="%8."/>
      <w:lvlJc w:val="left"/>
      <w:pPr>
        <w:ind w:left="5760" w:hanging="360"/>
      </w:pPr>
    </w:lvl>
    <w:lvl w:ilvl="8" w:tplc="15543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2">
    <w:multiLevelType w:val="hybridMultilevel"/>
    <w:lvl w:ilvl="0" w:tplc="72372726">
      <w:start w:val="1"/>
      <w:numFmt w:val="decimal"/>
      <w:lvlText w:val="%1."/>
      <w:lvlJc w:val="left"/>
      <w:pPr>
        <w:ind w:left="720" w:hanging="360"/>
      </w:pPr>
    </w:lvl>
    <w:lvl w:ilvl="1" w:tplc="72372726" w:tentative="1">
      <w:start w:val="1"/>
      <w:numFmt w:val="lowerLetter"/>
      <w:lvlText w:val="%2."/>
      <w:lvlJc w:val="left"/>
      <w:pPr>
        <w:ind w:left="1440" w:hanging="360"/>
      </w:pPr>
    </w:lvl>
    <w:lvl w:ilvl="2" w:tplc="72372726" w:tentative="1">
      <w:start w:val="1"/>
      <w:numFmt w:val="lowerRoman"/>
      <w:lvlText w:val="%3."/>
      <w:lvlJc w:val="right"/>
      <w:pPr>
        <w:ind w:left="2160" w:hanging="180"/>
      </w:pPr>
    </w:lvl>
    <w:lvl w:ilvl="3" w:tplc="72372726" w:tentative="1">
      <w:start w:val="1"/>
      <w:numFmt w:val="decimal"/>
      <w:lvlText w:val="%4."/>
      <w:lvlJc w:val="left"/>
      <w:pPr>
        <w:ind w:left="2880" w:hanging="360"/>
      </w:pPr>
    </w:lvl>
    <w:lvl w:ilvl="4" w:tplc="72372726" w:tentative="1">
      <w:start w:val="1"/>
      <w:numFmt w:val="lowerLetter"/>
      <w:lvlText w:val="%5."/>
      <w:lvlJc w:val="left"/>
      <w:pPr>
        <w:ind w:left="3600" w:hanging="360"/>
      </w:pPr>
    </w:lvl>
    <w:lvl w:ilvl="5" w:tplc="72372726" w:tentative="1">
      <w:start w:val="1"/>
      <w:numFmt w:val="lowerRoman"/>
      <w:lvlText w:val="%6."/>
      <w:lvlJc w:val="right"/>
      <w:pPr>
        <w:ind w:left="4320" w:hanging="180"/>
      </w:pPr>
    </w:lvl>
    <w:lvl w:ilvl="6" w:tplc="72372726" w:tentative="1">
      <w:start w:val="1"/>
      <w:numFmt w:val="decimal"/>
      <w:lvlText w:val="%7."/>
      <w:lvlJc w:val="left"/>
      <w:pPr>
        <w:ind w:left="5040" w:hanging="360"/>
      </w:pPr>
    </w:lvl>
    <w:lvl w:ilvl="7" w:tplc="72372726" w:tentative="1">
      <w:start w:val="1"/>
      <w:numFmt w:val="lowerLetter"/>
      <w:lvlText w:val="%8."/>
      <w:lvlJc w:val="left"/>
      <w:pPr>
        <w:ind w:left="5760" w:hanging="360"/>
      </w:pPr>
    </w:lvl>
    <w:lvl w:ilvl="8" w:tplc="72372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1">
    <w:multiLevelType w:val="hybridMultilevel"/>
    <w:lvl w:ilvl="0" w:tplc="97760626">
      <w:start w:val="1"/>
      <w:numFmt w:val="decimal"/>
      <w:lvlText w:val="%1."/>
      <w:lvlJc w:val="left"/>
      <w:pPr>
        <w:ind w:left="720" w:hanging="360"/>
      </w:pPr>
    </w:lvl>
    <w:lvl w:ilvl="1" w:tplc="97760626" w:tentative="1">
      <w:start w:val="1"/>
      <w:numFmt w:val="lowerLetter"/>
      <w:lvlText w:val="%2."/>
      <w:lvlJc w:val="left"/>
      <w:pPr>
        <w:ind w:left="1440" w:hanging="360"/>
      </w:pPr>
    </w:lvl>
    <w:lvl w:ilvl="2" w:tplc="97760626" w:tentative="1">
      <w:start w:val="1"/>
      <w:numFmt w:val="lowerRoman"/>
      <w:lvlText w:val="%3."/>
      <w:lvlJc w:val="right"/>
      <w:pPr>
        <w:ind w:left="2160" w:hanging="180"/>
      </w:pPr>
    </w:lvl>
    <w:lvl w:ilvl="3" w:tplc="97760626" w:tentative="1">
      <w:start w:val="1"/>
      <w:numFmt w:val="decimal"/>
      <w:lvlText w:val="%4."/>
      <w:lvlJc w:val="left"/>
      <w:pPr>
        <w:ind w:left="2880" w:hanging="360"/>
      </w:pPr>
    </w:lvl>
    <w:lvl w:ilvl="4" w:tplc="97760626" w:tentative="1">
      <w:start w:val="1"/>
      <w:numFmt w:val="lowerLetter"/>
      <w:lvlText w:val="%5."/>
      <w:lvlJc w:val="left"/>
      <w:pPr>
        <w:ind w:left="3600" w:hanging="360"/>
      </w:pPr>
    </w:lvl>
    <w:lvl w:ilvl="5" w:tplc="97760626" w:tentative="1">
      <w:start w:val="1"/>
      <w:numFmt w:val="lowerRoman"/>
      <w:lvlText w:val="%6."/>
      <w:lvlJc w:val="right"/>
      <w:pPr>
        <w:ind w:left="4320" w:hanging="180"/>
      </w:pPr>
    </w:lvl>
    <w:lvl w:ilvl="6" w:tplc="97760626" w:tentative="1">
      <w:start w:val="1"/>
      <w:numFmt w:val="decimal"/>
      <w:lvlText w:val="%7."/>
      <w:lvlJc w:val="left"/>
      <w:pPr>
        <w:ind w:left="5040" w:hanging="360"/>
      </w:pPr>
    </w:lvl>
    <w:lvl w:ilvl="7" w:tplc="97760626" w:tentative="1">
      <w:start w:val="1"/>
      <w:numFmt w:val="lowerLetter"/>
      <w:lvlText w:val="%8."/>
      <w:lvlJc w:val="left"/>
      <w:pPr>
        <w:ind w:left="5760" w:hanging="360"/>
      </w:pPr>
    </w:lvl>
    <w:lvl w:ilvl="8" w:tplc="97760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0">
    <w:multiLevelType w:val="hybridMultilevel"/>
    <w:lvl w:ilvl="0" w:tplc="896913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530">
    <w:abstractNumId w:val="15530"/>
  </w:num>
  <w:num w:numId="15531">
    <w:abstractNumId w:val="15531"/>
  </w:num>
  <w:num w:numId="15532">
    <w:abstractNumId w:val="15532"/>
  </w:num>
  <w:num w:numId="15533">
    <w:abstractNumId w:val="15533"/>
  </w:num>
  <w:num w:numId="15534">
    <w:abstractNumId w:val="15534"/>
  </w:num>
  <w:num w:numId="15535">
    <w:abstractNumId w:val="15535"/>
  </w:num>
  <w:num w:numId="15536">
    <w:abstractNumId w:val="15536"/>
  </w:num>
  <w:num w:numId="15537">
    <w:abstractNumId w:val="15537"/>
  </w:num>
  <w:num w:numId="15538">
    <w:abstractNumId w:val="15538"/>
  </w:num>
  <w:num w:numId="15539">
    <w:abstractNumId w:val="15539"/>
  </w:num>
  <w:num w:numId="15540">
    <w:abstractNumId w:val="15540"/>
  </w:num>
  <w:num w:numId="15541">
    <w:abstractNumId w:val="15541"/>
  </w:num>
  <w:num w:numId="15542">
    <w:abstractNumId w:val="15542"/>
  </w:num>
  <w:num w:numId="15543">
    <w:abstractNumId w:val="15543"/>
  </w:num>
  <w:num w:numId="15544">
    <w:abstractNumId w:val="15544"/>
  </w:num>
  <w:num w:numId="15545">
    <w:abstractNumId w:val="15545"/>
  </w:num>
  <w:num w:numId="15546">
    <w:abstractNumId w:val="15546"/>
  </w:num>
  <w:num w:numId="15547">
    <w:abstractNumId w:val="15547"/>
  </w:num>
  <w:num w:numId="15548">
    <w:abstractNumId w:val="15548"/>
  </w:num>
  <w:num w:numId="15549">
    <w:abstractNumId w:val="15549"/>
  </w:num>
  <w:num w:numId="15550">
    <w:abstractNumId w:val="15550"/>
  </w:num>
  <w:num w:numId="15551">
    <w:abstractNumId w:val="15551"/>
  </w:num>
  <w:num w:numId="15552">
    <w:abstractNumId w:val="15552"/>
  </w:num>
  <w:num w:numId="15553">
    <w:abstractNumId w:val="15553"/>
  </w:num>
  <w:num w:numId="15554">
    <w:abstractNumId w:val="15554"/>
  </w:num>
  <w:num w:numId="15555">
    <w:abstractNumId w:val="15555"/>
  </w:num>
  <w:num w:numId="15556">
    <w:abstractNumId w:val="15556"/>
  </w:num>
  <w:num w:numId="15557">
    <w:abstractNumId w:val="15557"/>
  </w:num>
  <w:num w:numId="15558">
    <w:abstractNumId w:val="15558"/>
  </w:num>
  <w:num w:numId="15559">
    <w:abstractNumId w:val="15559"/>
  </w:num>
  <w:num w:numId="15560">
    <w:abstractNumId w:val="15560"/>
  </w:num>
  <w:num w:numId="15561">
    <w:abstractNumId w:val="15561"/>
  </w:num>
  <w:num w:numId="15562">
    <w:abstractNumId w:val="15562"/>
  </w:num>
  <w:num w:numId="15563">
    <w:abstractNumId w:val="15563"/>
  </w:num>
  <w:num w:numId="15564">
    <w:abstractNumId w:val="15564"/>
  </w:num>
  <w:num w:numId="15565">
    <w:abstractNumId w:val="15565"/>
  </w:num>
  <w:num w:numId="15566">
    <w:abstractNumId w:val="15566"/>
  </w:num>
  <w:num w:numId="15567">
    <w:abstractNumId w:val="15567"/>
  </w:num>
  <w:num w:numId="15568">
    <w:abstractNumId w:val="15568"/>
  </w:num>
  <w:num w:numId="15569">
    <w:abstractNumId w:val="15569"/>
  </w:num>
  <w:num w:numId="15570">
    <w:abstractNumId w:val="15570"/>
  </w:num>
  <w:num w:numId="15571">
    <w:abstractNumId w:val="15571"/>
  </w:num>
  <w:num w:numId="15572">
    <w:abstractNumId w:val="15572"/>
  </w:num>
  <w:num w:numId="15573">
    <w:abstractNumId w:val="15573"/>
  </w:num>
  <w:num w:numId="15574">
    <w:abstractNumId w:val="15574"/>
  </w:num>
  <w:num w:numId="15575">
    <w:abstractNumId w:val="15575"/>
  </w:num>
  <w:num w:numId="15576">
    <w:abstractNumId w:val="15576"/>
  </w:num>
  <w:num w:numId="15577">
    <w:abstractNumId w:val="15577"/>
  </w:num>
  <w:num w:numId="15578">
    <w:abstractNumId w:val="15578"/>
  </w:num>
  <w:num w:numId="15579">
    <w:abstractNumId w:val="15579"/>
  </w:num>
  <w:num w:numId="15580">
    <w:abstractNumId w:val="15580"/>
  </w:num>
  <w:num w:numId="15581">
    <w:abstractNumId w:val="15581"/>
  </w:num>
  <w:num w:numId="15582">
    <w:abstractNumId w:val="15582"/>
  </w:num>
  <w:num w:numId="15583">
    <w:abstractNumId w:val="15583"/>
  </w:num>
  <w:num w:numId="15584">
    <w:abstractNumId w:val="15584"/>
  </w:num>
  <w:num w:numId="15585">
    <w:abstractNumId w:val="15585"/>
  </w:num>
  <w:num w:numId="15586">
    <w:abstractNumId w:val="15586"/>
  </w:num>
  <w:num w:numId="15587">
    <w:abstractNumId w:val="15587"/>
  </w:num>
  <w:num w:numId="15588">
    <w:abstractNumId w:val="15588"/>
  </w:num>
  <w:num w:numId="15589">
    <w:abstractNumId w:val="15589"/>
  </w:num>
  <w:num w:numId="15590">
    <w:abstractNumId w:val="15590"/>
  </w:num>
  <w:num w:numId="15591">
    <w:abstractNumId w:val="15591"/>
  </w:num>
  <w:num w:numId="15592">
    <w:abstractNumId w:val="15592"/>
  </w:num>
  <w:num w:numId="15593">
    <w:abstractNumId w:val="15593"/>
  </w:num>
  <w:num w:numId="15594">
    <w:abstractNumId w:val="15594"/>
  </w:num>
  <w:num w:numId="15595">
    <w:abstractNumId w:val="15595"/>
  </w:num>
  <w:num w:numId="15596">
    <w:abstractNumId w:val="15596"/>
  </w:num>
  <w:num w:numId="15597">
    <w:abstractNumId w:val="15597"/>
  </w:num>
  <w:num w:numId="15598">
    <w:abstractNumId w:val="15598"/>
  </w:num>
  <w:num w:numId="15599">
    <w:abstractNumId w:val="15599"/>
  </w:num>
  <w:num w:numId="15600">
    <w:abstractNumId w:val="15600"/>
  </w:num>
  <w:num w:numId="15601">
    <w:abstractNumId w:val="15601"/>
  </w:num>
  <w:num w:numId="15602">
    <w:abstractNumId w:val="15602"/>
  </w:num>
  <w:num w:numId="15603">
    <w:abstractNumId w:val="15603"/>
  </w:num>
  <w:num w:numId="15604">
    <w:abstractNumId w:val="15604"/>
  </w:num>
  <w:num w:numId="15605">
    <w:abstractNumId w:val="15605"/>
  </w:num>
  <w:num w:numId="15606">
    <w:abstractNumId w:val="15606"/>
  </w:num>
  <w:num w:numId="15607">
    <w:abstractNumId w:val="1560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00980213" Type="http://schemas.openxmlformats.org/officeDocument/2006/relationships/comments" Target="comments.xml"/><Relationship Id="rId233598336" Type="http://schemas.microsoft.com/office/2011/relationships/commentsExtended" Target="commentsExtended.xml"/><Relationship Id="rId50934017" Type="http://schemas.openxmlformats.org/officeDocument/2006/relationships/image" Target="media/imgrId50934017.jpg"/><Relationship Id="rId51726421ad98575c7" Type="http://schemas.openxmlformats.org/officeDocument/2006/relationships/hyperlink" Target="https://iservice.lombardini.it/jsp/Template2/manuale.jsp?id=259&amp;parent=1136" TargetMode="External"/><Relationship Id="rId20676421ad98577db" Type="http://schemas.openxmlformats.org/officeDocument/2006/relationships/hyperlink" Target="https://iservice.lombardini.it/jsp/Template2/manuale.jsp?id=260&amp;parent=1136" TargetMode="External"/><Relationship Id="rId63266421ad9857c87" Type="http://schemas.openxmlformats.org/officeDocument/2006/relationships/hyperlink" Target="https://iservice.lombardini.it/jsp/Template2/manuale.jsp?id=341&amp;parent=1136" TargetMode="External"/><Relationship Id="rId64136421ad9857fd9" Type="http://schemas.openxmlformats.org/officeDocument/2006/relationships/hyperlink" Target="https://iservice.lombardini.it/jsp/Template2/manuale.jsp?id=341&amp;parent=1136" TargetMode="External"/><Relationship Id="rId14926421ad9858603" Type="http://schemas.openxmlformats.org/officeDocument/2006/relationships/hyperlink" Target="https://iservice.lombardini.it/jsp/Template2/manuale.jsp?id=341&amp;parent=1136" TargetMode="External"/><Relationship Id="rId19396421ad98589de" Type="http://schemas.openxmlformats.org/officeDocument/2006/relationships/hyperlink" Target="https://iservice.lombardini.it/jsp/Template2/manuale.jsp?id=343&amp;parent=1136" TargetMode="External"/><Relationship Id="rId13916421ad9858e55" Type="http://schemas.openxmlformats.org/officeDocument/2006/relationships/hyperlink" Target="https://iservice.lombardini.it/jsp/Template2/manuale.jsp?id=344&amp;parent=1136" TargetMode="External"/><Relationship Id="rId74406421ad9859537" Type="http://schemas.openxmlformats.org/officeDocument/2006/relationships/hyperlink" Target="https://iservice.lombardini.it/jsp/Template2/manuale.jsp?id=345&amp;parent=1136" TargetMode="External"/><Relationship Id="rId12826421ad985998e" Type="http://schemas.openxmlformats.org/officeDocument/2006/relationships/hyperlink" Target="https://iservice.lombardini.it/jsp/Template2/manuale.jsp?id=346&amp;parent=1136" TargetMode="External"/><Relationship Id="rId88786421ad9859d5c" Type="http://schemas.openxmlformats.org/officeDocument/2006/relationships/hyperlink" Target="https://iservice.lombardini.it/jsp/Template2/manuale.jsp?id=347&amp;parent=1136" TargetMode="External"/><Relationship Id="rId53056421ad9859fce" Type="http://schemas.openxmlformats.org/officeDocument/2006/relationships/hyperlink" Target="https://iservice.lombardini.it/jsp/Template2/manuale.jsp?id=347&amp;parent=1136" TargetMode="External"/><Relationship Id="rId47826421ad985a4cf" Type="http://schemas.openxmlformats.org/officeDocument/2006/relationships/hyperlink" Target="https://iservice.lombardini.it/jsp/Template2/manuale.jsp?id=348&amp;parent=1136" TargetMode="External"/><Relationship Id="rId68156421ad985a7d7" Type="http://schemas.openxmlformats.org/officeDocument/2006/relationships/hyperlink" Target="https://iservice.lombardini.it/jsp/Template2/manuale.jsp?id=349&amp;parent=1136" TargetMode="External"/><Relationship Id="rId93656421ad985aacf" Type="http://schemas.openxmlformats.org/officeDocument/2006/relationships/hyperlink" Target="https://iservice.lombardini.it/jsp/Template2/manuale.jsp?id=350&amp;parent=1136" TargetMode="External"/><Relationship Id="rId42026421ad985aefb" Type="http://schemas.openxmlformats.org/officeDocument/2006/relationships/hyperlink" Target="https://iservice.lombardini.it/jsp/Template2/manuale.jsp?id=351&amp;parent=1136" TargetMode="External"/><Relationship Id="rId67816421ad985b2d0" Type="http://schemas.openxmlformats.org/officeDocument/2006/relationships/hyperlink" Target="https://iservice.lombardini.it/jsp/Template2/manuale.jsp?id=352&amp;parent=1136" TargetMode="External"/><Relationship Id="rId84036421ad985b63a" Type="http://schemas.openxmlformats.org/officeDocument/2006/relationships/hyperlink" Target="https://iservice.lombardini.it/jsp/Template2/manuale.jsp?id=353&amp;parent=1136" TargetMode="External"/><Relationship Id="rId96586421ad985ba06" Type="http://schemas.openxmlformats.org/officeDocument/2006/relationships/hyperlink" Target="https://iservice.lombardini.it/jsp/Template2/manuale.jsp?id=354&amp;parent=1136" TargetMode="External"/><Relationship Id="rId56886421ad985c1d3" Type="http://schemas.openxmlformats.org/officeDocument/2006/relationships/hyperlink" Target="https://iservice.lombardini.it/jsp/Template2/manuale.jsp?id=339&amp;parent=1136" TargetMode="External"/><Relationship Id="rId41406421ad985c4c2" Type="http://schemas.openxmlformats.org/officeDocument/2006/relationships/hyperlink" Target="https://iservice.lombardini.it/jsp/Template2/manuale.jsp?id=339&amp;parent=1136" TargetMode="External"/><Relationship Id="rId40486421ad986aa32" Type="http://schemas.openxmlformats.org/officeDocument/2006/relationships/hyperlink" Target="https://iservice.lombardini.it/jsp/Template2/manuale.jsp?id=283&amp;parent=1136" TargetMode="External"/><Relationship Id="rId69196421ad987342f" Type="http://schemas.openxmlformats.org/officeDocument/2006/relationships/hyperlink" Target="https://iservice.lombardini.it/jsp/Template2/manuale.jsp?id=312&amp;parent=1136" TargetMode="External"/><Relationship Id="rId81086421ad989b5f2" Type="http://schemas.openxmlformats.org/officeDocument/2006/relationships/hyperlink" Target="https://iservice.lombardini.it/jsp/Template2/manuale.jsp?id=312&amp;parent=1136" TargetMode="External"/><Relationship Id="rId53366421ad98b356a" Type="http://schemas.openxmlformats.org/officeDocument/2006/relationships/hyperlink" Target="https://iservice.lombardini.it/jsp/Template2/manuale.jsp?id=314&amp;parent=1136" TargetMode="External"/><Relationship Id="rId13736421ad98dae68" Type="http://schemas.openxmlformats.org/officeDocument/2006/relationships/hyperlink" Target="https://iservice.lombardini.it/jsp/Template2/manuale.jsp?id=314&amp;parent=1136" TargetMode="External"/><Relationship Id="rId46336421ad98e8104" Type="http://schemas.openxmlformats.org/officeDocument/2006/relationships/hyperlink" Target="https://iservice.lombardini.it/jsp/Template2/manuale.jsp?id=314&amp;parent=1136" TargetMode="External"/><Relationship Id="rId21756421ad990397d" Type="http://schemas.openxmlformats.org/officeDocument/2006/relationships/hyperlink" Target="https://iservice.lombardini.it/jsp/Template2/manuale.jsp?id=315&amp;parent=1136" TargetMode="External"/><Relationship Id="rId76386421ad990d080" Type="http://schemas.openxmlformats.org/officeDocument/2006/relationships/hyperlink" Target="https://iservice.lombardini.it/jsp/Template2/manuale.jsp?id=315&amp;parent=1136" TargetMode="External"/><Relationship Id="rId82856421ad991d42e" Type="http://schemas.openxmlformats.org/officeDocument/2006/relationships/hyperlink" Target="https://iservice.lombardini.it/jsp/Template2/manuale.jsp?id=315&amp;parent=1136" TargetMode="External"/><Relationship Id="rId90456421ad991daa8" Type="http://schemas.openxmlformats.org/officeDocument/2006/relationships/hyperlink" Target="https://iservice.lombardini.it/jsp/Template2/manuale.jsp?id=309&amp;parent=1136" TargetMode="External"/><Relationship Id="rId65676421ad9931008" Type="http://schemas.openxmlformats.org/officeDocument/2006/relationships/hyperlink" Target="https://iservice.lombardini.it/jsp/Template2/manuale.jsp?id=315&amp;parent=1136" TargetMode="External"/><Relationship Id="rId70616421ad99427ba" Type="http://schemas.openxmlformats.org/officeDocument/2006/relationships/hyperlink" Target="https://iservice.lombardini.it/jsp/Template2/manuale.jsp?id=309&amp;parent=1136" TargetMode="External"/><Relationship Id="rId23986421ad999d776" Type="http://schemas.openxmlformats.org/officeDocument/2006/relationships/hyperlink" Target="https://iservice.lombardini.it/jsp/Template2/manuale.jsp?id=339&amp;parent=1136" TargetMode="External"/><Relationship Id="rId52646421ad99d25a1" Type="http://schemas.openxmlformats.org/officeDocument/2006/relationships/hyperlink" Target="https://iservice.lombardini.it/jsp/Template2/manuale.jsp?id=339&amp;parent=1136" TargetMode="External"/><Relationship Id="rId74176421ad99d2db2" Type="http://schemas.openxmlformats.org/officeDocument/2006/relationships/hyperlink" Target="https://iservice.lombardini.it/jsp/Template2/manuale.jsp?id=339&amp;parent=1136" TargetMode="External"/><Relationship Id="rId17016421ad99d3064" Type="http://schemas.openxmlformats.org/officeDocument/2006/relationships/hyperlink" Target="https://iservice.lombardini.it/jsp/Template2/manuale.jsp?id=339&amp;parent=1136" TargetMode="External"/><Relationship Id="rId29616421ad99d34ec" Type="http://schemas.openxmlformats.org/officeDocument/2006/relationships/hyperlink" Target="https://iservice.lombardini.it/jsp/Template2/manuale.jsp?id=339&amp;parent=1136" TargetMode="External"/><Relationship Id="rId63886421ad9a24df1" Type="http://schemas.openxmlformats.org/officeDocument/2006/relationships/hyperlink" Target="https://iservice.lombardini.it/jsp/Template2/manuale.jsp?id=291&amp;parent=1136" TargetMode="External"/><Relationship Id="rId84486421ad9a30379" Type="http://schemas.openxmlformats.org/officeDocument/2006/relationships/hyperlink" Target="https://iservice.lombardini.it/jsp/Template2/manuale.jsp?id=339&amp;parent=1136" TargetMode="External"/><Relationship Id="rId99406421ad9a309fd" Type="http://schemas.openxmlformats.org/officeDocument/2006/relationships/hyperlink" Target="https://iservice.lombardini.it/jsp/Template2/manuale.jsp?id=339&amp;parent=1136" TargetMode="External"/><Relationship Id="rId96786421ad9a30d50" Type="http://schemas.openxmlformats.org/officeDocument/2006/relationships/hyperlink" Target="https://iservice.lombardini.it/jsp/Template2/manuale.jsp?id=339&amp;parent=1136" TargetMode="External"/><Relationship Id="rId99146421ad9a3f1ee" Type="http://schemas.openxmlformats.org/officeDocument/2006/relationships/hyperlink" Target="https://iservice.lombardini.it/documents/Manuals/3437/9.6.jpg" TargetMode="External"/><Relationship Id="rId13486421ad9a5a469" Type="http://schemas.openxmlformats.org/officeDocument/2006/relationships/hyperlink" Target="https://iservice.lombardini.it/jsp/Template2/manuale.jsp?id=316&amp;parent=1136" TargetMode="External"/><Relationship Id="rId47586421ad9a5aedb" Type="http://schemas.openxmlformats.org/officeDocument/2006/relationships/hyperlink" Target="https://iservice.lombardini.it/jsp/Template2/manuale.jsp?id=339&amp;parent=1136" TargetMode="External"/><Relationship Id="rId38586421ad9a70fd7" Type="http://schemas.openxmlformats.org/officeDocument/2006/relationships/hyperlink" Target="https://iservice.lombardini.it/jsp/Template2/manuale.jsp?id=339&amp;parent=1136" TargetMode="External"/><Relationship Id="rId95866421ad9a836f2" Type="http://schemas.openxmlformats.org/officeDocument/2006/relationships/hyperlink" Target="https://iservice.lombardini.it/jsp/Template2/manuale.jsp?id=307&amp;parent=1136" TargetMode="External"/><Relationship Id="rId98986421ad9a8b3bd" Type="http://schemas.openxmlformats.org/officeDocument/2006/relationships/hyperlink" Target="https://iservice.lombardini.it/jsp/Template2/manuale.jsp?id=339&amp;parent=1136" TargetMode="External"/><Relationship Id="rId89306421ad9a8bca1" Type="http://schemas.openxmlformats.org/officeDocument/2006/relationships/hyperlink" Target="https://iservice.lombardini.it/jsp/Template2/manuale.jsp?id=339&amp;parent=1136" TargetMode="External"/><Relationship Id="rId72746421ad9a93e3d" Type="http://schemas.openxmlformats.org/officeDocument/2006/relationships/hyperlink" Target="https://iservice.lombardini.it/jsp/Template2/manuale.jsp?id=339&amp;parent=1136" TargetMode="External"/><Relationship Id="rId79546421ad9a94ada" Type="http://schemas.openxmlformats.org/officeDocument/2006/relationships/hyperlink" Target="https://iservice.lombardini.it/jsp/Template2/manuale.jsp?id=339&amp;parent=1136" TargetMode="External"/><Relationship Id="rId17556421ad9a94f69" Type="http://schemas.openxmlformats.org/officeDocument/2006/relationships/hyperlink" Target="https://iservice.lombardini.it/jsp/Template2/manuale.jsp?id=339&amp;parent=1136" TargetMode="External"/><Relationship Id="rId70906421ad9aa6fa4" Type="http://schemas.openxmlformats.org/officeDocument/2006/relationships/hyperlink" Target="https://iservice.lombardini.it/jsp/Template2/manuale.jsp?id=339&amp;parent=1136" TargetMode="External"/><Relationship Id="rId76436421ad9b65259" Type="http://schemas.openxmlformats.org/officeDocument/2006/relationships/hyperlink" Target="https://iservice.lombardini.it/jsp/Template2/manuale.jsp?id=269&amp;parent=1136" TargetMode="External"/><Relationship Id="rId95116421ad9b9194b" Type="http://schemas.openxmlformats.org/officeDocument/2006/relationships/hyperlink" Target="https://iservice.lombardini.it/jsp/Template2/manuale.jsp?id=339&amp;parent=1136" TargetMode="External"/><Relationship Id="rId88636421ad9bef689" Type="http://schemas.openxmlformats.org/officeDocument/2006/relationships/hyperlink" Target="https://iservice.lombardini.it/jsp/Template2/manuale.jsp?id=339&amp;parent=1136" TargetMode="External"/><Relationship Id="rId47836421ad9befb10" Type="http://schemas.openxmlformats.org/officeDocument/2006/relationships/hyperlink" Target="https://iservice.lombardini.it/jsp/Template2/manuale.jsp?id=339&amp;parent=1136" TargetMode="External"/><Relationship Id="rId79276421ad9bf04c8" Type="http://schemas.openxmlformats.org/officeDocument/2006/relationships/hyperlink" Target="https://iservice.lombardini.it/jsp/Template2/manuale.jsp?id=339&amp;parent=1136" TargetMode="External"/><Relationship Id="rId44486421ad9c3be7d" Type="http://schemas.openxmlformats.org/officeDocument/2006/relationships/hyperlink" Target="https://iservice.lombardini.it/jsp/Template2/manuale.jsp?id=296&amp;parent=1136" TargetMode="External"/><Relationship Id="rId90296421ad9c4bf9f" Type="http://schemas.openxmlformats.org/officeDocument/2006/relationships/hyperlink" Target="https://iservice.lombardini.it/jsp/Template2/manuale.jsp?id=339&amp;parent=1136" TargetMode="External"/><Relationship Id="rId60276421ad9c7c7c3" Type="http://schemas.openxmlformats.org/officeDocument/2006/relationships/hyperlink" Target="https://iservice.lombardini.it/jsp/Template2/manuale.jsp?id=317&amp;parent=1136" TargetMode="External"/><Relationship Id="rId30856421ad9c7dedc" Type="http://schemas.openxmlformats.org/officeDocument/2006/relationships/hyperlink" Target="https://iservice.lombardini.it/jsp/Template2/manuale.jsp?id=271&amp;parent=1136" TargetMode="External"/><Relationship Id="rId40366421ad9c9bcda" Type="http://schemas.openxmlformats.org/officeDocument/2006/relationships/hyperlink" Target="https://iservice.lombardini.it/jsp/Template2/manuale.jsp?id=339&amp;parent=1136" TargetMode="External"/><Relationship Id="rId54926421ad9cac60f" Type="http://schemas.openxmlformats.org/officeDocument/2006/relationships/hyperlink" Target="https://iservice.lombardini.it/jsp/Template2/manuale.jsp?id=339&amp;parent=1136" TargetMode="External"/><Relationship Id="rId36616421ad9cc585d" Type="http://schemas.openxmlformats.org/officeDocument/2006/relationships/hyperlink" Target="https://iservice.lombardini.it/jsp/Template2/manuale.jsp?id=339&amp;parent=1136" TargetMode="External"/><Relationship Id="rId59546421ad9ce84b2" Type="http://schemas.openxmlformats.org/officeDocument/2006/relationships/hyperlink" Target="https://iservice.lombardini.it/jsp/Template2/manuale.jsp?id=339&amp;parent=1136" TargetMode="External"/><Relationship Id="rId14476421ad9d62498" Type="http://schemas.openxmlformats.org/officeDocument/2006/relationships/hyperlink" Target="https://iservice.lombardini.it/jsp/Template2/manuale.jsp?id=339&amp;parent=1136" TargetMode="External"/><Relationship Id="rId26816421ad9862498" Type="http://schemas.openxmlformats.org/officeDocument/2006/relationships/image" Target="media/imgrId26816421ad9862498.jpg"/><Relationship Id="rId77016421ad986a165" Type="http://schemas.openxmlformats.org/officeDocument/2006/relationships/image" Target="media/imgrId77016421ad986a165.jpg"/><Relationship Id="rId40906421ad9872be4" Type="http://schemas.openxmlformats.org/officeDocument/2006/relationships/image" Target="media/imgrId40906421ad9872be4.jpg"/><Relationship Id="rId20546421ad987a542" Type="http://schemas.openxmlformats.org/officeDocument/2006/relationships/image" Target="media/imgrId20546421ad987a542.jpg"/><Relationship Id="rId28506421ad9886833" Type="http://schemas.openxmlformats.org/officeDocument/2006/relationships/image" Target="media/imgrId28506421ad9886833.jpg"/><Relationship Id="rId57906421ad9890de2" Type="http://schemas.openxmlformats.org/officeDocument/2006/relationships/image" Target="media/imgrId57906421ad9890de2.jpg"/><Relationship Id="rId39786421ad989a6f6" Type="http://schemas.openxmlformats.org/officeDocument/2006/relationships/image" Target="media/imgrId39786421ad989a6f6.jpg"/><Relationship Id="rId78676421ad98a43ec" Type="http://schemas.openxmlformats.org/officeDocument/2006/relationships/image" Target="media/imgrId78676421ad98a43ec.jpg"/><Relationship Id="rId60576421ad98ac1ee" Type="http://schemas.openxmlformats.org/officeDocument/2006/relationships/image" Target="media/imgrId60576421ad98ac1ee.jpg"/><Relationship Id="rId85416421ad98b2cc6" Type="http://schemas.openxmlformats.org/officeDocument/2006/relationships/image" Target="media/imgrId85416421ad98b2cc6.jpg"/><Relationship Id="rId13586421ad98bc305" Type="http://schemas.openxmlformats.org/officeDocument/2006/relationships/image" Target="media/imgrId13586421ad98bc305.jpg"/><Relationship Id="rId45416421ad98bff9e" Type="http://schemas.openxmlformats.org/officeDocument/2006/relationships/image" Target="media/imgrId45416421ad98bff9e.jpg"/><Relationship Id="rId30956421ad98c6ab3" Type="http://schemas.openxmlformats.org/officeDocument/2006/relationships/image" Target="media/imgrId30956421ad98c6ab3.jpg"/><Relationship Id="rId88736421ad98cf8ed" Type="http://schemas.openxmlformats.org/officeDocument/2006/relationships/image" Target="media/imgrId88736421ad98cf8ed.jpg"/><Relationship Id="rId34436421ad98d8b2a" Type="http://schemas.openxmlformats.org/officeDocument/2006/relationships/image" Target="media/imgrId34436421ad98d8b2a.jpg"/><Relationship Id="rId11936421ad98e5e05" Type="http://schemas.openxmlformats.org/officeDocument/2006/relationships/image" Target="media/imgrId11936421ad98e5e05.jpg"/><Relationship Id="rId71656421ad98ebca3" Type="http://schemas.openxmlformats.org/officeDocument/2006/relationships/image" Target="media/imgrId71656421ad98ebca3.jpg"/><Relationship Id="rId65636421ad99030e4" Type="http://schemas.openxmlformats.org/officeDocument/2006/relationships/image" Target="media/imgrId65636421ad99030e4.jpg"/><Relationship Id="rId12106421ad990cae2" Type="http://schemas.openxmlformats.org/officeDocument/2006/relationships/image" Target="media/imgrId12106421ad990cae2.jpg"/><Relationship Id="rId24306421ad991082f" Type="http://schemas.openxmlformats.org/officeDocument/2006/relationships/image" Target="media/imgrId24306421ad991082f.jpg"/><Relationship Id="rId54826421ad9919469" Type="http://schemas.openxmlformats.org/officeDocument/2006/relationships/image" Target="media/imgrId54826421ad9919469.png"/><Relationship Id="rId73166421ad991cc86" Type="http://schemas.openxmlformats.org/officeDocument/2006/relationships/image" Target="media/imgrId73166421ad991cc86.jpg"/><Relationship Id="rId30286421ad99266dc" Type="http://schemas.openxmlformats.org/officeDocument/2006/relationships/image" Target="media/imgrId30286421ad99266dc.jpg"/><Relationship Id="rId10546421ad992bbb2" Type="http://schemas.openxmlformats.org/officeDocument/2006/relationships/image" Target="media/imgrId10546421ad992bbb2.jpg"/><Relationship Id="rId15336421ad993089f" Type="http://schemas.openxmlformats.org/officeDocument/2006/relationships/image" Target="media/imgrId15336421ad993089f.jpg"/><Relationship Id="rId36946421ad993af5f" Type="http://schemas.openxmlformats.org/officeDocument/2006/relationships/image" Target="media/imgrId36946421ad993af5f.jpg"/><Relationship Id="rId76356421ad994189f" Type="http://schemas.openxmlformats.org/officeDocument/2006/relationships/image" Target="media/imgrId76356421ad994189f.jpg"/><Relationship Id="rId24966421ad994b0ac" Type="http://schemas.openxmlformats.org/officeDocument/2006/relationships/image" Target="media/imgrId24966421ad994b0ac.jpg"/><Relationship Id="rId15786421ad9951073" Type="http://schemas.openxmlformats.org/officeDocument/2006/relationships/image" Target="media/imgrId15786421ad9951073.jpg"/><Relationship Id="rId18906421ad995cdc3" Type="http://schemas.openxmlformats.org/officeDocument/2006/relationships/image" Target="media/imgrId18906421ad995cdc3.jpg"/><Relationship Id="rId97196421ad9960fdb" Type="http://schemas.openxmlformats.org/officeDocument/2006/relationships/image" Target="media/imgrId97196421ad9960fdb.jpg"/><Relationship Id="rId80126421ad996be0d" Type="http://schemas.openxmlformats.org/officeDocument/2006/relationships/image" Target="media/imgrId80126421ad996be0d.jpg"/><Relationship Id="rId59396421ad9971454" Type="http://schemas.openxmlformats.org/officeDocument/2006/relationships/image" Target="media/imgrId59396421ad9971454.jpg"/><Relationship Id="rId89116421ad99750d6" Type="http://schemas.openxmlformats.org/officeDocument/2006/relationships/image" Target="media/imgrId89116421ad99750d6.jpg"/><Relationship Id="rId23626421ad997dcd4" Type="http://schemas.openxmlformats.org/officeDocument/2006/relationships/image" Target="media/imgrId23626421ad997dcd4.jpg"/><Relationship Id="rId16546421ad998841e" Type="http://schemas.openxmlformats.org/officeDocument/2006/relationships/image" Target="media/imgrId16546421ad998841e.jpg"/><Relationship Id="rId14706421ad998bf5d" Type="http://schemas.openxmlformats.org/officeDocument/2006/relationships/image" Target="media/imgrId14706421ad998bf5d.jpg"/><Relationship Id="rId25906421ad999515e" Type="http://schemas.openxmlformats.org/officeDocument/2006/relationships/image" Target="media/imgrId25906421ad999515e.jpg"/><Relationship Id="rId71226421ad999c650" Type="http://schemas.openxmlformats.org/officeDocument/2006/relationships/image" Target="media/imgrId71226421ad999c650.jpg"/><Relationship Id="rId11436421ad99a63ed" Type="http://schemas.openxmlformats.org/officeDocument/2006/relationships/image" Target="media/imgrId11436421ad99a63ed.jpg"/><Relationship Id="rId38476421ad99aeedd" Type="http://schemas.openxmlformats.org/officeDocument/2006/relationships/image" Target="media/imgrId38476421ad99aeedd.jpg"/><Relationship Id="rId27196421ad99b38dc" Type="http://schemas.openxmlformats.org/officeDocument/2006/relationships/image" Target="media/imgrId27196421ad99b38dc.jpg"/><Relationship Id="rId29726421ad99bc8c2" Type="http://schemas.openxmlformats.org/officeDocument/2006/relationships/image" Target="media/imgrId29726421ad99bc8c2.jpg"/><Relationship Id="rId95266421ad99c2a52" Type="http://schemas.openxmlformats.org/officeDocument/2006/relationships/image" Target="media/imgrId95266421ad99c2a52.jpg"/><Relationship Id="rId56936421ad99cb6f3" Type="http://schemas.openxmlformats.org/officeDocument/2006/relationships/image" Target="media/imgrId56936421ad99cb6f3.jpg"/><Relationship Id="rId71206421ad99d1a1c" Type="http://schemas.openxmlformats.org/officeDocument/2006/relationships/image" Target="media/imgrId71206421ad99d1a1c.jpg"/><Relationship Id="rId92466421ad99dd28d" Type="http://schemas.openxmlformats.org/officeDocument/2006/relationships/image" Target="media/imgrId92466421ad99dd28d.jpg"/><Relationship Id="rId83426421ad99ea4cf" Type="http://schemas.openxmlformats.org/officeDocument/2006/relationships/image" Target="media/imgrId83426421ad99ea4cf.jpg"/><Relationship Id="rId23716421ad99f076a" Type="http://schemas.openxmlformats.org/officeDocument/2006/relationships/image" Target="media/imgrId23716421ad99f076a.jpg"/><Relationship Id="rId69986421ad9a067f9" Type="http://schemas.openxmlformats.org/officeDocument/2006/relationships/image" Target="media/imgrId69986421ad9a067f9.jpg"/><Relationship Id="rId21916421ad9a0c7de" Type="http://schemas.openxmlformats.org/officeDocument/2006/relationships/image" Target="media/imgrId21916421ad9a0c7de.jpg"/><Relationship Id="rId83846421ad9a14f0b" Type="http://schemas.openxmlformats.org/officeDocument/2006/relationships/image" Target="media/imgrId83846421ad9a14f0b.jpg"/><Relationship Id="rId61986421ad9a1dbba" Type="http://schemas.openxmlformats.org/officeDocument/2006/relationships/image" Target="media/imgrId61986421ad9a1dbba.jpg"/><Relationship Id="rId39176421ad9a24047" Type="http://schemas.openxmlformats.org/officeDocument/2006/relationships/image" Target="media/imgrId39176421ad9a24047.jpg"/><Relationship Id="rId88716421ad9a2f55a" Type="http://schemas.openxmlformats.org/officeDocument/2006/relationships/image" Target="media/imgrId88716421ad9a2f55a.jpg"/><Relationship Id="rId50556421ad9a38cf4" Type="http://schemas.openxmlformats.org/officeDocument/2006/relationships/image" Target="media/imgrId50556421ad9a38cf4.jpg"/><Relationship Id="rId47936421ad9a3e1b2" Type="http://schemas.openxmlformats.org/officeDocument/2006/relationships/image" Target="media/imgrId47936421ad9a3e1b2.jpg"/><Relationship Id="rId68646421ad9a48764" Type="http://schemas.openxmlformats.org/officeDocument/2006/relationships/image" Target="media/imgrId68646421ad9a48764.jpg"/><Relationship Id="rId89856421ad9a52bc3" Type="http://schemas.openxmlformats.org/officeDocument/2006/relationships/image" Target="media/imgrId89856421ad9a52bc3.jpg"/><Relationship Id="rId22806421ad9a59b73" Type="http://schemas.openxmlformats.org/officeDocument/2006/relationships/image" Target="media/imgrId22806421ad9a59b73.jpg"/><Relationship Id="rId11086421ad9a65b7f" Type="http://schemas.openxmlformats.org/officeDocument/2006/relationships/image" Target="media/imgrId11086421ad9a65b7f.jpg"/><Relationship Id="rId43246421ad9a6fe9a" Type="http://schemas.openxmlformats.org/officeDocument/2006/relationships/image" Target="media/imgrId43246421ad9a6fe9a.jpg"/><Relationship Id="rId58626421ad9a7aa57" Type="http://schemas.openxmlformats.org/officeDocument/2006/relationships/image" Target="media/imgrId58626421ad9a7aa57.jpg"/><Relationship Id="rId15786421ad9a82956" Type="http://schemas.openxmlformats.org/officeDocument/2006/relationships/image" Target="media/imgrId15786421ad9a82956.jpg"/><Relationship Id="rId44856421ad9a8acb1" Type="http://schemas.openxmlformats.org/officeDocument/2006/relationships/image" Target="media/imgrId44856421ad9a8acb1.jpg"/><Relationship Id="rId39436421ad9a937ab" Type="http://schemas.openxmlformats.org/officeDocument/2006/relationships/image" Target="media/imgrId39436421ad9a937ab.jpg"/><Relationship Id="rId77636421ad9a9d275" Type="http://schemas.openxmlformats.org/officeDocument/2006/relationships/image" Target="media/imgrId77636421ad9a9d275.jpg"/><Relationship Id="rId11776421ad9aa65d1" Type="http://schemas.openxmlformats.org/officeDocument/2006/relationships/image" Target="media/imgrId11776421ad9aa65d1.jpg"/><Relationship Id="rId82436421ad9aaee20" Type="http://schemas.openxmlformats.org/officeDocument/2006/relationships/image" Target="media/imgrId82436421ad9aaee20.jpg"/><Relationship Id="rId35546421ad9ab5f48" Type="http://schemas.openxmlformats.org/officeDocument/2006/relationships/image" Target="media/imgrId35546421ad9ab5f48.jpg"/><Relationship Id="rId30076421ad9aba660" Type="http://schemas.openxmlformats.org/officeDocument/2006/relationships/image" Target="media/imgrId30076421ad9aba660.jpg"/><Relationship Id="rId57606421ad9ac2be0" Type="http://schemas.openxmlformats.org/officeDocument/2006/relationships/image" Target="media/imgrId57606421ad9ac2be0.jpg"/><Relationship Id="rId58146421ad9ac7a8b" Type="http://schemas.openxmlformats.org/officeDocument/2006/relationships/image" Target="media/imgrId58146421ad9ac7a8b.jpg"/><Relationship Id="rId76406421ad9ad0d1c" Type="http://schemas.openxmlformats.org/officeDocument/2006/relationships/image" Target="media/imgrId76406421ad9ad0d1c.jpg"/><Relationship Id="rId60166421ad9ad550d" Type="http://schemas.openxmlformats.org/officeDocument/2006/relationships/image" Target="media/imgrId60166421ad9ad550d.jpg"/><Relationship Id="rId21856421ad9ae0b0d" Type="http://schemas.openxmlformats.org/officeDocument/2006/relationships/image" Target="media/imgrId21856421ad9ae0b0d.jpg"/><Relationship Id="rId87886421ad9ae447b" Type="http://schemas.openxmlformats.org/officeDocument/2006/relationships/image" Target="media/imgrId87886421ad9ae447b.jpg"/><Relationship Id="rId23976421ad9af0697" Type="http://schemas.openxmlformats.org/officeDocument/2006/relationships/image" Target="media/imgrId23976421ad9af0697.jpg"/><Relationship Id="rId92196421ad9b07be9" Type="http://schemas.openxmlformats.org/officeDocument/2006/relationships/image" Target="media/imgrId92196421ad9b07be9.jpg"/><Relationship Id="rId12406421ad9b0ec9d" Type="http://schemas.openxmlformats.org/officeDocument/2006/relationships/image" Target="media/imgrId12406421ad9b0ec9d.jpg"/><Relationship Id="rId47006421ad9b15875" Type="http://schemas.openxmlformats.org/officeDocument/2006/relationships/image" Target="media/imgrId47006421ad9b15875.jpg"/><Relationship Id="rId17016421ad9b1c0ec" Type="http://schemas.openxmlformats.org/officeDocument/2006/relationships/image" Target="media/imgrId17016421ad9b1c0ec.jpg"/><Relationship Id="rId88306421ad9b22ab3" Type="http://schemas.openxmlformats.org/officeDocument/2006/relationships/image" Target="media/imgrId88306421ad9b22ab3.jpg"/><Relationship Id="rId52626421ad9b2e6d7" Type="http://schemas.openxmlformats.org/officeDocument/2006/relationships/image" Target="media/imgrId52626421ad9b2e6d7.jpg"/><Relationship Id="rId25216421ad9b36879" Type="http://schemas.openxmlformats.org/officeDocument/2006/relationships/image" Target="media/imgrId25216421ad9b36879.jpg"/><Relationship Id="rId31236421ad9b3cd12" Type="http://schemas.openxmlformats.org/officeDocument/2006/relationships/image" Target="media/imgrId31236421ad9b3cd12.jpg"/><Relationship Id="rId34596421ad9b44ea9" Type="http://schemas.openxmlformats.org/officeDocument/2006/relationships/image" Target="media/imgrId34596421ad9b44ea9.jpg"/><Relationship Id="rId35236421ad9b4d161" Type="http://schemas.openxmlformats.org/officeDocument/2006/relationships/image" Target="media/imgrId35236421ad9b4d161.jpg"/><Relationship Id="rId21736421ad9b5228a" Type="http://schemas.openxmlformats.org/officeDocument/2006/relationships/image" Target="media/imgrId21736421ad9b5228a.jpg"/><Relationship Id="rId22526421ad9b5d7a4" Type="http://schemas.openxmlformats.org/officeDocument/2006/relationships/image" Target="media/imgrId22526421ad9b5d7a4.jpg"/><Relationship Id="rId59446421ad9b64499" Type="http://schemas.openxmlformats.org/officeDocument/2006/relationships/image" Target="media/imgrId59446421ad9b64499.jpg"/><Relationship Id="rId38326421ad9b7129e" Type="http://schemas.openxmlformats.org/officeDocument/2006/relationships/image" Target="media/imgrId38326421ad9b7129e.jpg"/><Relationship Id="rId49346421ad9b7c007" Type="http://schemas.openxmlformats.org/officeDocument/2006/relationships/image" Target="media/imgrId49346421ad9b7c007.jpg"/><Relationship Id="rId85866421ad9b864b7" Type="http://schemas.openxmlformats.org/officeDocument/2006/relationships/image" Target="media/imgrId85866421ad9b864b7.jpg"/><Relationship Id="rId77786421ad9b91096" Type="http://schemas.openxmlformats.org/officeDocument/2006/relationships/image" Target="media/imgrId77786421ad9b91096.jpg"/><Relationship Id="rId37496421ad9b9b8b5" Type="http://schemas.openxmlformats.org/officeDocument/2006/relationships/image" Target="media/imgrId37496421ad9b9b8b5.jpg"/><Relationship Id="rId59296421ad9be9ef2" Type="http://schemas.openxmlformats.org/officeDocument/2006/relationships/image" Target="media/imgrId59296421ad9be9ef2.jpg"/><Relationship Id="rId50696421ad9beeb5e" Type="http://schemas.openxmlformats.org/officeDocument/2006/relationships/image" Target="media/imgrId50696421ad9beeb5e.jpg"/><Relationship Id="rId73866421ad9c0843a" Type="http://schemas.openxmlformats.org/officeDocument/2006/relationships/image" Target="media/imgrId73866421ad9c0843a.jpg"/><Relationship Id="rId33296421ad9c198b8" Type="http://schemas.openxmlformats.org/officeDocument/2006/relationships/image" Target="media/imgrId33296421ad9c198b8.jpg"/><Relationship Id="rId69366421ad9c254b7" Type="http://schemas.openxmlformats.org/officeDocument/2006/relationships/image" Target="media/imgrId69366421ad9c254b7.jpg"/><Relationship Id="rId79396421ad9c2c4e7" Type="http://schemas.openxmlformats.org/officeDocument/2006/relationships/image" Target="media/imgrId79396421ad9c2c4e7.jpg"/><Relationship Id="rId72666421ad9c3aa19" Type="http://schemas.openxmlformats.org/officeDocument/2006/relationships/image" Target="media/imgrId72666421ad9c3aa19.jpg"/><Relationship Id="rId57476421ad9c46048" Type="http://schemas.openxmlformats.org/officeDocument/2006/relationships/image" Target="media/imgrId57476421ad9c46048.jpg"/><Relationship Id="rId54876421ad9c4b27c" Type="http://schemas.openxmlformats.org/officeDocument/2006/relationships/image" Target="media/imgrId54876421ad9c4b27c.jpg"/><Relationship Id="rId95436421ad9c56282" Type="http://schemas.openxmlformats.org/officeDocument/2006/relationships/image" Target="media/imgrId95436421ad9c56282.jpg"/><Relationship Id="rId80336421ad9c5b1ab" Type="http://schemas.openxmlformats.org/officeDocument/2006/relationships/image" Target="media/imgrId80336421ad9c5b1ab.jpg"/><Relationship Id="rId98266421ad9c681c6" Type="http://schemas.openxmlformats.org/officeDocument/2006/relationships/image" Target="media/imgrId98266421ad9c681c6.jpg"/><Relationship Id="rId99436421ad9c6f12f" Type="http://schemas.openxmlformats.org/officeDocument/2006/relationships/image" Target="media/imgrId99436421ad9c6f12f.jpg"/><Relationship Id="rId57966421ad9c7bd6f" Type="http://schemas.openxmlformats.org/officeDocument/2006/relationships/image" Target="media/imgrId57966421ad9c7bd6f.jpg"/><Relationship Id="rId35056421ad9c87c7c" Type="http://schemas.openxmlformats.org/officeDocument/2006/relationships/image" Target="media/imgrId35056421ad9c87c7c.jpg"/><Relationship Id="rId48306421ad9c96e33" Type="http://schemas.openxmlformats.org/officeDocument/2006/relationships/image" Target="media/imgrId48306421ad9c96e33.jpg"/><Relationship Id="rId49876421ad9c9b25d" Type="http://schemas.openxmlformats.org/officeDocument/2006/relationships/image" Target="media/imgrId49876421ad9c9b25d.jpg"/><Relationship Id="rId28516421ad9cabd9e" Type="http://schemas.openxmlformats.org/officeDocument/2006/relationships/image" Target="media/imgrId28516421ad9cabd9e.jpg"/><Relationship Id="rId30606421ad9cb8941" Type="http://schemas.openxmlformats.org/officeDocument/2006/relationships/image" Target="media/imgrId30606421ad9cb8941.jpg"/><Relationship Id="rId83356421ad9cbecaf" Type="http://schemas.openxmlformats.org/officeDocument/2006/relationships/image" Target="media/imgrId83356421ad9cbecaf.jpg"/><Relationship Id="rId85756421ad9cc3fd9" Type="http://schemas.openxmlformats.org/officeDocument/2006/relationships/image" Target="media/imgrId85756421ad9cc3fd9.jpg"/><Relationship Id="rId64206421ad9cd2f96" Type="http://schemas.openxmlformats.org/officeDocument/2006/relationships/image" Target="media/imgrId64206421ad9cd2f96.jpg"/><Relationship Id="rId50856421ad9cd8c54" Type="http://schemas.openxmlformats.org/officeDocument/2006/relationships/image" Target="media/imgrId50856421ad9cd8c54.jpg"/><Relationship Id="rId70286421ad9ce5f2c" Type="http://schemas.openxmlformats.org/officeDocument/2006/relationships/image" Target="media/imgrId70286421ad9ce5f2c.jpg"/><Relationship Id="rId70966421ad9cf2b98" Type="http://schemas.openxmlformats.org/officeDocument/2006/relationships/image" Target="media/imgrId70966421ad9cf2b98.jpg"/><Relationship Id="rId51676421ad9d035e0" Type="http://schemas.openxmlformats.org/officeDocument/2006/relationships/image" Target="media/imgrId51676421ad9d035e0.jpg"/><Relationship Id="rId46776421ad9d0e09b" Type="http://schemas.openxmlformats.org/officeDocument/2006/relationships/image" Target="media/imgrId46776421ad9d0e09b.jpg"/><Relationship Id="rId40036421ad9d128aa" Type="http://schemas.openxmlformats.org/officeDocument/2006/relationships/image" Target="media/imgrId40036421ad9d128aa.jpg"/><Relationship Id="rId58136421ad9d1c773" Type="http://schemas.openxmlformats.org/officeDocument/2006/relationships/image" Target="media/imgrId58136421ad9d1c773.jpg"/><Relationship Id="rId24466421ad9d25f2e" Type="http://schemas.openxmlformats.org/officeDocument/2006/relationships/image" Target="media/imgrId24466421ad9d25f2e.jpg"/><Relationship Id="rId22266421ad9d2fde9" Type="http://schemas.openxmlformats.org/officeDocument/2006/relationships/image" Target="media/imgrId22266421ad9d2fde9.jpg"/><Relationship Id="rId19256421ad9d38eeb" Type="http://schemas.openxmlformats.org/officeDocument/2006/relationships/image" Target="media/imgrId19256421ad9d38eeb.jpg"/><Relationship Id="rId83376421ad9d4638f" Type="http://schemas.openxmlformats.org/officeDocument/2006/relationships/image" Target="media/imgrId83376421ad9d4638f.jpg"/><Relationship Id="rId19686421ad9d4e236" Type="http://schemas.openxmlformats.org/officeDocument/2006/relationships/image" Target="media/imgrId19686421ad9d4e236.jpg"/><Relationship Id="rId97286421ad9d5ae05" Type="http://schemas.openxmlformats.org/officeDocument/2006/relationships/image" Target="media/imgrId97286421ad9d5ae05.jpg"/><Relationship Id="rId99676421ad9d61cad" Type="http://schemas.openxmlformats.org/officeDocument/2006/relationships/image" Target="media/imgrId99676421ad9d61cad.jpg"/><Relationship Id="rId38426421ad9d6c07f" Type="http://schemas.openxmlformats.org/officeDocument/2006/relationships/image" Target="media/imgrId38426421ad9d6c07f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934017" Type="http://schemas.openxmlformats.org/officeDocument/2006/relationships/image" Target="media/imgrId5093401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934017" Type="http://schemas.openxmlformats.org/officeDocument/2006/relationships/image" Target="media/imgrId5093401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934017" Type="http://schemas.openxmlformats.org/officeDocument/2006/relationships/image" Target="media/imgrId5093401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934017" Type="http://schemas.openxmlformats.org/officeDocument/2006/relationships/image" Target="media/imgrId5093401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934017" Type="http://schemas.openxmlformats.org/officeDocument/2006/relationships/image" Target="media/imgrId5093401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934017" Type="http://schemas.openxmlformats.org/officeDocument/2006/relationships/image" Target="media/imgrId5093401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