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19681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512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779514" w:name="ctxt"/>
    <w:bookmarkEnd w:id="837795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020842" name="name39206421e30c2524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286421e30c25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5828323" name="name29146421e30c2955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6176421e30c29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0406421e30c29a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3476421e30c29e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46106421e30c2a2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9096421e30c2a8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0976421e30c2aa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80016421e30c2b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38" name="name71546421e30c2f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46421e30c2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526421e30c30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614341" name="name74096421e30c37a4e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0576421e30c37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8401" name="name56656421e30c3e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421e30c3e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28116868" name="name68026421e30c4ac65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9706421e30c4a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90618" name="name63166421e30c50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86421e30c50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752144" name="name96196421e30c575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906421e30c57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6936971" name="name66656421e30c627be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95006421e30c62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81613" name="name84566421e30c65e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486421e30c65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9786613" name="name39546421e30c6f1d6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68306421e30c6f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536042" name="name51446421e30c75b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76421e30c75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26367" name="name75526421e30c7be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536421e30c7b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2851993" name="name59306421e30c8721e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47256421e30c87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8397591" name="name56746421e30c90353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22646421e30c90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68949" name="name93646421e30c93f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421e30c93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5746120" name="name52516421e30c9d0fc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49416421e30c9d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8005" name="name50936421e30ca10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86421e30ca1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2666421e30ca1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99047" name="name59776421e30cac744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2826421e30cac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796421e30cad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19036421e30cad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655278" name="name64396421e30cb811c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46546421e30cb8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145062" name="name21026421e30cbbc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736421e30cbb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33880" name="name30516421e30cc5278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7516421e30cc5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577334" name="name53296421e30cc89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76421e30cc8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96421e30cc9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9286028" name="name59596421e30cd4a9f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2936421e30cd4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8147734" name="name58106421e30ce11e5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6986421e30ce1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47418" name="name74836421e30ce4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26421e30ce4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716421e30ce5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830346" name="name18746421e30cf10ca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2056421e30cf1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5677338" name="name96546421e30d04a87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27256421e30d04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33049" name="name39926421e30d0b5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616421e30d0b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1833741" name="name62196421e30d14ff8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1126421e30d14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3033357" name="name42216421e30d1e148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5796421e30d1e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356115" name="name72266421e30d27e02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0036421e30d27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90653" name="name50536421e30d2c07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46421e30d2c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35976421e30d2c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8486421e30d2c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5865916" name="name16556421e30d39038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0996421e30d39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9760191" name="name55566421e30d44483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2076421e30d44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5812810" name="name95036421e30d4f726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3546421e30d4f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52879364" name="name43256421e30d5c4a3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87046421e30d5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2537" name="name38176421e30d62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76421e30d62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7146421e30d62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54496421e30d63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50326421e30d63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7433596" name="name53886421e30d6bdd3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6926421e30d6b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46981151" name="name12046421e30d74d59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2746421e30d74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6531349" name="name54636421e30d7d560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75366421e30d7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326421e30d7dc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170898" name="name38446421e30d83c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16421e30d83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16386421e30d84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333155" name="name82336421e30d8ef4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31126421e30d8e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9422718" name="name17796421e30d98dbd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67496421e30d98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4169991" name="name78396421e30da1a49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77996421e30da1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7230" name="name16106421e30da7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76421e30da7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9916421e30da8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8586421e30da8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62218" name="name90626421e30daf9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786421e30daf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2186421e30db0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8966421e30db0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2536421e30db0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465502" name="name12406421e30dbb0e4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4346421e30dbb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8433" name="name21356421e30dc1b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116421e30dc1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5213802" name="name62156421e30dcc4f0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0176421e30dcc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459448" name="name66816421e30dd4ede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0476421e30dd4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254755" name="name37476421e30ddaf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606421e30dda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3062735" name="name34936421e30de46d7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94096421e30de4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796592" name="name14536421e30dec3f3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6606421e30dec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0410" name="name99776421e30def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96421e30def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2120" name="name25036421e30df3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421e30df3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755591" name="name84096421e30e07e1d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2526421e30e07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8908930" name="name77246421e30e11b77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63016421e30e11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22933" name="name32676421e30e154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56421e30e15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0386421e30e15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1706421e30e16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0897845" name="name58386421e30e1d372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7586421e30e1d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3606421e30e1d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7045294" name="name28026421e30e25c47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4726421e30e2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08956" name="name27156421e30e2b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46421e30e2b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653287" name="name50686421e30e352d3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5436421e30e35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69514" name="name56626421e30e3b0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666421e30e3b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5051654" name="name93166421e30e46c7c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34106421e30e46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51051" name="name63186421e30e4a6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86421e30e4a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315458" name="name58126421e30e5287a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64176421e30e52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514384" name="name94926421e30e566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46421e30e56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242083" name="name99946421e30e5e8d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8326421e30e5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4846511" name="name51936421e30e6a83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0616421e30e6a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4719445" name="name16266421e30e76ec4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5656421e30e76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31171" name="name84186421e30e7d1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836421e30e7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5284534" name="name97036421e30e87a5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5276421e30e87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6404713" name="name71216421e30e9243b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9956421e30e92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98840" name="name10936421e30e9e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421e30e9e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632518" name="name34216421e30eb830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9456421e30eb8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1411833" name="name16756421e30ec59b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4786421e30ec5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613202" name="name51486421e30ed618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6286421e30ed6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3033893" name="name18506421e30ee34f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5096421e30ee3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5998594" name="name43096421e30eef22f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38166421e30eef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11032" name="name15626421e30ef2a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86421e30ef2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657524" name="name22106421e30f04b2d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0006421e30f04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4626333" name="name66636421e30f1222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3906421e30f12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9465534" name="name58736421e30f1faa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3736421e30f1f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24392413" name="name66576421e30f28d85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0076421e30f28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378105" name="name77546421e30f2ca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096421e30f2c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5241" name="name83676421e30f31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36421e30f31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2876929" name="name17976421e30f3b94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5286421e30f3b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47107" name="name28046421e30f3ee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26421e30f3e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957057" name="name65866421e30f453fb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1086421e30f45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565949" name="name30446421e30f490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426421e30f49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1504326" name="name93926421e30f53545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15816421e30f53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9200385" name="name20316421e30f5fccc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0676421e30f5f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4243502" name="name77696421e30f66fe6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8676421e30f66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28825" name="name75116421e30f70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96421e30f70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3625150" name="name37866421e30f7b34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31276421e30f7b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108949" name="name74706421e30f85762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4896421e30f85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627082" name="name45706421e30f8bb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56421e30f8b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001474" name="name82276421e30f962f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14256421e30f96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52">
    <w:multiLevelType w:val="hybridMultilevel"/>
    <w:lvl w:ilvl="0" w:tplc="47565227">
      <w:start w:val="1"/>
      <w:numFmt w:val="decimal"/>
      <w:lvlText w:val="%1."/>
      <w:lvlJc w:val="left"/>
      <w:pPr>
        <w:ind w:left="720" w:hanging="360"/>
      </w:pPr>
    </w:lvl>
    <w:lvl w:ilvl="1" w:tplc="47565227" w:tentative="1">
      <w:start w:val="1"/>
      <w:numFmt w:val="lowerLetter"/>
      <w:lvlText w:val="%2."/>
      <w:lvlJc w:val="left"/>
      <w:pPr>
        <w:ind w:left="1440" w:hanging="360"/>
      </w:pPr>
    </w:lvl>
    <w:lvl w:ilvl="2" w:tplc="47565227" w:tentative="1">
      <w:start w:val="1"/>
      <w:numFmt w:val="lowerRoman"/>
      <w:lvlText w:val="%3."/>
      <w:lvlJc w:val="right"/>
      <w:pPr>
        <w:ind w:left="2160" w:hanging="180"/>
      </w:pPr>
    </w:lvl>
    <w:lvl w:ilvl="3" w:tplc="47565227" w:tentative="1">
      <w:start w:val="1"/>
      <w:numFmt w:val="decimal"/>
      <w:lvlText w:val="%4."/>
      <w:lvlJc w:val="left"/>
      <w:pPr>
        <w:ind w:left="2880" w:hanging="360"/>
      </w:pPr>
    </w:lvl>
    <w:lvl w:ilvl="4" w:tplc="47565227" w:tentative="1">
      <w:start w:val="1"/>
      <w:numFmt w:val="lowerLetter"/>
      <w:lvlText w:val="%5."/>
      <w:lvlJc w:val="left"/>
      <w:pPr>
        <w:ind w:left="3600" w:hanging="360"/>
      </w:pPr>
    </w:lvl>
    <w:lvl w:ilvl="5" w:tplc="47565227" w:tentative="1">
      <w:start w:val="1"/>
      <w:numFmt w:val="lowerRoman"/>
      <w:lvlText w:val="%6."/>
      <w:lvlJc w:val="right"/>
      <w:pPr>
        <w:ind w:left="4320" w:hanging="180"/>
      </w:pPr>
    </w:lvl>
    <w:lvl w:ilvl="6" w:tplc="47565227" w:tentative="1">
      <w:start w:val="1"/>
      <w:numFmt w:val="decimal"/>
      <w:lvlText w:val="%7."/>
      <w:lvlJc w:val="left"/>
      <w:pPr>
        <w:ind w:left="5040" w:hanging="360"/>
      </w:pPr>
    </w:lvl>
    <w:lvl w:ilvl="7" w:tplc="47565227" w:tentative="1">
      <w:start w:val="1"/>
      <w:numFmt w:val="lowerLetter"/>
      <w:lvlText w:val="%8."/>
      <w:lvlJc w:val="left"/>
      <w:pPr>
        <w:ind w:left="5760" w:hanging="360"/>
      </w:pPr>
    </w:lvl>
    <w:lvl w:ilvl="8" w:tplc="4756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1">
    <w:multiLevelType w:val="hybridMultilevel"/>
    <w:lvl w:ilvl="0" w:tplc="20589855">
      <w:start w:val="1"/>
      <w:numFmt w:val="decimal"/>
      <w:lvlText w:val="%1."/>
      <w:lvlJc w:val="left"/>
      <w:pPr>
        <w:ind w:left="720" w:hanging="360"/>
      </w:pPr>
    </w:lvl>
    <w:lvl w:ilvl="1" w:tplc="20589855" w:tentative="1">
      <w:start w:val="1"/>
      <w:numFmt w:val="lowerLetter"/>
      <w:lvlText w:val="%2."/>
      <w:lvlJc w:val="left"/>
      <w:pPr>
        <w:ind w:left="1440" w:hanging="360"/>
      </w:pPr>
    </w:lvl>
    <w:lvl w:ilvl="2" w:tplc="20589855" w:tentative="1">
      <w:start w:val="1"/>
      <w:numFmt w:val="lowerRoman"/>
      <w:lvlText w:val="%3."/>
      <w:lvlJc w:val="right"/>
      <w:pPr>
        <w:ind w:left="2160" w:hanging="180"/>
      </w:pPr>
    </w:lvl>
    <w:lvl w:ilvl="3" w:tplc="20589855" w:tentative="1">
      <w:start w:val="1"/>
      <w:numFmt w:val="decimal"/>
      <w:lvlText w:val="%4."/>
      <w:lvlJc w:val="left"/>
      <w:pPr>
        <w:ind w:left="2880" w:hanging="360"/>
      </w:pPr>
    </w:lvl>
    <w:lvl w:ilvl="4" w:tplc="20589855" w:tentative="1">
      <w:start w:val="1"/>
      <w:numFmt w:val="lowerLetter"/>
      <w:lvlText w:val="%5."/>
      <w:lvlJc w:val="left"/>
      <w:pPr>
        <w:ind w:left="3600" w:hanging="360"/>
      </w:pPr>
    </w:lvl>
    <w:lvl w:ilvl="5" w:tplc="20589855" w:tentative="1">
      <w:start w:val="1"/>
      <w:numFmt w:val="lowerRoman"/>
      <w:lvlText w:val="%6."/>
      <w:lvlJc w:val="right"/>
      <w:pPr>
        <w:ind w:left="4320" w:hanging="180"/>
      </w:pPr>
    </w:lvl>
    <w:lvl w:ilvl="6" w:tplc="20589855" w:tentative="1">
      <w:start w:val="1"/>
      <w:numFmt w:val="decimal"/>
      <w:lvlText w:val="%7."/>
      <w:lvlJc w:val="left"/>
      <w:pPr>
        <w:ind w:left="5040" w:hanging="360"/>
      </w:pPr>
    </w:lvl>
    <w:lvl w:ilvl="7" w:tplc="20589855" w:tentative="1">
      <w:start w:val="1"/>
      <w:numFmt w:val="lowerLetter"/>
      <w:lvlText w:val="%8."/>
      <w:lvlJc w:val="left"/>
      <w:pPr>
        <w:ind w:left="5760" w:hanging="360"/>
      </w:pPr>
    </w:lvl>
    <w:lvl w:ilvl="8" w:tplc="2058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0">
    <w:multiLevelType w:val="hybridMultilevel"/>
    <w:lvl w:ilvl="0" w:tplc="86731770">
      <w:start w:val="1"/>
      <w:numFmt w:val="decimal"/>
      <w:lvlText w:val="%1."/>
      <w:lvlJc w:val="left"/>
      <w:pPr>
        <w:ind w:left="720" w:hanging="360"/>
      </w:pPr>
    </w:lvl>
    <w:lvl w:ilvl="1" w:tplc="86731770" w:tentative="1">
      <w:start w:val="1"/>
      <w:numFmt w:val="lowerLetter"/>
      <w:lvlText w:val="%2."/>
      <w:lvlJc w:val="left"/>
      <w:pPr>
        <w:ind w:left="1440" w:hanging="360"/>
      </w:pPr>
    </w:lvl>
    <w:lvl w:ilvl="2" w:tplc="86731770" w:tentative="1">
      <w:start w:val="1"/>
      <w:numFmt w:val="lowerRoman"/>
      <w:lvlText w:val="%3."/>
      <w:lvlJc w:val="right"/>
      <w:pPr>
        <w:ind w:left="2160" w:hanging="180"/>
      </w:pPr>
    </w:lvl>
    <w:lvl w:ilvl="3" w:tplc="86731770" w:tentative="1">
      <w:start w:val="1"/>
      <w:numFmt w:val="decimal"/>
      <w:lvlText w:val="%4."/>
      <w:lvlJc w:val="left"/>
      <w:pPr>
        <w:ind w:left="2880" w:hanging="360"/>
      </w:pPr>
    </w:lvl>
    <w:lvl w:ilvl="4" w:tplc="86731770" w:tentative="1">
      <w:start w:val="1"/>
      <w:numFmt w:val="lowerLetter"/>
      <w:lvlText w:val="%5."/>
      <w:lvlJc w:val="left"/>
      <w:pPr>
        <w:ind w:left="3600" w:hanging="360"/>
      </w:pPr>
    </w:lvl>
    <w:lvl w:ilvl="5" w:tplc="86731770" w:tentative="1">
      <w:start w:val="1"/>
      <w:numFmt w:val="lowerRoman"/>
      <w:lvlText w:val="%6."/>
      <w:lvlJc w:val="right"/>
      <w:pPr>
        <w:ind w:left="4320" w:hanging="180"/>
      </w:pPr>
    </w:lvl>
    <w:lvl w:ilvl="6" w:tplc="86731770" w:tentative="1">
      <w:start w:val="1"/>
      <w:numFmt w:val="decimal"/>
      <w:lvlText w:val="%7."/>
      <w:lvlJc w:val="left"/>
      <w:pPr>
        <w:ind w:left="5040" w:hanging="360"/>
      </w:pPr>
    </w:lvl>
    <w:lvl w:ilvl="7" w:tplc="86731770" w:tentative="1">
      <w:start w:val="1"/>
      <w:numFmt w:val="lowerLetter"/>
      <w:lvlText w:val="%8."/>
      <w:lvlJc w:val="left"/>
      <w:pPr>
        <w:ind w:left="5760" w:hanging="360"/>
      </w:pPr>
    </w:lvl>
    <w:lvl w:ilvl="8" w:tplc="8673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9">
    <w:multiLevelType w:val="hybridMultilevel"/>
    <w:lvl w:ilvl="0" w:tplc="23509631">
      <w:start w:val="1"/>
      <w:numFmt w:val="decimal"/>
      <w:lvlText w:val="%1."/>
      <w:lvlJc w:val="left"/>
      <w:pPr>
        <w:ind w:left="720" w:hanging="360"/>
      </w:pPr>
    </w:lvl>
    <w:lvl w:ilvl="1" w:tplc="23509631" w:tentative="1">
      <w:start w:val="1"/>
      <w:numFmt w:val="lowerLetter"/>
      <w:lvlText w:val="%2."/>
      <w:lvlJc w:val="left"/>
      <w:pPr>
        <w:ind w:left="1440" w:hanging="360"/>
      </w:pPr>
    </w:lvl>
    <w:lvl w:ilvl="2" w:tplc="23509631" w:tentative="1">
      <w:start w:val="1"/>
      <w:numFmt w:val="lowerRoman"/>
      <w:lvlText w:val="%3."/>
      <w:lvlJc w:val="right"/>
      <w:pPr>
        <w:ind w:left="2160" w:hanging="180"/>
      </w:pPr>
    </w:lvl>
    <w:lvl w:ilvl="3" w:tplc="23509631" w:tentative="1">
      <w:start w:val="1"/>
      <w:numFmt w:val="decimal"/>
      <w:lvlText w:val="%4."/>
      <w:lvlJc w:val="left"/>
      <w:pPr>
        <w:ind w:left="2880" w:hanging="360"/>
      </w:pPr>
    </w:lvl>
    <w:lvl w:ilvl="4" w:tplc="23509631" w:tentative="1">
      <w:start w:val="1"/>
      <w:numFmt w:val="lowerLetter"/>
      <w:lvlText w:val="%5."/>
      <w:lvlJc w:val="left"/>
      <w:pPr>
        <w:ind w:left="3600" w:hanging="360"/>
      </w:pPr>
    </w:lvl>
    <w:lvl w:ilvl="5" w:tplc="23509631" w:tentative="1">
      <w:start w:val="1"/>
      <w:numFmt w:val="lowerRoman"/>
      <w:lvlText w:val="%6."/>
      <w:lvlJc w:val="right"/>
      <w:pPr>
        <w:ind w:left="4320" w:hanging="180"/>
      </w:pPr>
    </w:lvl>
    <w:lvl w:ilvl="6" w:tplc="23509631" w:tentative="1">
      <w:start w:val="1"/>
      <w:numFmt w:val="decimal"/>
      <w:lvlText w:val="%7."/>
      <w:lvlJc w:val="left"/>
      <w:pPr>
        <w:ind w:left="5040" w:hanging="360"/>
      </w:pPr>
    </w:lvl>
    <w:lvl w:ilvl="7" w:tplc="23509631" w:tentative="1">
      <w:start w:val="1"/>
      <w:numFmt w:val="lowerLetter"/>
      <w:lvlText w:val="%8."/>
      <w:lvlJc w:val="left"/>
      <w:pPr>
        <w:ind w:left="5760" w:hanging="360"/>
      </w:pPr>
    </w:lvl>
    <w:lvl w:ilvl="8" w:tplc="2350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8">
    <w:multiLevelType w:val="hybridMultilevel"/>
    <w:lvl w:ilvl="0" w:tplc="83342967">
      <w:start w:val="1"/>
      <w:numFmt w:val="decimal"/>
      <w:lvlText w:val="%1."/>
      <w:lvlJc w:val="left"/>
      <w:pPr>
        <w:ind w:left="720" w:hanging="360"/>
      </w:pPr>
    </w:lvl>
    <w:lvl w:ilvl="1" w:tplc="83342967" w:tentative="1">
      <w:start w:val="1"/>
      <w:numFmt w:val="lowerLetter"/>
      <w:lvlText w:val="%2."/>
      <w:lvlJc w:val="left"/>
      <w:pPr>
        <w:ind w:left="1440" w:hanging="360"/>
      </w:pPr>
    </w:lvl>
    <w:lvl w:ilvl="2" w:tplc="83342967" w:tentative="1">
      <w:start w:val="1"/>
      <w:numFmt w:val="lowerRoman"/>
      <w:lvlText w:val="%3."/>
      <w:lvlJc w:val="right"/>
      <w:pPr>
        <w:ind w:left="2160" w:hanging="180"/>
      </w:pPr>
    </w:lvl>
    <w:lvl w:ilvl="3" w:tplc="83342967" w:tentative="1">
      <w:start w:val="1"/>
      <w:numFmt w:val="decimal"/>
      <w:lvlText w:val="%4."/>
      <w:lvlJc w:val="left"/>
      <w:pPr>
        <w:ind w:left="2880" w:hanging="360"/>
      </w:pPr>
    </w:lvl>
    <w:lvl w:ilvl="4" w:tplc="83342967" w:tentative="1">
      <w:start w:val="1"/>
      <w:numFmt w:val="lowerLetter"/>
      <w:lvlText w:val="%5."/>
      <w:lvlJc w:val="left"/>
      <w:pPr>
        <w:ind w:left="3600" w:hanging="360"/>
      </w:pPr>
    </w:lvl>
    <w:lvl w:ilvl="5" w:tplc="83342967" w:tentative="1">
      <w:start w:val="1"/>
      <w:numFmt w:val="lowerRoman"/>
      <w:lvlText w:val="%6."/>
      <w:lvlJc w:val="right"/>
      <w:pPr>
        <w:ind w:left="4320" w:hanging="180"/>
      </w:pPr>
    </w:lvl>
    <w:lvl w:ilvl="6" w:tplc="83342967" w:tentative="1">
      <w:start w:val="1"/>
      <w:numFmt w:val="decimal"/>
      <w:lvlText w:val="%7."/>
      <w:lvlJc w:val="left"/>
      <w:pPr>
        <w:ind w:left="5040" w:hanging="360"/>
      </w:pPr>
    </w:lvl>
    <w:lvl w:ilvl="7" w:tplc="83342967" w:tentative="1">
      <w:start w:val="1"/>
      <w:numFmt w:val="lowerLetter"/>
      <w:lvlText w:val="%8."/>
      <w:lvlJc w:val="left"/>
      <w:pPr>
        <w:ind w:left="5760" w:hanging="360"/>
      </w:pPr>
    </w:lvl>
    <w:lvl w:ilvl="8" w:tplc="8334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7">
    <w:multiLevelType w:val="hybridMultilevel"/>
    <w:lvl w:ilvl="0" w:tplc="74632095">
      <w:start w:val="1"/>
      <w:numFmt w:val="decimal"/>
      <w:lvlText w:val="%1."/>
      <w:lvlJc w:val="left"/>
      <w:pPr>
        <w:ind w:left="720" w:hanging="360"/>
      </w:pPr>
    </w:lvl>
    <w:lvl w:ilvl="1" w:tplc="74632095" w:tentative="1">
      <w:start w:val="1"/>
      <w:numFmt w:val="lowerLetter"/>
      <w:lvlText w:val="%2."/>
      <w:lvlJc w:val="left"/>
      <w:pPr>
        <w:ind w:left="1440" w:hanging="360"/>
      </w:pPr>
    </w:lvl>
    <w:lvl w:ilvl="2" w:tplc="74632095" w:tentative="1">
      <w:start w:val="1"/>
      <w:numFmt w:val="lowerRoman"/>
      <w:lvlText w:val="%3."/>
      <w:lvlJc w:val="right"/>
      <w:pPr>
        <w:ind w:left="2160" w:hanging="180"/>
      </w:pPr>
    </w:lvl>
    <w:lvl w:ilvl="3" w:tplc="74632095" w:tentative="1">
      <w:start w:val="1"/>
      <w:numFmt w:val="decimal"/>
      <w:lvlText w:val="%4."/>
      <w:lvlJc w:val="left"/>
      <w:pPr>
        <w:ind w:left="2880" w:hanging="360"/>
      </w:pPr>
    </w:lvl>
    <w:lvl w:ilvl="4" w:tplc="74632095" w:tentative="1">
      <w:start w:val="1"/>
      <w:numFmt w:val="lowerLetter"/>
      <w:lvlText w:val="%5."/>
      <w:lvlJc w:val="left"/>
      <w:pPr>
        <w:ind w:left="3600" w:hanging="360"/>
      </w:pPr>
    </w:lvl>
    <w:lvl w:ilvl="5" w:tplc="74632095" w:tentative="1">
      <w:start w:val="1"/>
      <w:numFmt w:val="lowerRoman"/>
      <w:lvlText w:val="%6."/>
      <w:lvlJc w:val="right"/>
      <w:pPr>
        <w:ind w:left="4320" w:hanging="180"/>
      </w:pPr>
    </w:lvl>
    <w:lvl w:ilvl="6" w:tplc="74632095" w:tentative="1">
      <w:start w:val="1"/>
      <w:numFmt w:val="decimal"/>
      <w:lvlText w:val="%7."/>
      <w:lvlJc w:val="left"/>
      <w:pPr>
        <w:ind w:left="5040" w:hanging="360"/>
      </w:pPr>
    </w:lvl>
    <w:lvl w:ilvl="7" w:tplc="74632095" w:tentative="1">
      <w:start w:val="1"/>
      <w:numFmt w:val="lowerLetter"/>
      <w:lvlText w:val="%8."/>
      <w:lvlJc w:val="left"/>
      <w:pPr>
        <w:ind w:left="5760" w:hanging="360"/>
      </w:pPr>
    </w:lvl>
    <w:lvl w:ilvl="8" w:tplc="7463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6">
    <w:multiLevelType w:val="hybridMultilevel"/>
    <w:lvl w:ilvl="0" w:tplc="81279236">
      <w:start w:val="1"/>
      <w:numFmt w:val="decimal"/>
      <w:lvlText w:val="%1."/>
      <w:lvlJc w:val="left"/>
      <w:pPr>
        <w:ind w:left="720" w:hanging="360"/>
      </w:pPr>
    </w:lvl>
    <w:lvl w:ilvl="1" w:tplc="81279236" w:tentative="1">
      <w:start w:val="1"/>
      <w:numFmt w:val="lowerLetter"/>
      <w:lvlText w:val="%2."/>
      <w:lvlJc w:val="left"/>
      <w:pPr>
        <w:ind w:left="1440" w:hanging="360"/>
      </w:pPr>
    </w:lvl>
    <w:lvl w:ilvl="2" w:tplc="81279236" w:tentative="1">
      <w:start w:val="1"/>
      <w:numFmt w:val="lowerRoman"/>
      <w:lvlText w:val="%3."/>
      <w:lvlJc w:val="right"/>
      <w:pPr>
        <w:ind w:left="2160" w:hanging="180"/>
      </w:pPr>
    </w:lvl>
    <w:lvl w:ilvl="3" w:tplc="81279236" w:tentative="1">
      <w:start w:val="1"/>
      <w:numFmt w:val="decimal"/>
      <w:lvlText w:val="%4."/>
      <w:lvlJc w:val="left"/>
      <w:pPr>
        <w:ind w:left="2880" w:hanging="360"/>
      </w:pPr>
    </w:lvl>
    <w:lvl w:ilvl="4" w:tplc="81279236" w:tentative="1">
      <w:start w:val="1"/>
      <w:numFmt w:val="lowerLetter"/>
      <w:lvlText w:val="%5."/>
      <w:lvlJc w:val="left"/>
      <w:pPr>
        <w:ind w:left="3600" w:hanging="360"/>
      </w:pPr>
    </w:lvl>
    <w:lvl w:ilvl="5" w:tplc="81279236" w:tentative="1">
      <w:start w:val="1"/>
      <w:numFmt w:val="lowerRoman"/>
      <w:lvlText w:val="%6."/>
      <w:lvlJc w:val="right"/>
      <w:pPr>
        <w:ind w:left="4320" w:hanging="180"/>
      </w:pPr>
    </w:lvl>
    <w:lvl w:ilvl="6" w:tplc="81279236" w:tentative="1">
      <w:start w:val="1"/>
      <w:numFmt w:val="decimal"/>
      <w:lvlText w:val="%7."/>
      <w:lvlJc w:val="left"/>
      <w:pPr>
        <w:ind w:left="5040" w:hanging="360"/>
      </w:pPr>
    </w:lvl>
    <w:lvl w:ilvl="7" w:tplc="81279236" w:tentative="1">
      <w:start w:val="1"/>
      <w:numFmt w:val="lowerLetter"/>
      <w:lvlText w:val="%8."/>
      <w:lvlJc w:val="left"/>
      <w:pPr>
        <w:ind w:left="5760" w:hanging="360"/>
      </w:pPr>
    </w:lvl>
    <w:lvl w:ilvl="8" w:tplc="8127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5">
    <w:multiLevelType w:val="hybridMultilevel"/>
    <w:lvl w:ilvl="0" w:tplc="44849761">
      <w:start w:val="1"/>
      <w:numFmt w:val="decimal"/>
      <w:lvlText w:val="%1."/>
      <w:lvlJc w:val="left"/>
      <w:pPr>
        <w:ind w:left="720" w:hanging="360"/>
      </w:pPr>
    </w:lvl>
    <w:lvl w:ilvl="1" w:tplc="44849761" w:tentative="1">
      <w:start w:val="1"/>
      <w:numFmt w:val="lowerLetter"/>
      <w:lvlText w:val="%2."/>
      <w:lvlJc w:val="left"/>
      <w:pPr>
        <w:ind w:left="1440" w:hanging="360"/>
      </w:pPr>
    </w:lvl>
    <w:lvl w:ilvl="2" w:tplc="44849761" w:tentative="1">
      <w:start w:val="1"/>
      <w:numFmt w:val="lowerRoman"/>
      <w:lvlText w:val="%3."/>
      <w:lvlJc w:val="right"/>
      <w:pPr>
        <w:ind w:left="2160" w:hanging="180"/>
      </w:pPr>
    </w:lvl>
    <w:lvl w:ilvl="3" w:tplc="44849761" w:tentative="1">
      <w:start w:val="1"/>
      <w:numFmt w:val="decimal"/>
      <w:lvlText w:val="%4."/>
      <w:lvlJc w:val="left"/>
      <w:pPr>
        <w:ind w:left="2880" w:hanging="360"/>
      </w:pPr>
    </w:lvl>
    <w:lvl w:ilvl="4" w:tplc="44849761" w:tentative="1">
      <w:start w:val="1"/>
      <w:numFmt w:val="lowerLetter"/>
      <w:lvlText w:val="%5."/>
      <w:lvlJc w:val="left"/>
      <w:pPr>
        <w:ind w:left="3600" w:hanging="360"/>
      </w:pPr>
    </w:lvl>
    <w:lvl w:ilvl="5" w:tplc="44849761" w:tentative="1">
      <w:start w:val="1"/>
      <w:numFmt w:val="lowerRoman"/>
      <w:lvlText w:val="%6."/>
      <w:lvlJc w:val="right"/>
      <w:pPr>
        <w:ind w:left="4320" w:hanging="180"/>
      </w:pPr>
    </w:lvl>
    <w:lvl w:ilvl="6" w:tplc="44849761" w:tentative="1">
      <w:start w:val="1"/>
      <w:numFmt w:val="decimal"/>
      <w:lvlText w:val="%7."/>
      <w:lvlJc w:val="left"/>
      <w:pPr>
        <w:ind w:left="5040" w:hanging="360"/>
      </w:pPr>
    </w:lvl>
    <w:lvl w:ilvl="7" w:tplc="44849761" w:tentative="1">
      <w:start w:val="1"/>
      <w:numFmt w:val="lowerLetter"/>
      <w:lvlText w:val="%8."/>
      <w:lvlJc w:val="left"/>
      <w:pPr>
        <w:ind w:left="5760" w:hanging="360"/>
      </w:pPr>
    </w:lvl>
    <w:lvl w:ilvl="8" w:tplc="44849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4">
    <w:multiLevelType w:val="hybridMultilevel"/>
    <w:lvl w:ilvl="0" w:tplc="20075675">
      <w:start w:val="1"/>
      <w:numFmt w:val="decimal"/>
      <w:lvlText w:val="%1."/>
      <w:lvlJc w:val="left"/>
      <w:pPr>
        <w:ind w:left="720" w:hanging="360"/>
      </w:pPr>
    </w:lvl>
    <w:lvl w:ilvl="1" w:tplc="20075675" w:tentative="1">
      <w:start w:val="1"/>
      <w:numFmt w:val="lowerLetter"/>
      <w:lvlText w:val="%2."/>
      <w:lvlJc w:val="left"/>
      <w:pPr>
        <w:ind w:left="1440" w:hanging="360"/>
      </w:pPr>
    </w:lvl>
    <w:lvl w:ilvl="2" w:tplc="20075675" w:tentative="1">
      <w:start w:val="1"/>
      <w:numFmt w:val="lowerRoman"/>
      <w:lvlText w:val="%3."/>
      <w:lvlJc w:val="right"/>
      <w:pPr>
        <w:ind w:left="2160" w:hanging="180"/>
      </w:pPr>
    </w:lvl>
    <w:lvl w:ilvl="3" w:tplc="20075675" w:tentative="1">
      <w:start w:val="1"/>
      <w:numFmt w:val="decimal"/>
      <w:lvlText w:val="%4."/>
      <w:lvlJc w:val="left"/>
      <w:pPr>
        <w:ind w:left="2880" w:hanging="360"/>
      </w:pPr>
    </w:lvl>
    <w:lvl w:ilvl="4" w:tplc="20075675" w:tentative="1">
      <w:start w:val="1"/>
      <w:numFmt w:val="lowerLetter"/>
      <w:lvlText w:val="%5."/>
      <w:lvlJc w:val="left"/>
      <w:pPr>
        <w:ind w:left="3600" w:hanging="360"/>
      </w:pPr>
    </w:lvl>
    <w:lvl w:ilvl="5" w:tplc="20075675" w:tentative="1">
      <w:start w:val="1"/>
      <w:numFmt w:val="lowerRoman"/>
      <w:lvlText w:val="%6."/>
      <w:lvlJc w:val="right"/>
      <w:pPr>
        <w:ind w:left="4320" w:hanging="180"/>
      </w:pPr>
    </w:lvl>
    <w:lvl w:ilvl="6" w:tplc="20075675" w:tentative="1">
      <w:start w:val="1"/>
      <w:numFmt w:val="decimal"/>
      <w:lvlText w:val="%7."/>
      <w:lvlJc w:val="left"/>
      <w:pPr>
        <w:ind w:left="5040" w:hanging="360"/>
      </w:pPr>
    </w:lvl>
    <w:lvl w:ilvl="7" w:tplc="20075675" w:tentative="1">
      <w:start w:val="1"/>
      <w:numFmt w:val="lowerLetter"/>
      <w:lvlText w:val="%8."/>
      <w:lvlJc w:val="left"/>
      <w:pPr>
        <w:ind w:left="5760" w:hanging="360"/>
      </w:pPr>
    </w:lvl>
    <w:lvl w:ilvl="8" w:tplc="2007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3">
    <w:multiLevelType w:val="hybridMultilevel"/>
    <w:lvl w:ilvl="0" w:tplc="87444599">
      <w:start w:val="1"/>
      <w:numFmt w:val="decimal"/>
      <w:lvlText w:val="%1."/>
      <w:lvlJc w:val="left"/>
      <w:pPr>
        <w:ind w:left="720" w:hanging="360"/>
      </w:pPr>
    </w:lvl>
    <w:lvl w:ilvl="1" w:tplc="87444599" w:tentative="1">
      <w:start w:val="1"/>
      <w:numFmt w:val="lowerLetter"/>
      <w:lvlText w:val="%2."/>
      <w:lvlJc w:val="left"/>
      <w:pPr>
        <w:ind w:left="1440" w:hanging="360"/>
      </w:pPr>
    </w:lvl>
    <w:lvl w:ilvl="2" w:tplc="87444599" w:tentative="1">
      <w:start w:val="1"/>
      <w:numFmt w:val="lowerRoman"/>
      <w:lvlText w:val="%3."/>
      <w:lvlJc w:val="right"/>
      <w:pPr>
        <w:ind w:left="2160" w:hanging="180"/>
      </w:pPr>
    </w:lvl>
    <w:lvl w:ilvl="3" w:tplc="87444599" w:tentative="1">
      <w:start w:val="1"/>
      <w:numFmt w:val="decimal"/>
      <w:lvlText w:val="%4."/>
      <w:lvlJc w:val="left"/>
      <w:pPr>
        <w:ind w:left="2880" w:hanging="360"/>
      </w:pPr>
    </w:lvl>
    <w:lvl w:ilvl="4" w:tplc="87444599" w:tentative="1">
      <w:start w:val="1"/>
      <w:numFmt w:val="lowerLetter"/>
      <w:lvlText w:val="%5."/>
      <w:lvlJc w:val="left"/>
      <w:pPr>
        <w:ind w:left="3600" w:hanging="360"/>
      </w:pPr>
    </w:lvl>
    <w:lvl w:ilvl="5" w:tplc="87444599" w:tentative="1">
      <w:start w:val="1"/>
      <w:numFmt w:val="lowerRoman"/>
      <w:lvlText w:val="%6."/>
      <w:lvlJc w:val="right"/>
      <w:pPr>
        <w:ind w:left="4320" w:hanging="180"/>
      </w:pPr>
    </w:lvl>
    <w:lvl w:ilvl="6" w:tplc="87444599" w:tentative="1">
      <w:start w:val="1"/>
      <w:numFmt w:val="decimal"/>
      <w:lvlText w:val="%7."/>
      <w:lvlJc w:val="left"/>
      <w:pPr>
        <w:ind w:left="5040" w:hanging="360"/>
      </w:pPr>
    </w:lvl>
    <w:lvl w:ilvl="7" w:tplc="87444599" w:tentative="1">
      <w:start w:val="1"/>
      <w:numFmt w:val="lowerLetter"/>
      <w:lvlText w:val="%8."/>
      <w:lvlJc w:val="left"/>
      <w:pPr>
        <w:ind w:left="5760" w:hanging="360"/>
      </w:pPr>
    </w:lvl>
    <w:lvl w:ilvl="8" w:tplc="8744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2">
    <w:multiLevelType w:val="hybridMultilevel"/>
    <w:lvl w:ilvl="0" w:tplc="39336007">
      <w:start w:val="1"/>
      <w:numFmt w:val="decimal"/>
      <w:lvlText w:val="%1."/>
      <w:lvlJc w:val="left"/>
      <w:pPr>
        <w:ind w:left="720" w:hanging="360"/>
      </w:pPr>
    </w:lvl>
    <w:lvl w:ilvl="1" w:tplc="39336007" w:tentative="1">
      <w:start w:val="1"/>
      <w:numFmt w:val="lowerLetter"/>
      <w:lvlText w:val="%2."/>
      <w:lvlJc w:val="left"/>
      <w:pPr>
        <w:ind w:left="1440" w:hanging="360"/>
      </w:pPr>
    </w:lvl>
    <w:lvl w:ilvl="2" w:tplc="39336007" w:tentative="1">
      <w:start w:val="1"/>
      <w:numFmt w:val="lowerRoman"/>
      <w:lvlText w:val="%3."/>
      <w:lvlJc w:val="right"/>
      <w:pPr>
        <w:ind w:left="2160" w:hanging="180"/>
      </w:pPr>
    </w:lvl>
    <w:lvl w:ilvl="3" w:tplc="39336007" w:tentative="1">
      <w:start w:val="1"/>
      <w:numFmt w:val="decimal"/>
      <w:lvlText w:val="%4."/>
      <w:lvlJc w:val="left"/>
      <w:pPr>
        <w:ind w:left="2880" w:hanging="360"/>
      </w:pPr>
    </w:lvl>
    <w:lvl w:ilvl="4" w:tplc="39336007" w:tentative="1">
      <w:start w:val="1"/>
      <w:numFmt w:val="lowerLetter"/>
      <w:lvlText w:val="%5."/>
      <w:lvlJc w:val="left"/>
      <w:pPr>
        <w:ind w:left="3600" w:hanging="360"/>
      </w:pPr>
    </w:lvl>
    <w:lvl w:ilvl="5" w:tplc="39336007" w:tentative="1">
      <w:start w:val="1"/>
      <w:numFmt w:val="lowerRoman"/>
      <w:lvlText w:val="%6."/>
      <w:lvlJc w:val="right"/>
      <w:pPr>
        <w:ind w:left="4320" w:hanging="180"/>
      </w:pPr>
    </w:lvl>
    <w:lvl w:ilvl="6" w:tplc="39336007" w:tentative="1">
      <w:start w:val="1"/>
      <w:numFmt w:val="decimal"/>
      <w:lvlText w:val="%7."/>
      <w:lvlJc w:val="left"/>
      <w:pPr>
        <w:ind w:left="5040" w:hanging="360"/>
      </w:pPr>
    </w:lvl>
    <w:lvl w:ilvl="7" w:tplc="39336007" w:tentative="1">
      <w:start w:val="1"/>
      <w:numFmt w:val="lowerLetter"/>
      <w:lvlText w:val="%8."/>
      <w:lvlJc w:val="left"/>
      <w:pPr>
        <w:ind w:left="5760" w:hanging="360"/>
      </w:pPr>
    </w:lvl>
    <w:lvl w:ilvl="8" w:tplc="3933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1">
    <w:multiLevelType w:val="hybridMultilevel"/>
    <w:lvl w:ilvl="0" w:tplc="67308683">
      <w:start w:val="1"/>
      <w:numFmt w:val="decimal"/>
      <w:lvlText w:val="%1."/>
      <w:lvlJc w:val="left"/>
      <w:pPr>
        <w:ind w:left="720" w:hanging="360"/>
      </w:pPr>
    </w:lvl>
    <w:lvl w:ilvl="1" w:tplc="67308683" w:tentative="1">
      <w:start w:val="1"/>
      <w:numFmt w:val="lowerLetter"/>
      <w:lvlText w:val="%2."/>
      <w:lvlJc w:val="left"/>
      <w:pPr>
        <w:ind w:left="1440" w:hanging="360"/>
      </w:pPr>
    </w:lvl>
    <w:lvl w:ilvl="2" w:tplc="67308683" w:tentative="1">
      <w:start w:val="1"/>
      <w:numFmt w:val="lowerRoman"/>
      <w:lvlText w:val="%3."/>
      <w:lvlJc w:val="right"/>
      <w:pPr>
        <w:ind w:left="2160" w:hanging="180"/>
      </w:pPr>
    </w:lvl>
    <w:lvl w:ilvl="3" w:tplc="67308683" w:tentative="1">
      <w:start w:val="1"/>
      <w:numFmt w:val="decimal"/>
      <w:lvlText w:val="%4."/>
      <w:lvlJc w:val="left"/>
      <w:pPr>
        <w:ind w:left="2880" w:hanging="360"/>
      </w:pPr>
    </w:lvl>
    <w:lvl w:ilvl="4" w:tplc="67308683" w:tentative="1">
      <w:start w:val="1"/>
      <w:numFmt w:val="lowerLetter"/>
      <w:lvlText w:val="%5."/>
      <w:lvlJc w:val="left"/>
      <w:pPr>
        <w:ind w:left="3600" w:hanging="360"/>
      </w:pPr>
    </w:lvl>
    <w:lvl w:ilvl="5" w:tplc="67308683" w:tentative="1">
      <w:start w:val="1"/>
      <w:numFmt w:val="lowerRoman"/>
      <w:lvlText w:val="%6."/>
      <w:lvlJc w:val="right"/>
      <w:pPr>
        <w:ind w:left="4320" w:hanging="180"/>
      </w:pPr>
    </w:lvl>
    <w:lvl w:ilvl="6" w:tplc="67308683" w:tentative="1">
      <w:start w:val="1"/>
      <w:numFmt w:val="decimal"/>
      <w:lvlText w:val="%7."/>
      <w:lvlJc w:val="left"/>
      <w:pPr>
        <w:ind w:left="5040" w:hanging="360"/>
      </w:pPr>
    </w:lvl>
    <w:lvl w:ilvl="7" w:tplc="67308683" w:tentative="1">
      <w:start w:val="1"/>
      <w:numFmt w:val="lowerLetter"/>
      <w:lvlText w:val="%8."/>
      <w:lvlJc w:val="left"/>
      <w:pPr>
        <w:ind w:left="5760" w:hanging="360"/>
      </w:pPr>
    </w:lvl>
    <w:lvl w:ilvl="8" w:tplc="6730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0">
    <w:multiLevelType w:val="hybridMultilevel"/>
    <w:lvl w:ilvl="0" w:tplc="96128769">
      <w:start w:val="1"/>
      <w:numFmt w:val="decimal"/>
      <w:lvlText w:val="%1."/>
      <w:lvlJc w:val="left"/>
      <w:pPr>
        <w:ind w:left="720" w:hanging="360"/>
      </w:pPr>
    </w:lvl>
    <w:lvl w:ilvl="1" w:tplc="96128769" w:tentative="1">
      <w:start w:val="1"/>
      <w:numFmt w:val="lowerLetter"/>
      <w:lvlText w:val="%2."/>
      <w:lvlJc w:val="left"/>
      <w:pPr>
        <w:ind w:left="1440" w:hanging="360"/>
      </w:pPr>
    </w:lvl>
    <w:lvl w:ilvl="2" w:tplc="96128769" w:tentative="1">
      <w:start w:val="1"/>
      <w:numFmt w:val="lowerRoman"/>
      <w:lvlText w:val="%3."/>
      <w:lvlJc w:val="right"/>
      <w:pPr>
        <w:ind w:left="2160" w:hanging="180"/>
      </w:pPr>
    </w:lvl>
    <w:lvl w:ilvl="3" w:tplc="96128769" w:tentative="1">
      <w:start w:val="1"/>
      <w:numFmt w:val="decimal"/>
      <w:lvlText w:val="%4."/>
      <w:lvlJc w:val="left"/>
      <w:pPr>
        <w:ind w:left="2880" w:hanging="360"/>
      </w:pPr>
    </w:lvl>
    <w:lvl w:ilvl="4" w:tplc="96128769" w:tentative="1">
      <w:start w:val="1"/>
      <w:numFmt w:val="lowerLetter"/>
      <w:lvlText w:val="%5."/>
      <w:lvlJc w:val="left"/>
      <w:pPr>
        <w:ind w:left="3600" w:hanging="360"/>
      </w:pPr>
    </w:lvl>
    <w:lvl w:ilvl="5" w:tplc="96128769" w:tentative="1">
      <w:start w:val="1"/>
      <w:numFmt w:val="lowerRoman"/>
      <w:lvlText w:val="%6."/>
      <w:lvlJc w:val="right"/>
      <w:pPr>
        <w:ind w:left="4320" w:hanging="180"/>
      </w:pPr>
    </w:lvl>
    <w:lvl w:ilvl="6" w:tplc="96128769" w:tentative="1">
      <w:start w:val="1"/>
      <w:numFmt w:val="decimal"/>
      <w:lvlText w:val="%7."/>
      <w:lvlJc w:val="left"/>
      <w:pPr>
        <w:ind w:left="5040" w:hanging="360"/>
      </w:pPr>
    </w:lvl>
    <w:lvl w:ilvl="7" w:tplc="96128769" w:tentative="1">
      <w:start w:val="1"/>
      <w:numFmt w:val="lowerLetter"/>
      <w:lvlText w:val="%8."/>
      <w:lvlJc w:val="left"/>
      <w:pPr>
        <w:ind w:left="5760" w:hanging="360"/>
      </w:pPr>
    </w:lvl>
    <w:lvl w:ilvl="8" w:tplc="9612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9">
    <w:multiLevelType w:val="hybridMultilevel"/>
    <w:lvl w:ilvl="0" w:tplc="20582111">
      <w:start w:val="1"/>
      <w:numFmt w:val="decimal"/>
      <w:lvlText w:val="%1."/>
      <w:lvlJc w:val="left"/>
      <w:pPr>
        <w:ind w:left="720" w:hanging="360"/>
      </w:pPr>
    </w:lvl>
    <w:lvl w:ilvl="1" w:tplc="20582111" w:tentative="1">
      <w:start w:val="1"/>
      <w:numFmt w:val="lowerLetter"/>
      <w:lvlText w:val="%2."/>
      <w:lvlJc w:val="left"/>
      <w:pPr>
        <w:ind w:left="1440" w:hanging="360"/>
      </w:pPr>
    </w:lvl>
    <w:lvl w:ilvl="2" w:tplc="20582111" w:tentative="1">
      <w:start w:val="1"/>
      <w:numFmt w:val="lowerRoman"/>
      <w:lvlText w:val="%3."/>
      <w:lvlJc w:val="right"/>
      <w:pPr>
        <w:ind w:left="2160" w:hanging="180"/>
      </w:pPr>
    </w:lvl>
    <w:lvl w:ilvl="3" w:tplc="20582111" w:tentative="1">
      <w:start w:val="1"/>
      <w:numFmt w:val="decimal"/>
      <w:lvlText w:val="%4."/>
      <w:lvlJc w:val="left"/>
      <w:pPr>
        <w:ind w:left="2880" w:hanging="360"/>
      </w:pPr>
    </w:lvl>
    <w:lvl w:ilvl="4" w:tplc="20582111" w:tentative="1">
      <w:start w:val="1"/>
      <w:numFmt w:val="lowerLetter"/>
      <w:lvlText w:val="%5."/>
      <w:lvlJc w:val="left"/>
      <w:pPr>
        <w:ind w:left="3600" w:hanging="360"/>
      </w:pPr>
    </w:lvl>
    <w:lvl w:ilvl="5" w:tplc="20582111" w:tentative="1">
      <w:start w:val="1"/>
      <w:numFmt w:val="lowerRoman"/>
      <w:lvlText w:val="%6."/>
      <w:lvlJc w:val="right"/>
      <w:pPr>
        <w:ind w:left="4320" w:hanging="180"/>
      </w:pPr>
    </w:lvl>
    <w:lvl w:ilvl="6" w:tplc="20582111" w:tentative="1">
      <w:start w:val="1"/>
      <w:numFmt w:val="decimal"/>
      <w:lvlText w:val="%7."/>
      <w:lvlJc w:val="left"/>
      <w:pPr>
        <w:ind w:left="5040" w:hanging="360"/>
      </w:pPr>
    </w:lvl>
    <w:lvl w:ilvl="7" w:tplc="20582111" w:tentative="1">
      <w:start w:val="1"/>
      <w:numFmt w:val="lowerLetter"/>
      <w:lvlText w:val="%8."/>
      <w:lvlJc w:val="left"/>
      <w:pPr>
        <w:ind w:left="5760" w:hanging="360"/>
      </w:pPr>
    </w:lvl>
    <w:lvl w:ilvl="8" w:tplc="20582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8">
    <w:multiLevelType w:val="hybridMultilevel"/>
    <w:lvl w:ilvl="0" w:tplc="83514367">
      <w:start w:val="1"/>
      <w:numFmt w:val="decimal"/>
      <w:lvlText w:val="%1."/>
      <w:lvlJc w:val="left"/>
      <w:pPr>
        <w:ind w:left="720" w:hanging="360"/>
      </w:pPr>
    </w:lvl>
    <w:lvl w:ilvl="1" w:tplc="83514367" w:tentative="1">
      <w:start w:val="1"/>
      <w:numFmt w:val="lowerLetter"/>
      <w:lvlText w:val="%2."/>
      <w:lvlJc w:val="left"/>
      <w:pPr>
        <w:ind w:left="1440" w:hanging="360"/>
      </w:pPr>
    </w:lvl>
    <w:lvl w:ilvl="2" w:tplc="83514367" w:tentative="1">
      <w:start w:val="1"/>
      <w:numFmt w:val="lowerRoman"/>
      <w:lvlText w:val="%3."/>
      <w:lvlJc w:val="right"/>
      <w:pPr>
        <w:ind w:left="2160" w:hanging="180"/>
      </w:pPr>
    </w:lvl>
    <w:lvl w:ilvl="3" w:tplc="83514367" w:tentative="1">
      <w:start w:val="1"/>
      <w:numFmt w:val="decimal"/>
      <w:lvlText w:val="%4."/>
      <w:lvlJc w:val="left"/>
      <w:pPr>
        <w:ind w:left="2880" w:hanging="360"/>
      </w:pPr>
    </w:lvl>
    <w:lvl w:ilvl="4" w:tplc="83514367" w:tentative="1">
      <w:start w:val="1"/>
      <w:numFmt w:val="lowerLetter"/>
      <w:lvlText w:val="%5."/>
      <w:lvlJc w:val="left"/>
      <w:pPr>
        <w:ind w:left="3600" w:hanging="360"/>
      </w:pPr>
    </w:lvl>
    <w:lvl w:ilvl="5" w:tplc="83514367" w:tentative="1">
      <w:start w:val="1"/>
      <w:numFmt w:val="lowerRoman"/>
      <w:lvlText w:val="%6."/>
      <w:lvlJc w:val="right"/>
      <w:pPr>
        <w:ind w:left="4320" w:hanging="180"/>
      </w:pPr>
    </w:lvl>
    <w:lvl w:ilvl="6" w:tplc="83514367" w:tentative="1">
      <w:start w:val="1"/>
      <w:numFmt w:val="decimal"/>
      <w:lvlText w:val="%7."/>
      <w:lvlJc w:val="left"/>
      <w:pPr>
        <w:ind w:left="5040" w:hanging="360"/>
      </w:pPr>
    </w:lvl>
    <w:lvl w:ilvl="7" w:tplc="83514367" w:tentative="1">
      <w:start w:val="1"/>
      <w:numFmt w:val="lowerLetter"/>
      <w:lvlText w:val="%8."/>
      <w:lvlJc w:val="left"/>
      <w:pPr>
        <w:ind w:left="5760" w:hanging="360"/>
      </w:pPr>
    </w:lvl>
    <w:lvl w:ilvl="8" w:tplc="8351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7">
    <w:multiLevelType w:val="hybridMultilevel"/>
    <w:lvl w:ilvl="0" w:tplc="62134891">
      <w:start w:val="1"/>
      <w:numFmt w:val="decimal"/>
      <w:lvlText w:val="%1."/>
      <w:lvlJc w:val="left"/>
      <w:pPr>
        <w:ind w:left="720" w:hanging="360"/>
      </w:pPr>
    </w:lvl>
    <w:lvl w:ilvl="1" w:tplc="62134891" w:tentative="1">
      <w:start w:val="1"/>
      <w:numFmt w:val="lowerLetter"/>
      <w:lvlText w:val="%2."/>
      <w:lvlJc w:val="left"/>
      <w:pPr>
        <w:ind w:left="1440" w:hanging="360"/>
      </w:pPr>
    </w:lvl>
    <w:lvl w:ilvl="2" w:tplc="62134891" w:tentative="1">
      <w:start w:val="1"/>
      <w:numFmt w:val="lowerRoman"/>
      <w:lvlText w:val="%3."/>
      <w:lvlJc w:val="right"/>
      <w:pPr>
        <w:ind w:left="2160" w:hanging="180"/>
      </w:pPr>
    </w:lvl>
    <w:lvl w:ilvl="3" w:tplc="62134891" w:tentative="1">
      <w:start w:val="1"/>
      <w:numFmt w:val="decimal"/>
      <w:lvlText w:val="%4."/>
      <w:lvlJc w:val="left"/>
      <w:pPr>
        <w:ind w:left="2880" w:hanging="360"/>
      </w:pPr>
    </w:lvl>
    <w:lvl w:ilvl="4" w:tplc="62134891" w:tentative="1">
      <w:start w:val="1"/>
      <w:numFmt w:val="lowerLetter"/>
      <w:lvlText w:val="%5."/>
      <w:lvlJc w:val="left"/>
      <w:pPr>
        <w:ind w:left="3600" w:hanging="360"/>
      </w:pPr>
    </w:lvl>
    <w:lvl w:ilvl="5" w:tplc="62134891" w:tentative="1">
      <w:start w:val="1"/>
      <w:numFmt w:val="lowerRoman"/>
      <w:lvlText w:val="%6."/>
      <w:lvlJc w:val="right"/>
      <w:pPr>
        <w:ind w:left="4320" w:hanging="180"/>
      </w:pPr>
    </w:lvl>
    <w:lvl w:ilvl="6" w:tplc="62134891" w:tentative="1">
      <w:start w:val="1"/>
      <w:numFmt w:val="decimal"/>
      <w:lvlText w:val="%7."/>
      <w:lvlJc w:val="left"/>
      <w:pPr>
        <w:ind w:left="5040" w:hanging="360"/>
      </w:pPr>
    </w:lvl>
    <w:lvl w:ilvl="7" w:tplc="62134891" w:tentative="1">
      <w:start w:val="1"/>
      <w:numFmt w:val="lowerLetter"/>
      <w:lvlText w:val="%8."/>
      <w:lvlJc w:val="left"/>
      <w:pPr>
        <w:ind w:left="5760" w:hanging="360"/>
      </w:pPr>
    </w:lvl>
    <w:lvl w:ilvl="8" w:tplc="6213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6">
    <w:multiLevelType w:val="hybridMultilevel"/>
    <w:lvl w:ilvl="0" w:tplc="76675559">
      <w:start w:val="1"/>
      <w:numFmt w:val="decimal"/>
      <w:lvlText w:val="%1."/>
      <w:lvlJc w:val="left"/>
      <w:pPr>
        <w:ind w:left="720" w:hanging="360"/>
      </w:pPr>
    </w:lvl>
    <w:lvl w:ilvl="1" w:tplc="76675559" w:tentative="1">
      <w:start w:val="1"/>
      <w:numFmt w:val="lowerLetter"/>
      <w:lvlText w:val="%2."/>
      <w:lvlJc w:val="left"/>
      <w:pPr>
        <w:ind w:left="1440" w:hanging="360"/>
      </w:pPr>
    </w:lvl>
    <w:lvl w:ilvl="2" w:tplc="76675559" w:tentative="1">
      <w:start w:val="1"/>
      <w:numFmt w:val="lowerRoman"/>
      <w:lvlText w:val="%3."/>
      <w:lvlJc w:val="right"/>
      <w:pPr>
        <w:ind w:left="2160" w:hanging="180"/>
      </w:pPr>
    </w:lvl>
    <w:lvl w:ilvl="3" w:tplc="76675559" w:tentative="1">
      <w:start w:val="1"/>
      <w:numFmt w:val="decimal"/>
      <w:lvlText w:val="%4."/>
      <w:lvlJc w:val="left"/>
      <w:pPr>
        <w:ind w:left="2880" w:hanging="360"/>
      </w:pPr>
    </w:lvl>
    <w:lvl w:ilvl="4" w:tplc="76675559" w:tentative="1">
      <w:start w:val="1"/>
      <w:numFmt w:val="lowerLetter"/>
      <w:lvlText w:val="%5."/>
      <w:lvlJc w:val="left"/>
      <w:pPr>
        <w:ind w:left="3600" w:hanging="360"/>
      </w:pPr>
    </w:lvl>
    <w:lvl w:ilvl="5" w:tplc="76675559" w:tentative="1">
      <w:start w:val="1"/>
      <w:numFmt w:val="lowerRoman"/>
      <w:lvlText w:val="%6."/>
      <w:lvlJc w:val="right"/>
      <w:pPr>
        <w:ind w:left="4320" w:hanging="180"/>
      </w:pPr>
    </w:lvl>
    <w:lvl w:ilvl="6" w:tplc="76675559" w:tentative="1">
      <w:start w:val="1"/>
      <w:numFmt w:val="decimal"/>
      <w:lvlText w:val="%7."/>
      <w:lvlJc w:val="left"/>
      <w:pPr>
        <w:ind w:left="5040" w:hanging="360"/>
      </w:pPr>
    </w:lvl>
    <w:lvl w:ilvl="7" w:tplc="76675559" w:tentative="1">
      <w:start w:val="1"/>
      <w:numFmt w:val="lowerLetter"/>
      <w:lvlText w:val="%8."/>
      <w:lvlJc w:val="left"/>
      <w:pPr>
        <w:ind w:left="5760" w:hanging="360"/>
      </w:pPr>
    </w:lvl>
    <w:lvl w:ilvl="8" w:tplc="7667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5">
    <w:multiLevelType w:val="hybridMultilevel"/>
    <w:lvl w:ilvl="0" w:tplc="73331328">
      <w:start w:val="1"/>
      <w:numFmt w:val="decimal"/>
      <w:lvlText w:val="%1."/>
      <w:lvlJc w:val="left"/>
      <w:pPr>
        <w:ind w:left="720" w:hanging="360"/>
      </w:pPr>
    </w:lvl>
    <w:lvl w:ilvl="1" w:tplc="73331328" w:tentative="1">
      <w:start w:val="1"/>
      <w:numFmt w:val="lowerLetter"/>
      <w:lvlText w:val="%2."/>
      <w:lvlJc w:val="left"/>
      <w:pPr>
        <w:ind w:left="1440" w:hanging="360"/>
      </w:pPr>
    </w:lvl>
    <w:lvl w:ilvl="2" w:tplc="73331328" w:tentative="1">
      <w:start w:val="1"/>
      <w:numFmt w:val="lowerRoman"/>
      <w:lvlText w:val="%3."/>
      <w:lvlJc w:val="right"/>
      <w:pPr>
        <w:ind w:left="2160" w:hanging="180"/>
      </w:pPr>
    </w:lvl>
    <w:lvl w:ilvl="3" w:tplc="73331328" w:tentative="1">
      <w:start w:val="1"/>
      <w:numFmt w:val="decimal"/>
      <w:lvlText w:val="%4."/>
      <w:lvlJc w:val="left"/>
      <w:pPr>
        <w:ind w:left="2880" w:hanging="360"/>
      </w:pPr>
    </w:lvl>
    <w:lvl w:ilvl="4" w:tplc="73331328" w:tentative="1">
      <w:start w:val="1"/>
      <w:numFmt w:val="lowerLetter"/>
      <w:lvlText w:val="%5."/>
      <w:lvlJc w:val="left"/>
      <w:pPr>
        <w:ind w:left="3600" w:hanging="360"/>
      </w:pPr>
    </w:lvl>
    <w:lvl w:ilvl="5" w:tplc="73331328" w:tentative="1">
      <w:start w:val="1"/>
      <w:numFmt w:val="lowerRoman"/>
      <w:lvlText w:val="%6."/>
      <w:lvlJc w:val="right"/>
      <w:pPr>
        <w:ind w:left="4320" w:hanging="180"/>
      </w:pPr>
    </w:lvl>
    <w:lvl w:ilvl="6" w:tplc="73331328" w:tentative="1">
      <w:start w:val="1"/>
      <w:numFmt w:val="decimal"/>
      <w:lvlText w:val="%7."/>
      <w:lvlJc w:val="left"/>
      <w:pPr>
        <w:ind w:left="5040" w:hanging="360"/>
      </w:pPr>
    </w:lvl>
    <w:lvl w:ilvl="7" w:tplc="73331328" w:tentative="1">
      <w:start w:val="1"/>
      <w:numFmt w:val="lowerLetter"/>
      <w:lvlText w:val="%8."/>
      <w:lvlJc w:val="left"/>
      <w:pPr>
        <w:ind w:left="5760" w:hanging="360"/>
      </w:pPr>
    </w:lvl>
    <w:lvl w:ilvl="8" w:tplc="7333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4">
    <w:multiLevelType w:val="hybridMultilevel"/>
    <w:lvl w:ilvl="0" w:tplc="89561532">
      <w:start w:val="1"/>
      <w:numFmt w:val="decimal"/>
      <w:lvlText w:val="%1."/>
      <w:lvlJc w:val="left"/>
      <w:pPr>
        <w:ind w:left="720" w:hanging="360"/>
      </w:pPr>
    </w:lvl>
    <w:lvl w:ilvl="1" w:tplc="89561532" w:tentative="1">
      <w:start w:val="1"/>
      <w:numFmt w:val="lowerLetter"/>
      <w:lvlText w:val="%2."/>
      <w:lvlJc w:val="left"/>
      <w:pPr>
        <w:ind w:left="1440" w:hanging="360"/>
      </w:pPr>
    </w:lvl>
    <w:lvl w:ilvl="2" w:tplc="89561532" w:tentative="1">
      <w:start w:val="1"/>
      <w:numFmt w:val="lowerRoman"/>
      <w:lvlText w:val="%3."/>
      <w:lvlJc w:val="right"/>
      <w:pPr>
        <w:ind w:left="2160" w:hanging="180"/>
      </w:pPr>
    </w:lvl>
    <w:lvl w:ilvl="3" w:tplc="89561532" w:tentative="1">
      <w:start w:val="1"/>
      <w:numFmt w:val="decimal"/>
      <w:lvlText w:val="%4."/>
      <w:lvlJc w:val="left"/>
      <w:pPr>
        <w:ind w:left="2880" w:hanging="360"/>
      </w:pPr>
    </w:lvl>
    <w:lvl w:ilvl="4" w:tplc="89561532" w:tentative="1">
      <w:start w:val="1"/>
      <w:numFmt w:val="lowerLetter"/>
      <w:lvlText w:val="%5."/>
      <w:lvlJc w:val="left"/>
      <w:pPr>
        <w:ind w:left="3600" w:hanging="360"/>
      </w:pPr>
    </w:lvl>
    <w:lvl w:ilvl="5" w:tplc="89561532" w:tentative="1">
      <w:start w:val="1"/>
      <w:numFmt w:val="lowerRoman"/>
      <w:lvlText w:val="%6."/>
      <w:lvlJc w:val="right"/>
      <w:pPr>
        <w:ind w:left="4320" w:hanging="180"/>
      </w:pPr>
    </w:lvl>
    <w:lvl w:ilvl="6" w:tplc="89561532" w:tentative="1">
      <w:start w:val="1"/>
      <w:numFmt w:val="decimal"/>
      <w:lvlText w:val="%7."/>
      <w:lvlJc w:val="left"/>
      <w:pPr>
        <w:ind w:left="5040" w:hanging="360"/>
      </w:pPr>
    </w:lvl>
    <w:lvl w:ilvl="7" w:tplc="89561532" w:tentative="1">
      <w:start w:val="1"/>
      <w:numFmt w:val="lowerLetter"/>
      <w:lvlText w:val="%8."/>
      <w:lvlJc w:val="left"/>
      <w:pPr>
        <w:ind w:left="5760" w:hanging="360"/>
      </w:pPr>
    </w:lvl>
    <w:lvl w:ilvl="8" w:tplc="8956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3">
    <w:multiLevelType w:val="hybridMultilevel"/>
    <w:lvl w:ilvl="0" w:tplc="11483319">
      <w:start w:val="1"/>
      <w:numFmt w:val="decimal"/>
      <w:lvlText w:val="%1."/>
      <w:lvlJc w:val="left"/>
      <w:pPr>
        <w:ind w:left="720" w:hanging="360"/>
      </w:pPr>
    </w:lvl>
    <w:lvl w:ilvl="1" w:tplc="11483319" w:tentative="1">
      <w:start w:val="1"/>
      <w:numFmt w:val="lowerLetter"/>
      <w:lvlText w:val="%2."/>
      <w:lvlJc w:val="left"/>
      <w:pPr>
        <w:ind w:left="1440" w:hanging="360"/>
      </w:pPr>
    </w:lvl>
    <w:lvl w:ilvl="2" w:tplc="11483319" w:tentative="1">
      <w:start w:val="1"/>
      <w:numFmt w:val="lowerRoman"/>
      <w:lvlText w:val="%3."/>
      <w:lvlJc w:val="right"/>
      <w:pPr>
        <w:ind w:left="2160" w:hanging="180"/>
      </w:pPr>
    </w:lvl>
    <w:lvl w:ilvl="3" w:tplc="11483319" w:tentative="1">
      <w:start w:val="1"/>
      <w:numFmt w:val="decimal"/>
      <w:lvlText w:val="%4."/>
      <w:lvlJc w:val="left"/>
      <w:pPr>
        <w:ind w:left="2880" w:hanging="360"/>
      </w:pPr>
    </w:lvl>
    <w:lvl w:ilvl="4" w:tplc="11483319" w:tentative="1">
      <w:start w:val="1"/>
      <w:numFmt w:val="lowerLetter"/>
      <w:lvlText w:val="%5."/>
      <w:lvlJc w:val="left"/>
      <w:pPr>
        <w:ind w:left="3600" w:hanging="360"/>
      </w:pPr>
    </w:lvl>
    <w:lvl w:ilvl="5" w:tplc="11483319" w:tentative="1">
      <w:start w:val="1"/>
      <w:numFmt w:val="lowerRoman"/>
      <w:lvlText w:val="%6."/>
      <w:lvlJc w:val="right"/>
      <w:pPr>
        <w:ind w:left="4320" w:hanging="180"/>
      </w:pPr>
    </w:lvl>
    <w:lvl w:ilvl="6" w:tplc="11483319" w:tentative="1">
      <w:start w:val="1"/>
      <w:numFmt w:val="decimal"/>
      <w:lvlText w:val="%7."/>
      <w:lvlJc w:val="left"/>
      <w:pPr>
        <w:ind w:left="5040" w:hanging="360"/>
      </w:pPr>
    </w:lvl>
    <w:lvl w:ilvl="7" w:tplc="11483319" w:tentative="1">
      <w:start w:val="1"/>
      <w:numFmt w:val="lowerLetter"/>
      <w:lvlText w:val="%8."/>
      <w:lvlJc w:val="left"/>
      <w:pPr>
        <w:ind w:left="5760" w:hanging="360"/>
      </w:pPr>
    </w:lvl>
    <w:lvl w:ilvl="8" w:tplc="1148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2">
    <w:multiLevelType w:val="hybridMultilevel"/>
    <w:lvl w:ilvl="0" w:tplc="36234081">
      <w:start w:val="1"/>
      <w:numFmt w:val="decimal"/>
      <w:lvlText w:val="%1."/>
      <w:lvlJc w:val="left"/>
      <w:pPr>
        <w:ind w:left="720" w:hanging="360"/>
      </w:pPr>
    </w:lvl>
    <w:lvl w:ilvl="1" w:tplc="36234081" w:tentative="1">
      <w:start w:val="1"/>
      <w:numFmt w:val="lowerLetter"/>
      <w:lvlText w:val="%2."/>
      <w:lvlJc w:val="left"/>
      <w:pPr>
        <w:ind w:left="1440" w:hanging="360"/>
      </w:pPr>
    </w:lvl>
    <w:lvl w:ilvl="2" w:tplc="36234081" w:tentative="1">
      <w:start w:val="1"/>
      <w:numFmt w:val="lowerRoman"/>
      <w:lvlText w:val="%3."/>
      <w:lvlJc w:val="right"/>
      <w:pPr>
        <w:ind w:left="2160" w:hanging="180"/>
      </w:pPr>
    </w:lvl>
    <w:lvl w:ilvl="3" w:tplc="36234081" w:tentative="1">
      <w:start w:val="1"/>
      <w:numFmt w:val="decimal"/>
      <w:lvlText w:val="%4."/>
      <w:lvlJc w:val="left"/>
      <w:pPr>
        <w:ind w:left="2880" w:hanging="360"/>
      </w:pPr>
    </w:lvl>
    <w:lvl w:ilvl="4" w:tplc="36234081" w:tentative="1">
      <w:start w:val="1"/>
      <w:numFmt w:val="lowerLetter"/>
      <w:lvlText w:val="%5."/>
      <w:lvlJc w:val="left"/>
      <w:pPr>
        <w:ind w:left="3600" w:hanging="360"/>
      </w:pPr>
    </w:lvl>
    <w:lvl w:ilvl="5" w:tplc="36234081" w:tentative="1">
      <w:start w:val="1"/>
      <w:numFmt w:val="lowerRoman"/>
      <w:lvlText w:val="%6."/>
      <w:lvlJc w:val="right"/>
      <w:pPr>
        <w:ind w:left="4320" w:hanging="180"/>
      </w:pPr>
    </w:lvl>
    <w:lvl w:ilvl="6" w:tplc="36234081" w:tentative="1">
      <w:start w:val="1"/>
      <w:numFmt w:val="decimal"/>
      <w:lvlText w:val="%7."/>
      <w:lvlJc w:val="left"/>
      <w:pPr>
        <w:ind w:left="5040" w:hanging="360"/>
      </w:pPr>
    </w:lvl>
    <w:lvl w:ilvl="7" w:tplc="36234081" w:tentative="1">
      <w:start w:val="1"/>
      <w:numFmt w:val="lowerLetter"/>
      <w:lvlText w:val="%8."/>
      <w:lvlJc w:val="left"/>
      <w:pPr>
        <w:ind w:left="5760" w:hanging="360"/>
      </w:pPr>
    </w:lvl>
    <w:lvl w:ilvl="8" w:tplc="3623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1">
    <w:multiLevelType w:val="hybridMultilevel"/>
    <w:lvl w:ilvl="0" w:tplc="16332580">
      <w:start w:val="1"/>
      <w:numFmt w:val="decimal"/>
      <w:lvlText w:val="%1."/>
      <w:lvlJc w:val="left"/>
      <w:pPr>
        <w:ind w:left="720" w:hanging="360"/>
      </w:pPr>
    </w:lvl>
    <w:lvl w:ilvl="1" w:tplc="16332580" w:tentative="1">
      <w:start w:val="1"/>
      <w:numFmt w:val="lowerLetter"/>
      <w:lvlText w:val="%2."/>
      <w:lvlJc w:val="left"/>
      <w:pPr>
        <w:ind w:left="1440" w:hanging="360"/>
      </w:pPr>
    </w:lvl>
    <w:lvl w:ilvl="2" w:tplc="16332580" w:tentative="1">
      <w:start w:val="1"/>
      <w:numFmt w:val="lowerRoman"/>
      <w:lvlText w:val="%3."/>
      <w:lvlJc w:val="right"/>
      <w:pPr>
        <w:ind w:left="2160" w:hanging="180"/>
      </w:pPr>
    </w:lvl>
    <w:lvl w:ilvl="3" w:tplc="16332580" w:tentative="1">
      <w:start w:val="1"/>
      <w:numFmt w:val="decimal"/>
      <w:lvlText w:val="%4."/>
      <w:lvlJc w:val="left"/>
      <w:pPr>
        <w:ind w:left="2880" w:hanging="360"/>
      </w:pPr>
    </w:lvl>
    <w:lvl w:ilvl="4" w:tplc="16332580" w:tentative="1">
      <w:start w:val="1"/>
      <w:numFmt w:val="lowerLetter"/>
      <w:lvlText w:val="%5."/>
      <w:lvlJc w:val="left"/>
      <w:pPr>
        <w:ind w:left="3600" w:hanging="360"/>
      </w:pPr>
    </w:lvl>
    <w:lvl w:ilvl="5" w:tplc="16332580" w:tentative="1">
      <w:start w:val="1"/>
      <w:numFmt w:val="lowerRoman"/>
      <w:lvlText w:val="%6."/>
      <w:lvlJc w:val="right"/>
      <w:pPr>
        <w:ind w:left="4320" w:hanging="180"/>
      </w:pPr>
    </w:lvl>
    <w:lvl w:ilvl="6" w:tplc="16332580" w:tentative="1">
      <w:start w:val="1"/>
      <w:numFmt w:val="decimal"/>
      <w:lvlText w:val="%7."/>
      <w:lvlJc w:val="left"/>
      <w:pPr>
        <w:ind w:left="5040" w:hanging="360"/>
      </w:pPr>
    </w:lvl>
    <w:lvl w:ilvl="7" w:tplc="16332580" w:tentative="1">
      <w:start w:val="1"/>
      <w:numFmt w:val="lowerLetter"/>
      <w:lvlText w:val="%8."/>
      <w:lvlJc w:val="left"/>
      <w:pPr>
        <w:ind w:left="5760" w:hanging="360"/>
      </w:pPr>
    </w:lvl>
    <w:lvl w:ilvl="8" w:tplc="1633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0">
    <w:multiLevelType w:val="hybridMultilevel"/>
    <w:lvl w:ilvl="0" w:tplc="33313716">
      <w:start w:val="1"/>
      <w:numFmt w:val="decimal"/>
      <w:lvlText w:val="%1."/>
      <w:lvlJc w:val="left"/>
      <w:pPr>
        <w:ind w:left="720" w:hanging="360"/>
      </w:pPr>
    </w:lvl>
    <w:lvl w:ilvl="1" w:tplc="33313716" w:tentative="1">
      <w:start w:val="1"/>
      <w:numFmt w:val="lowerLetter"/>
      <w:lvlText w:val="%2."/>
      <w:lvlJc w:val="left"/>
      <w:pPr>
        <w:ind w:left="1440" w:hanging="360"/>
      </w:pPr>
    </w:lvl>
    <w:lvl w:ilvl="2" w:tplc="33313716" w:tentative="1">
      <w:start w:val="1"/>
      <w:numFmt w:val="lowerRoman"/>
      <w:lvlText w:val="%3."/>
      <w:lvlJc w:val="right"/>
      <w:pPr>
        <w:ind w:left="2160" w:hanging="180"/>
      </w:pPr>
    </w:lvl>
    <w:lvl w:ilvl="3" w:tplc="33313716" w:tentative="1">
      <w:start w:val="1"/>
      <w:numFmt w:val="decimal"/>
      <w:lvlText w:val="%4."/>
      <w:lvlJc w:val="left"/>
      <w:pPr>
        <w:ind w:left="2880" w:hanging="360"/>
      </w:pPr>
    </w:lvl>
    <w:lvl w:ilvl="4" w:tplc="33313716" w:tentative="1">
      <w:start w:val="1"/>
      <w:numFmt w:val="lowerLetter"/>
      <w:lvlText w:val="%5."/>
      <w:lvlJc w:val="left"/>
      <w:pPr>
        <w:ind w:left="3600" w:hanging="360"/>
      </w:pPr>
    </w:lvl>
    <w:lvl w:ilvl="5" w:tplc="33313716" w:tentative="1">
      <w:start w:val="1"/>
      <w:numFmt w:val="lowerRoman"/>
      <w:lvlText w:val="%6."/>
      <w:lvlJc w:val="right"/>
      <w:pPr>
        <w:ind w:left="4320" w:hanging="180"/>
      </w:pPr>
    </w:lvl>
    <w:lvl w:ilvl="6" w:tplc="33313716" w:tentative="1">
      <w:start w:val="1"/>
      <w:numFmt w:val="decimal"/>
      <w:lvlText w:val="%7."/>
      <w:lvlJc w:val="left"/>
      <w:pPr>
        <w:ind w:left="5040" w:hanging="360"/>
      </w:pPr>
    </w:lvl>
    <w:lvl w:ilvl="7" w:tplc="33313716" w:tentative="1">
      <w:start w:val="1"/>
      <w:numFmt w:val="lowerLetter"/>
      <w:lvlText w:val="%8."/>
      <w:lvlJc w:val="left"/>
      <w:pPr>
        <w:ind w:left="5760" w:hanging="360"/>
      </w:pPr>
    </w:lvl>
    <w:lvl w:ilvl="8" w:tplc="3331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9">
    <w:multiLevelType w:val="hybridMultilevel"/>
    <w:lvl w:ilvl="0" w:tplc="64181550">
      <w:start w:val="1"/>
      <w:numFmt w:val="decimal"/>
      <w:lvlText w:val="%1."/>
      <w:lvlJc w:val="left"/>
      <w:pPr>
        <w:ind w:left="720" w:hanging="360"/>
      </w:pPr>
    </w:lvl>
    <w:lvl w:ilvl="1" w:tplc="64181550" w:tentative="1">
      <w:start w:val="1"/>
      <w:numFmt w:val="lowerLetter"/>
      <w:lvlText w:val="%2."/>
      <w:lvlJc w:val="left"/>
      <w:pPr>
        <w:ind w:left="1440" w:hanging="360"/>
      </w:pPr>
    </w:lvl>
    <w:lvl w:ilvl="2" w:tplc="64181550" w:tentative="1">
      <w:start w:val="1"/>
      <w:numFmt w:val="lowerRoman"/>
      <w:lvlText w:val="%3."/>
      <w:lvlJc w:val="right"/>
      <w:pPr>
        <w:ind w:left="2160" w:hanging="180"/>
      </w:pPr>
    </w:lvl>
    <w:lvl w:ilvl="3" w:tplc="64181550" w:tentative="1">
      <w:start w:val="1"/>
      <w:numFmt w:val="decimal"/>
      <w:lvlText w:val="%4."/>
      <w:lvlJc w:val="left"/>
      <w:pPr>
        <w:ind w:left="2880" w:hanging="360"/>
      </w:pPr>
    </w:lvl>
    <w:lvl w:ilvl="4" w:tplc="64181550" w:tentative="1">
      <w:start w:val="1"/>
      <w:numFmt w:val="lowerLetter"/>
      <w:lvlText w:val="%5."/>
      <w:lvlJc w:val="left"/>
      <w:pPr>
        <w:ind w:left="3600" w:hanging="360"/>
      </w:pPr>
    </w:lvl>
    <w:lvl w:ilvl="5" w:tplc="64181550" w:tentative="1">
      <w:start w:val="1"/>
      <w:numFmt w:val="lowerRoman"/>
      <w:lvlText w:val="%6."/>
      <w:lvlJc w:val="right"/>
      <w:pPr>
        <w:ind w:left="4320" w:hanging="180"/>
      </w:pPr>
    </w:lvl>
    <w:lvl w:ilvl="6" w:tplc="64181550" w:tentative="1">
      <w:start w:val="1"/>
      <w:numFmt w:val="decimal"/>
      <w:lvlText w:val="%7."/>
      <w:lvlJc w:val="left"/>
      <w:pPr>
        <w:ind w:left="5040" w:hanging="360"/>
      </w:pPr>
    </w:lvl>
    <w:lvl w:ilvl="7" w:tplc="64181550" w:tentative="1">
      <w:start w:val="1"/>
      <w:numFmt w:val="lowerLetter"/>
      <w:lvlText w:val="%8."/>
      <w:lvlJc w:val="left"/>
      <w:pPr>
        <w:ind w:left="5760" w:hanging="360"/>
      </w:pPr>
    </w:lvl>
    <w:lvl w:ilvl="8" w:tplc="6418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8">
    <w:multiLevelType w:val="hybridMultilevel"/>
    <w:lvl w:ilvl="0" w:tplc="62523399">
      <w:start w:val="1"/>
      <w:numFmt w:val="decimal"/>
      <w:lvlText w:val="%1."/>
      <w:lvlJc w:val="left"/>
      <w:pPr>
        <w:ind w:left="720" w:hanging="360"/>
      </w:pPr>
    </w:lvl>
    <w:lvl w:ilvl="1" w:tplc="62523399" w:tentative="1">
      <w:start w:val="1"/>
      <w:numFmt w:val="lowerLetter"/>
      <w:lvlText w:val="%2."/>
      <w:lvlJc w:val="left"/>
      <w:pPr>
        <w:ind w:left="1440" w:hanging="360"/>
      </w:pPr>
    </w:lvl>
    <w:lvl w:ilvl="2" w:tplc="62523399" w:tentative="1">
      <w:start w:val="1"/>
      <w:numFmt w:val="lowerRoman"/>
      <w:lvlText w:val="%3."/>
      <w:lvlJc w:val="right"/>
      <w:pPr>
        <w:ind w:left="2160" w:hanging="180"/>
      </w:pPr>
    </w:lvl>
    <w:lvl w:ilvl="3" w:tplc="62523399" w:tentative="1">
      <w:start w:val="1"/>
      <w:numFmt w:val="decimal"/>
      <w:lvlText w:val="%4."/>
      <w:lvlJc w:val="left"/>
      <w:pPr>
        <w:ind w:left="2880" w:hanging="360"/>
      </w:pPr>
    </w:lvl>
    <w:lvl w:ilvl="4" w:tplc="62523399" w:tentative="1">
      <w:start w:val="1"/>
      <w:numFmt w:val="lowerLetter"/>
      <w:lvlText w:val="%5."/>
      <w:lvlJc w:val="left"/>
      <w:pPr>
        <w:ind w:left="3600" w:hanging="360"/>
      </w:pPr>
    </w:lvl>
    <w:lvl w:ilvl="5" w:tplc="62523399" w:tentative="1">
      <w:start w:val="1"/>
      <w:numFmt w:val="lowerRoman"/>
      <w:lvlText w:val="%6."/>
      <w:lvlJc w:val="right"/>
      <w:pPr>
        <w:ind w:left="4320" w:hanging="180"/>
      </w:pPr>
    </w:lvl>
    <w:lvl w:ilvl="6" w:tplc="62523399" w:tentative="1">
      <w:start w:val="1"/>
      <w:numFmt w:val="decimal"/>
      <w:lvlText w:val="%7."/>
      <w:lvlJc w:val="left"/>
      <w:pPr>
        <w:ind w:left="5040" w:hanging="360"/>
      </w:pPr>
    </w:lvl>
    <w:lvl w:ilvl="7" w:tplc="62523399" w:tentative="1">
      <w:start w:val="1"/>
      <w:numFmt w:val="lowerLetter"/>
      <w:lvlText w:val="%8."/>
      <w:lvlJc w:val="left"/>
      <w:pPr>
        <w:ind w:left="5760" w:hanging="360"/>
      </w:pPr>
    </w:lvl>
    <w:lvl w:ilvl="8" w:tplc="6252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7">
    <w:multiLevelType w:val="hybridMultilevel"/>
    <w:lvl w:ilvl="0" w:tplc="63999893">
      <w:start w:val="1"/>
      <w:numFmt w:val="decimal"/>
      <w:lvlText w:val="%1."/>
      <w:lvlJc w:val="left"/>
      <w:pPr>
        <w:ind w:left="720" w:hanging="360"/>
      </w:pPr>
    </w:lvl>
    <w:lvl w:ilvl="1" w:tplc="63999893" w:tentative="1">
      <w:start w:val="1"/>
      <w:numFmt w:val="lowerLetter"/>
      <w:lvlText w:val="%2."/>
      <w:lvlJc w:val="left"/>
      <w:pPr>
        <w:ind w:left="1440" w:hanging="360"/>
      </w:pPr>
    </w:lvl>
    <w:lvl w:ilvl="2" w:tplc="63999893" w:tentative="1">
      <w:start w:val="1"/>
      <w:numFmt w:val="lowerRoman"/>
      <w:lvlText w:val="%3."/>
      <w:lvlJc w:val="right"/>
      <w:pPr>
        <w:ind w:left="2160" w:hanging="180"/>
      </w:pPr>
    </w:lvl>
    <w:lvl w:ilvl="3" w:tplc="63999893" w:tentative="1">
      <w:start w:val="1"/>
      <w:numFmt w:val="decimal"/>
      <w:lvlText w:val="%4."/>
      <w:lvlJc w:val="left"/>
      <w:pPr>
        <w:ind w:left="2880" w:hanging="360"/>
      </w:pPr>
    </w:lvl>
    <w:lvl w:ilvl="4" w:tplc="63999893" w:tentative="1">
      <w:start w:val="1"/>
      <w:numFmt w:val="lowerLetter"/>
      <w:lvlText w:val="%5."/>
      <w:lvlJc w:val="left"/>
      <w:pPr>
        <w:ind w:left="3600" w:hanging="360"/>
      </w:pPr>
    </w:lvl>
    <w:lvl w:ilvl="5" w:tplc="63999893" w:tentative="1">
      <w:start w:val="1"/>
      <w:numFmt w:val="lowerRoman"/>
      <w:lvlText w:val="%6."/>
      <w:lvlJc w:val="right"/>
      <w:pPr>
        <w:ind w:left="4320" w:hanging="180"/>
      </w:pPr>
    </w:lvl>
    <w:lvl w:ilvl="6" w:tplc="63999893" w:tentative="1">
      <w:start w:val="1"/>
      <w:numFmt w:val="decimal"/>
      <w:lvlText w:val="%7."/>
      <w:lvlJc w:val="left"/>
      <w:pPr>
        <w:ind w:left="5040" w:hanging="360"/>
      </w:pPr>
    </w:lvl>
    <w:lvl w:ilvl="7" w:tplc="63999893" w:tentative="1">
      <w:start w:val="1"/>
      <w:numFmt w:val="lowerLetter"/>
      <w:lvlText w:val="%8."/>
      <w:lvlJc w:val="left"/>
      <w:pPr>
        <w:ind w:left="5760" w:hanging="360"/>
      </w:pPr>
    </w:lvl>
    <w:lvl w:ilvl="8" w:tplc="6399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6">
    <w:multiLevelType w:val="hybridMultilevel"/>
    <w:lvl w:ilvl="0" w:tplc="28211834">
      <w:start w:val="1"/>
      <w:numFmt w:val="decimal"/>
      <w:lvlText w:val="%1."/>
      <w:lvlJc w:val="left"/>
      <w:pPr>
        <w:ind w:left="720" w:hanging="360"/>
      </w:pPr>
    </w:lvl>
    <w:lvl w:ilvl="1" w:tplc="28211834" w:tentative="1">
      <w:start w:val="1"/>
      <w:numFmt w:val="lowerLetter"/>
      <w:lvlText w:val="%2."/>
      <w:lvlJc w:val="left"/>
      <w:pPr>
        <w:ind w:left="1440" w:hanging="360"/>
      </w:pPr>
    </w:lvl>
    <w:lvl w:ilvl="2" w:tplc="28211834" w:tentative="1">
      <w:start w:val="1"/>
      <w:numFmt w:val="lowerRoman"/>
      <w:lvlText w:val="%3."/>
      <w:lvlJc w:val="right"/>
      <w:pPr>
        <w:ind w:left="2160" w:hanging="180"/>
      </w:pPr>
    </w:lvl>
    <w:lvl w:ilvl="3" w:tplc="28211834" w:tentative="1">
      <w:start w:val="1"/>
      <w:numFmt w:val="decimal"/>
      <w:lvlText w:val="%4."/>
      <w:lvlJc w:val="left"/>
      <w:pPr>
        <w:ind w:left="2880" w:hanging="360"/>
      </w:pPr>
    </w:lvl>
    <w:lvl w:ilvl="4" w:tplc="28211834" w:tentative="1">
      <w:start w:val="1"/>
      <w:numFmt w:val="lowerLetter"/>
      <w:lvlText w:val="%5."/>
      <w:lvlJc w:val="left"/>
      <w:pPr>
        <w:ind w:left="3600" w:hanging="360"/>
      </w:pPr>
    </w:lvl>
    <w:lvl w:ilvl="5" w:tplc="28211834" w:tentative="1">
      <w:start w:val="1"/>
      <w:numFmt w:val="lowerRoman"/>
      <w:lvlText w:val="%6."/>
      <w:lvlJc w:val="right"/>
      <w:pPr>
        <w:ind w:left="4320" w:hanging="180"/>
      </w:pPr>
    </w:lvl>
    <w:lvl w:ilvl="6" w:tplc="28211834" w:tentative="1">
      <w:start w:val="1"/>
      <w:numFmt w:val="decimal"/>
      <w:lvlText w:val="%7."/>
      <w:lvlJc w:val="left"/>
      <w:pPr>
        <w:ind w:left="5040" w:hanging="360"/>
      </w:pPr>
    </w:lvl>
    <w:lvl w:ilvl="7" w:tplc="28211834" w:tentative="1">
      <w:start w:val="1"/>
      <w:numFmt w:val="lowerLetter"/>
      <w:lvlText w:val="%8."/>
      <w:lvlJc w:val="left"/>
      <w:pPr>
        <w:ind w:left="5760" w:hanging="360"/>
      </w:pPr>
    </w:lvl>
    <w:lvl w:ilvl="8" w:tplc="2821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5">
    <w:multiLevelType w:val="hybridMultilevel"/>
    <w:lvl w:ilvl="0" w:tplc="56826233">
      <w:start w:val="1"/>
      <w:numFmt w:val="decimal"/>
      <w:lvlText w:val="%1."/>
      <w:lvlJc w:val="left"/>
      <w:pPr>
        <w:ind w:left="720" w:hanging="360"/>
      </w:pPr>
    </w:lvl>
    <w:lvl w:ilvl="1" w:tplc="56826233" w:tentative="1">
      <w:start w:val="1"/>
      <w:numFmt w:val="lowerLetter"/>
      <w:lvlText w:val="%2."/>
      <w:lvlJc w:val="left"/>
      <w:pPr>
        <w:ind w:left="1440" w:hanging="360"/>
      </w:pPr>
    </w:lvl>
    <w:lvl w:ilvl="2" w:tplc="56826233" w:tentative="1">
      <w:start w:val="1"/>
      <w:numFmt w:val="lowerRoman"/>
      <w:lvlText w:val="%3."/>
      <w:lvlJc w:val="right"/>
      <w:pPr>
        <w:ind w:left="2160" w:hanging="180"/>
      </w:pPr>
    </w:lvl>
    <w:lvl w:ilvl="3" w:tplc="56826233" w:tentative="1">
      <w:start w:val="1"/>
      <w:numFmt w:val="decimal"/>
      <w:lvlText w:val="%4."/>
      <w:lvlJc w:val="left"/>
      <w:pPr>
        <w:ind w:left="2880" w:hanging="360"/>
      </w:pPr>
    </w:lvl>
    <w:lvl w:ilvl="4" w:tplc="56826233" w:tentative="1">
      <w:start w:val="1"/>
      <w:numFmt w:val="lowerLetter"/>
      <w:lvlText w:val="%5."/>
      <w:lvlJc w:val="left"/>
      <w:pPr>
        <w:ind w:left="3600" w:hanging="360"/>
      </w:pPr>
    </w:lvl>
    <w:lvl w:ilvl="5" w:tplc="56826233" w:tentative="1">
      <w:start w:val="1"/>
      <w:numFmt w:val="lowerRoman"/>
      <w:lvlText w:val="%6."/>
      <w:lvlJc w:val="right"/>
      <w:pPr>
        <w:ind w:left="4320" w:hanging="180"/>
      </w:pPr>
    </w:lvl>
    <w:lvl w:ilvl="6" w:tplc="56826233" w:tentative="1">
      <w:start w:val="1"/>
      <w:numFmt w:val="decimal"/>
      <w:lvlText w:val="%7."/>
      <w:lvlJc w:val="left"/>
      <w:pPr>
        <w:ind w:left="5040" w:hanging="360"/>
      </w:pPr>
    </w:lvl>
    <w:lvl w:ilvl="7" w:tplc="56826233" w:tentative="1">
      <w:start w:val="1"/>
      <w:numFmt w:val="lowerLetter"/>
      <w:lvlText w:val="%8."/>
      <w:lvlJc w:val="left"/>
      <w:pPr>
        <w:ind w:left="5760" w:hanging="360"/>
      </w:pPr>
    </w:lvl>
    <w:lvl w:ilvl="8" w:tplc="5682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4">
    <w:multiLevelType w:val="hybridMultilevel"/>
    <w:lvl w:ilvl="0" w:tplc="97782068">
      <w:start w:val="1"/>
      <w:numFmt w:val="decimal"/>
      <w:lvlText w:val="%1."/>
      <w:lvlJc w:val="left"/>
      <w:pPr>
        <w:ind w:left="720" w:hanging="360"/>
      </w:pPr>
    </w:lvl>
    <w:lvl w:ilvl="1" w:tplc="97782068" w:tentative="1">
      <w:start w:val="1"/>
      <w:numFmt w:val="lowerLetter"/>
      <w:lvlText w:val="%2."/>
      <w:lvlJc w:val="left"/>
      <w:pPr>
        <w:ind w:left="1440" w:hanging="360"/>
      </w:pPr>
    </w:lvl>
    <w:lvl w:ilvl="2" w:tplc="97782068" w:tentative="1">
      <w:start w:val="1"/>
      <w:numFmt w:val="lowerRoman"/>
      <w:lvlText w:val="%3."/>
      <w:lvlJc w:val="right"/>
      <w:pPr>
        <w:ind w:left="2160" w:hanging="180"/>
      </w:pPr>
    </w:lvl>
    <w:lvl w:ilvl="3" w:tplc="97782068" w:tentative="1">
      <w:start w:val="1"/>
      <w:numFmt w:val="decimal"/>
      <w:lvlText w:val="%4."/>
      <w:lvlJc w:val="left"/>
      <w:pPr>
        <w:ind w:left="2880" w:hanging="360"/>
      </w:pPr>
    </w:lvl>
    <w:lvl w:ilvl="4" w:tplc="97782068" w:tentative="1">
      <w:start w:val="1"/>
      <w:numFmt w:val="lowerLetter"/>
      <w:lvlText w:val="%5."/>
      <w:lvlJc w:val="left"/>
      <w:pPr>
        <w:ind w:left="3600" w:hanging="360"/>
      </w:pPr>
    </w:lvl>
    <w:lvl w:ilvl="5" w:tplc="97782068" w:tentative="1">
      <w:start w:val="1"/>
      <w:numFmt w:val="lowerRoman"/>
      <w:lvlText w:val="%6."/>
      <w:lvlJc w:val="right"/>
      <w:pPr>
        <w:ind w:left="4320" w:hanging="180"/>
      </w:pPr>
    </w:lvl>
    <w:lvl w:ilvl="6" w:tplc="97782068" w:tentative="1">
      <w:start w:val="1"/>
      <w:numFmt w:val="decimal"/>
      <w:lvlText w:val="%7."/>
      <w:lvlJc w:val="left"/>
      <w:pPr>
        <w:ind w:left="5040" w:hanging="360"/>
      </w:pPr>
    </w:lvl>
    <w:lvl w:ilvl="7" w:tplc="97782068" w:tentative="1">
      <w:start w:val="1"/>
      <w:numFmt w:val="lowerLetter"/>
      <w:lvlText w:val="%8."/>
      <w:lvlJc w:val="left"/>
      <w:pPr>
        <w:ind w:left="5760" w:hanging="360"/>
      </w:pPr>
    </w:lvl>
    <w:lvl w:ilvl="8" w:tplc="9778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3">
    <w:multiLevelType w:val="hybridMultilevel"/>
    <w:lvl w:ilvl="0" w:tplc="86278228">
      <w:start w:val="1"/>
      <w:numFmt w:val="decimal"/>
      <w:lvlText w:val="%1."/>
      <w:lvlJc w:val="left"/>
      <w:pPr>
        <w:ind w:left="720" w:hanging="360"/>
      </w:pPr>
    </w:lvl>
    <w:lvl w:ilvl="1" w:tplc="86278228" w:tentative="1">
      <w:start w:val="1"/>
      <w:numFmt w:val="lowerLetter"/>
      <w:lvlText w:val="%2."/>
      <w:lvlJc w:val="left"/>
      <w:pPr>
        <w:ind w:left="1440" w:hanging="360"/>
      </w:pPr>
    </w:lvl>
    <w:lvl w:ilvl="2" w:tplc="86278228" w:tentative="1">
      <w:start w:val="1"/>
      <w:numFmt w:val="lowerRoman"/>
      <w:lvlText w:val="%3."/>
      <w:lvlJc w:val="right"/>
      <w:pPr>
        <w:ind w:left="2160" w:hanging="180"/>
      </w:pPr>
    </w:lvl>
    <w:lvl w:ilvl="3" w:tplc="86278228" w:tentative="1">
      <w:start w:val="1"/>
      <w:numFmt w:val="decimal"/>
      <w:lvlText w:val="%4."/>
      <w:lvlJc w:val="left"/>
      <w:pPr>
        <w:ind w:left="2880" w:hanging="360"/>
      </w:pPr>
    </w:lvl>
    <w:lvl w:ilvl="4" w:tplc="86278228" w:tentative="1">
      <w:start w:val="1"/>
      <w:numFmt w:val="lowerLetter"/>
      <w:lvlText w:val="%5."/>
      <w:lvlJc w:val="left"/>
      <w:pPr>
        <w:ind w:left="3600" w:hanging="360"/>
      </w:pPr>
    </w:lvl>
    <w:lvl w:ilvl="5" w:tplc="86278228" w:tentative="1">
      <w:start w:val="1"/>
      <w:numFmt w:val="lowerRoman"/>
      <w:lvlText w:val="%6."/>
      <w:lvlJc w:val="right"/>
      <w:pPr>
        <w:ind w:left="4320" w:hanging="180"/>
      </w:pPr>
    </w:lvl>
    <w:lvl w:ilvl="6" w:tplc="86278228" w:tentative="1">
      <w:start w:val="1"/>
      <w:numFmt w:val="decimal"/>
      <w:lvlText w:val="%7."/>
      <w:lvlJc w:val="left"/>
      <w:pPr>
        <w:ind w:left="5040" w:hanging="360"/>
      </w:pPr>
    </w:lvl>
    <w:lvl w:ilvl="7" w:tplc="86278228" w:tentative="1">
      <w:start w:val="1"/>
      <w:numFmt w:val="lowerLetter"/>
      <w:lvlText w:val="%8."/>
      <w:lvlJc w:val="left"/>
      <w:pPr>
        <w:ind w:left="5760" w:hanging="360"/>
      </w:pPr>
    </w:lvl>
    <w:lvl w:ilvl="8" w:tplc="8627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2">
    <w:multiLevelType w:val="hybridMultilevel"/>
    <w:lvl w:ilvl="0" w:tplc="78925741">
      <w:start w:val="1"/>
      <w:numFmt w:val="decimal"/>
      <w:lvlText w:val="%1."/>
      <w:lvlJc w:val="left"/>
      <w:pPr>
        <w:ind w:left="720" w:hanging="360"/>
      </w:pPr>
    </w:lvl>
    <w:lvl w:ilvl="1" w:tplc="78925741" w:tentative="1">
      <w:start w:val="1"/>
      <w:numFmt w:val="lowerLetter"/>
      <w:lvlText w:val="%2."/>
      <w:lvlJc w:val="left"/>
      <w:pPr>
        <w:ind w:left="1440" w:hanging="360"/>
      </w:pPr>
    </w:lvl>
    <w:lvl w:ilvl="2" w:tplc="78925741" w:tentative="1">
      <w:start w:val="1"/>
      <w:numFmt w:val="lowerRoman"/>
      <w:lvlText w:val="%3."/>
      <w:lvlJc w:val="right"/>
      <w:pPr>
        <w:ind w:left="2160" w:hanging="180"/>
      </w:pPr>
    </w:lvl>
    <w:lvl w:ilvl="3" w:tplc="78925741" w:tentative="1">
      <w:start w:val="1"/>
      <w:numFmt w:val="decimal"/>
      <w:lvlText w:val="%4."/>
      <w:lvlJc w:val="left"/>
      <w:pPr>
        <w:ind w:left="2880" w:hanging="360"/>
      </w:pPr>
    </w:lvl>
    <w:lvl w:ilvl="4" w:tplc="78925741" w:tentative="1">
      <w:start w:val="1"/>
      <w:numFmt w:val="lowerLetter"/>
      <w:lvlText w:val="%5."/>
      <w:lvlJc w:val="left"/>
      <w:pPr>
        <w:ind w:left="3600" w:hanging="360"/>
      </w:pPr>
    </w:lvl>
    <w:lvl w:ilvl="5" w:tplc="78925741" w:tentative="1">
      <w:start w:val="1"/>
      <w:numFmt w:val="lowerRoman"/>
      <w:lvlText w:val="%6."/>
      <w:lvlJc w:val="right"/>
      <w:pPr>
        <w:ind w:left="4320" w:hanging="180"/>
      </w:pPr>
    </w:lvl>
    <w:lvl w:ilvl="6" w:tplc="78925741" w:tentative="1">
      <w:start w:val="1"/>
      <w:numFmt w:val="decimal"/>
      <w:lvlText w:val="%7."/>
      <w:lvlJc w:val="left"/>
      <w:pPr>
        <w:ind w:left="5040" w:hanging="360"/>
      </w:pPr>
    </w:lvl>
    <w:lvl w:ilvl="7" w:tplc="78925741" w:tentative="1">
      <w:start w:val="1"/>
      <w:numFmt w:val="lowerLetter"/>
      <w:lvlText w:val="%8."/>
      <w:lvlJc w:val="left"/>
      <w:pPr>
        <w:ind w:left="5760" w:hanging="360"/>
      </w:pPr>
    </w:lvl>
    <w:lvl w:ilvl="8" w:tplc="7892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1">
    <w:multiLevelType w:val="hybridMultilevel"/>
    <w:lvl w:ilvl="0" w:tplc="67541080">
      <w:start w:val="1"/>
      <w:numFmt w:val="decimal"/>
      <w:lvlText w:val="%1."/>
      <w:lvlJc w:val="left"/>
      <w:pPr>
        <w:ind w:left="720" w:hanging="360"/>
      </w:pPr>
    </w:lvl>
    <w:lvl w:ilvl="1" w:tplc="67541080" w:tentative="1">
      <w:start w:val="1"/>
      <w:numFmt w:val="lowerLetter"/>
      <w:lvlText w:val="%2."/>
      <w:lvlJc w:val="left"/>
      <w:pPr>
        <w:ind w:left="1440" w:hanging="360"/>
      </w:pPr>
    </w:lvl>
    <w:lvl w:ilvl="2" w:tplc="67541080" w:tentative="1">
      <w:start w:val="1"/>
      <w:numFmt w:val="lowerRoman"/>
      <w:lvlText w:val="%3."/>
      <w:lvlJc w:val="right"/>
      <w:pPr>
        <w:ind w:left="2160" w:hanging="180"/>
      </w:pPr>
    </w:lvl>
    <w:lvl w:ilvl="3" w:tplc="67541080" w:tentative="1">
      <w:start w:val="1"/>
      <w:numFmt w:val="decimal"/>
      <w:lvlText w:val="%4."/>
      <w:lvlJc w:val="left"/>
      <w:pPr>
        <w:ind w:left="2880" w:hanging="360"/>
      </w:pPr>
    </w:lvl>
    <w:lvl w:ilvl="4" w:tplc="67541080" w:tentative="1">
      <w:start w:val="1"/>
      <w:numFmt w:val="lowerLetter"/>
      <w:lvlText w:val="%5."/>
      <w:lvlJc w:val="left"/>
      <w:pPr>
        <w:ind w:left="3600" w:hanging="360"/>
      </w:pPr>
    </w:lvl>
    <w:lvl w:ilvl="5" w:tplc="67541080" w:tentative="1">
      <w:start w:val="1"/>
      <w:numFmt w:val="lowerRoman"/>
      <w:lvlText w:val="%6."/>
      <w:lvlJc w:val="right"/>
      <w:pPr>
        <w:ind w:left="4320" w:hanging="180"/>
      </w:pPr>
    </w:lvl>
    <w:lvl w:ilvl="6" w:tplc="67541080" w:tentative="1">
      <w:start w:val="1"/>
      <w:numFmt w:val="decimal"/>
      <w:lvlText w:val="%7."/>
      <w:lvlJc w:val="left"/>
      <w:pPr>
        <w:ind w:left="5040" w:hanging="360"/>
      </w:pPr>
    </w:lvl>
    <w:lvl w:ilvl="7" w:tplc="67541080" w:tentative="1">
      <w:start w:val="1"/>
      <w:numFmt w:val="lowerLetter"/>
      <w:lvlText w:val="%8."/>
      <w:lvlJc w:val="left"/>
      <w:pPr>
        <w:ind w:left="5760" w:hanging="360"/>
      </w:pPr>
    </w:lvl>
    <w:lvl w:ilvl="8" w:tplc="6754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0">
    <w:multiLevelType w:val="hybridMultilevel"/>
    <w:lvl w:ilvl="0" w:tplc="78980955">
      <w:start w:val="1"/>
      <w:numFmt w:val="decimal"/>
      <w:lvlText w:val="%1."/>
      <w:lvlJc w:val="left"/>
      <w:pPr>
        <w:ind w:left="720" w:hanging="360"/>
      </w:pPr>
    </w:lvl>
    <w:lvl w:ilvl="1" w:tplc="78980955" w:tentative="1">
      <w:start w:val="1"/>
      <w:numFmt w:val="lowerLetter"/>
      <w:lvlText w:val="%2."/>
      <w:lvlJc w:val="left"/>
      <w:pPr>
        <w:ind w:left="1440" w:hanging="360"/>
      </w:pPr>
    </w:lvl>
    <w:lvl w:ilvl="2" w:tplc="78980955" w:tentative="1">
      <w:start w:val="1"/>
      <w:numFmt w:val="lowerRoman"/>
      <w:lvlText w:val="%3."/>
      <w:lvlJc w:val="right"/>
      <w:pPr>
        <w:ind w:left="2160" w:hanging="180"/>
      </w:pPr>
    </w:lvl>
    <w:lvl w:ilvl="3" w:tplc="78980955" w:tentative="1">
      <w:start w:val="1"/>
      <w:numFmt w:val="decimal"/>
      <w:lvlText w:val="%4."/>
      <w:lvlJc w:val="left"/>
      <w:pPr>
        <w:ind w:left="2880" w:hanging="360"/>
      </w:pPr>
    </w:lvl>
    <w:lvl w:ilvl="4" w:tplc="78980955" w:tentative="1">
      <w:start w:val="1"/>
      <w:numFmt w:val="lowerLetter"/>
      <w:lvlText w:val="%5."/>
      <w:lvlJc w:val="left"/>
      <w:pPr>
        <w:ind w:left="3600" w:hanging="360"/>
      </w:pPr>
    </w:lvl>
    <w:lvl w:ilvl="5" w:tplc="78980955" w:tentative="1">
      <w:start w:val="1"/>
      <w:numFmt w:val="lowerRoman"/>
      <w:lvlText w:val="%6."/>
      <w:lvlJc w:val="right"/>
      <w:pPr>
        <w:ind w:left="4320" w:hanging="180"/>
      </w:pPr>
    </w:lvl>
    <w:lvl w:ilvl="6" w:tplc="78980955" w:tentative="1">
      <w:start w:val="1"/>
      <w:numFmt w:val="decimal"/>
      <w:lvlText w:val="%7."/>
      <w:lvlJc w:val="left"/>
      <w:pPr>
        <w:ind w:left="5040" w:hanging="360"/>
      </w:pPr>
    </w:lvl>
    <w:lvl w:ilvl="7" w:tplc="78980955" w:tentative="1">
      <w:start w:val="1"/>
      <w:numFmt w:val="lowerLetter"/>
      <w:lvlText w:val="%8."/>
      <w:lvlJc w:val="left"/>
      <w:pPr>
        <w:ind w:left="5760" w:hanging="360"/>
      </w:pPr>
    </w:lvl>
    <w:lvl w:ilvl="8" w:tplc="7898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9">
    <w:multiLevelType w:val="hybridMultilevel"/>
    <w:lvl w:ilvl="0" w:tplc="71425446">
      <w:start w:val="1"/>
      <w:numFmt w:val="decimal"/>
      <w:lvlText w:val="%1."/>
      <w:lvlJc w:val="left"/>
      <w:pPr>
        <w:ind w:left="720" w:hanging="360"/>
      </w:pPr>
    </w:lvl>
    <w:lvl w:ilvl="1" w:tplc="71425446" w:tentative="1">
      <w:start w:val="1"/>
      <w:numFmt w:val="lowerLetter"/>
      <w:lvlText w:val="%2."/>
      <w:lvlJc w:val="left"/>
      <w:pPr>
        <w:ind w:left="1440" w:hanging="360"/>
      </w:pPr>
    </w:lvl>
    <w:lvl w:ilvl="2" w:tplc="71425446" w:tentative="1">
      <w:start w:val="1"/>
      <w:numFmt w:val="lowerRoman"/>
      <w:lvlText w:val="%3."/>
      <w:lvlJc w:val="right"/>
      <w:pPr>
        <w:ind w:left="2160" w:hanging="180"/>
      </w:pPr>
    </w:lvl>
    <w:lvl w:ilvl="3" w:tplc="71425446" w:tentative="1">
      <w:start w:val="1"/>
      <w:numFmt w:val="decimal"/>
      <w:lvlText w:val="%4."/>
      <w:lvlJc w:val="left"/>
      <w:pPr>
        <w:ind w:left="2880" w:hanging="360"/>
      </w:pPr>
    </w:lvl>
    <w:lvl w:ilvl="4" w:tplc="71425446" w:tentative="1">
      <w:start w:val="1"/>
      <w:numFmt w:val="lowerLetter"/>
      <w:lvlText w:val="%5."/>
      <w:lvlJc w:val="left"/>
      <w:pPr>
        <w:ind w:left="3600" w:hanging="360"/>
      </w:pPr>
    </w:lvl>
    <w:lvl w:ilvl="5" w:tplc="71425446" w:tentative="1">
      <w:start w:val="1"/>
      <w:numFmt w:val="lowerRoman"/>
      <w:lvlText w:val="%6."/>
      <w:lvlJc w:val="right"/>
      <w:pPr>
        <w:ind w:left="4320" w:hanging="180"/>
      </w:pPr>
    </w:lvl>
    <w:lvl w:ilvl="6" w:tplc="71425446" w:tentative="1">
      <w:start w:val="1"/>
      <w:numFmt w:val="decimal"/>
      <w:lvlText w:val="%7."/>
      <w:lvlJc w:val="left"/>
      <w:pPr>
        <w:ind w:left="5040" w:hanging="360"/>
      </w:pPr>
    </w:lvl>
    <w:lvl w:ilvl="7" w:tplc="71425446" w:tentative="1">
      <w:start w:val="1"/>
      <w:numFmt w:val="lowerLetter"/>
      <w:lvlText w:val="%8."/>
      <w:lvlJc w:val="left"/>
      <w:pPr>
        <w:ind w:left="5760" w:hanging="360"/>
      </w:pPr>
    </w:lvl>
    <w:lvl w:ilvl="8" w:tplc="7142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8">
    <w:multiLevelType w:val="hybridMultilevel"/>
    <w:lvl w:ilvl="0" w:tplc="72585387">
      <w:start w:val="1"/>
      <w:numFmt w:val="decimal"/>
      <w:lvlText w:val="%1."/>
      <w:lvlJc w:val="left"/>
      <w:pPr>
        <w:ind w:left="720" w:hanging="360"/>
      </w:pPr>
    </w:lvl>
    <w:lvl w:ilvl="1" w:tplc="72585387" w:tentative="1">
      <w:start w:val="1"/>
      <w:numFmt w:val="lowerLetter"/>
      <w:lvlText w:val="%2."/>
      <w:lvlJc w:val="left"/>
      <w:pPr>
        <w:ind w:left="1440" w:hanging="360"/>
      </w:pPr>
    </w:lvl>
    <w:lvl w:ilvl="2" w:tplc="72585387" w:tentative="1">
      <w:start w:val="1"/>
      <w:numFmt w:val="lowerRoman"/>
      <w:lvlText w:val="%3."/>
      <w:lvlJc w:val="right"/>
      <w:pPr>
        <w:ind w:left="2160" w:hanging="180"/>
      </w:pPr>
    </w:lvl>
    <w:lvl w:ilvl="3" w:tplc="72585387" w:tentative="1">
      <w:start w:val="1"/>
      <w:numFmt w:val="decimal"/>
      <w:lvlText w:val="%4."/>
      <w:lvlJc w:val="left"/>
      <w:pPr>
        <w:ind w:left="2880" w:hanging="360"/>
      </w:pPr>
    </w:lvl>
    <w:lvl w:ilvl="4" w:tplc="72585387" w:tentative="1">
      <w:start w:val="1"/>
      <w:numFmt w:val="lowerLetter"/>
      <w:lvlText w:val="%5."/>
      <w:lvlJc w:val="left"/>
      <w:pPr>
        <w:ind w:left="3600" w:hanging="360"/>
      </w:pPr>
    </w:lvl>
    <w:lvl w:ilvl="5" w:tplc="72585387" w:tentative="1">
      <w:start w:val="1"/>
      <w:numFmt w:val="lowerRoman"/>
      <w:lvlText w:val="%6."/>
      <w:lvlJc w:val="right"/>
      <w:pPr>
        <w:ind w:left="4320" w:hanging="180"/>
      </w:pPr>
    </w:lvl>
    <w:lvl w:ilvl="6" w:tplc="72585387" w:tentative="1">
      <w:start w:val="1"/>
      <w:numFmt w:val="decimal"/>
      <w:lvlText w:val="%7."/>
      <w:lvlJc w:val="left"/>
      <w:pPr>
        <w:ind w:left="5040" w:hanging="360"/>
      </w:pPr>
    </w:lvl>
    <w:lvl w:ilvl="7" w:tplc="72585387" w:tentative="1">
      <w:start w:val="1"/>
      <w:numFmt w:val="lowerLetter"/>
      <w:lvlText w:val="%8."/>
      <w:lvlJc w:val="left"/>
      <w:pPr>
        <w:ind w:left="5760" w:hanging="360"/>
      </w:pPr>
    </w:lvl>
    <w:lvl w:ilvl="8" w:tplc="72585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7">
    <w:multiLevelType w:val="hybridMultilevel"/>
    <w:lvl w:ilvl="0" w:tplc="72957628">
      <w:start w:val="1"/>
      <w:numFmt w:val="decimal"/>
      <w:lvlText w:val="%1."/>
      <w:lvlJc w:val="left"/>
      <w:pPr>
        <w:ind w:left="720" w:hanging="360"/>
      </w:pPr>
    </w:lvl>
    <w:lvl w:ilvl="1" w:tplc="72957628" w:tentative="1">
      <w:start w:val="1"/>
      <w:numFmt w:val="lowerLetter"/>
      <w:lvlText w:val="%2."/>
      <w:lvlJc w:val="left"/>
      <w:pPr>
        <w:ind w:left="1440" w:hanging="360"/>
      </w:pPr>
    </w:lvl>
    <w:lvl w:ilvl="2" w:tplc="72957628" w:tentative="1">
      <w:start w:val="1"/>
      <w:numFmt w:val="lowerRoman"/>
      <w:lvlText w:val="%3."/>
      <w:lvlJc w:val="right"/>
      <w:pPr>
        <w:ind w:left="2160" w:hanging="180"/>
      </w:pPr>
    </w:lvl>
    <w:lvl w:ilvl="3" w:tplc="72957628" w:tentative="1">
      <w:start w:val="1"/>
      <w:numFmt w:val="decimal"/>
      <w:lvlText w:val="%4."/>
      <w:lvlJc w:val="left"/>
      <w:pPr>
        <w:ind w:left="2880" w:hanging="360"/>
      </w:pPr>
    </w:lvl>
    <w:lvl w:ilvl="4" w:tplc="72957628" w:tentative="1">
      <w:start w:val="1"/>
      <w:numFmt w:val="lowerLetter"/>
      <w:lvlText w:val="%5."/>
      <w:lvlJc w:val="left"/>
      <w:pPr>
        <w:ind w:left="3600" w:hanging="360"/>
      </w:pPr>
    </w:lvl>
    <w:lvl w:ilvl="5" w:tplc="72957628" w:tentative="1">
      <w:start w:val="1"/>
      <w:numFmt w:val="lowerRoman"/>
      <w:lvlText w:val="%6."/>
      <w:lvlJc w:val="right"/>
      <w:pPr>
        <w:ind w:left="4320" w:hanging="180"/>
      </w:pPr>
    </w:lvl>
    <w:lvl w:ilvl="6" w:tplc="72957628" w:tentative="1">
      <w:start w:val="1"/>
      <w:numFmt w:val="decimal"/>
      <w:lvlText w:val="%7."/>
      <w:lvlJc w:val="left"/>
      <w:pPr>
        <w:ind w:left="5040" w:hanging="360"/>
      </w:pPr>
    </w:lvl>
    <w:lvl w:ilvl="7" w:tplc="72957628" w:tentative="1">
      <w:start w:val="1"/>
      <w:numFmt w:val="lowerLetter"/>
      <w:lvlText w:val="%8."/>
      <w:lvlJc w:val="left"/>
      <w:pPr>
        <w:ind w:left="5760" w:hanging="360"/>
      </w:pPr>
    </w:lvl>
    <w:lvl w:ilvl="8" w:tplc="72957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6">
    <w:multiLevelType w:val="hybridMultilevel"/>
    <w:lvl w:ilvl="0" w:tplc="19849403">
      <w:start w:val="1"/>
      <w:numFmt w:val="decimal"/>
      <w:lvlText w:val="%1."/>
      <w:lvlJc w:val="left"/>
      <w:pPr>
        <w:ind w:left="720" w:hanging="360"/>
      </w:pPr>
    </w:lvl>
    <w:lvl w:ilvl="1" w:tplc="19849403" w:tentative="1">
      <w:start w:val="1"/>
      <w:numFmt w:val="lowerLetter"/>
      <w:lvlText w:val="%2."/>
      <w:lvlJc w:val="left"/>
      <w:pPr>
        <w:ind w:left="1440" w:hanging="360"/>
      </w:pPr>
    </w:lvl>
    <w:lvl w:ilvl="2" w:tplc="19849403" w:tentative="1">
      <w:start w:val="1"/>
      <w:numFmt w:val="lowerRoman"/>
      <w:lvlText w:val="%3."/>
      <w:lvlJc w:val="right"/>
      <w:pPr>
        <w:ind w:left="2160" w:hanging="180"/>
      </w:pPr>
    </w:lvl>
    <w:lvl w:ilvl="3" w:tplc="19849403" w:tentative="1">
      <w:start w:val="1"/>
      <w:numFmt w:val="decimal"/>
      <w:lvlText w:val="%4."/>
      <w:lvlJc w:val="left"/>
      <w:pPr>
        <w:ind w:left="2880" w:hanging="360"/>
      </w:pPr>
    </w:lvl>
    <w:lvl w:ilvl="4" w:tplc="19849403" w:tentative="1">
      <w:start w:val="1"/>
      <w:numFmt w:val="lowerLetter"/>
      <w:lvlText w:val="%5."/>
      <w:lvlJc w:val="left"/>
      <w:pPr>
        <w:ind w:left="3600" w:hanging="360"/>
      </w:pPr>
    </w:lvl>
    <w:lvl w:ilvl="5" w:tplc="19849403" w:tentative="1">
      <w:start w:val="1"/>
      <w:numFmt w:val="lowerRoman"/>
      <w:lvlText w:val="%6."/>
      <w:lvlJc w:val="right"/>
      <w:pPr>
        <w:ind w:left="4320" w:hanging="180"/>
      </w:pPr>
    </w:lvl>
    <w:lvl w:ilvl="6" w:tplc="19849403" w:tentative="1">
      <w:start w:val="1"/>
      <w:numFmt w:val="decimal"/>
      <w:lvlText w:val="%7."/>
      <w:lvlJc w:val="left"/>
      <w:pPr>
        <w:ind w:left="5040" w:hanging="360"/>
      </w:pPr>
    </w:lvl>
    <w:lvl w:ilvl="7" w:tplc="19849403" w:tentative="1">
      <w:start w:val="1"/>
      <w:numFmt w:val="lowerLetter"/>
      <w:lvlText w:val="%8."/>
      <w:lvlJc w:val="left"/>
      <w:pPr>
        <w:ind w:left="5760" w:hanging="360"/>
      </w:pPr>
    </w:lvl>
    <w:lvl w:ilvl="8" w:tplc="1984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5">
    <w:multiLevelType w:val="hybridMultilevel"/>
    <w:lvl w:ilvl="0" w:tplc="19468033">
      <w:start w:val="1"/>
      <w:numFmt w:val="decimal"/>
      <w:lvlText w:val="%1."/>
      <w:lvlJc w:val="left"/>
      <w:pPr>
        <w:ind w:left="720" w:hanging="360"/>
      </w:pPr>
    </w:lvl>
    <w:lvl w:ilvl="1" w:tplc="19468033" w:tentative="1">
      <w:start w:val="1"/>
      <w:numFmt w:val="lowerLetter"/>
      <w:lvlText w:val="%2."/>
      <w:lvlJc w:val="left"/>
      <w:pPr>
        <w:ind w:left="1440" w:hanging="360"/>
      </w:pPr>
    </w:lvl>
    <w:lvl w:ilvl="2" w:tplc="19468033" w:tentative="1">
      <w:start w:val="1"/>
      <w:numFmt w:val="lowerRoman"/>
      <w:lvlText w:val="%3."/>
      <w:lvlJc w:val="right"/>
      <w:pPr>
        <w:ind w:left="2160" w:hanging="180"/>
      </w:pPr>
    </w:lvl>
    <w:lvl w:ilvl="3" w:tplc="19468033" w:tentative="1">
      <w:start w:val="1"/>
      <w:numFmt w:val="decimal"/>
      <w:lvlText w:val="%4."/>
      <w:lvlJc w:val="left"/>
      <w:pPr>
        <w:ind w:left="2880" w:hanging="360"/>
      </w:pPr>
    </w:lvl>
    <w:lvl w:ilvl="4" w:tplc="19468033" w:tentative="1">
      <w:start w:val="1"/>
      <w:numFmt w:val="lowerLetter"/>
      <w:lvlText w:val="%5."/>
      <w:lvlJc w:val="left"/>
      <w:pPr>
        <w:ind w:left="3600" w:hanging="360"/>
      </w:pPr>
    </w:lvl>
    <w:lvl w:ilvl="5" w:tplc="19468033" w:tentative="1">
      <w:start w:val="1"/>
      <w:numFmt w:val="lowerRoman"/>
      <w:lvlText w:val="%6."/>
      <w:lvlJc w:val="right"/>
      <w:pPr>
        <w:ind w:left="4320" w:hanging="180"/>
      </w:pPr>
    </w:lvl>
    <w:lvl w:ilvl="6" w:tplc="19468033" w:tentative="1">
      <w:start w:val="1"/>
      <w:numFmt w:val="decimal"/>
      <w:lvlText w:val="%7."/>
      <w:lvlJc w:val="left"/>
      <w:pPr>
        <w:ind w:left="5040" w:hanging="360"/>
      </w:pPr>
    </w:lvl>
    <w:lvl w:ilvl="7" w:tplc="19468033" w:tentative="1">
      <w:start w:val="1"/>
      <w:numFmt w:val="lowerLetter"/>
      <w:lvlText w:val="%8."/>
      <w:lvlJc w:val="left"/>
      <w:pPr>
        <w:ind w:left="5760" w:hanging="360"/>
      </w:pPr>
    </w:lvl>
    <w:lvl w:ilvl="8" w:tplc="1946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4">
    <w:multiLevelType w:val="hybridMultilevel"/>
    <w:lvl w:ilvl="0" w:tplc="41623269">
      <w:start w:val="1"/>
      <w:numFmt w:val="decimal"/>
      <w:lvlText w:val="%1."/>
      <w:lvlJc w:val="left"/>
      <w:pPr>
        <w:ind w:left="720" w:hanging="360"/>
      </w:pPr>
    </w:lvl>
    <w:lvl w:ilvl="1" w:tplc="41623269" w:tentative="1">
      <w:start w:val="1"/>
      <w:numFmt w:val="lowerLetter"/>
      <w:lvlText w:val="%2."/>
      <w:lvlJc w:val="left"/>
      <w:pPr>
        <w:ind w:left="1440" w:hanging="360"/>
      </w:pPr>
    </w:lvl>
    <w:lvl w:ilvl="2" w:tplc="41623269" w:tentative="1">
      <w:start w:val="1"/>
      <w:numFmt w:val="lowerRoman"/>
      <w:lvlText w:val="%3."/>
      <w:lvlJc w:val="right"/>
      <w:pPr>
        <w:ind w:left="2160" w:hanging="180"/>
      </w:pPr>
    </w:lvl>
    <w:lvl w:ilvl="3" w:tplc="41623269" w:tentative="1">
      <w:start w:val="1"/>
      <w:numFmt w:val="decimal"/>
      <w:lvlText w:val="%4."/>
      <w:lvlJc w:val="left"/>
      <w:pPr>
        <w:ind w:left="2880" w:hanging="360"/>
      </w:pPr>
    </w:lvl>
    <w:lvl w:ilvl="4" w:tplc="41623269" w:tentative="1">
      <w:start w:val="1"/>
      <w:numFmt w:val="lowerLetter"/>
      <w:lvlText w:val="%5."/>
      <w:lvlJc w:val="left"/>
      <w:pPr>
        <w:ind w:left="3600" w:hanging="360"/>
      </w:pPr>
    </w:lvl>
    <w:lvl w:ilvl="5" w:tplc="41623269" w:tentative="1">
      <w:start w:val="1"/>
      <w:numFmt w:val="lowerRoman"/>
      <w:lvlText w:val="%6."/>
      <w:lvlJc w:val="right"/>
      <w:pPr>
        <w:ind w:left="4320" w:hanging="180"/>
      </w:pPr>
    </w:lvl>
    <w:lvl w:ilvl="6" w:tplc="41623269" w:tentative="1">
      <w:start w:val="1"/>
      <w:numFmt w:val="decimal"/>
      <w:lvlText w:val="%7."/>
      <w:lvlJc w:val="left"/>
      <w:pPr>
        <w:ind w:left="5040" w:hanging="360"/>
      </w:pPr>
    </w:lvl>
    <w:lvl w:ilvl="7" w:tplc="41623269" w:tentative="1">
      <w:start w:val="1"/>
      <w:numFmt w:val="lowerLetter"/>
      <w:lvlText w:val="%8."/>
      <w:lvlJc w:val="left"/>
      <w:pPr>
        <w:ind w:left="5760" w:hanging="360"/>
      </w:pPr>
    </w:lvl>
    <w:lvl w:ilvl="8" w:tplc="4162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3">
    <w:multiLevelType w:val="hybridMultilevel"/>
    <w:lvl w:ilvl="0" w:tplc="90749785">
      <w:start w:val="1"/>
      <w:numFmt w:val="decimal"/>
      <w:lvlText w:val="%1."/>
      <w:lvlJc w:val="left"/>
      <w:pPr>
        <w:ind w:left="720" w:hanging="360"/>
      </w:pPr>
    </w:lvl>
    <w:lvl w:ilvl="1" w:tplc="90749785" w:tentative="1">
      <w:start w:val="1"/>
      <w:numFmt w:val="lowerLetter"/>
      <w:lvlText w:val="%2."/>
      <w:lvlJc w:val="left"/>
      <w:pPr>
        <w:ind w:left="1440" w:hanging="360"/>
      </w:pPr>
    </w:lvl>
    <w:lvl w:ilvl="2" w:tplc="90749785" w:tentative="1">
      <w:start w:val="1"/>
      <w:numFmt w:val="lowerRoman"/>
      <w:lvlText w:val="%3."/>
      <w:lvlJc w:val="right"/>
      <w:pPr>
        <w:ind w:left="2160" w:hanging="180"/>
      </w:pPr>
    </w:lvl>
    <w:lvl w:ilvl="3" w:tplc="90749785" w:tentative="1">
      <w:start w:val="1"/>
      <w:numFmt w:val="decimal"/>
      <w:lvlText w:val="%4."/>
      <w:lvlJc w:val="left"/>
      <w:pPr>
        <w:ind w:left="2880" w:hanging="360"/>
      </w:pPr>
    </w:lvl>
    <w:lvl w:ilvl="4" w:tplc="90749785" w:tentative="1">
      <w:start w:val="1"/>
      <w:numFmt w:val="lowerLetter"/>
      <w:lvlText w:val="%5."/>
      <w:lvlJc w:val="left"/>
      <w:pPr>
        <w:ind w:left="3600" w:hanging="360"/>
      </w:pPr>
    </w:lvl>
    <w:lvl w:ilvl="5" w:tplc="90749785" w:tentative="1">
      <w:start w:val="1"/>
      <w:numFmt w:val="lowerRoman"/>
      <w:lvlText w:val="%6."/>
      <w:lvlJc w:val="right"/>
      <w:pPr>
        <w:ind w:left="4320" w:hanging="180"/>
      </w:pPr>
    </w:lvl>
    <w:lvl w:ilvl="6" w:tplc="90749785" w:tentative="1">
      <w:start w:val="1"/>
      <w:numFmt w:val="decimal"/>
      <w:lvlText w:val="%7."/>
      <w:lvlJc w:val="left"/>
      <w:pPr>
        <w:ind w:left="5040" w:hanging="360"/>
      </w:pPr>
    </w:lvl>
    <w:lvl w:ilvl="7" w:tplc="90749785" w:tentative="1">
      <w:start w:val="1"/>
      <w:numFmt w:val="lowerLetter"/>
      <w:lvlText w:val="%8."/>
      <w:lvlJc w:val="left"/>
      <w:pPr>
        <w:ind w:left="5760" w:hanging="360"/>
      </w:pPr>
    </w:lvl>
    <w:lvl w:ilvl="8" w:tplc="9074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2">
    <w:multiLevelType w:val="hybridMultilevel"/>
    <w:lvl w:ilvl="0" w:tplc="89145518">
      <w:start w:val="1"/>
      <w:numFmt w:val="decimal"/>
      <w:lvlText w:val="%1."/>
      <w:lvlJc w:val="left"/>
      <w:pPr>
        <w:ind w:left="720" w:hanging="360"/>
      </w:pPr>
    </w:lvl>
    <w:lvl w:ilvl="1" w:tplc="89145518" w:tentative="1">
      <w:start w:val="1"/>
      <w:numFmt w:val="lowerLetter"/>
      <w:lvlText w:val="%2."/>
      <w:lvlJc w:val="left"/>
      <w:pPr>
        <w:ind w:left="1440" w:hanging="360"/>
      </w:pPr>
    </w:lvl>
    <w:lvl w:ilvl="2" w:tplc="89145518" w:tentative="1">
      <w:start w:val="1"/>
      <w:numFmt w:val="lowerRoman"/>
      <w:lvlText w:val="%3."/>
      <w:lvlJc w:val="right"/>
      <w:pPr>
        <w:ind w:left="2160" w:hanging="180"/>
      </w:pPr>
    </w:lvl>
    <w:lvl w:ilvl="3" w:tplc="89145518" w:tentative="1">
      <w:start w:val="1"/>
      <w:numFmt w:val="decimal"/>
      <w:lvlText w:val="%4."/>
      <w:lvlJc w:val="left"/>
      <w:pPr>
        <w:ind w:left="2880" w:hanging="360"/>
      </w:pPr>
    </w:lvl>
    <w:lvl w:ilvl="4" w:tplc="89145518" w:tentative="1">
      <w:start w:val="1"/>
      <w:numFmt w:val="lowerLetter"/>
      <w:lvlText w:val="%5."/>
      <w:lvlJc w:val="left"/>
      <w:pPr>
        <w:ind w:left="3600" w:hanging="360"/>
      </w:pPr>
    </w:lvl>
    <w:lvl w:ilvl="5" w:tplc="89145518" w:tentative="1">
      <w:start w:val="1"/>
      <w:numFmt w:val="lowerRoman"/>
      <w:lvlText w:val="%6."/>
      <w:lvlJc w:val="right"/>
      <w:pPr>
        <w:ind w:left="4320" w:hanging="180"/>
      </w:pPr>
    </w:lvl>
    <w:lvl w:ilvl="6" w:tplc="89145518" w:tentative="1">
      <w:start w:val="1"/>
      <w:numFmt w:val="decimal"/>
      <w:lvlText w:val="%7."/>
      <w:lvlJc w:val="left"/>
      <w:pPr>
        <w:ind w:left="5040" w:hanging="360"/>
      </w:pPr>
    </w:lvl>
    <w:lvl w:ilvl="7" w:tplc="89145518" w:tentative="1">
      <w:start w:val="1"/>
      <w:numFmt w:val="lowerLetter"/>
      <w:lvlText w:val="%8."/>
      <w:lvlJc w:val="left"/>
      <w:pPr>
        <w:ind w:left="5760" w:hanging="360"/>
      </w:pPr>
    </w:lvl>
    <w:lvl w:ilvl="8" w:tplc="8914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1">
    <w:multiLevelType w:val="hybridMultilevel"/>
    <w:lvl w:ilvl="0" w:tplc="30246559">
      <w:start w:val="1"/>
      <w:numFmt w:val="decimal"/>
      <w:lvlText w:val="%1."/>
      <w:lvlJc w:val="left"/>
      <w:pPr>
        <w:ind w:left="720" w:hanging="360"/>
      </w:pPr>
    </w:lvl>
    <w:lvl w:ilvl="1" w:tplc="30246559" w:tentative="1">
      <w:start w:val="1"/>
      <w:numFmt w:val="lowerLetter"/>
      <w:lvlText w:val="%2."/>
      <w:lvlJc w:val="left"/>
      <w:pPr>
        <w:ind w:left="1440" w:hanging="360"/>
      </w:pPr>
    </w:lvl>
    <w:lvl w:ilvl="2" w:tplc="30246559" w:tentative="1">
      <w:start w:val="1"/>
      <w:numFmt w:val="lowerRoman"/>
      <w:lvlText w:val="%3."/>
      <w:lvlJc w:val="right"/>
      <w:pPr>
        <w:ind w:left="2160" w:hanging="180"/>
      </w:pPr>
    </w:lvl>
    <w:lvl w:ilvl="3" w:tplc="30246559" w:tentative="1">
      <w:start w:val="1"/>
      <w:numFmt w:val="decimal"/>
      <w:lvlText w:val="%4."/>
      <w:lvlJc w:val="left"/>
      <w:pPr>
        <w:ind w:left="2880" w:hanging="360"/>
      </w:pPr>
    </w:lvl>
    <w:lvl w:ilvl="4" w:tplc="30246559" w:tentative="1">
      <w:start w:val="1"/>
      <w:numFmt w:val="lowerLetter"/>
      <w:lvlText w:val="%5."/>
      <w:lvlJc w:val="left"/>
      <w:pPr>
        <w:ind w:left="3600" w:hanging="360"/>
      </w:pPr>
    </w:lvl>
    <w:lvl w:ilvl="5" w:tplc="30246559" w:tentative="1">
      <w:start w:val="1"/>
      <w:numFmt w:val="lowerRoman"/>
      <w:lvlText w:val="%6."/>
      <w:lvlJc w:val="right"/>
      <w:pPr>
        <w:ind w:left="4320" w:hanging="180"/>
      </w:pPr>
    </w:lvl>
    <w:lvl w:ilvl="6" w:tplc="30246559" w:tentative="1">
      <w:start w:val="1"/>
      <w:numFmt w:val="decimal"/>
      <w:lvlText w:val="%7."/>
      <w:lvlJc w:val="left"/>
      <w:pPr>
        <w:ind w:left="5040" w:hanging="360"/>
      </w:pPr>
    </w:lvl>
    <w:lvl w:ilvl="7" w:tplc="30246559" w:tentative="1">
      <w:start w:val="1"/>
      <w:numFmt w:val="lowerLetter"/>
      <w:lvlText w:val="%8."/>
      <w:lvlJc w:val="left"/>
      <w:pPr>
        <w:ind w:left="5760" w:hanging="360"/>
      </w:pPr>
    </w:lvl>
    <w:lvl w:ilvl="8" w:tplc="3024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0">
    <w:multiLevelType w:val="hybridMultilevel"/>
    <w:lvl w:ilvl="0" w:tplc="40759765">
      <w:start w:val="1"/>
      <w:numFmt w:val="decimal"/>
      <w:lvlText w:val="%1."/>
      <w:lvlJc w:val="left"/>
      <w:pPr>
        <w:ind w:left="720" w:hanging="360"/>
      </w:pPr>
    </w:lvl>
    <w:lvl w:ilvl="1" w:tplc="40759765" w:tentative="1">
      <w:start w:val="1"/>
      <w:numFmt w:val="lowerLetter"/>
      <w:lvlText w:val="%2."/>
      <w:lvlJc w:val="left"/>
      <w:pPr>
        <w:ind w:left="1440" w:hanging="360"/>
      </w:pPr>
    </w:lvl>
    <w:lvl w:ilvl="2" w:tplc="40759765" w:tentative="1">
      <w:start w:val="1"/>
      <w:numFmt w:val="lowerRoman"/>
      <w:lvlText w:val="%3."/>
      <w:lvlJc w:val="right"/>
      <w:pPr>
        <w:ind w:left="2160" w:hanging="180"/>
      </w:pPr>
    </w:lvl>
    <w:lvl w:ilvl="3" w:tplc="40759765" w:tentative="1">
      <w:start w:val="1"/>
      <w:numFmt w:val="decimal"/>
      <w:lvlText w:val="%4."/>
      <w:lvlJc w:val="left"/>
      <w:pPr>
        <w:ind w:left="2880" w:hanging="360"/>
      </w:pPr>
    </w:lvl>
    <w:lvl w:ilvl="4" w:tplc="40759765" w:tentative="1">
      <w:start w:val="1"/>
      <w:numFmt w:val="lowerLetter"/>
      <w:lvlText w:val="%5."/>
      <w:lvlJc w:val="left"/>
      <w:pPr>
        <w:ind w:left="3600" w:hanging="360"/>
      </w:pPr>
    </w:lvl>
    <w:lvl w:ilvl="5" w:tplc="40759765" w:tentative="1">
      <w:start w:val="1"/>
      <w:numFmt w:val="lowerRoman"/>
      <w:lvlText w:val="%6."/>
      <w:lvlJc w:val="right"/>
      <w:pPr>
        <w:ind w:left="4320" w:hanging="180"/>
      </w:pPr>
    </w:lvl>
    <w:lvl w:ilvl="6" w:tplc="40759765" w:tentative="1">
      <w:start w:val="1"/>
      <w:numFmt w:val="decimal"/>
      <w:lvlText w:val="%7."/>
      <w:lvlJc w:val="left"/>
      <w:pPr>
        <w:ind w:left="5040" w:hanging="360"/>
      </w:pPr>
    </w:lvl>
    <w:lvl w:ilvl="7" w:tplc="40759765" w:tentative="1">
      <w:start w:val="1"/>
      <w:numFmt w:val="lowerLetter"/>
      <w:lvlText w:val="%8."/>
      <w:lvlJc w:val="left"/>
      <w:pPr>
        <w:ind w:left="5760" w:hanging="360"/>
      </w:pPr>
    </w:lvl>
    <w:lvl w:ilvl="8" w:tplc="40759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9">
    <w:multiLevelType w:val="hybridMultilevel"/>
    <w:lvl w:ilvl="0" w:tplc="20100758">
      <w:start w:val="1"/>
      <w:numFmt w:val="decimal"/>
      <w:lvlText w:val="%1."/>
      <w:lvlJc w:val="left"/>
      <w:pPr>
        <w:ind w:left="720" w:hanging="360"/>
      </w:pPr>
    </w:lvl>
    <w:lvl w:ilvl="1" w:tplc="20100758" w:tentative="1">
      <w:start w:val="1"/>
      <w:numFmt w:val="lowerLetter"/>
      <w:lvlText w:val="%2."/>
      <w:lvlJc w:val="left"/>
      <w:pPr>
        <w:ind w:left="1440" w:hanging="360"/>
      </w:pPr>
    </w:lvl>
    <w:lvl w:ilvl="2" w:tplc="20100758" w:tentative="1">
      <w:start w:val="1"/>
      <w:numFmt w:val="lowerRoman"/>
      <w:lvlText w:val="%3."/>
      <w:lvlJc w:val="right"/>
      <w:pPr>
        <w:ind w:left="2160" w:hanging="180"/>
      </w:pPr>
    </w:lvl>
    <w:lvl w:ilvl="3" w:tplc="20100758" w:tentative="1">
      <w:start w:val="1"/>
      <w:numFmt w:val="decimal"/>
      <w:lvlText w:val="%4."/>
      <w:lvlJc w:val="left"/>
      <w:pPr>
        <w:ind w:left="2880" w:hanging="360"/>
      </w:pPr>
    </w:lvl>
    <w:lvl w:ilvl="4" w:tplc="20100758" w:tentative="1">
      <w:start w:val="1"/>
      <w:numFmt w:val="lowerLetter"/>
      <w:lvlText w:val="%5."/>
      <w:lvlJc w:val="left"/>
      <w:pPr>
        <w:ind w:left="3600" w:hanging="360"/>
      </w:pPr>
    </w:lvl>
    <w:lvl w:ilvl="5" w:tplc="20100758" w:tentative="1">
      <w:start w:val="1"/>
      <w:numFmt w:val="lowerRoman"/>
      <w:lvlText w:val="%6."/>
      <w:lvlJc w:val="right"/>
      <w:pPr>
        <w:ind w:left="4320" w:hanging="180"/>
      </w:pPr>
    </w:lvl>
    <w:lvl w:ilvl="6" w:tplc="20100758" w:tentative="1">
      <w:start w:val="1"/>
      <w:numFmt w:val="decimal"/>
      <w:lvlText w:val="%7."/>
      <w:lvlJc w:val="left"/>
      <w:pPr>
        <w:ind w:left="5040" w:hanging="360"/>
      </w:pPr>
    </w:lvl>
    <w:lvl w:ilvl="7" w:tplc="20100758" w:tentative="1">
      <w:start w:val="1"/>
      <w:numFmt w:val="lowerLetter"/>
      <w:lvlText w:val="%8."/>
      <w:lvlJc w:val="left"/>
      <w:pPr>
        <w:ind w:left="5760" w:hanging="360"/>
      </w:pPr>
    </w:lvl>
    <w:lvl w:ilvl="8" w:tplc="2010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8">
    <w:multiLevelType w:val="hybridMultilevel"/>
    <w:lvl w:ilvl="0" w:tplc="96733487">
      <w:start w:val="1"/>
      <w:numFmt w:val="decimal"/>
      <w:lvlText w:val="%1."/>
      <w:lvlJc w:val="left"/>
      <w:pPr>
        <w:ind w:left="720" w:hanging="360"/>
      </w:pPr>
    </w:lvl>
    <w:lvl w:ilvl="1" w:tplc="96733487" w:tentative="1">
      <w:start w:val="1"/>
      <w:numFmt w:val="lowerLetter"/>
      <w:lvlText w:val="%2."/>
      <w:lvlJc w:val="left"/>
      <w:pPr>
        <w:ind w:left="1440" w:hanging="360"/>
      </w:pPr>
    </w:lvl>
    <w:lvl w:ilvl="2" w:tplc="96733487" w:tentative="1">
      <w:start w:val="1"/>
      <w:numFmt w:val="lowerRoman"/>
      <w:lvlText w:val="%3."/>
      <w:lvlJc w:val="right"/>
      <w:pPr>
        <w:ind w:left="2160" w:hanging="180"/>
      </w:pPr>
    </w:lvl>
    <w:lvl w:ilvl="3" w:tplc="96733487" w:tentative="1">
      <w:start w:val="1"/>
      <w:numFmt w:val="decimal"/>
      <w:lvlText w:val="%4."/>
      <w:lvlJc w:val="left"/>
      <w:pPr>
        <w:ind w:left="2880" w:hanging="360"/>
      </w:pPr>
    </w:lvl>
    <w:lvl w:ilvl="4" w:tplc="96733487" w:tentative="1">
      <w:start w:val="1"/>
      <w:numFmt w:val="lowerLetter"/>
      <w:lvlText w:val="%5."/>
      <w:lvlJc w:val="left"/>
      <w:pPr>
        <w:ind w:left="3600" w:hanging="360"/>
      </w:pPr>
    </w:lvl>
    <w:lvl w:ilvl="5" w:tplc="96733487" w:tentative="1">
      <w:start w:val="1"/>
      <w:numFmt w:val="lowerRoman"/>
      <w:lvlText w:val="%6."/>
      <w:lvlJc w:val="right"/>
      <w:pPr>
        <w:ind w:left="4320" w:hanging="180"/>
      </w:pPr>
    </w:lvl>
    <w:lvl w:ilvl="6" w:tplc="96733487" w:tentative="1">
      <w:start w:val="1"/>
      <w:numFmt w:val="decimal"/>
      <w:lvlText w:val="%7."/>
      <w:lvlJc w:val="left"/>
      <w:pPr>
        <w:ind w:left="5040" w:hanging="360"/>
      </w:pPr>
    </w:lvl>
    <w:lvl w:ilvl="7" w:tplc="96733487" w:tentative="1">
      <w:start w:val="1"/>
      <w:numFmt w:val="lowerLetter"/>
      <w:lvlText w:val="%8."/>
      <w:lvlJc w:val="left"/>
      <w:pPr>
        <w:ind w:left="5760" w:hanging="360"/>
      </w:pPr>
    </w:lvl>
    <w:lvl w:ilvl="8" w:tplc="9673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7">
    <w:multiLevelType w:val="hybridMultilevel"/>
    <w:lvl w:ilvl="0" w:tplc="14846446">
      <w:start w:val="1"/>
      <w:numFmt w:val="decimal"/>
      <w:lvlText w:val="%1."/>
      <w:lvlJc w:val="left"/>
      <w:pPr>
        <w:ind w:left="720" w:hanging="360"/>
      </w:pPr>
    </w:lvl>
    <w:lvl w:ilvl="1" w:tplc="14846446" w:tentative="1">
      <w:start w:val="1"/>
      <w:numFmt w:val="lowerLetter"/>
      <w:lvlText w:val="%2."/>
      <w:lvlJc w:val="left"/>
      <w:pPr>
        <w:ind w:left="1440" w:hanging="360"/>
      </w:pPr>
    </w:lvl>
    <w:lvl w:ilvl="2" w:tplc="14846446" w:tentative="1">
      <w:start w:val="1"/>
      <w:numFmt w:val="lowerRoman"/>
      <w:lvlText w:val="%3."/>
      <w:lvlJc w:val="right"/>
      <w:pPr>
        <w:ind w:left="2160" w:hanging="180"/>
      </w:pPr>
    </w:lvl>
    <w:lvl w:ilvl="3" w:tplc="14846446" w:tentative="1">
      <w:start w:val="1"/>
      <w:numFmt w:val="decimal"/>
      <w:lvlText w:val="%4."/>
      <w:lvlJc w:val="left"/>
      <w:pPr>
        <w:ind w:left="2880" w:hanging="360"/>
      </w:pPr>
    </w:lvl>
    <w:lvl w:ilvl="4" w:tplc="14846446" w:tentative="1">
      <w:start w:val="1"/>
      <w:numFmt w:val="lowerLetter"/>
      <w:lvlText w:val="%5."/>
      <w:lvlJc w:val="left"/>
      <w:pPr>
        <w:ind w:left="3600" w:hanging="360"/>
      </w:pPr>
    </w:lvl>
    <w:lvl w:ilvl="5" w:tplc="14846446" w:tentative="1">
      <w:start w:val="1"/>
      <w:numFmt w:val="lowerRoman"/>
      <w:lvlText w:val="%6."/>
      <w:lvlJc w:val="right"/>
      <w:pPr>
        <w:ind w:left="4320" w:hanging="180"/>
      </w:pPr>
    </w:lvl>
    <w:lvl w:ilvl="6" w:tplc="14846446" w:tentative="1">
      <w:start w:val="1"/>
      <w:numFmt w:val="decimal"/>
      <w:lvlText w:val="%7."/>
      <w:lvlJc w:val="left"/>
      <w:pPr>
        <w:ind w:left="5040" w:hanging="360"/>
      </w:pPr>
    </w:lvl>
    <w:lvl w:ilvl="7" w:tplc="14846446" w:tentative="1">
      <w:start w:val="1"/>
      <w:numFmt w:val="lowerLetter"/>
      <w:lvlText w:val="%8."/>
      <w:lvlJc w:val="left"/>
      <w:pPr>
        <w:ind w:left="5760" w:hanging="360"/>
      </w:pPr>
    </w:lvl>
    <w:lvl w:ilvl="8" w:tplc="1484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6">
    <w:multiLevelType w:val="hybridMultilevel"/>
    <w:lvl w:ilvl="0" w:tplc="82610415">
      <w:start w:val="1"/>
      <w:numFmt w:val="decimal"/>
      <w:lvlText w:val="%1."/>
      <w:lvlJc w:val="left"/>
      <w:pPr>
        <w:ind w:left="720" w:hanging="360"/>
      </w:pPr>
    </w:lvl>
    <w:lvl w:ilvl="1" w:tplc="82610415" w:tentative="1">
      <w:start w:val="1"/>
      <w:numFmt w:val="lowerLetter"/>
      <w:lvlText w:val="%2."/>
      <w:lvlJc w:val="left"/>
      <w:pPr>
        <w:ind w:left="1440" w:hanging="360"/>
      </w:pPr>
    </w:lvl>
    <w:lvl w:ilvl="2" w:tplc="82610415" w:tentative="1">
      <w:start w:val="1"/>
      <w:numFmt w:val="lowerRoman"/>
      <w:lvlText w:val="%3."/>
      <w:lvlJc w:val="right"/>
      <w:pPr>
        <w:ind w:left="2160" w:hanging="180"/>
      </w:pPr>
    </w:lvl>
    <w:lvl w:ilvl="3" w:tplc="82610415" w:tentative="1">
      <w:start w:val="1"/>
      <w:numFmt w:val="decimal"/>
      <w:lvlText w:val="%4."/>
      <w:lvlJc w:val="left"/>
      <w:pPr>
        <w:ind w:left="2880" w:hanging="360"/>
      </w:pPr>
    </w:lvl>
    <w:lvl w:ilvl="4" w:tplc="82610415" w:tentative="1">
      <w:start w:val="1"/>
      <w:numFmt w:val="lowerLetter"/>
      <w:lvlText w:val="%5."/>
      <w:lvlJc w:val="left"/>
      <w:pPr>
        <w:ind w:left="3600" w:hanging="360"/>
      </w:pPr>
    </w:lvl>
    <w:lvl w:ilvl="5" w:tplc="82610415" w:tentative="1">
      <w:start w:val="1"/>
      <w:numFmt w:val="lowerRoman"/>
      <w:lvlText w:val="%6."/>
      <w:lvlJc w:val="right"/>
      <w:pPr>
        <w:ind w:left="4320" w:hanging="180"/>
      </w:pPr>
    </w:lvl>
    <w:lvl w:ilvl="6" w:tplc="82610415" w:tentative="1">
      <w:start w:val="1"/>
      <w:numFmt w:val="decimal"/>
      <w:lvlText w:val="%7."/>
      <w:lvlJc w:val="left"/>
      <w:pPr>
        <w:ind w:left="5040" w:hanging="360"/>
      </w:pPr>
    </w:lvl>
    <w:lvl w:ilvl="7" w:tplc="82610415" w:tentative="1">
      <w:start w:val="1"/>
      <w:numFmt w:val="lowerLetter"/>
      <w:lvlText w:val="%8."/>
      <w:lvlJc w:val="left"/>
      <w:pPr>
        <w:ind w:left="5760" w:hanging="360"/>
      </w:pPr>
    </w:lvl>
    <w:lvl w:ilvl="8" w:tplc="8261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5">
    <w:multiLevelType w:val="hybridMultilevel"/>
    <w:lvl w:ilvl="0" w:tplc="47208864">
      <w:start w:val="1"/>
      <w:numFmt w:val="decimal"/>
      <w:lvlText w:val="%1."/>
      <w:lvlJc w:val="left"/>
      <w:pPr>
        <w:ind w:left="720" w:hanging="360"/>
      </w:pPr>
    </w:lvl>
    <w:lvl w:ilvl="1" w:tplc="47208864" w:tentative="1">
      <w:start w:val="1"/>
      <w:numFmt w:val="lowerLetter"/>
      <w:lvlText w:val="%2."/>
      <w:lvlJc w:val="left"/>
      <w:pPr>
        <w:ind w:left="1440" w:hanging="360"/>
      </w:pPr>
    </w:lvl>
    <w:lvl w:ilvl="2" w:tplc="47208864" w:tentative="1">
      <w:start w:val="1"/>
      <w:numFmt w:val="lowerRoman"/>
      <w:lvlText w:val="%3."/>
      <w:lvlJc w:val="right"/>
      <w:pPr>
        <w:ind w:left="2160" w:hanging="180"/>
      </w:pPr>
    </w:lvl>
    <w:lvl w:ilvl="3" w:tplc="47208864" w:tentative="1">
      <w:start w:val="1"/>
      <w:numFmt w:val="decimal"/>
      <w:lvlText w:val="%4."/>
      <w:lvlJc w:val="left"/>
      <w:pPr>
        <w:ind w:left="2880" w:hanging="360"/>
      </w:pPr>
    </w:lvl>
    <w:lvl w:ilvl="4" w:tplc="47208864" w:tentative="1">
      <w:start w:val="1"/>
      <w:numFmt w:val="lowerLetter"/>
      <w:lvlText w:val="%5."/>
      <w:lvlJc w:val="left"/>
      <w:pPr>
        <w:ind w:left="3600" w:hanging="360"/>
      </w:pPr>
    </w:lvl>
    <w:lvl w:ilvl="5" w:tplc="47208864" w:tentative="1">
      <w:start w:val="1"/>
      <w:numFmt w:val="lowerRoman"/>
      <w:lvlText w:val="%6."/>
      <w:lvlJc w:val="right"/>
      <w:pPr>
        <w:ind w:left="4320" w:hanging="180"/>
      </w:pPr>
    </w:lvl>
    <w:lvl w:ilvl="6" w:tplc="47208864" w:tentative="1">
      <w:start w:val="1"/>
      <w:numFmt w:val="decimal"/>
      <w:lvlText w:val="%7."/>
      <w:lvlJc w:val="left"/>
      <w:pPr>
        <w:ind w:left="5040" w:hanging="360"/>
      </w:pPr>
    </w:lvl>
    <w:lvl w:ilvl="7" w:tplc="47208864" w:tentative="1">
      <w:start w:val="1"/>
      <w:numFmt w:val="lowerLetter"/>
      <w:lvlText w:val="%8."/>
      <w:lvlJc w:val="left"/>
      <w:pPr>
        <w:ind w:left="5760" w:hanging="360"/>
      </w:pPr>
    </w:lvl>
    <w:lvl w:ilvl="8" w:tplc="4720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4">
    <w:multiLevelType w:val="hybridMultilevel"/>
    <w:lvl w:ilvl="0" w:tplc="65890096">
      <w:start w:val="1"/>
      <w:numFmt w:val="decimal"/>
      <w:lvlText w:val="%1."/>
      <w:lvlJc w:val="left"/>
      <w:pPr>
        <w:ind w:left="720" w:hanging="360"/>
      </w:pPr>
    </w:lvl>
    <w:lvl w:ilvl="1" w:tplc="65890096" w:tentative="1">
      <w:start w:val="1"/>
      <w:numFmt w:val="lowerLetter"/>
      <w:lvlText w:val="%2."/>
      <w:lvlJc w:val="left"/>
      <w:pPr>
        <w:ind w:left="1440" w:hanging="360"/>
      </w:pPr>
    </w:lvl>
    <w:lvl w:ilvl="2" w:tplc="65890096" w:tentative="1">
      <w:start w:val="1"/>
      <w:numFmt w:val="lowerRoman"/>
      <w:lvlText w:val="%3."/>
      <w:lvlJc w:val="right"/>
      <w:pPr>
        <w:ind w:left="2160" w:hanging="180"/>
      </w:pPr>
    </w:lvl>
    <w:lvl w:ilvl="3" w:tplc="65890096" w:tentative="1">
      <w:start w:val="1"/>
      <w:numFmt w:val="decimal"/>
      <w:lvlText w:val="%4."/>
      <w:lvlJc w:val="left"/>
      <w:pPr>
        <w:ind w:left="2880" w:hanging="360"/>
      </w:pPr>
    </w:lvl>
    <w:lvl w:ilvl="4" w:tplc="65890096" w:tentative="1">
      <w:start w:val="1"/>
      <w:numFmt w:val="lowerLetter"/>
      <w:lvlText w:val="%5."/>
      <w:lvlJc w:val="left"/>
      <w:pPr>
        <w:ind w:left="3600" w:hanging="360"/>
      </w:pPr>
    </w:lvl>
    <w:lvl w:ilvl="5" w:tplc="65890096" w:tentative="1">
      <w:start w:val="1"/>
      <w:numFmt w:val="lowerRoman"/>
      <w:lvlText w:val="%6."/>
      <w:lvlJc w:val="right"/>
      <w:pPr>
        <w:ind w:left="4320" w:hanging="180"/>
      </w:pPr>
    </w:lvl>
    <w:lvl w:ilvl="6" w:tplc="65890096" w:tentative="1">
      <w:start w:val="1"/>
      <w:numFmt w:val="decimal"/>
      <w:lvlText w:val="%7."/>
      <w:lvlJc w:val="left"/>
      <w:pPr>
        <w:ind w:left="5040" w:hanging="360"/>
      </w:pPr>
    </w:lvl>
    <w:lvl w:ilvl="7" w:tplc="65890096" w:tentative="1">
      <w:start w:val="1"/>
      <w:numFmt w:val="lowerLetter"/>
      <w:lvlText w:val="%8."/>
      <w:lvlJc w:val="left"/>
      <w:pPr>
        <w:ind w:left="5760" w:hanging="360"/>
      </w:pPr>
    </w:lvl>
    <w:lvl w:ilvl="8" w:tplc="6589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3">
    <w:multiLevelType w:val="hybridMultilevel"/>
    <w:lvl w:ilvl="0" w:tplc="71064509">
      <w:start w:val="1"/>
      <w:numFmt w:val="decimal"/>
      <w:lvlText w:val="%1."/>
      <w:lvlJc w:val="left"/>
      <w:pPr>
        <w:ind w:left="720" w:hanging="360"/>
      </w:pPr>
    </w:lvl>
    <w:lvl w:ilvl="1" w:tplc="71064509" w:tentative="1">
      <w:start w:val="1"/>
      <w:numFmt w:val="lowerLetter"/>
      <w:lvlText w:val="%2."/>
      <w:lvlJc w:val="left"/>
      <w:pPr>
        <w:ind w:left="1440" w:hanging="360"/>
      </w:pPr>
    </w:lvl>
    <w:lvl w:ilvl="2" w:tplc="71064509" w:tentative="1">
      <w:start w:val="1"/>
      <w:numFmt w:val="lowerRoman"/>
      <w:lvlText w:val="%3."/>
      <w:lvlJc w:val="right"/>
      <w:pPr>
        <w:ind w:left="2160" w:hanging="180"/>
      </w:pPr>
    </w:lvl>
    <w:lvl w:ilvl="3" w:tplc="71064509" w:tentative="1">
      <w:start w:val="1"/>
      <w:numFmt w:val="decimal"/>
      <w:lvlText w:val="%4."/>
      <w:lvlJc w:val="left"/>
      <w:pPr>
        <w:ind w:left="2880" w:hanging="360"/>
      </w:pPr>
    </w:lvl>
    <w:lvl w:ilvl="4" w:tplc="71064509" w:tentative="1">
      <w:start w:val="1"/>
      <w:numFmt w:val="lowerLetter"/>
      <w:lvlText w:val="%5."/>
      <w:lvlJc w:val="left"/>
      <w:pPr>
        <w:ind w:left="3600" w:hanging="360"/>
      </w:pPr>
    </w:lvl>
    <w:lvl w:ilvl="5" w:tplc="71064509" w:tentative="1">
      <w:start w:val="1"/>
      <w:numFmt w:val="lowerRoman"/>
      <w:lvlText w:val="%6."/>
      <w:lvlJc w:val="right"/>
      <w:pPr>
        <w:ind w:left="4320" w:hanging="180"/>
      </w:pPr>
    </w:lvl>
    <w:lvl w:ilvl="6" w:tplc="71064509" w:tentative="1">
      <w:start w:val="1"/>
      <w:numFmt w:val="decimal"/>
      <w:lvlText w:val="%7."/>
      <w:lvlJc w:val="left"/>
      <w:pPr>
        <w:ind w:left="5040" w:hanging="360"/>
      </w:pPr>
    </w:lvl>
    <w:lvl w:ilvl="7" w:tplc="71064509" w:tentative="1">
      <w:start w:val="1"/>
      <w:numFmt w:val="lowerLetter"/>
      <w:lvlText w:val="%8."/>
      <w:lvlJc w:val="left"/>
      <w:pPr>
        <w:ind w:left="5760" w:hanging="360"/>
      </w:pPr>
    </w:lvl>
    <w:lvl w:ilvl="8" w:tplc="71064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2">
    <w:multiLevelType w:val="hybridMultilevel"/>
    <w:lvl w:ilvl="0" w:tplc="63636516">
      <w:start w:val="1"/>
      <w:numFmt w:val="decimal"/>
      <w:lvlText w:val="%1."/>
      <w:lvlJc w:val="left"/>
      <w:pPr>
        <w:ind w:left="720" w:hanging="360"/>
      </w:pPr>
    </w:lvl>
    <w:lvl w:ilvl="1" w:tplc="63636516" w:tentative="1">
      <w:start w:val="1"/>
      <w:numFmt w:val="lowerLetter"/>
      <w:lvlText w:val="%2."/>
      <w:lvlJc w:val="left"/>
      <w:pPr>
        <w:ind w:left="1440" w:hanging="360"/>
      </w:pPr>
    </w:lvl>
    <w:lvl w:ilvl="2" w:tplc="63636516" w:tentative="1">
      <w:start w:val="1"/>
      <w:numFmt w:val="lowerRoman"/>
      <w:lvlText w:val="%3."/>
      <w:lvlJc w:val="right"/>
      <w:pPr>
        <w:ind w:left="2160" w:hanging="180"/>
      </w:pPr>
    </w:lvl>
    <w:lvl w:ilvl="3" w:tplc="63636516" w:tentative="1">
      <w:start w:val="1"/>
      <w:numFmt w:val="decimal"/>
      <w:lvlText w:val="%4."/>
      <w:lvlJc w:val="left"/>
      <w:pPr>
        <w:ind w:left="2880" w:hanging="360"/>
      </w:pPr>
    </w:lvl>
    <w:lvl w:ilvl="4" w:tplc="63636516" w:tentative="1">
      <w:start w:val="1"/>
      <w:numFmt w:val="lowerLetter"/>
      <w:lvlText w:val="%5."/>
      <w:lvlJc w:val="left"/>
      <w:pPr>
        <w:ind w:left="3600" w:hanging="360"/>
      </w:pPr>
    </w:lvl>
    <w:lvl w:ilvl="5" w:tplc="63636516" w:tentative="1">
      <w:start w:val="1"/>
      <w:numFmt w:val="lowerRoman"/>
      <w:lvlText w:val="%6."/>
      <w:lvlJc w:val="right"/>
      <w:pPr>
        <w:ind w:left="4320" w:hanging="180"/>
      </w:pPr>
    </w:lvl>
    <w:lvl w:ilvl="6" w:tplc="63636516" w:tentative="1">
      <w:start w:val="1"/>
      <w:numFmt w:val="decimal"/>
      <w:lvlText w:val="%7."/>
      <w:lvlJc w:val="left"/>
      <w:pPr>
        <w:ind w:left="5040" w:hanging="360"/>
      </w:pPr>
    </w:lvl>
    <w:lvl w:ilvl="7" w:tplc="63636516" w:tentative="1">
      <w:start w:val="1"/>
      <w:numFmt w:val="lowerLetter"/>
      <w:lvlText w:val="%8."/>
      <w:lvlJc w:val="left"/>
      <w:pPr>
        <w:ind w:left="5760" w:hanging="360"/>
      </w:pPr>
    </w:lvl>
    <w:lvl w:ilvl="8" w:tplc="6363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1">
    <w:multiLevelType w:val="hybridMultilevel"/>
    <w:lvl w:ilvl="0" w:tplc="14061539">
      <w:start w:val="1"/>
      <w:numFmt w:val="decimal"/>
      <w:lvlText w:val="%1."/>
      <w:lvlJc w:val="left"/>
      <w:pPr>
        <w:ind w:left="720" w:hanging="360"/>
      </w:pPr>
    </w:lvl>
    <w:lvl w:ilvl="1" w:tplc="14061539" w:tentative="1">
      <w:start w:val="1"/>
      <w:numFmt w:val="lowerLetter"/>
      <w:lvlText w:val="%2."/>
      <w:lvlJc w:val="left"/>
      <w:pPr>
        <w:ind w:left="1440" w:hanging="360"/>
      </w:pPr>
    </w:lvl>
    <w:lvl w:ilvl="2" w:tplc="14061539" w:tentative="1">
      <w:start w:val="1"/>
      <w:numFmt w:val="lowerRoman"/>
      <w:lvlText w:val="%3."/>
      <w:lvlJc w:val="right"/>
      <w:pPr>
        <w:ind w:left="2160" w:hanging="180"/>
      </w:pPr>
    </w:lvl>
    <w:lvl w:ilvl="3" w:tplc="14061539" w:tentative="1">
      <w:start w:val="1"/>
      <w:numFmt w:val="decimal"/>
      <w:lvlText w:val="%4."/>
      <w:lvlJc w:val="left"/>
      <w:pPr>
        <w:ind w:left="2880" w:hanging="360"/>
      </w:pPr>
    </w:lvl>
    <w:lvl w:ilvl="4" w:tplc="14061539" w:tentative="1">
      <w:start w:val="1"/>
      <w:numFmt w:val="lowerLetter"/>
      <w:lvlText w:val="%5."/>
      <w:lvlJc w:val="left"/>
      <w:pPr>
        <w:ind w:left="3600" w:hanging="360"/>
      </w:pPr>
    </w:lvl>
    <w:lvl w:ilvl="5" w:tplc="14061539" w:tentative="1">
      <w:start w:val="1"/>
      <w:numFmt w:val="lowerRoman"/>
      <w:lvlText w:val="%6."/>
      <w:lvlJc w:val="right"/>
      <w:pPr>
        <w:ind w:left="4320" w:hanging="180"/>
      </w:pPr>
    </w:lvl>
    <w:lvl w:ilvl="6" w:tplc="14061539" w:tentative="1">
      <w:start w:val="1"/>
      <w:numFmt w:val="decimal"/>
      <w:lvlText w:val="%7."/>
      <w:lvlJc w:val="left"/>
      <w:pPr>
        <w:ind w:left="5040" w:hanging="360"/>
      </w:pPr>
    </w:lvl>
    <w:lvl w:ilvl="7" w:tplc="14061539" w:tentative="1">
      <w:start w:val="1"/>
      <w:numFmt w:val="lowerLetter"/>
      <w:lvlText w:val="%8."/>
      <w:lvlJc w:val="left"/>
      <w:pPr>
        <w:ind w:left="5760" w:hanging="360"/>
      </w:pPr>
    </w:lvl>
    <w:lvl w:ilvl="8" w:tplc="1406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0">
    <w:multiLevelType w:val="hybridMultilevel"/>
    <w:lvl w:ilvl="0" w:tplc="14507455">
      <w:start w:val="1"/>
      <w:numFmt w:val="decimal"/>
      <w:lvlText w:val="%1."/>
      <w:lvlJc w:val="left"/>
      <w:pPr>
        <w:ind w:left="720" w:hanging="360"/>
      </w:pPr>
    </w:lvl>
    <w:lvl w:ilvl="1" w:tplc="14507455" w:tentative="1">
      <w:start w:val="1"/>
      <w:numFmt w:val="lowerLetter"/>
      <w:lvlText w:val="%2."/>
      <w:lvlJc w:val="left"/>
      <w:pPr>
        <w:ind w:left="1440" w:hanging="360"/>
      </w:pPr>
    </w:lvl>
    <w:lvl w:ilvl="2" w:tplc="14507455" w:tentative="1">
      <w:start w:val="1"/>
      <w:numFmt w:val="lowerRoman"/>
      <w:lvlText w:val="%3."/>
      <w:lvlJc w:val="right"/>
      <w:pPr>
        <w:ind w:left="2160" w:hanging="180"/>
      </w:pPr>
    </w:lvl>
    <w:lvl w:ilvl="3" w:tplc="14507455" w:tentative="1">
      <w:start w:val="1"/>
      <w:numFmt w:val="decimal"/>
      <w:lvlText w:val="%4."/>
      <w:lvlJc w:val="left"/>
      <w:pPr>
        <w:ind w:left="2880" w:hanging="360"/>
      </w:pPr>
    </w:lvl>
    <w:lvl w:ilvl="4" w:tplc="14507455" w:tentative="1">
      <w:start w:val="1"/>
      <w:numFmt w:val="lowerLetter"/>
      <w:lvlText w:val="%5."/>
      <w:lvlJc w:val="left"/>
      <w:pPr>
        <w:ind w:left="3600" w:hanging="360"/>
      </w:pPr>
    </w:lvl>
    <w:lvl w:ilvl="5" w:tplc="14507455" w:tentative="1">
      <w:start w:val="1"/>
      <w:numFmt w:val="lowerRoman"/>
      <w:lvlText w:val="%6."/>
      <w:lvlJc w:val="right"/>
      <w:pPr>
        <w:ind w:left="4320" w:hanging="180"/>
      </w:pPr>
    </w:lvl>
    <w:lvl w:ilvl="6" w:tplc="14507455" w:tentative="1">
      <w:start w:val="1"/>
      <w:numFmt w:val="decimal"/>
      <w:lvlText w:val="%7."/>
      <w:lvlJc w:val="left"/>
      <w:pPr>
        <w:ind w:left="5040" w:hanging="360"/>
      </w:pPr>
    </w:lvl>
    <w:lvl w:ilvl="7" w:tplc="14507455" w:tentative="1">
      <w:start w:val="1"/>
      <w:numFmt w:val="lowerLetter"/>
      <w:lvlText w:val="%8."/>
      <w:lvlJc w:val="left"/>
      <w:pPr>
        <w:ind w:left="5760" w:hanging="360"/>
      </w:pPr>
    </w:lvl>
    <w:lvl w:ilvl="8" w:tplc="1450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9">
    <w:multiLevelType w:val="hybridMultilevel"/>
    <w:lvl w:ilvl="0" w:tplc="73744731">
      <w:start w:val="1"/>
      <w:numFmt w:val="decimal"/>
      <w:lvlText w:val="%1."/>
      <w:lvlJc w:val="left"/>
      <w:pPr>
        <w:ind w:left="720" w:hanging="360"/>
      </w:pPr>
    </w:lvl>
    <w:lvl w:ilvl="1" w:tplc="73744731" w:tentative="1">
      <w:start w:val="1"/>
      <w:numFmt w:val="lowerLetter"/>
      <w:lvlText w:val="%2."/>
      <w:lvlJc w:val="left"/>
      <w:pPr>
        <w:ind w:left="1440" w:hanging="360"/>
      </w:pPr>
    </w:lvl>
    <w:lvl w:ilvl="2" w:tplc="73744731" w:tentative="1">
      <w:start w:val="1"/>
      <w:numFmt w:val="lowerRoman"/>
      <w:lvlText w:val="%3."/>
      <w:lvlJc w:val="right"/>
      <w:pPr>
        <w:ind w:left="2160" w:hanging="180"/>
      </w:pPr>
    </w:lvl>
    <w:lvl w:ilvl="3" w:tplc="73744731" w:tentative="1">
      <w:start w:val="1"/>
      <w:numFmt w:val="decimal"/>
      <w:lvlText w:val="%4."/>
      <w:lvlJc w:val="left"/>
      <w:pPr>
        <w:ind w:left="2880" w:hanging="360"/>
      </w:pPr>
    </w:lvl>
    <w:lvl w:ilvl="4" w:tplc="73744731" w:tentative="1">
      <w:start w:val="1"/>
      <w:numFmt w:val="lowerLetter"/>
      <w:lvlText w:val="%5."/>
      <w:lvlJc w:val="left"/>
      <w:pPr>
        <w:ind w:left="3600" w:hanging="360"/>
      </w:pPr>
    </w:lvl>
    <w:lvl w:ilvl="5" w:tplc="73744731" w:tentative="1">
      <w:start w:val="1"/>
      <w:numFmt w:val="lowerRoman"/>
      <w:lvlText w:val="%6."/>
      <w:lvlJc w:val="right"/>
      <w:pPr>
        <w:ind w:left="4320" w:hanging="180"/>
      </w:pPr>
    </w:lvl>
    <w:lvl w:ilvl="6" w:tplc="73744731" w:tentative="1">
      <w:start w:val="1"/>
      <w:numFmt w:val="decimal"/>
      <w:lvlText w:val="%7."/>
      <w:lvlJc w:val="left"/>
      <w:pPr>
        <w:ind w:left="5040" w:hanging="360"/>
      </w:pPr>
    </w:lvl>
    <w:lvl w:ilvl="7" w:tplc="73744731" w:tentative="1">
      <w:start w:val="1"/>
      <w:numFmt w:val="lowerLetter"/>
      <w:lvlText w:val="%8."/>
      <w:lvlJc w:val="left"/>
      <w:pPr>
        <w:ind w:left="5760" w:hanging="360"/>
      </w:pPr>
    </w:lvl>
    <w:lvl w:ilvl="8" w:tplc="7374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8">
    <w:multiLevelType w:val="hybridMultilevel"/>
    <w:lvl w:ilvl="0" w:tplc="61790753">
      <w:start w:val="1"/>
      <w:numFmt w:val="decimal"/>
      <w:lvlText w:val="%1."/>
      <w:lvlJc w:val="left"/>
      <w:pPr>
        <w:ind w:left="720" w:hanging="360"/>
      </w:pPr>
    </w:lvl>
    <w:lvl w:ilvl="1" w:tplc="61790753" w:tentative="1">
      <w:start w:val="1"/>
      <w:numFmt w:val="lowerLetter"/>
      <w:lvlText w:val="%2."/>
      <w:lvlJc w:val="left"/>
      <w:pPr>
        <w:ind w:left="1440" w:hanging="360"/>
      </w:pPr>
    </w:lvl>
    <w:lvl w:ilvl="2" w:tplc="61790753" w:tentative="1">
      <w:start w:val="1"/>
      <w:numFmt w:val="lowerRoman"/>
      <w:lvlText w:val="%3."/>
      <w:lvlJc w:val="right"/>
      <w:pPr>
        <w:ind w:left="2160" w:hanging="180"/>
      </w:pPr>
    </w:lvl>
    <w:lvl w:ilvl="3" w:tplc="61790753" w:tentative="1">
      <w:start w:val="1"/>
      <w:numFmt w:val="decimal"/>
      <w:lvlText w:val="%4."/>
      <w:lvlJc w:val="left"/>
      <w:pPr>
        <w:ind w:left="2880" w:hanging="360"/>
      </w:pPr>
    </w:lvl>
    <w:lvl w:ilvl="4" w:tplc="61790753" w:tentative="1">
      <w:start w:val="1"/>
      <w:numFmt w:val="lowerLetter"/>
      <w:lvlText w:val="%5."/>
      <w:lvlJc w:val="left"/>
      <w:pPr>
        <w:ind w:left="3600" w:hanging="360"/>
      </w:pPr>
    </w:lvl>
    <w:lvl w:ilvl="5" w:tplc="61790753" w:tentative="1">
      <w:start w:val="1"/>
      <w:numFmt w:val="lowerRoman"/>
      <w:lvlText w:val="%6."/>
      <w:lvlJc w:val="right"/>
      <w:pPr>
        <w:ind w:left="4320" w:hanging="180"/>
      </w:pPr>
    </w:lvl>
    <w:lvl w:ilvl="6" w:tplc="61790753" w:tentative="1">
      <w:start w:val="1"/>
      <w:numFmt w:val="decimal"/>
      <w:lvlText w:val="%7."/>
      <w:lvlJc w:val="left"/>
      <w:pPr>
        <w:ind w:left="5040" w:hanging="360"/>
      </w:pPr>
    </w:lvl>
    <w:lvl w:ilvl="7" w:tplc="61790753" w:tentative="1">
      <w:start w:val="1"/>
      <w:numFmt w:val="lowerLetter"/>
      <w:lvlText w:val="%8."/>
      <w:lvlJc w:val="left"/>
      <w:pPr>
        <w:ind w:left="5760" w:hanging="360"/>
      </w:pPr>
    </w:lvl>
    <w:lvl w:ilvl="8" w:tplc="6179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7">
    <w:multiLevelType w:val="hybridMultilevel"/>
    <w:lvl w:ilvl="0" w:tplc="28805617">
      <w:start w:val="1"/>
      <w:numFmt w:val="decimal"/>
      <w:lvlText w:val="%1."/>
      <w:lvlJc w:val="left"/>
      <w:pPr>
        <w:ind w:left="720" w:hanging="360"/>
      </w:pPr>
    </w:lvl>
    <w:lvl w:ilvl="1" w:tplc="28805617" w:tentative="1">
      <w:start w:val="1"/>
      <w:numFmt w:val="lowerLetter"/>
      <w:lvlText w:val="%2."/>
      <w:lvlJc w:val="left"/>
      <w:pPr>
        <w:ind w:left="1440" w:hanging="360"/>
      </w:pPr>
    </w:lvl>
    <w:lvl w:ilvl="2" w:tplc="28805617" w:tentative="1">
      <w:start w:val="1"/>
      <w:numFmt w:val="lowerRoman"/>
      <w:lvlText w:val="%3."/>
      <w:lvlJc w:val="right"/>
      <w:pPr>
        <w:ind w:left="2160" w:hanging="180"/>
      </w:pPr>
    </w:lvl>
    <w:lvl w:ilvl="3" w:tplc="28805617" w:tentative="1">
      <w:start w:val="1"/>
      <w:numFmt w:val="decimal"/>
      <w:lvlText w:val="%4."/>
      <w:lvlJc w:val="left"/>
      <w:pPr>
        <w:ind w:left="2880" w:hanging="360"/>
      </w:pPr>
    </w:lvl>
    <w:lvl w:ilvl="4" w:tplc="28805617" w:tentative="1">
      <w:start w:val="1"/>
      <w:numFmt w:val="lowerLetter"/>
      <w:lvlText w:val="%5."/>
      <w:lvlJc w:val="left"/>
      <w:pPr>
        <w:ind w:left="3600" w:hanging="360"/>
      </w:pPr>
    </w:lvl>
    <w:lvl w:ilvl="5" w:tplc="28805617" w:tentative="1">
      <w:start w:val="1"/>
      <w:numFmt w:val="lowerRoman"/>
      <w:lvlText w:val="%6."/>
      <w:lvlJc w:val="right"/>
      <w:pPr>
        <w:ind w:left="4320" w:hanging="180"/>
      </w:pPr>
    </w:lvl>
    <w:lvl w:ilvl="6" w:tplc="28805617" w:tentative="1">
      <w:start w:val="1"/>
      <w:numFmt w:val="decimal"/>
      <w:lvlText w:val="%7."/>
      <w:lvlJc w:val="left"/>
      <w:pPr>
        <w:ind w:left="5040" w:hanging="360"/>
      </w:pPr>
    </w:lvl>
    <w:lvl w:ilvl="7" w:tplc="28805617" w:tentative="1">
      <w:start w:val="1"/>
      <w:numFmt w:val="lowerLetter"/>
      <w:lvlText w:val="%8."/>
      <w:lvlJc w:val="left"/>
      <w:pPr>
        <w:ind w:left="5760" w:hanging="360"/>
      </w:pPr>
    </w:lvl>
    <w:lvl w:ilvl="8" w:tplc="2880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6">
    <w:multiLevelType w:val="hybridMultilevel"/>
    <w:lvl w:ilvl="0" w:tplc="13859098">
      <w:start w:val="1"/>
      <w:numFmt w:val="decimal"/>
      <w:lvlText w:val="%1."/>
      <w:lvlJc w:val="left"/>
      <w:pPr>
        <w:ind w:left="720" w:hanging="360"/>
      </w:pPr>
    </w:lvl>
    <w:lvl w:ilvl="1" w:tplc="13859098" w:tentative="1">
      <w:start w:val="1"/>
      <w:numFmt w:val="lowerLetter"/>
      <w:lvlText w:val="%2."/>
      <w:lvlJc w:val="left"/>
      <w:pPr>
        <w:ind w:left="1440" w:hanging="360"/>
      </w:pPr>
    </w:lvl>
    <w:lvl w:ilvl="2" w:tplc="13859098" w:tentative="1">
      <w:start w:val="1"/>
      <w:numFmt w:val="lowerRoman"/>
      <w:lvlText w:val="%3."/>
      <w:lvlJc w:val="right"/>
      <w:pPr>
        <w:ind w:left="2160" w:hanging="180"/>
      </w:pPr>
    </w:lvl>
    <w:lvl w:ilvl="3" w:tplc="13859098" w:tentative="1">
      <w:start w:val="1"/>
      <w:numFmt w:val="decimal"/>
      <w:lvlText w:val="%4."/>
      <w:lvlJc w:val="left"/>
      <w:pPr>
        <w:ind w:left="2880" w:hanging="360"/>
      </w:pPr>
    </w:lvl>
    <w:lvl w:ilvl="4" w:tplc="13859098" w:tentative="1">
      <w:start w:val="1"/>
      <w:numFmt w:val="lowerLetter"/>
      <w:lvlText w:val="%5."/>
      <w:lvlJc w:val="left"/>
      <w:pPr>
        <w:ind w:left="3600" w:hanging="360"/>
      </w:pPr>
    </w:lvl>
    <w:lvl w:ilvl="5" w:tplc="13859098" w:tentative="1">
      <w:start w:val="1"/>
      <w:numFmt w:val="lowerRoman"/>
      <w:lvlText w:val="%6."/>
      <w:lvlJc w:val="right"/>
      <w:pPr>
        <w:ind w:left="4320" w:hanging="180"/>
      </w:pPr>
    </w:lvl>
    <w:lvl w:ilvl="6" w:tplc="13859098" w:tentative="1">
      <w:start w:val="1"/>
      <w:numFmt w:val="decimal"/>
      <w:lvlText w:val="%7."/>
      <w:lvlJc w:val="left"/>
      <w:pPr>
        <w:ind w:left="5040" w:hanging="360"/>
      </w:pPr>
    </w:lvl>
    <w:lvl w:ilvl="7" w:tplc="13859098" w:tentative="1">
      <w:start w:val="1"/>
      <w:numFmt w:val="lowerLetter"/>
      <w:lvlText w:val="%8."/>
      <w:lvlJc w:val="left"/>
      <w:pPr>
        <w:ind w:left="5760" w:hanging="360"/>
      </w:pPr>
    </w:lvl>
    <w:lvl w:ilvl="8" w:tplc="1385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5">
    <w:multiLevelType w:val="hybridMultilevel"/>
    <w:lvl w:ilvl="0" w:tplc="24390522">
      <w:start w:val="1"/>
      <w:numFmt w:val="decimal"/>
      <w:lvlText w:val="%1."/>
      <w:lvlJc w:val="left"/>
      <w:pPr>
        <w:ind w:left="720" w:hanging="360"/>
      </w:pPr>
    </w:lvl>
    <w:lvl w:ilvl="1" w:tplc="24390522" w:tentative="1">
      <w:start w:val="1"/>
      <w:numFmt w:val="lowerLetter"/>
      <w:lvlText w:val="%2."/>
      <w:lvlJc w:val="left"/>
      <w:pPr>
        <w:ind w:left="1440" w:hanging="360"/>
      </w:pPr>
    </w:lvl>
    <w:lvl w:ilvl="2" w:tplc="24390522" w:tentative="1">
      <w:start w:val="1"/>
      <w:numFmt w:val="lowerRoman"/>
      <w:lvlText w:val="%3."/>
      <w:lvlJc w:val="right"/>
      <w:pPr>
        <w:ind w:left="2160" w:hanging="180"/>
      </w:pPr>
    </w:lvl>
    <w:lvl w:ilvl="3" w:tplc="24390522" w:tentative="1">
      <w:start w:val="1"/>
      <w:numFmt w:val="decimal"/>
      <w:lvlText w:val="%4."/>
      <w:lvlJc w:val="left"/>
      <w:pPr>
        <w:ind w:left="2880" w:hanging="360"/>
      </w:pPr>
    </w:lvl>
    <w:lvl w:ilvl="4" w:tplc="24390522" w:tentative="1">
      <w:start w:val="1"/>
      <w:numFmt w:val="lowerLetter"/>
      <w:lvlText w:val="%5."/>
      <w:lvlJc w:val="left"/>
      <w:pPr>
        <w:ind w:left="3600" w:hanging="360"/>
      </w:pPr>
    </w:lvl>
    <w:lvl w:ilvl="5" w:tplc="24390522" w:tentative="1">
      <w:start w:val="1"/>
      <w:numFmt w:val="lowerRoman"/>
      <w:lvlText w:val="%6."/>
      <w:lvlJc w:val="right"/>
      <w:pPr>
        <w:ind w:left="4320" w:hanging="180"/>
      </w:pPr>
    </w:lvl>
    <w:lvl w:ilvl="6" w:tplc="24390522" w:tentative="1">
      <w:start w:val="1"/>
      <w:numFmt w:val="decimal"/>
      <w:lvlText w:val="%7."/>
      <w:lvlJc w:val="left"/>
      <w:pPr>
        <w:ind w:left="5040" w:hanging="360"/>
      </w:pPr>
    </w:lvl>
    <w:lvl w:ilvl="7" w:tplc="24390522" w:tentative="1">
      <w:start w:val="1"/>
      <w:numFmt w:val="lowerLetter"/>
      <w:lvlText w:val="%8."/>
      <w:lvlJc w:val="left"/>
      <w:pPr>
        <w:ind w:left="5760" w:hanging="360"/>
      </w:pPr>
    </w:lvl>
    <w:lvl w:ilvl="8" w:tplc="2439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4">
    <w:multiLevelType w:val="hybridMultilevel"/>
    <w:lvl w:ilvl="0" w:tplc="31453758">
      <w:start w:val="1"/>
      <w:numFmt w:val="decimal"/>
      <w:lvlText w:val="%1."/>
      <w:lvlJc w:val="left"/>
      <w:pPr>
        <w:ind w:left="720" w:hanging="360"/>
      </w:pPr>
    </w:lvl>
    <w:lvl w:ilvl="1" w:tplc="31453758" w:tentative="1">
      <w:start w:val="1"/>
      <w:numFmt w:val="lowerLetter"/>
      <w:lvlText w:val="%2."/>
      <w:lvlJc w:val="left"/>
      <w:pPr>
        <w:ind w:left="1440" w:hanging="360"/>
      </w:pPr>
    </w:lvl>
    <w:lvl w:ilvl="2" w:tplc="31453758" w:tentative="1">
      <w:start w:val="1"/>
      <w:numFmt w:val="lowerRoman"/>
      <w:lvlText w:val="%3."/>
      <w:lvlJc w:val="right"/>
      <w:pPr>
        <w:ind w:left="2160" w:hanging="180"/>
      </w:pPr>
    </w:lvl>
    <w:lvl w:ilvl="3" w:tplc="31453758" w:tentative="1">
      <w:start w:val="1"/>
      <w:numFmt w:val="decimal"/>
      <w:lvlText w:val="%4."/>
      <w:lvlJc w:val="left"/>
      <w:pPr>
        <w:ind w:left="2880" w:hanging="360"/>
      </w:pPr>
    </w:lvl>
    <w:lvl w:ilvl="4" w:tplc="31453758" w:tentative="1">
      <w:start w:val="1"/>
      <w:numFmt w:val="lowerLetter"/>
      <w:lvlText w:val="%5."/>
      <w:lvlJc w:val="left"/>
      <w:pPr>
        <w:ind w:left="3600" w:hanging="360"/>
      </w:pPr>
    </w:lvl>
    <w:lvl w:ilvl="5" w:tplc="31453758" w:tentative="1">
      <w:start w:val="1"/>
      <w:numFmt w:val="lowerRoman"/>
      <w:lvlText w:val="%6."/>
      <w:lvlJc w:val="right"/>
      <w:pPr>
        <w:ind w:left="4320" w:hanging="180"/>
      </w:pPr>
    </w:lvl>
    <w:lvl w:ilvl="6" w:tplc="31453758" w:tentative="1">
      <w:start w:val="1"/>
      <w:numFmt w:val="decimal"/>
      <w:lvlText w:val="%7."/>
      <w:lvlJc w:val="left"/>
      <w:pPr>
        <w:ind w:left="5040" w:hanging="360"/>
      </w:pPr>
    </w:lvl>
    <w:lvl w:ilvl="7" w:tplc="31453758" w:tentative="1">
      <w:start w:val="1"/>
      <w:numFmt w:val="lowerLetter"/>
      <w:lvlText w:val="%8."/>
      <w:lvlJc w:val="left"/>
      <w:pPr>
        <w:ind w:left="5760" w:hanging="360"/>
      </w:pPr>
    </w:lvl>
    <w:lvl w:ilvl="8" w:tplc="3145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3">
    <w:multiLevelType w:val="hybridMultilevel"/>
    <w:lvl w:ilvl="0" w:tplc="95119246">
      <w:start w:val="1"/>
      <w:numFmt w:val="decimal"/>
      <w:lvlText w:val="%1."/>
      <w:lvlJc w:val="left"/>
      <w:pPr>
        <w:ind w:left="720" w:hanging="360"/>
      </w:pPr>
    </w:lvl>
    <w:lvl w:ilvl="1" w:tplc="95119246" w:tentative="1">
      <w:start w:val="1"/>
      <w:numFmt w:val="lowerLetter"/>
      <w:lvlText w:val="%2."/>
      <w:lvlJc w:val="left"/>
      <w:pPr>
        <w:ind w:left="1440" w:hanging="360"/>
      </w:pPr>
    </w:lvl>
    <w:lvl w:ilvl="2" w:tplc="95119246" w:tentative="1">
      <w:start w:val="1"/>
      <w:numFmt w:val="lowerRoman"/>
      <w:lvlText w:val="%3."/>
      <w:lvlJc w:val="right"/>
      <w:pPr>
        <w:ind w:left="2160" w:hanging="180"/>
      </w:pPr>
    </w:lvl>
    <w:lvl w:ilvl="3" w:tplc="95119246" w:tentative="1">
      <w:start w:val="1"/>
      <w:numFmt w:val="decimal"/>
      <w:lvlText w:val="%4."/>
      <w:lvlJc w:val="left"/>
      <w:pPr>
        <w:ind w:left="2880" w:hanging="360"/>
      </w:pPr>
    </w:lvl>
    <w:lvl w:ilvl="4" w:tplc="95119246" w:tentative="1">
      <w:start w:val="1"/>
      <w:numFmt w:val="lowerLetter"/>
      <w:lvlText w:val="%5."/>
      <w:lvlJc w:val="left"/>
      <w:pPr>
        <w:ind w:left="3600" w:hanging="360"/>
      </w:pPr>
    </w:lvl>
    <w:lvl w:ilvl="5" w:tplc="95119246" w:tentative="1">
      <w:start w:val="1"/>
      <w:numFmt w:val="lowerRoman"/>
      <w:lvlText w:val="%6."/>
      <w:lvlJc w:val="right"/>
      <w:pPr>
        <w:ind w:left="4320" w:hanging="180"/>
      </w:pPr>
    </w:lvl>
    <w:lvl w:ilvl="6" w:tplc="95119246" w:tentative="1">
      <w:start w:val="1"/>
      <w:numFmt w:val="decimal"/>
      <w:lvlText w:val="%7."/>
      <w:lvlJc w:val="left"/>
      <w:pPr>
        <w:ind w:left="5040" w:hanging="360"/>
      </w:pPr>
    </w:lvl>
    <w:lvl w:ilvl="7" w:tplc="95119246" w:tentative="1">
      <w:start w:val="1"/>
      <w:numFmt w:val="lowerLetter"/>
      <w:lvlText w:val="%8."/>
      <w:lvlJc w:val="left"/>
      <w:pPr>
        <w:ind w:left="5760" w:hanging="360"/>
      </w:pPr>
    </w:lvl>
    <w:lvl w:ilvl="8" w:tplc="9511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2">
    <w:multiLevelType w:val="hybridMultilevel"/>
    <w:lvl w:ilvl="0" w:tplc="81022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592">
    <w:abstractNumId w:val="22592"/>
  </w:num>
  <w:num w:numId="22593">
    <w:abstractNumId w:val="22593"/>
  </w:num>
  <w:num w:numId="22594">
    <w:abstractNumId w:val="22594"/>
  </w:num>
  <w:num w:numId="22595">
    <w:abstractNumId w:val="22595"/>
  </w:num>
  <w:num w:numId="22596">
    <w:abstractNumId w:val="22596"/>
  </w:num>
  <w:num w:numId="22597">
    <w:abstractNumId w:val="22597"/>
  </w:num>
  <w:num w:numId="22598">
    <w:abstractNumId w:val="22598"/>
  </w:num>
  <w:num w:numId="22599">
    <w:abstractNumId w:val="22599"/>
  </w:num>
  <w:num w:numId="22600">
    <w:abstractNumId w:val="22600"/>
  </w:num>
  <w:num w:numId="22601">
    <w:abstractNumId w:val="22601"/>
  </w:num>
  <w:num w:numId="22602">
    <w:abstractNumId w:val="22602"/>
  </w:num>
  <w:num w:numId="22603">
    <w:abstractNumId w:val="22603"/>
  </w:num>
  <w:num w:numId="22604">
    <w:abstractNumId w:val="22604"/>
  </w:num>
  <w:num w:numId="22605">
    <w:abstractNumId w:val="22605"/>
  </w:num>
  <w:num w:numId="22606">
    <w:abstractNumId w:val="22606"/>
  </w:num>
  <w:num w:numId="22607">
    <w:abstractNumId w:val="22607"/>
  </w:num>
  <w:num w:numId="22608">
    <w:abstractNumId w:val="22608"/>
  </w:num>
  <w:num w:numId="22609">
    <w:abstractNumId w:val="22609"/>
  </w:num>
  <w:num w:numId="22610">
    <w:abstractNumId w:val="22610"/>
  </w:num>
  <w:num w:numId="22611">
    <w:abstractNumId w:val="22611"/>
  </w:num>
  <w:num w:numId="22612">
    <w:abstractNumId w:val="22612"/>
  </w:num>
  <w:num w:numId="22613">
    <w:abstractNumId w:val="22613"/>
  </w:num>
  <w:num w:numId="22614">
    <w:abstractNumId w:val="22614"/>
  </w:num>
  <w:num w:numId="22615">
    <w:abstractNumId w:val="22615"/>
  </w:num>
  <w:num w:numId="22616">
    <w:abstractNumId w:val="22616"/>
  </w:num>
  <w:num w:numId="22617">
    <w:abstractNumId w:val="22617"/>
  </w:num>
  <w:num w:numId="22618">
    <w:abstractNumId w:val="22618"/>
  </w:num>
  <w:num w:numId="22619">
    <w:abstractNumId w:val="22619"/>
  </w:num>
  <w:num w:numId="22620">
    <w:abstractNumId w:val="22620"/>
  </w:num>
  <w:num w:numId="22621">
    <w:abstractNumId w:val="22621"/>
  </w:num>
  <w:num w:numId="22622">
    <w:abstractNumId w:val="22622"/>
  </w:num>
  <w:num w:numId="22623">
    <w:abstractNumId w:val="22623"/>
  </w:num>
  <w:num w:numId="22624">
    <w:abstractNumId w:val="22624"/>
  </w:num>
  <w:num w:numId="22625">
    <w:abstractNumId w:val="22625"/>
  </w:num>
  <w:num w:numId="22626">
    <w:abstractNumId w:val="22626"/>
  </w:num>
  <w:num w:numId="22627">
    <w:abstractNumId w:val="22627"/>
  </w:num>
  <w:num w:numId="22628">
    <w:abstractNumId w:val="22628"/>
  </w:num>
  <w:num w:numId="22629">
    <w:abstractNumId w:val="22629"/>
  </w:num>
  <w:num w:numId="22630">
    <w:abstractNumId w:val="22630"/>
  </w:num>
  <w:num w:numId="22631">
    <w:abstractNumId w:val="22631"/>
  </w:num>
  <w:num w:numId="22632">
    <w:abstractNumId w:val="22632"/>
  </w:num>
  <w:num w:numId="22633">
    <w:abstractNumId w:val="22633"/>
  </w:num>
  <w:num w:numId="22634">
    <w:abstractNumId w:val="22634"/>
  </w:num>
  <w:num w:numId="22635">
    <w:abstractNumId w:val="22635"/>
  </w:num>
  <w:num w:numId="22636">
    <w:abstractNumId w:val="22636"/>
  </w:num>
  <w:num w:numId="22637">
    <w:abstractNumId w:val="22637"/>
  </w:num>
  <w:num w:numId="22638">
    <w:abstractNumId w:val="22638"/>
  </w:num>
  <w:num w:numId="22639">
    <w:abstractNumId w:val="22639"/>
  </w:num>
  <w:num w:numId="22640">
    <w:abstractNumId w:val="22640"/>
  </w:num>
  <w:num w:numId="22641">
    <w:abstractNumId w:val="22641"/>
  </w:num>
  <w:num w:numId="22642">
    <w:abstractNumId w:val="22642"/>
  </w:num>
  <w:num w:numId="22643">
    <w:abstractNumId w:val="22643"/>
  </w:num>
  <w:num w:numId="22644">
    <w:abstractNumId w:val="22644"/>
  </w:num>
  <w:num w:numId="22645">
    <w:abstractNumId w:val="22645"/>
  </w:num>
  <w:num w:numId="22646">
    <w:abstractNumId w:val="22646"/>
  </w:num>
  <w:num w:numId="22647">
    <w:abstractNumId w:val="22647"/>
  </w:num>
  <w:num w:numId="22648">
    <w:abstractNumId w:val="22648"/>
  </w:num>
  <w:num w:numId="22649">
    <w:abstractNumId w:val="22649"/>
  </w:num>
  <w:num w:numId="22650">
    <w:abstractNumId w:val="22650"/>
  </w:num>
  <w:num w:numId="22651">
    <w:abstractNumId w:val="22651"/>
  </w:num>
  <w:num w:numId="22652">
    <w:abstractNumId w:val="226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7544484" Type="http://schemas.openxmlformats.org/officeDocument/2006/relationships/comments" Target="comments.xml"/><Relationship Id="rId984867536" Type="http://schemas.microsoft.com/office/2011/relationships/commentsExtended" Target="commentsExtended.xml"/><Relationship Id="rId74512053" Type="http://schemas.openxmlformats.org/officeDocument/2006/relationships/image" Target="media/imgrId74512053.jpg"/><Relationship Id="rId90406421e30c29afe" Type="http://schemas.openxmlformats.org/officeDocument/2006/relationships/hyperlink" Target="https://iservice.lombardini.it/jsp/Template2/manuale.jsp?id=289&amp;parent=1181" TargetMode="External"/><Relationship Id="rId43476421e30c29e0c" Type="http://schemas.openxmlformats.org/officeDocument/2006/relationships/hyperlink" Target="https://iservice.lombardini.it/jsp/Template2/manuale.jsp?id=282&amp;parent=1136" TargetMode="External"/><Relationship Id="rId46106421e30c2a2a8" Type="http://schemas.openxmlformats.org/officeDocument/2006/relationships/hyperlink" Target="https://iservice.lombardini.it/jsp/Template2/manuale.jsp?id=269&amp;parent=1181" TargetMode="External"/><Relationship Id="rId99096421e30c2a87e" Type="http://schemas.openxmlformats.org/officeDocument/2006/relationships/hyperlink" Target="https://iservice.lombardini.it/jsp/Template2/manuale.jsp?id=339&amp;parent=1181" TargetMode="External"/><Relationship Id="rId70976421e30c2aa6a" Type="http://schemas.openxmlformats.org/officeDocument/2006/relationships/hyperlink" Target="https://iservice.lombardini.it/jsp/Template2/manuale.jsp?id=339&amp;parent=1181" TargetMode="External"/><Relationship Id="rId80016421e30c2b5f3" Type="http://schemas.openxmlformats.org/officeDocument/2006/relationships/hyperlink" Target="https://iservice.lombardini.it/jsp/Template2/manuale.jsp?id=274&amp;parent=1136" TargetMode="External"/><Relationship Id="rId52526421e30c3006b" Type="http://schemas.openxmlformats.org/officeDocument/2006/relationships/hyperlink" Target="https://iservice.lombardini.it/jsp/Template2/manuale.jsp?id=339&amp;parent=1136" TargetMode="External"/><Relationship Id="rId22666421e30ca1a1d" Type="http://schemas.openxmlformats.org/officeDocument/2006/relationships/hyperlink" Target="https://iservice.lombardini.it/jsp/Template2/manuale.jsp?id=272&amp;parent=1136" TargetMode="External"/><Relationship Id="rId74796421e30cad104" Type="http://schemas.openxmlformats.org/officeDocument/2006/relationships/hyperlink" Target="https://iservice.lombardini.it/jsp/Template2/manuale.jsp?id=291&amp;parent=1136" TargetMode="External"/><Relationship Id="rId19036421e30cad5f5" Type="http://schemas.openxmlformats.org/officeDocument/2006/relationships/hyperlink" Target="https://iservice.lombardini.it/jsp/Template2/manuale.jsp?id=259&amp;parent=1136" TargetMode="External"/><Relationship Id="rId44896421e30cc91ce" Type="http://schemas.openxmlformats.org/officeDocument/2006/relationships/hyperlink" Target="https://iservice.lombardini.it/jsp/Template2/manuale.jsp?id=339&amp;parent=1136" TargetMode="External"/><Relationship Id="rId19716421e30ce5b7a" Type="http://schemas.openxmlformats.org/officeDocument/2006/relationships/hyperlink" Target="https://iservice.lombardini.it/jsp/Template2/manuale.jsp?id=339&amp;parent=1136" TargetMode="External"/><Relationship Id="rId35976421e30d2c5ce" Type="http://schemas.openxmlformats.org/officeDocument/2006/relationships/hyperlink" Target="https://iservice.lombardini.it/jsp/Template2/manuale.jsp?id=269&amp;parent=1136" TargetMode="External"/><Relationship Id="rId28486421e30d2c91c" Type="http://schemas.openxmlformats.org/officeDocument/2006/relationships/hyperlink" Target="https://iservice.lombardini.it/jsp/Template2/manuale.jsp?id=284&amp;parent=1136" TargetMode="External"/><Relationship Id="rId47146421e30d62d1b" Type="http://schemas.openxmlformats.org/officeDocument/2006/relationships/hyperlink" Target="https://iservice.lombardini.it/jsp/Template2/manuale.jsp?id=279&amp;parent=1136&amp;txts=2.18" TargetMode="External"/><Relationship Id="rId54496421e30d63226" Type="http://schemas.openxmlformats.org/officeDocument/2006/relationships/hyperlink" Target="https://iservice.lombardini.it/jsp/Template2/manuale.jsp?id=291&amp;parent=1136" TargetMode="External"/><Relationship Id="rId50326421e30d637f5" Type="http://schemas.openxmlformats.org/officeDocument/2006/relationships/hyperlink" Target="https://iservice.lombardini.it/jsp/Template2/manuale.jsp?id=339&amp;parent=1136" TargetMode="External"/><Relationship Id="rId14326421e30d7dc3a" Type="http://schemas.openxmlformats.org/officeDocument/2006/relationships/hyperlink" Target="https://www.youtube.com/embed/tQ9VHKF4u_0?rel=0" TargetMode="External"/><Relationship Id="rId16386421e30d841d9" Type="http://schemas.openxmlformats.org/officeDocument/2006/relationships/hyperlink" Target="https://iservice.lombardini.it/jsp/Template2/manuale.jsp?id=296&amp;parent=1136" TargetMode="External"/><Relationship Id="rId99916421e30da8674" Type="http://schemas.openxmlformats.org/officeDocument/2006/relationships/hyperlink" Target="https://iservice.lombardini.it/jsp/Template2/manuale.jsp?id=339&amp;parent=1136" TargetMode="External"/><Relationship Id="rId78586421e30da8ca5" Type="http://schemas.openxmlformats.org/officeDocument/2006/relationships/hyperlink" Target="https://iservice.lombardini.it/jsp/Template2/manuale.jsp?id=339&amp;parent=1136" TargetMode="External"/><Relationship Id="rId82186421e30db0930" Type="http://schemas.openxmlformats.org/officeDocument/2006/relationships/hyperlink" Target="https://iservice.lombardini.it/jsp/Template2/manuale.jsp?id=339&amp;parent=1136" TargetMode="External"/><Relationship Id="rId68966421e30db0d64" Type="http://schemas.openxmlformats.org/officeDocument/2006/relationships/hyperlink" Target="https://iservice.lombardini.it/jsp/Template2/manuale.jsp?id=339&amp;parent=1136" TargetMode="External"/><Relationship Id="rId62536421e30db0f8f" Type="http://schemas.openxmlformats.org/officeDocument/2006/relationships/hyperlink" Target="https://iservice.lombardini.it/jsp/Template2/manuale.jsp?id=298&amp;parent=1136" TargetMode="External"/><Relationship Id="rId70386421e30e1598c" Type="http://schemas.openxmlformats.org/officeDocument/2006/relationships/hyperlink" Target="https://iservice.lombardini.it/jsp/Template2/manuale.jsp?id=339&amp;parent=1136" TargetMode="External"/><Relationship Id="rId71706421e30e1613c" Type="http://schemas.openxmlformats.org/officeDocument/2006/relationships/hyperlink" Target="https://iservice.lombardini.it/jsp/Template2/manuale.jsp?id=339&amp;parent=1136" TargetMode="External"/><Relationship Id="rId53606421e30e1da85" Type="http://schemas.openxmlformats.org/officeDocument/2006/relationships/hyperlink" Target="https://iservice.lombardini.it/jsp/Template2/manuale.jsp?id=339&amp;parent=1136" TargetMode="External"/><Relationship Id="rId56286421e30c25249" Type="http://schemas.openxmlformats.org/officeDocument/2006/relationships/image" Target="media/imgrId56286421e30c25249.jpg"/><Relationship Id="rId56176421e30c29558" Type="http://schemas.openxmlformats.org/officeDocument/2006/relationships/image" Target="media/imgrId56176421e30c29558.gif"/><Relationship Id="rId65246421e30c2f255" Type="http://schemas.openxmlformats.org/officeDocument/2006/relationships/image" Target="media/imgrId65246421e30c2f255.jpg"/><Relationship Id="rId30576421e30c37a48" Type="http://schemas.openxmlformats.org/officeDocument/2006/relationships/image" Target="media/imgrId30576421e30c37a48.jpg"/><Relationship Id="rId38206421e30c3e9dd" Type="http://schemas.openxmlformats.org/officeDocument/2006/relationships/image" Target="media/imgrId38206421e30c3e9dd.jpg"/><Relationship Id="rId29706421e30c4ac60" Type="http://schemas.openxmlformats.org/officeDocument/2006/relationships/image" Target="media/imgrId29706421e30c4ac60.jpg"/><Relationship Id="rId37686421e30c50f75" Type="http://schemas.openxmlformats.org/officeDocument/2006/relationships/image" Target="media/imgrId37686421e30c50f75.jpg"/><Relationship Id="rId94906421e30c57560" Type="http://schemas.openxmlformats.org/officeDocument/2006/relationships/image" Target="media/imgrId94906421e30c57560.gif"/><Relationship Id="rId95006421e30c627ba" Type="http://schemas.openxmlformats.org/officeDocument/2006/relationships/image" Target="media/imgrId95006421e30c627ba.jpg"/><Relationship Id="rId91486421e30c65ef8" Type="http://schemas.openxmlformats.org/officeDocument/2006/relationships/image" Target="media/imgrId91486421e30c65ef8.gif"/><Relationship Id="rId68306421e30c6f1d2" Type="http://schemas.openxmlformats.org/officeDocument/2006/relationships/image" Target="media/imgrId68306421e30c6f1d2.jpg"/><Relationship Id="rId32376421e30c75b8d" Type="http://schemas.openxmlformats.org/officeDocument/2006/relationships/image" Target="media/imgrId32376421e30c75b8d.gif"/><Relationship Id="rId94536421e30c7bee8" Type="http://schemas.openxmlformats.org/officeDocument/2006/relationships/image" Target="media/imgrId94536421e30c7bee8.jpg"/><Relationship Id="rId47256421e30c8721a" Type="http://schemas.openxmlformats.org/officeDocument/2006/relationships/image" Target="media/imgrId47256421e30c8721a.jpg"/><Relationship Id="rId22646421e30c9034f" Type="http://schemas.openxmlformats.org/officeDocument/2006/relationships/image" Target="media/imgrId22646421e30c9034f.jpg"/><Relationship Id="rId53646421e30c93ff8" Type="http://schemas.openxmlformats.org/officeDocument/2006/relationships/image" Target="media/imgrId53646421e30c93ff8.jpg"/><Relationship Id="rId49416421e30c9d0f6" Type="http://schemas.openxmlformats.org/officeDocument/2006/relationships/image" Target="media/imgrId49416421e30c9d0f6.jpg"/><Relationship Id="rId56486421e30ca104d" Type="http://schemas.openxmlformats.org/officeDocument/2006/relationships/image" Target="media/imgrId56486421e30ca104d.jpg"/><Relationship Id="rId82826421e30cac73e" Type="http://schemas.openxmlformats.org/officeDocument/2006/relationships/image" Target="media/imgrId82826421e30cac73e.jpg"/><Relationship Id="rId46546421e30cb8118" Type="http://schemas.openxmlformats.org/officeDocument/2006/relationships/image" Target="media/imgrId46546421e30cb8118.jpg"/><Relationship Id="rId70736421e30cbbcc1" Type="http://schemas.openxmlformats.org/officeDocument/2006/relationships/image" Target="media/imgrId70736421e30cbbcc1.gif"/><Relationship Id="rId27516421e30cc5273" Type="http://schemas.openxmlformats.org/officeDocument/2006/relationships/image" Target="media/imgrId27516421e30cc5273.jpg"/><Relationship Id="rId27476421e30cc8937" Type="http://schemas.openxmlformats.org/officeDocument/2006/relationships/image" Target="media/imgrId27476421e30cc8937.gif"/><Relationship Id="rId12936421e30cd4a98" Type="http://schemas.openxmlformats.org/officeDocument/2006/relationships/image" Target="media/imgrId12936421e30cd4a98.jpg"/><Relationship Id="rId16986421e30ce11e1" Type="http://schemas.openxmlformats.org/officeDocument/2006/relationships/image" Target="media/imgrId16986421e30ce11e1.jpg"/><Relationship Id="rId93326421e30ce4b03" Type="http://schemas.openxmlformats.org/officeDocument/2006/relationships/image" Target="media/imgrId93326421e30ce4b03.jpg"/><Relationship Id="rId92056421e30cf10c6" Type="http://schemas.openxmlformats.org/officeDocument/2006/relationships/image" Target="media/imgrId92056421e30cf10c6.jpg"/><Relationship Id="rId27256421e30d04a83" Type="http://schemas.openxmlformats.org/officeDocument/2006/relationships/image" Target="media/imgrId27256421e30d04a83.jpg"/><Relationship Id="rId36616421e30d0b5b0" Type="http://schemas.openxmlformats.org/officeDocument/2006/relationships/image" Target="media/imgrId36616421e30d0b5b0.jpg"/><Relationship Id="rId11126421e30d14ff3" Type="http://schemas.openxmlformats.org/officeDocument/2006/relationships/image" Target="media/imgrId11126421e30d14ff3.jpg"/><Relationship Id="rId75796421e30d1e141" Type="http://schemas.openxmlformats.org/officeDocument/2006/relationships/image" Target="media/imgrId75796421e30d1e141.jpg"/><Relationship Id="rId60036421e30d27dfe" Type="http://schemas.openxmlformats.org/officeDocument/2006/relationships/image" Target="media/imgrId60036421e30d27dfe.jpg"/><Relationship Id="rId95346421e30d2c06c" Type="http://schemas.openxmlformats.org/officeDocument/2006/relationships/image" Target="media/imgrId95346421e30d2c06c.jpg"/><Relationship Id="rId30996421e30d39033" Type="http://schemas.openxmlformats.org/officeDocument/2006/relationships/image" Target="media/imgrId30996421e30d39033.jpg"/><Relationship Id="rId12076421e30d4447e" Type="http://schemas.openxmlformats.org/officeDocument/2006/relationships/image" Target="media/imgrId12076421e30d4447e.jpg"/><Relationship Id="rId73546421e30d4f721" Type="http://schemas.openxmlformats.org/officeDocument/2006/relationships/image" Target="media/imgrId73546421e30d4f721.jpg"/><Relationship Id="rId87046421e30d5c49d" Type="http://schemas.openxmlformats.org/officeDocument/2006/relationships/image" Target="media/imgrId87046421e30d5c49d.jpg"/><Relationship Id="rId11876421e30d624e3" Type="http://schemas.openxmlformats.org/officeDocument/2006/relationships/image" Target="media/imgrId11876421e30d624e3.jpg"/><Relationship Id="rId26926421e30d6bdce" Type="http://schemas.openxmlformats.org/officeDocument/2006/relationships/image" Target="media/imgrId26926421e30d6bdce.jpg"/><Relationship Id="rId12746421e30d74d54" Type="http://schemas.openxmlformats.org/officeDocument/2006/relationships/image" Target="media/imgrId12746421e30d74d54.jpg"/><Relationship Id="rId75366421e30d7d558" Type="http://schemas.openxmlformats.org/officeDocument/2006/relationships/image" Target="media/imgrId75366421e30d7d558.jpg"/><Relationship Id="rId24616421e30d83c27" Type="http://schemas.openxmlformats.org/officeDocument/2006/relationships/image" Target="media/imgrId24616421e30d83c27.gif"/><Relationship Id="rId31126421e30d8ef3c" Type="http://schemas.openxmlformats.org/officeDocument/2006/relationships/image" Target="media/imgrId31126421e30d8ef3c.jpg"/><Relationship Id="rId67496421e30d98db9" Type="http://schemas.openxmlformats.org/officeDocument/2006/relationships/image" Target="media/imgrId67496421e30d98db9.jpg"/><Relationship Id="rId77996421e30da1a44" Type="http://schemas.openxmlformats.org/officeDocument/2006/relationships/image" Target="media/imgrId77996421e30da1a44.jpg"/><Relationship Id="rId87376421e30da7e00" Type="http://schemas.openxmlformats.org/officeDocument/2006/relationships/image" Target="media/imgrId87376421e30da7e00.jpg"/><Relationship Id="rId64786421e30daf986" Type="http://schemas.openxmlformats.org/officeDocument/2006/relationships/image" Target="media/imgrId64786421e30daf986.jpg"/><Relationship Id="rId84346421e30dbb0df" Type="http://schemas.openxmlformats.org/officeDocument/2006/relationships/image" Target="media/imgrId84346421e30dbb0df.jpg"/><Relationship Id="rId75116421e30dc1b07" Type="http://schemas.openxmlformats.org/officeDocument/2006/relationships/image" Target="media/imgrId75116421e30dc1b07.jpg"/><Relationship Id="rId30176421e30dcc4eb" Type="http://schemas.openxmlformats.org/officeDocument/2006/relationships/image" Target="media/imgrId30176421e30dcc4eb.jpg"/><Relationship Id="rId90476421e30dd4ed8" Type="http://schemas.openxmlformats.org/officeDocument/2006/relationships/image" Target="media/imgrId90476421e30dd4ed8.jpg"/><Relationship Id="rId92606421e30ddaf81" Type="http://schemas.openxmlformats.org/officeDocument/2006/relationships/image" Target="media/imgrId92606421e30ddaf81.gif"/><Relationship Id="rId94096421e30de46d2" Type="http://schemas.openxmlformats.org/officeDocument/2006/relationships/image" Target="media/imgrId94096421e30de46d2.jpg"/><Relationship Id="rId36606421e30dec3ed" Type="http://schemas.openxmlformats.org/officeDocument/2006/relationships/image" Target="media/imgrId36606421e30dec3ed.jpg"/><Relationship Id="rId96696421e30defb8e" Type="http://schemas.openxmlformats.org/officeDocument/2006/relationships/image" Target="media/imgrId96696421e30defb8e.jpg"/><Relationship Id="rId50666421e30df3e5c" Type="http://schemas.openxmlformats.org/officeDocument/2006/relationships/image" Target="media/imgrId50666421e30df3e5c.jpg"/><Relationship Id="rId22526421e30e07e19" Type="http://schemas.openxmlformats.org/officeDocument/2006/relationships/image" Target="media/imgrId22526421e30e07e19.jpg"/><Relationship Id="rId63016421e30e11b71" Type="http://schemas.openxmlformats.org/officeDocument/2006/relationships/image" Target="media/imgrId63016421e30e11b71.jpg"/><Relationship Id="rId68356421e30e154d7" Type="http://schemas.openxmlformats.org/officeDocument/2006/relationships/image" Target="media/imgrId68356421e30e154d7.gif"/><Relationship Id="rId37586421e30e1d36f" Type="http://schemas.openxmlformats.org/officeDocument/2006/relationships/image" Target="media/imgrId37586421e30e1d36f.jpg"/><Relationship Id="rId24726421e30e25c43" Type="http://schemas.openxmlformats.org/officeDocument/2006/relationships/image" Target="media/imgrId24726421e30e25c43.jpg"/><Relationship Id="rId46246421e30e2b9c9" Type="http://schemas.openxmlformats.org/officeDocument/2006/relationships/image" Target="media/imgrId46246421e30e2b9c9.jpg"/><Relationship Id="rId25436421e30e352cf" Type="http://schemas.openxmlformats.org/officeDocument/2006/relationships/image" Target="media/imgrId25436421e30e352cf.jpg"/><Relationship Id="rId22666421e30e3b0ec" Type="http://schemas.openxmlformats.org/officeDocument/2006/relationships/image" Target="media/imgrId22666421e30e3b0ec.gif"/><Relationship Id="rId34106421e30e46c78" Type="http://schemas.openxmlformats.org/officeDocument/2006/relationships/image" Target="media/imgrId34106421e30e46c78.jpg"/><Relationship Id="rId23086421e30e4a6bf" Type="http://schemas.openxmlformats.org/officeDocument/2006/relationships/image" Target="media/imgrId23086421e30e4a6bf.gif"/><Relationship Id="rId64176421e30e52876" Type="http://schemas.openxmlformats.org/officeDocument/2006/relationships/image" Target="media/imgrId64176421e30e52876.jpg"/><Relationship Id="rId74546421e30e56637" Type="http://schemas.openxmlformats.org/officeDocument/2006/relationships/image" Target="media/imgrId74546421e30e56637.gif"/><Relationship Id="rId18326421e30e5e8d6" Type="http://schemas.openxmlformats.org/officeDocument/2006/relationships/image" Target="media/imgrId18326421e30e5e8d6.jpg"/><Relationship Id="rId80616421e30e6a831" Type="http://schemas.openxmlformats.org/officeDocument/2006/relationships/image" Target="media/imgrId80616421e30e6a831.jpg"/><Relationship Id="rId35656421e30e76ebf" Type="http://schemas.openxmlformats.org/officeDocument/2006/relationships/image" Target="media/imgrId35656421e30e76ebf.jpg"/><Relationship Id="rId40836421e30e7d107" Type="http://schemas.openxmlformats.org/officeDocument/2006/relationships/image" Target="media/imgrId40836421e30e7d107.gif"/><Relationship Id="rId15276421e30e87a51" Type="http://schemas.openxmlformats.org/officeDocument/2006/relationships/image" Target="media/imgrId15276421e30e87a51.jpg"/><Relationship Id="rId29956421e30e92436" Type="http://schemas.openxmlformats.org/officeDocument/2006/relationships/image" Target="media/imgrId29956421e30e92436.jpg"/><Relationship Id="rId43886421e30e9e4ae" Type="http://schemas.openxmlformats.org/officeDocument/2006/relationships/image" Target="media/imgrId43886421e30e9e4ae.jpg"/><Relationship Id="rId79456421e30eb8301" Type="http://schemas.openxmlformats.org/officeDocument/2006/relationships/image" Target="media/imgrId79456421e30eb8301.jpg"/><Relationship Id="rId74786421e30ec59b2" Type="http://schemas.openxmlformats.org/officeDocument/2006/relationships/image" Target="media/imgrId74786421e30ec59b2.png"/><Relationship Id="rId96286421e30ed6184" Type="http://schemas.openxmlformats.org/officeDocument/2006/relationships/image" Target="media/imgrId96286421e30ed6184.png"/><Relationship Id="rId25096421e30ee34fa" Type="http://schemas.openxmlformats.org/officeDocument/2006/relationships/image" Target="media/imgrId25096421e30ee34fa.png"/><Relationship Id="rId38166421e30eef22a" Type="http://schemas.openxmlformats.org/officeDocument/2006/relationships/image" Target="media/imgrId38166421e30eef22a.jpg"/><Relationship Id="rId27786421e30ef29fc" Type="http://schemas.openxmlformats.org/officeDocument/2006/relationships/image" Target="media/imgrId27786421e30ef29fc.jpg"/><Relationship Id="rId90006421e30f04b28" Type="http://schemas.openxmlformats.org/officeDocument/2006/relationships/image" Target="media/imgrId90006421e30f04b28.jpg"/><Relationship Id="rId63906421e30f12224" Type="http://schemas.openxmlformats.org/officeDocument/2006/relationships/image" Target="media/imgrId63906421e30f12224.jpg"/><Relationship Id="rId83736421e30f1faa8" Type="http://schemas.openxmlformats.org/officeDocument/2006/relationships/image" Target="media/imgrId83736421e30f1faa8.jpg"/><Relationship Id="rId10076421e30f28d81" Type="http://schemas.openxmlformats.org/officeDocument/2006/relationships/image" Target="media/imgrId10076421e30f28d81.jpg"/><Relationship Id="rId39096421e30f2cab1" Type="http://schemas.openxmlformats.org/officeDocument/2006/relationships/image" Target="media/imgrId39096421e30f2cab1.gif"/><Relationship Id="rId43636421e30f311e4" Type="http://schemas.openxmlformats.org/officeDocument/2006/relationships/image" Target="media/imgrId43636421e30f311e4.jpg"/><Relationship Id="rId65286421e30f3b94b" Type="http://schemas.openxmlformats.org/officeDocument/2006/relationships/image" Target="media/imgrId65286421e30f3b94b.jpg"/><Relationship Id="rId25526421e30f3ee7c" Type="http://schemas.openxmlformats.org/officeDocument/2006/relationships/image" Target="media/imgrId25526421e30f3ee7c.gif"/><Relationship Id="rId61086421e30f453f7" Type="http://schemas.openxmlformats.org/officeDocument/2006/relationships/image" Target="media/imgrId61086421e30f453f7.jpg"/><Relationship Id="rId59426421e30f49097" Type="http://schemas.openxmlformats.org/officeDocument/2006/relationships/image" Target="media/imgrId59426421e30f49097.gif"/><Relationship Id="rId15816421e30f53540" Type="http://schemas.openxmlformats.org/officeDocument/2006/relationships/image" Target="media/imgrId15816421e30f53540.jpg"/><Relationship Id="rId70676421e30f5fcc7" Type="http://schemas.openxmlformats.org/officeDocument/2006/relationships/image" Target="media/imgrId70676421e30f5fcc7.jpg"/><Relationship Id="rId38676421e30f66fe2" Type="http://schemas.openxmlformats.org/officeDocument/2006/relationships/image" Target="media/imgrId38676421e30f66fe2.jpg"/><Relationship Id="rId70296421e30f70115" Type="http://schemas.openxmlformats.org/officeDocument/2006/relationships/image" Target="media/imgrId70296421e30f70115.jpg"/><Relationship Id="rId31276421e30f7b33f" Type="http://schemas.openxmlformats.org/officeDocument/2006/relationships/image" Target="media/imgrId31276421e30f7b33f.jpg"/><Relationship Id="rId64896421e30f8575d" Type="http://schemas.openxmlformats.org/officeDocument/2006/relationships/image" Target="media/imgrId64896421e30f8575d.jpg"/><Relationship Id="rId48356421e30f8bb59" Type="http://schemas.openxmlformats.org/officeDocument/2006/relationships/image" Target="media/imgrId48356421e30f8bb59.gif"/><Relationship Id="rId14256421e30f962ef" Type="http://schemas.openxmlformats.org/officeDocument/2006/relationships/image" Target="media/imgrId14256421e30f962e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12053" Type="http://schemas.openxmlformats.org/officeDocument/2006/relationships/image" Target="media/imgrId745120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12053" Type="http://schemas.openxmlformats.org/officeDocument/2006/relationships/image" Target="media/imgrId745120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12053" Type="http://schemas.openxmlformats.org/officeDocument/2006/relationships/image" Target="media/imgrId745120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12053" Type="http://schemas.openxmlformats.org/officeDocument/2006/relationships/image" Target="media/imgrId745120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12053" Type="http://schemas.openxmlformats.org/officeDocument/2006/relationships/image" Target="media/imgrId745120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12053" Type="http://schemas.openxmlformats.org/officeDocument/2006/relationships/image" Target="media/imgrId745120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