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25556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14785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779208" w:name="ctxt"/>
    <w:bookmarkEnd w:id="5077920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5916421e4f235a9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2536421e4f23862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34730638" name="name58266421e4f2494e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9026421e4f2494e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5855079" name="name18426421e4f2556a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6116421e4f2556a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17867" name="name97596421e4f25d0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76421e4f25d0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4639" name="name96116421e4f2641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26421e4f2641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01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01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01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01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01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9314" name="name92906421e4f2686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006421e4f2686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01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01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01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01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01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801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801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801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8741" name="name47626421e4f2722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76421e4f2722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01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801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64537" name="name21746421e4f278a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466421e4f278a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01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801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801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801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801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801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801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801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801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801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612888" name="name32026421e4f2898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06421e4f2898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1274" name="name78766421e4f2a80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421e4f2a8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4774280" name="name41546421e4f2b500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3066421e4f2b500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1917016" name="name96186421e4f2c15a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5546421e4f2c159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84585" name="name36186421e4f2c7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36421e4f2c7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6446421e4f2c7eb9" w:history="1">
              <w:r>
                <w:rPr>
                  <w:rStyle w:val="DefaultParagraphFontPHPDOCX"/>
                  <w:b/>
                  <w:bCs/>
                  <w:color w:val="0000FF"/>
                  <w:position w:val="-2"/>
                  <w:sz w:val="20"/>
                  <w:szCs w:val="20"/>
                  <w:u w:val="none"/>
                </w:rPr>
                <w:t xml:space="preserve">Par. 2.17.1.</w:t>
              </w:r>
            </w:hyperlink>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83861" name="name29046421e4f2d40e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4536421e4f2d40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2733863" name="name13156421e4f2db52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2156421e4f2db5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06532" name="name42116421e4f2e25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76421e4f2e2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3986421e4f2e353f" w:history="1">
              <w:r>
                <w:rPr>
                  <w:rStyle w:val="DefaultParagraphFontPHPDOCX"/>
                  <w:b/>
                  <w:bCs/>
                  <w:color w:val="0000FF"/>
                  <w:position w:val="-2"/>
                  <w:sz w:val="20"/>
                  <w:szCs w:val="20"/>
                  <w:u w:val="none"/>
                </w:rPr>
                <w:t xml:space="preserve">(ST_01).</w:t>
              </w:r>
            </w:hyperlink>
          </w:p>
          <w:p>
            <w:pPr>
              <w:numPr>
                <w:ilvl w:val="0"/>
                <w:numId w:val="180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5613094" name="name67356421e4f2ec42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4416421e4f2ec42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98739" name="name76776421e4f302d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26421e4f302d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3054053" name="name97286421e4f30bf1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356421e4f30bf1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7011511" name="name54156421e4f3184a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9086421e4f3184a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802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802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802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802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802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17984" name="name53936421e4f31fac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4916421e4f31fa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3356421e4f32089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6326421e4f320fc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92313" name="name75846421e4f3270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66421e4f3270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684771" name="name68956421e4f32e95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7926421e4f32e9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1873434" name="name91266421e4f335e3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4906421e4f335e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5045563" name="name87786421e4f33cab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486421e4f33ca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711384" name="name26566421e4f34d91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5436421e4f34d90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3311522" name="name86386421e4f35766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0166421e4f35765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956421e4f357db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208044" name="name41506421e4f3665f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6746421e4f3665e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1571694" name="name45186421e4f3725d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7706421e4f3725c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9025890" name="name50356421e4f382b4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5016421e4f382b3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235896" name="name20146421e4f38f99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3446421e4f38f99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7989346" name="name32796421e4f39b20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3276421e4f39b1f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4332413" name="name26326421e4f3a26b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6266421e4f3a26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2803836" name="name72176421e4f3ad38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5566421e4f3ad3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4390357" name="name25206421e4f3b5af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0966421e4f3b5af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068228" name="name52626421e4f3bdd6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1246421e4f3bdd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18935" name="name76936421e4f3c4f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86421e4f3c4f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See </w:t>
            </w:r>
            <w:hyperlink r:id="rId69916421e4f3c567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5379147" name="name52756421e4f3d72e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7056421e4f3d72d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84013" name="name65266421e4f3dea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86421e4f3dea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0224492" name="name22646421e4f3ec05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3646421e4f3ec04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9097052" name="name34846421e4f40011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0406421e4f40010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3298721" name="name62486421e4f4091e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1696421e4f4091e5"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87606" name="name46256421e4f40f8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16421e4f40f8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8611140" name="name16676421e4f424d6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586421e4f424d5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486055" name="name10526421e4f43510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906421e4f43510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0187630" name="name31206421e4f439ed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386421e4f439e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80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5287022" name="name26246421e4f43f3d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106421e4f43f3c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11785" name="name46496421e4f446c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456421e4f446c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1480578" name="name51666421e4f456ea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2116421e4f456e9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79843" name="name50216421e4f45fd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36421e4f45fd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6508039" name="name49626421e4f46992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3206421e4f46992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6801" name="name71736421e4f478a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96421e4f478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4540361" name="name78546421e4f4826e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4326421e4f4826e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1807670" w:name="result_box"/>
            <w:bookmarkEnd w:id="8180767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801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2025804" name="name96466421e4f48e82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3646421e4f48e82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9229507" name="name30716421e4f49698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0626421e4f49698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15644" name="name72306421e4f4a5261"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2196421e4f4a52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5057291" name="name93546421e4f4ac19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9216421e4f4ac1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636421e4f4aca4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7128393" name="name19586421e4f4b68a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9606421e4f4b689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104896" name="name15506421e4f4bdaf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7166421e4f4bdaf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27061" name="name40916421e4f4c48d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7736421e4f4c48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837181" name="name80336421e4f4c954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4306421e4f4c953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77035" name="name46626421e4f4d151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1646421e4f4d15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971158" name="name47116421e4f4dc58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5996421e4f4dc58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2948" name="name59396421e4f4e31d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0036421e4f4e3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936471" name="name32916421e4f4e90d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5826421e4f4e90d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201313" name="name61416421e4f4f062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5386421e4f4f06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8683316" name="name32266421e4f503b9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1696421e4f503b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763960" name="name58656421e4f50aa8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8726421e4f50aa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8279450" name="name87876421e4f50f80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3786421e4f50f7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7985833" name="name75666421e4f516b4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9956421e4f516b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894357" name="name50576421e4f51bd2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8996421e4f51bd2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1396421e4f51da54"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60089" name="name77806421e4f52512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6166421e4f5251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1486421e4f5264f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70160" name="name58596421e4f52d5f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0626421e4f52d5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6420183" name="name64096421e4f53b43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0806421e4f53b439"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03744" name="name27336421e4f544c1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3786421e4f544c0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09244" name="name39996421e4f551e9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646421e4f551e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996467" name="name86976421e4f56418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7656421e4f5641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54435" name="name99746421e4f56b8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16421e4f56b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013799" name="name85266421e4f574d0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246421e4f574c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920654" name="name18696421e4f57b987"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4376421e4f57b9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57586" name="name17826421e4f5824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16421e4f5824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Refer to </w:t>
            </w:r>
            <w:hyperlink r:id="rId74186421e4f582c6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4449882" name="name56966421e4f58a51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8446421e4f58a51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31730" name="name29156421e4f591e3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2296421e4f591e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4024" name="name76916421e4f595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66421e4f595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Refer to </w:t>
            </w:r>
            <w:hyperlink r:id="rId46806421e4f5964b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771447" name="name37616421e4f59d47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0496421e4f59d4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61181" name="name21106421e4f5a563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0136421e4f5a56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663291" name="name84826421e4f5af17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3156421e4f5af17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7009844" name="name80496421e4f5b998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0076421e4f5b998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413420" name="name69786421e4f5c3a6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7746421e4f5c3a5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674694" name="name41966421e4f5d088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1076421e4f5d08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070580" name="name15856421e4f5d697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2936421e4f5d69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224423" name="name71996421e4f5db9b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1726421e4f5db9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2764481" name="name73226421e4f5e41f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8776421e4f5e41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50237" name="name24706421e4f5ed8d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3356421e4f5ed8d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714753" name="name53556421e4f5f368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0206421e4f5f36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56663" name="name10526421e4f6078b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446421e4f6078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4658" name="name20176421e4f60e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86421e4f60e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Refer to </w:t>
            </w:r>
            <w:hyperlink r:id="rId58866421e4f60f63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4665" name="name62786421e4f616b6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9716421e4f616b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980365" name="name64076421e4f628a1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4816421e4f628a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3270521" name="name24626421e4f63088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6886421e4f63087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7823866" name="name82056421e4f638c1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1756421e4f638c1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3931325" name="name31796421e4f63dc8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1056421e4f63dc8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531516" name="name52286421e4f645ed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5226421e4f645ec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288207" name="name23136421e4f64c7a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2756421e4f64c7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2032617" name="name98546421e4f65438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8436421e4f65438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3686752" name="name33626421e4f66127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486421e4f66127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2228792" name="name87386421e4f66997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7856421e4f66996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0363832" name="name68526421e4f671af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8646421e4f671ae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454966" name="name69776421e4f67aac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1386421e4f67aac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6352251" name="name34486421e4f685c9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396421e4f685c8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802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9766421e4f68725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02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54707" name="name68856421e4f68e76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5456421e4f68e7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211711" name="name36686421e4f69824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6836421e4f6982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22202" name="name37816421e4f6a000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8606421e4f6a00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0683" name="name60266421e4f6a75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16421e4f6a7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Refer to </w:t>
            </w:r>
            <w:hyperlink r:id="rId94296421e4f6a7d3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6087755" name="name80926421e4f6ad6b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0126421e4f6ad6a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606135" name="name87216421e4f6b63a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1086421e4f6b63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864756" name="name47006421e4f6c060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2796421e4f6c06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852870" name="name41636421e4f6c742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0296421e4f6c74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9436421e4f6c974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6006421e4f6c9fa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801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802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802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802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802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802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26870" name="name16896421e4f6d48c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4586421e4f6d48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2888909" name="name29096421e4f6d938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1136421e4f6d93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82509" name="name42576421e4f6df4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86421e4f6df4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2816421e4f6e022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748709" name="name52906421e4f6e796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0246421e4f6e79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02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802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188933" name="name56836421e4f6ef73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8796421e4f6ef73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02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802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802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877343" name="name48786421e4f70428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0076421e4f7042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802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45733" name="name55486421e4f709d9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8176421e4f709d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802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78239" name="name59196421e4f71203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9606421e4f7120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14978" name="name88616421e4f7196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26421e4f7196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801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2150663" name="name82626421e4f729aa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8456421e4f729aa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027">
    <w:multiLevelType w:val="hybridMultilevel"/>
    <w:lvl w:ilvl="0" w:tplc="19555352">
      <w:start w:val="1"/>
      <w:numFmt w:val="decimal"/>
      <w:lvlText w:val="%1."/>
      <w:lvlJc w:val="left"/>
      <w:pPr>
        <w:ind w:left="720" w:hanging="360"/>
      </w:pPr>
    </w:lvl>
    <w:lvl w:ilvl="1" w:tplc="19555352" w:tentative="1">
      <w:start w:val="1"/>
      <w:numFmt w:val="lowerLetter"/>
      <w:lvlText w:val="%2."/>
      <w:lvlJc w:val="left"/>
      <w:pPr>
        <w:ind w:left="1440" w:hanging="360"/>
      </w:pPr>
    </w:lvl>
    <w:lvl w:ilvl="2" w:tplc="19555352" w:tentative="1">
      <w:start w:val="1"/>
      <w:numFmt w:val="lowerRoman"/>
      <w:lvlText w:val="%3."/>
      <w:lvlJc w:val="right"/>
      <w:pPr>
        <w:ind w:left="2160" w:hanging="180"/>
      </w:pPr>
    </w:lvl>
    <w:lvl w:ilvl="3" w:tplc="19555352" w:tentative="1">
      <w:start w:val="1"/>
      <w:numFmt w:val="decimal"/>
      <w:lvlText w:val="%4."/>
      <w:lvlJc w:val="left"/>
      <w:pPr>
        <w:ind w:left="2880" w:hanging="360"/>
      </w:pPr>
    </w:lvl>
    <w:lvl w:ilvl="4" w:tplc="19555352" w:tentative="1">
      <w:start w:val="1"/>
      <w:numFmt w:val="lowerLetter"/>
      <w:lvlText w:val="%5."/>
      <w:lvlJc w:val="left"/>
      <w:pPr>
        <w:ind w:left="3600" w:hanging="360"/>
      </w:pPr>
    </w:lvl>
    <w:lvl w:ilvl="5" w:tplc="19555352" w:tentative="1">
      <w:start w:val="1"/>
      <w:numFmt w:val="lowerRoman"/>
      <w:lvlText w:val="%6."/>
      <w:lvlJc w:val="right"/>
      <w:pPr>
        <w:ind w:left="4320" w:hanging="180"/>
      </w:pPr>
    </w:lvl>
    <w:lvl w:ilvl="6" w:tplc="19555352" w:tentative="1">
      <w:start w:val="1"/>
      <w:numFmt w:val="decimal"/>
      <w:lvlText w:val="%7."/>
      <w:lvlJc w:val="left"/>
      <w:pPr>
        <w:ind w:left="5040" w:hanging="360"/>
      </w:pPr>
    </w:lvl>
    <w:lvl w:ilvl="7" w:tplc="19555352" w:tentative="1">
      <w:start w:val="1"/>
      <w:numFmt w:val="lowerLetter"/>
      <w:lvlText w:val="%8."/>
      <w:lvlJc w:val="left"/>
      <w:pPr>
        <w:ind w:left="5760" w:hanging="360"/>
      </w:pPr>
    </w:lvl>
    <w:lvl w:ilvl="8" w:tplc="19555352" w:tentative="1">
      <w:start w:val="1"/>
      <w:numFmt w:val="lowerRoman"/>
      <w:lvlText w:val="%9."/>
      <w:lvlJc w:val="right"/>
      <w:pPr>
        <w:ind w:left="6480" w:hanging="180"/>
      </w:pPr>
    </w:lvl>
  </w:abstractNum>
  <w:abstractNum w:abstractNumId="18026">
    <w:multiLevelType w:val="hybridMultilevel"/>
    <w:lvl w:ilvl="0" w:tplc="11851294">
      <w:start w:val="1"/>
      <w:numFmt w:val="decimal"/>
      <w:lvlText w:val="%1."/>
      <w:lvlJc w:val="left"/>
      <w:pPr>
        <w:ind w:left="720" w:hanging="360"/>
      </w:pPr>
    </w:lvl>
    <w:lvl w:ilvl="1" w:tplc="11851294" w:tentative="1">
      <w:start w:val="1"/>
      <w:numFmt w:val="lowerLetter"/>
      <w:lvlText w:val="%2."/>
      <w:lvlJc w:val="left"/>
      <w:pPr>
        <w:ind w:left="1440" w:hanging="360"/>
      </w:pPr>
    </w:lvl>
    <w:lvl w:ilvl="2" w:tplc="11851294" w:tentative="1">
      <w:start w:val="1"/>
      <w:numFmt w:val="lowerRoman"/>
      <w:lvlText w:val="%3."/>
      <w:lvlJc w:val="right"/>
      <w:pPr>
        <w:ind w:left="2160" w:hanging="180"/>
      </w:pPr>
    </w:lvl>
    <w:lvl w:ilvl="3" w:tplc="11851294" w:tentative="1">
      <w:start w:val="1"/>
      <w:numFmt w:val="decimal"/>
      <w:lvlText w:val="%4."/>
      <w:lvlJc w:val="left"/>
      <w:pPr>
        <w:ind w:left="2880" w:hanging="360"/>
      </w:pPr>
    </w:lvl>
    <w:lvl w:ilvl="4" w:tplc="11851294" w:tentative="1">
      <w:start w:val="1"/>
      <w:numFmt w:val="lowerLetter"/>
      <w:lvlText w:val="%5."/>
      <w:lvlJc w:val="left"/>
      <w:pPr>
        <w:ind w:left="3600" w:hanging="360"/>
      </w:pPr>
    </w:lvl>
    <w:lvl w:ilvl="5" w:tplc="11851294" w:tentative="1">
      <w:start w:val="1"/>
      <w:numFmt w:val="lowerRoman"/>
      <w:lvlText w:val="%6."/>
      <w:lvlJc w:val="right"/>
      <w:pPr>
        <w:ind w:left="4320" w:hanging="180"/>
      </w:pPr>
    </w:lvl>
    <w:lvl w:ilvl="6" w:tplc="11851294" w:tentative="1">
      <w:start w:val="1"/>
      <w:numFmt w:val="decimal"/>
      <w:lvlText w:val="%7."/>
      <w:lvlJc w:val="left"/>
      <w:pPr>
        <w:ind w:left="5040" w:hanging="360"/>
      </w:pPr>
    </w:lvl>
    <w:lvl w:ilvl="7" w:tplc="11851294" w:tentative="1">
      <w:start w:val="1"/>
      <w:numFmt w:val="lowerLetter"/>
      <w:lvlText w:val="%8."/>
      <w:lvlJc w:val="left"/>
      <w:pPr>
        <w:ind w:left="5760" w:hanging="360"/>
      </w:pPr>
    </w:lvl>
    <w:lvl w:ilvl="8" w:tplc="11851294" w:tentative="1">
      <w:start w:val="1"/>
      <w:numFmt w:val="lowerRoman"/>
      <w:lvlText w:val="%9."/>
      <w:lvlJc w:val="right"/>
      <w:pPr>
        <w:ind w:left="6480" w:hanging="180"/>
      </w:pPr>
    </w:lvl>
  </w:abstractNum>
  <w:abstractNum w:abstractNumId="18025">
    <w:multiLevelType w:val="hybridMultilevel"/>
    <w:lvl w:ilvl="0" w:tplc="25090813">
      <w:start w:val="1"/>
      <w:numFmt w:val="decimal"/>
      <w:lvlText w:val="%1."/>
      <w:lvlJc w:val="left"/>
      <w:pPr>
        <w:ind w:left="720" w:hanging="360"/>
      </w:pPr>
    </w:lvl>
    <w:lvl w:ilvl="1" w:tplc="25090813" w:tentative="1">
      <w:start w:val="1"/>
      <w:numFmt w:val="lowerLetter"/>
      <w:lvlText w:val="%2."/>
      <w:lvlJc w:val="left"/>
      <w:pPr>
        <w:ind w:left="1440" w:hanging="360"/>
      </w:pPr>
    </w:lvl>
    <w:lvl w:ilvl="2" w:tplc="25090813" w:tentative="1">
      <w:start w:val="1"/>
      <w:numFmt w:val="lowerRoman"/>
      <w:lvlText w:val="%3."/>
      <w:lvlJc w:val="right"/>
      <w:pPr>
        <w:ind w:left="2160" w:hanging="180"/>
      </w:pPr>
    </w:lvl>
    <w:lvl w:ilvl="3" w:tplc="25090813" w:tentative="1">
      <w:start w:val="1"/>
      <w:numFmt w:val="decimal"/>
      <w:lvlText w:val="%4."/>
      <w:lvlJc w:val="left"/>
      <w:pPr>
        <w:ind w:left="2880" w:hanging="360"/>
      </w:pPr>
    </w:lvl>
    <w:lvl w:ilvl="4" w:tplc="25090813" w:tentative="1">
      <w:start w:val="1"/>
      <w:numFmt w:val="lowerLetter"/>
      <w:lvlText w:val="%5."/>
      <w:lvlJc w:val="left"/>
      <w:pPr>
        <w:ind w:left="3600" w:hanging="360"/>
      </w:pPr>
    </w:lvl>
    <w:lvl w:ilvl="5" w:tplc="25090813" w:tentative="1">
      <w:start w:val="1"/>
      <w:numFmt w:val="lowerRoman"/>
      <w:lvlText w:val="%6."/>
      <w:lvlJc w:val="right"/>
      <w:pPr>
        <w:ind w:left="4320" w:hanging="180"/>
      </w:pPr>
    </w:lvl>
    <w:lvl w:ilvl="6" w:tplc="25090813" w:tentative="1">
      <w:start w:val="1"/>
      <w:numFmt w:val="decimal"/>
      <w:lvlText w:val="%7."/>
      <w:lvlJc w:val="left"/>
      <w:pPr>
        <w:ind w:left="5040" w:hanging="360"/>
      </w:pPr>
    </w:lvl>
    <w:lvl w:ilvl="7" w:tplc="25090813" w:tentative="1">
      <w:start w:val="1"/>
      <w:numFmt w:val="lowerLetter"/>
      <w:lvlText w:val="%8."/>
      <w:lvlJc w:val="left"/>
      <w:pPr>
        <w:ind w:left="5760" w:hanging="360"/>
      </w:pPr>
    </w:lvl>
    <w:lvl w:ilvl="8" w:tplc="25090813" w:tentative="1">
      <w:start w:val="1"/>
      <w:numFmt w:val="lowerRoman"/>
      <w:lvlText w:val="%9."/>
      <w:lvlJc w:val="right"/>
      <w:pPr>
        <w:ind w:left="6480" w:hanging="180"/>
      </w:pPr>
    </w:lvl>
  </w:abstractNum>
  <w:abstractNum w:abstractNumId="18024">
    <w:multiLevelType w:val="hybridMultilevel"/>
    <w:lvl w:ilvl="0" w:tplc="55983614">
      <w:start w:val="1"/>
      <w:numFmt w:val="decimal"/>
      <w:lvlText w:val="%1."/>
      <w:lvlJc w:val="left"/>
      <w:pPr>
        <w:ind w:left="720" w:hanging="360"/>
      </w:pPr>
    </w:lvl>
    <w:lvl w:ilvl="1" w:tplc="55983614" w:tentative="1">
      <w:start w:val="1"/>
      <w:numFmt w:val="lowerLetter"/>
      <w:lvlText w:val="%2."/>
      <w:lvlJc w:val="left"/>
      <w:pPr>
        <w:ind w:left="1440" w:hanging="360"/>
      </w:pPr>
    </w:lvl>
    <w:lvl w:ilvl="2" w:tplc="55983614" w:tentative="1">
      <w:start w:val="1"/>
      <w:numFmt w:val="lowerRoman"/>
      <w:lvlText w:val="%3."/>
      <w:lvlJc w:val="right"/>
      <w:pPr>
        <w:ind w:left="2160" w:hanging="180"/>
      </w:pPr>
    </w:lvl>
    <w:lvl w:ilvl="3" w:tplc="55983614" w:tentative="1">
      <w:start w:val="1"/>
      <w:numFmt w:val="decimal"/>
      <w:lvlText w:val="%4."/>
      <w:lvlJc w:val="left"/>
      <w:pPr>
        <w:ind w:left="2880" w:hanging="360"/>
      </w:pPr>
    </w:lvl>
    <w:lvl w:ilvl="4" w:tplc="55983614" w:tentative="1">
      <w:start w:val="1"/>
      <w:numFmt w:val="lowerLetter"/>
      <w:lvlText w:val="%5."/>
      <w:lvlJc w:val="left"/>
      <w:pPr>
        <w:ind w:left="3600" w:hanging="360"/>
      </w:pPr>
    </w:lvl>
    <w:lvl w:ilvl="5" w:tplc="55983614" w:tentative="1">
      <w:start w:val="1"/>
      <w:numFmt w:val="lowerRoman"/>
      <w:lvlText w:val="%6."/>
      <w:lvlJc w:val="right"/>
      <w:pPr>
        <w:ind w:left="4320" w:hanging="180"/>
      </w:pPr>
    </w:lvl>
    <w:lvl w:ilvl="6" w:tplc="55983614" w:tentative="1">
      <w:start w:val="1"/>
      <w:numFmt w:val="decimal"/>
      <w:lvlText w:val="%7."/>
      <w:lvlJc w:val="left"/>
      <w:pPr>
        <w:ind w:left="5040" w:hanging="360"/>
      </w:pPr>
    </w:lvl>
    <w:lvl w:ilvl="7" w:tplc="55983614" w:tentative="1">
      <w:start w:val="1"/>
      <w:numFmt w:val="lowerLetter"/>
      <w:lvlText w:val="%8."/>
      <w:lvlJc w:val="left"/>
      <w:pPr>
        <w:ind w:left="5760" w:hanging="360"/>
      </w:pPr>
    </w:lvl>
    <w:lvl w:ilvl="8" w:tplc="55983614" w:tentative="1">
      <w:start w:val="1"/>
      <w:numFmt w:val="lowerRoman"/>
      <w:lvlText w:val="%9."/>
      <w:lvlJc w:val="right"/>
      <w:pPr>
        <w:ind w:left="6480" w:hanging="180"/>
      </w:pPr>
    </w:lvl>
  </w:abstractNum>
  <w:abstractNum w:abstractNumId="18023">
    <w:multiLevelType w:val="hybridMultilevel"/>
    <w:lvl w:ilvl="0" w:tplc="64392763">
      <w:start w:val="1"/>
      <w:numFmt w:val="decimal"/>
      <w:lvlText w:val="%1."/>
      <w:lvlJc w:val="left"/>
      <w:pPr>
        <w:ind w:left="720" w:hanging="360"/>
      </w:pPr>
    </w:lvl>
    <w:lvl w:ilvl="1" w:tplc="64392763" w:tentative="1">
      <w:start w:val="1"/>
      <w:numFmt w:val="lowerLetter"/>
      <w:lvlText w:val="%2."/>
      <w:lvlJc w:val="left"/>
      <w:pPr>
        <w:ind w:left="1440" w:hanging="360"/>
      </w:pPr>
    </w:lvl>
    <w:lvl w:ilvl="2" w:tplc="64392763" w:tentative="1">
      <w:start w:val="1"/>
      <w:numFmt w:val="lowerRoman"/>
      <w:lvlText w:val="%3."/>
      <w:lvlJc w:val="right"/>
      <w:pPr>
        <w:ind w:left="2160" w:hanging="180"/>
      </w:pPr>
    </w:lvl>
    <w:lvl w:ilvl="3" w:tplc="64392763" w:tentative="1">
      <w:start w:val="1"/>
      <w:numFmt w:val="decimal"/>
      <w:lvlText w:val="%4."/>
      <w:lvlJc w:val="left"/>
      <w:pPr>
        <w:ind w:left="2880" w:hanging="360"/>
      </w:pPr>
    </w:lvl>
    <w:lvl w:ilvl="4" w:tplc="64392763" w:tentative="1">
      <w:start w:val="1"/>
      <w:numFmt w:val="lowerLetter"/>
      <w:lvlText w:val="%5."/>
      <w:lvlJc w:val="left"/>
      <w:pPr>
        <w:ind w:left="3600" w:hanging="360"/>
      </w:pPr>
    </w:lvl>
    <w:lvl w:ilvl="5" w:tplc="64392763" w:tentative="1">
      <w:start w:val="1"/>
      <w:numFmt w:val="lowerRoman"/>
      <w:lvlText w:val="%6."/>
      <w:lvlJc w:val="right"/>
      <w:pPr>
        <w:ind w:left="4320" w:hanging="180"/>
      </w:pPr>
    </w:lvl>
    <w:lvl w:ilvl="6" w:tplc="64392763" w:tentative="1">
      <w:start w:val="1"/>
      <w:numFmt w:val="decimal"/>
      <w:lvlText w:val="%7."/>
      <w:lvlJc w:val="left"/>
      <w:pPr>
        <w:ind w:left="5040" w:hanging="360"/>
      </w:pPr>
    </w:lvl>
    <w:lvl w:ilvl="7" w:tplc="64392763" w:tentative="1">
      <w:start w:val="1"/>
      <w:numFmt w:val="lowerLetter"/>
      <w:lvlText w:val="%8."/>
      <w:lvlJc w:val="left"/>
      <w:pPr>
        <w:ind w:left="5760" w:hanging="360"/>
      </w:pPr>
    </w:lvl>
    <w:lvl w:ilvl="8" w:tplc="64392763" w:tentative="1">
      <w:start w:val="1"/>
      <w:numFmt w:val="lowerRoman"/>
      <w:lvlText w:val="%9."/>
      <w:lvlJc w:val="right"/>
      <w:pPr>
        <w:ind w:left="6480" w:hanging="180"/>
      </w:pPr>
    </w:lvl>
  </w:abstractNum>
  <w:abstractNum w:abstractNumId="18022">
    <w:multiLevelType w:val="hybridMultilevel"/>
    <w:lvl w:ilvl="0" w:tplc="59624299">
      <w:start w:val="1"/>
      <w:numFmt w:val="decimal"/>
      <w:lvlText w:val="%1."/>
      <w:lvlJc w:val="left"/>
      <w:pPr>
        <w:ind w:left="720" w:hanging="360"/>
      </w:pPr>
    </w:lvl>
    <w:lvl w:ilvl="1" w:tplc="59624299" w:tentative="1">
      <w:start w:val="1"/>
      <w:numFmt w:val="lowerLetter"/>
      <w:lvlText w:val="%2."/>
      <w:lvlJc w:val="left"/>
      <w:pPr>
        <w:ind w:left="1440" w:hanging="360"/>
      </w:pPr>
    </w:lvl>
    <w:lvl w:ilvl="2" w:tplc="59624299" w:tentative="1">
      <w:start w:val="1"/>
      <w:numFmt w:val="lowerRoman"/>
      <w:lvlText w:val="%3."/>
      <w:lvlJc w:val="right"/>
      <w:pPr>
        <w:ind w:left="2160" w:hanging="180"/>
      </w:pPr>
    </w:lvl>
    <w:lvl w:ilvl="3" w:tplc="59624299" w:tentative="1">
      <w:start w:val="1"/>
      <w:numFmt w:val="decimal"/>
      <w:lvlText w:val="%4."/>
      <w:lvlJc w:val="left"/>
      <w:pPr>
        <w:ind w:left="2880" w:hanging="360"/>
      </w:pPr>
    </w:lvl>
    <w:lvl w:ilvl="4" w:tplc="59624299" w:tentative="1">
      <w:start w:val="1"/>
      <w:numFmt w:val="lowerLetter"/>
      <w:lvlText w:val="%5."/>
      <w:lvlJc w:val="left"/>
      <w:pPr>
        <w:ind w:left="3600" w:hanging="360"/>
      </w:pPr>
    </w:lvl>
    <w:lvl w:ilvl="5" w:tplc="59624299" w:tentative="1">
      <w:start w:val="1"/>
      <w:numFmt w:val="lowerRoman"/>
      <w:lvlText w:val="%6."/>
      <w:lvlJc w:val="right"/>
      <w:pPr>
        <w:ind w:left="4320" w:hanging="180"/>
      </w:pPr>
    </w:lvl>
    <w:lvl w:ilvl="6" w:tplc="59624299" w:tentative="1">
      <w:start w:val="1"/>
      <w:numFmt w:val="decimal"/>
      <w:lvlText w:val="%7."/>
      <w:lvlJc w:val="left"/>
      <w:pPr>
        <w:ind w:left="5040" w:hanging="360"/>
      </w:pPr>
    </w:lvl>
    <w:lvl w:ilvl="7" w:tplc="59624299" w:tentative="1">
      <w:start w:val="1"/>
      <w:numFmt w:val="lowerLetter"/>
      <w:lvlText w:val="%8."/>
      <w:lvlJc w:val="left"/>
      <w:pPr>
        <w:ind w:left="5760" w:hanging="360"/>
      </w:pPr>
    </w:lvl>
    <w:lvl w:ilvl="8" w:tplc="59624299" w:tentative="1">
      <w:start w:val="1"/>
      <w:numFmt w:val="lowerRoman"/>
      <w:lvlText w:val="%9."/>
      <w:lvlJc w:val="right"/>
      <w:pPr>
        <w:ind w:left="6480" w:hanging="180"/>
      </w:pPr>
    </w:lvl>
  </w:abstractNum>
  <w:abstractNum w:abstractNumId="18021">
    <w:multiLevelType w:val="hybridMultilevel"/>
    <w:lvl w:ilvl="0" w:tplc="25202575">
      <w:start w:val="1"/>
      <w:numFmt w:val="decimal"/>
      <w:lvlText w:val="%1."/>
      <w:lvlJc w:val="left"/>
      <w:pPr>
        <w:ind w:left="720" w:hanging="360"/>
      </w:pPr>
    </w:lvl>
    <w:lvl w:ilvl="1" w:tplc="25202575" w:tentative="1">
      <w:start w:val="1"/>
      <w:numFmt w:val="lowerLetter"/>
      <w:lvlText w:val="%2."/>
      <w:lvlJc w:val="left"/>
      <w:pPr>
        <w:ind w:left="1440" w:hanging="360"/>
      </w:pPr>
    </w:lvl>
    <w:lvl w:ilvl="2" w:tplc="25202575" w:tentative="1">
      <w:start w:val="1"/>
      <w:numFmt w:val="lowerRoman"/>
      <w:lvlText w:val="%3."/>
      <w:lvlJc w:val="right"/>
      <w:pPr>
        <w:ind w:left="2160" w:hanging="180"/>
      </w:pPr>
    </w:lvl>
    <w:lvl w:ilvl="3" w:tplc="25202575" w:tentative="1">
      <w:start w:val="1"/>
      <w:numFmt w:val="decimal"/>
      <w:lvlText w:val="%4."/>
      <w:lvlJc w:val="left"/>
      <w:pPr>
        <w:ind w:left="2880" w:hanging="360"/>
      </w:pPr>
    </w:lvl>
    <w:lvl w:ilvl="4" w:tplc="25202575" w:tentative="1">
      <w:start w:val="1"/>
      <w:numFmt w:val="lowerLetter"/>
      <w:lvlText w:val="%5."/>
      <w:lvlJc w:val="left"/>
      <w:pPr>
        <w:ind w:left="3600" w:hanging="360"/>
      </w:pPr>
    </w:lvl>
    <w:lvl w:ilvl="5" w:tplc="25202575" w:tentative="1">
      <w:start w:val="1"/>
      <w:numFmt w:val="lowerRoman"/>
      <w:lvlText w:val="%6."/>
      <w:lvlJc w:val="right"/>
      <w:pPr>
        <w:ind w:left="4320" w:hanging="180"/>
      </w:pPr>
    </w:lvl>
    <w:lvl w:ilvl="6" w:tplc="25202575" w:tentative="1">
      <w:start w:val="1"/>
      <w:numFmt w:val="decimal"/>
      <w:lvlText w:val="%7."/>
      <w:lvlJc w:val="left"/>
      <w:pPr>
        <w:ind w:left="5040" w:hanging="360"/>
      </w:pPr>
    </w:lvl>
    <w:lvl w:ilvl="7" w:tplc="25202575" w:tentative="1">
      <w:start w:val="1"/>
      <w:numFmt w:val="lowerLetter"/>
      <w:lvlText w:val="%8."/>
      <w:lvlJc w:val="left"/>
      <w:pPr>
        <w:ind w:left="5760" w:hanging="360"/>
      </w:pPr>
    </w:lvl>
    <w:lvl w:ilvl="8" w:tplc="25202575" w:tentative="1">
      <w:start w:val="1"/>
      <w:numFmt w:val="lowerRoman"/>
      <w:lvlText w:val="%9."/>
      <w:lvlJc w:val="right"/>
      <w:pPr>
        <w:ind w:left="6480" w:hanging="180"/>
      </w:pPr>
    </w:lvl>
  </w:abstractNum>
  <w:abstractNum w:abstractNumId="18020">
    <w:multiLevelType w:val="hybridMultilevel"/>
    <w:lvl w:ilvl="0" w:tplc="35510061">
      <w:start w:val="1"/>
      <w:numFmt w:val="decimal"/>
      <w:lvlText w:val="%1."/>
      <w:lvlJc w:val="left"/>
      <w:pPr>
        <w:ind w:left="720" w:hanging="360"/>
      </w:pPr>
    </w:lvl>
    <w:lvl w:ilvl="1" w:tplc="35510061" w:tentative="1">
      <w:start w:val="1"/>
      <w:numFmt w:val="lowerLetter"/>
      <w:lvlText w:val="%2."/>
      <w:lvlJc w:val="left"/>
      <w:pPr>
        <w:ind w:left="1440" w:hanging="360"/>
      </w:pPr>
    </w:lvl>
    <w:lvl w:ilvl="2" w:tplc="35510061" w:tentative="1">
      <w:start w:val="1"/>
      <w:numFmt w:val="lowerRoman"/>
      <w:lvlText w:val="%3."/>
      <w:lvlJc w:val="right"/>
      <w:pPr>
        <w:ind w:left="2160" w:hanging="180"/>
      </w:pPr>
    </w:lvl>
    <w:lvl w:ilvl="3" w:tplc="35510061" w:tentative="1">
      <w:start w:val="1"/>
      <w:numFmt w:val="decimal"/>
      <w:lvlText w:val="%4."/>
      <w:lvlJc w:val="left"/>
      <w:pPr>
        <w:ind w:left="2880" w:hanging="360"/>
      </w:pPr>
    </w:lvl>
    <w:lvl w:ilvl="4" w:tplc="35510061" w:tentative="1">
      <w:start w:val="1"/>
      <w:numFmt w:val="lowerLetter"/>
      <w:lvlText w:val="%5."/>
      <w:lvlJc w:val="left"/>
      <w:pPr>
        <w:ind w:left="3600" w:hanging="360"/>
      </w:pPr>
    </w:lvl>
    <w:lvl w:ilvl="5" w:tplc="35510061" w:tentative="1">
      <w:start w:val="1"/>
      <w:numFmt w:val="lowerRoman"/>
      <w:lvlText w:val="%6."/>
      <w:lvlJc w:val="right"/>
      <w:pPr>
        <w:ind w:left="4320" w:hanging="180"/>
      </w:pPr>
    </w:lvl>
    <w:lvl w:ilvl="6" w:tplc="35510061" w:tentative="1">
      <w:start w:val="1"/>
      <w:numFmt w:val="decimal"/>
      <w:lvlText w:val="%7."/>
      <w:lvlJc w:val="left"/>
      <w:pPr>
        <w:ind w:left="5040" w:hanging="360"/>
      </w:pPr>
    </w:lvl>
    <w:lvl w:ilvl="7" w:tplc="35510061" w:tentative="1">
      <w:start w:val="1"/>
      <w:numFmt w:val="lowerLetter"/>
      <w:lvlText w:val="%8."/>
      <w:lvlJc w:val="left"/>
      <w:pPr>
        <w:ind w:left="5760" w:hanging="360"/>
      </w:pPr>
    </w:lvl>
    <w:lvl w:ilvl="8" w:tplc="35510061" w:tentative="1">
      <w:start w:val="1"/>
      <w:numFmt w:val="lowerRoman"/>
      <w:lvlText w:val="%9."/>
      <w:lvlJc w:val="right"/>
      <w:pPr>
        <w:ind w:left="6480" w:hanging="180"/>
      </w:pPr>
    </w:lvl>
  </w:abstractNum>
  <w:abstractNum w:abstractNumId="18019">
    <w:multiLevelType w:val="hybridMultilevel"/>
    <w:lvl w:ilvl="0" w:tplc="403537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019">
    <w:abstractNumId w:val="18019"/>
  </w:num>
  <w:num w:numId="18020">
    <w:abstractNumId w:val="18020"/>
  </w:num>
  <w:num w:numId="18021">
    <w:abstractNumId w:val="18021"/>
  </w:num>
  <w:num w:numId="18022">
    <w:abstractNumId w:val="18022"/>
  </w:num>
  <w:num w:numId="18023">
    <w:abstractNumId w:val="18023"/>
  </w:num>
  <w:num w:numId="18024">
    <w:abstractNumId w:val="18024"/>
  </w:num>
  <w:num w:numId="18025">
    <w:abstractNumId w:val="18025"/>
  </w:num>
  <w:num w:numId="18026">
    <w:abstractNumId w:val="18026"/>
  </w:num>
  <w:num w:numId="18027">
    <w:abstractNumId w:val="180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2988634" Type="http://schemas.openxmlformats.org/officeDocument/2006/relationships/comments" Target="comments.xml"/><Relationship Id="rId736874590" Type="http://schemas.microsoft.com/office/2011/relationships/commentsExtended" Target="commentsExtended.xml"/><Relationship Id="rId47147850" Type="http://schemas.openxmlformats.org/officeDocument/2006/relationships/image" Target="media/imgrId47147850.jpg"/><Relationship Id="rId65916421e4f235a98" Type="http://schemas.openxmlformats.org/officeDocument/2006/relationships/hyperlink" Target="https://iservice.lombardini.it/jsp/Template2/manuale.jsp?id=55&amp;parent=1000" TargetMode="External"/><Relationship Id="rId92536421e4f23862e" Type="http://schemas.openxmlformats.org/officeDocument/2006/relationships/hyperlink" Target="https://iservice.lombardini.it/jsp/Template2/manuale.jsp?id=195&amp;parent=1000" TargetMode="External"/><Relationship Id="rId56446421e4f2c7eb9" Type="http://schemas.openxmlformats.org/officeDocument/2006/relationships/hyperlink" Target="https://iservice.lombardini.it/jsp/Template2/manuale.jsp?id=112&amp;parent=1000" TargetMode="External"/><Relationship Id="rId13986421e4f2e353f" Type="http://schemas.openxmlformats.org/officeDocument/2006/relationships/hyperlink" Target="https://iservice.lombardini.it/jsp/Template2/manuale.jsp?id=822&amp;parent=1000" TargetMode="External"/><Relationship Id="rId73356421e4f320893" Type="http://schemas.openxmlformats.org/officeDocument/2006/relationships/hyperlink" Target="https://iservice.lombardini.it/jsp/Template2/manuale.jsp?id=822&amp;parent=1000" TargetMode="External"/><Relationship Id="rId16326421e4f320fce" Type="http://schemas.openxmlformats.org/officeDocument/2006/relationships/hyperlink" Target="https://iservice.lombardini.it/jsp/Template2/manuale.jsp?id=822&amp;parent=1000" TargetMode="External"/><Relationship Id="rId85956421e4f357dba" Type="http://schemas.openxmlformats.org/officeDocument/2006/relationships/hyperlink" Target="https://www.youtube.com/embed/Ig3XosQ8h0s?rel=0" TargetMode="External"/><Relationship Id="rId69916421e4f3c5675" Type="http://schemas.openxmlformats.org/officeDocument/2006/relationships/hyperlink" Target="https://iservice.lombardini.it/jsp/Template2/manuale.jsp?id=113&amp;parent=1000" TargetMode="External"/><Relationship Id="rId37636421e4f4aca4e" Type="http://schemas.openxmlformats.org/officeDocument/2006/relationships/hyperlink" Target="https://www.youtube.com/embed/6-0TbYG2EkY?rel=0" TargetMode="External"/><Relationship Id="rId91396421e4f51da54" Type="http://schemas.openxmlformats.org/officeDocument/2006/relationships/hyperlink" Target="https://iservice.lombardini.it/jsp/Template2/manuale.jsp?id=171&amp;parent=1000" TargetMode="External"/><Relationship Id="rId71486421e4f5264f7" Type="http://schemas.openxmlformats.org/officeDocument/2006/relationships/hyperlink" Target="https://iservice.lombardini.it/jsp/Template2/manuale.jsp?id=171&amp;parent=1000" TargetMode="External"/><Relationship Id="rId74186421e4f582c60" Type="http://schemas.openxmlformats.org/officeDocument/2006/relationships/hyperlink" Target="https://iservice.lombardini.it/jsp/Template2/manuale.jsp?id=103&amp;parent=1000" TargetMode="External"/><Relationship Id="rId46806421e4f5964bf" Type="http://schemas.openxmlformats.org/officeDocument/2006/relationships/hyperlink" Target="https://iservice.lombardini.it/jsp/Template2/manuale.jsp?id=103&amp;parent=1000" TargetMode="External"/><Relationship Id="rId58866421e4f60f630" Type="http://schemas.openxmlformats.org/officeDocument/2006/relationships/hyperlink" Target="https://iservice.lombardini.it/jsp/Template2/manuale.jsp?id=103&amp;parent=1000" TargetMode="External"/><Relationship Id="rId89766421e4f68725d" Type="http://schemas.openxmlformats.org/officeDocument/2006/relationships/hyperlink" Target="https://iservice.lombardini.it/jsp/Template2/manuale.jsp?id=55&amp;parent=1000" TargetMode="External"/><Relationship Id="rId94296421e4f6a7d37" Type="http://schemas.openxmlformats.org/officeDocument/2006/relationships/hyperlink" Target="https://iservice.lombardini.it/jsp/Template2/manuale.jsp?id=113&amp;parent=1000" TargetMode="External"/><Relationship Id="rId29436421e4f6c9746" Type="http://schemas.openxmlformats.org/officeDocument/2006/relationships/hyperlink" Target="https://iservice.lombardini.it/jsp/Template2/manuale.jsp?id=55&amp;parent=1000" TargetMode="External"/><Relationship Id="rId56006421e4f6c9faa" Type="http://schemas.openxmlformats.org/officeDocument/2006/relationships/hyperlink" Target="https://iservice.lombardini.it/jsp/Template2/manuale.jsp?id=102&amp;parent=1000" TargetMode="External"/><Relationship Id="rId52816421e4f6e022f" Type="http://schemas.openxmlformats.org/officeDocument/2006/relationships/hyperlink" Target="https://iservice.lombardini.it/jsp/Template2/manuale.jsp?id=112&amp;parent=1000" TargetMode="External"/><Relationship Id="rId49026421e4f2494e5" Type="http://schemas.openxmlformats.org/officeDocument/2006/relationships/image" Target="media/imgrId49026421e4f2494e5.jpg"/><Relationship Id="rId76116421e4f2556a1" Type="http://schemas.openxmlformats.org/officeDocument/2006/relationships/image" Target="media/imgrId76116421e4f2556a1.jpg"/><Relationship Id="rId68576421e4f25d0f2" Type="http://schemas.openxmlformats.org/officeDocument/2006/relationships/image" Target="media/imgrId68576421e4f25d0f2.jpg"/><Relationship Id="rId23626421e4f26411d" Type="http://schemas.openxmlformats.org/officeDocument/2006/relationships/image" Target="media/imgrId23626421e4f26411d.jpg"/><Relationship Id="rId46006421e4f2686b9" Type="http://schemas.openxmlformats.org/officeDocument/2006/relationships/image" Target="media/imgrId46006421e4f2686b9.jpg"/><Relationship Id="rId22976421e4f272293" Type="http://schemas.openxmlformats.org/officeDocument/2006/relationships/image" Target="media/imgrId22976421e4f272293.jpg"/><Relationship Id="rId23466421e4f278a45" Type="http://schemas.openxmlformats.org/officeDocument/2006/relationships/image" Target="media/imgrId23466421e4f278a45.jpg"/><Relationship Id="rId63906421e4f2898ea" Type="http://schemas.openxmlformats.org/officeDocument/2006/relationships/image" Target="media/imgrId63906421e4f2898ea.png"/><Relationship Id="rId87416421e4f2a80b3" Type="http://schemas.openxmlformats.org/officeDocument/2006/relationships/image" Target="media/imgrId87416421e4f2a80b3.jpg"/><Relationship Id="rId53066421e4f2b5005" Type="http://schemas.openxmlformats.org/officeDocument/2006/relationships/image" Target="media/imgrId53066421e4f2b5005.jpg"/><Relationship Id="rId65546421e4f2c159b" Type="http://schemas.openxmlformats.org/officeDocument/2006/relationships/image" Target="media/imgrId65546421e4f2c159b.jpg"/><Relationship Id="rId46536421e4f2c7675" Type="http://schemas.openxmlformats.org/officeDocument/2006/relationships/image" Target="media/imgrId46536421e4f2c7675.jpg"/><Relationship Id="rId54536421e4f2d40dd" Type="http://schemas.openxmlformats.org/officeDocument/2006/relationships/image" Target="media/imgrId54536421e4f2d40dd.jpg"/><Relationship Id="rId92156421e4f2db51b" Type="http://schemas.openxmlformats.org/officeDocument/2006/relationships/image" Target="media/imgrId92156421e4f2db51b.jpg"/><Relationship Id="rId64676421e4f2e2505" Type="http://schemas.openxmlformats.org/officeDocument/2006/relationships/image" Target="media/imgrId64676421e4f2e2505.jpg"/><Relationship Id="rId24416421e4f2ec421" Type="http://schemas.openxmlformats.org/officeDocument/2006/relationships/image" Target="media/imgrId24416421e4f2ec421.jpg"/><Relationship Id="rId59426421e4f302d92" Type="http://schemas.openxmlformats.org/officeDocument/2006/relationships/image" Target="media/imgrId59426421e4f302d92.jpg"/><Relationship Id="rId39356421e4f30bf18" Type="http://schemas.openxmlformats.org/officeDocument/2006/relationships/image" Target="media/imgrId39356421e4f30bf18.jpg"/><Relationship Id="rId69086421e4f3184a3" Type="http://schemas.openxmlformats.org/officeDocument/2006/relationships/image" Target="media/imgrId69086421e4f3184a3.jpg"/><Relationship Id="rId74916421e4f31fac9" Type="http://schemas.openxmlformats.org/officeDocument/2006/relationships/image" Target="media/imgrId74916421e4f31fac9.jpg"/><Relationship Id="rId87166421e4f327098" Type="http://schemas.openxmlformats.org/officeDocument/2006/relationships/image" Target="media/imgrId87166421e4f327098.jpg"/><Relationship Id="rId37926421e4f32e94e" Type="http://schemas.openxmlformats.org/officeDocument/2006/relationships/image" Target="media/imgrId37926421e4f32e94e.jpg"/><Relationship Id="rId74906421e4f335e31" Type="http://schemas.openxmlformats.org/officeDocument/2006/relationships/image" Target="media/imgrId74906421e4f335e31.jpg"/><Relationship Id="rId73486421e4f33cab0" Type="http://schemas.openxmlformats.org/officeDocument/2006/relationships/image" Target="media/imgrId73486421e4f33cab0.jpg"/><Relationship Id="rId85436421e4f34d90d" Type="http://schemas.openxmlformats.org/officeDocument/2006/relationships/image" Target="media/imgrId85436421e4f34d90d.jpg"/><Relationship Id="rId10166421e4f35765d" Type="http://schemas.openxmlformats.org/officeDocument/2006/relationships/image" Target="media/imgrId10166421e4f35765d.jpg"/><Relationship Id="rId76746421e4f3665ea" Type="http://schemas.openxmlformats.org/officeDocument/2006/relationships/image" Target="media/imgrId76746421e4f3665ea.jpg"/><Relationship Id="rId97706421e4f3725cf" Type="http://schemas.openxmlformats.org/officeDocument/2006/relationships/image" Target="media/imgrId97706421e4f3725cf.jpg"/><Relationship Id="rId25016421e4f382b3e" Type="http://schemas.openxmlformats.org/officeDocument/2006/relationships/image" Target="media/imgrId25016421e4f382b3e.jpg"/><Relationship Id="rId63446421e4f38f993" Type="http://schemas.openxmlformats.org/officeDocument/2006/relationships/image" Target="media/imgrId63446421e4f38f993.jpg"/><Relationship Id="rId83276421e4f39b1fe" Type="http://schemas.openxmlformats.org/officeDocument/2006/relationships/image" Target="media/imgrId83276421e4f39b1fe.jpg"/><Relationship Id="rId96266421e4f3a26b0" Type="http://schemas.openxmlformats.org/officeDocument/2006/relationships/image" Target="media/imgrId96266421e4f3a26b0.jpg"/><Relationship Id="rId85566421e4f3ad381" Type="http://schemas.openxmlformats.org/officeDocument/2006/relationships/image" Target="media/imgrId85566421e4f3ad381.png"/><Relationship Id="rId10966421e4f3b5af5" Type="http://schemas.openxmlformats.org/officeDocument/2006/relationships/image" Target="media/imgrId10966421e4f3b5af5.jpg"/><Relationship Id="rId41246421e4f3bdd65" Type="http://schemas.openxmlformats.org/officeDocument/2006/relationships/image" Target="media/imgrId41246421e4f3bdd65.jpg"/><Relationship Id="rId59686421e4f3c4fa6" Type="http://schemas.openxmlformats.org/officeDocument/2006/relationships/image" Target="media/imgrId59686421e4f3c4fa6.jpg"/><Relationship Id="rId57056421e4f3d72de" Type="http://schemas.openxmlformats.org/officeDocument/2006/relationships/image" Target="media/imgrId57056421e4f3d72de.png"/><Relationship Id="rId12786421e4f3dea82" Type="http://schemas.openxmlformats.org/officeDocument/2006/relationships/image" Target="media/imgrId12786421e4f3dea82.jpg"/><Relationship Id="rId33646421e4f3ec04c" Type="http://schemas.openxmlformats.org/officeDocument/2006/relationships/image" Target="media/imgrId33646421e4f3ec04c.png"/><Relationship Id="rId70406421e4f40010d" Type="http://schemas.openxmlformats.org/officeDocument/2006/relationships/image" Target="media/imgrId70406421e4f40010d.jpg"/><Relationship Id="rId31696421e4f4091e5" Type="http://schemas.openxmlformats.org/officeDocument/2006/relationships/image" Target="media/imgrId31696421e4f4091e5.jpg"/><Relationship Id="rId63316421e4f40f8e6" Type="http://schemas.openxmlformats.org/officeDocument/2006/relationships/image" Target="media/imgrId63316421e4f40f8e6.jpg"/><Relationship Id="rId13586421e4f424d5d" Type="http://schemas.openxmlformats.org/officeDocument/2006/relationships/image" Target="media/imgrId13586421e4f424d5d.png"/><Relationship Id="rId60906421e4f435101" Type="http://schemas.openxmlformats.org/officeDocument/2006/relationships/image" Target="media/imgrId60906421e4f435101.png"/><Relationship Id="rId85386421e4f439ed9" Type="http://schemas.openxmlformats.org/officeDocument/2006/relationships/image" Target="media/imgrId85386421e4f439ed9.png"/><Relationship Id="rId89106421e4f43f3cf" Type="http://schemas.openxmlformats.org/officeDocument/2006/relationships/image" Target="media/imgrId89106421e4f43f3cf.png"/><Relationship Id="rId27456421e4f446cf1" Type="http://schemas.openxmlformats.org/officeDocument/2006/relationships/image" Target="media/imgrId27456421e4f446cf1.jpg"/><Relationship Id="rId92116421e4f456e9c" Type="http://schemas.openxmlformats.org/officeDocument/2006/relationships/image" Target="media/imgrId92116421e4f456e9c.png"/><Relationship Id="rId16536421e4f45fd95" Type="http://schemas.openxmlformats.org/officeDocument/2006/relationships/image" Target="media/imgrId16536421e4f45fd95.jpg"/><Relationship Id="rId83206421e4f469929" Type="http://schemas.openxmlformats.org/officeDocument/2006/relationships/image" Target="media/imgrId83206421e4f469929.png"/><Relationship Id="rId95996421e4f478aaa" Type="http://schemas.openxmlformats.org/officeDocument/2006/relationships/image" Target="media/imgrId95996421e4f478aaa.jpg"/><Relationship Id="rId84326421e4f4826e3" Type="http://schemas.openxmlformats.org/officeDocument/2006/relationships/image" Target="media/imgrId84326421e4f4826e3.jpg"/><Relationship Id="rId93646421e4f48e820" Type="http://schemas.openxmlformats.org/officeDocument/2006/relationships/image" Target="media/imgrId93646421e4f48e820.png"/><Relationship Id="rId70626421e4f496981" Type="http://schemas.openxmlformats.org/officeDocument/2006/relationships/image" Target="media/imgrId70626421e4f496981.png"/><Relationship Id="rId62196421e4f4a525d" Type="http://schemas.openxmlformats.org/officeDocument/2006/relationships/image" Target="media/imgrId62196421e4f4a525d.jpg"/><Relationship Id="rId49216421e4f4ac18e" Type="http://schemas.openxmlformats.org/officeDocument/2006/relationships/image" Target="media/imgrId49216421e4f4ac18e.jpg"/><Relationship Id="rId29606421e4f4b689f" Type="http://schemas.openxmlformats.org/officeDocument/2006/relationships/image" Target="media/imgrId29606421e4f4b689f.jpg"/><Relationship Id="rId57166421e4f4bdaf3" Type="http://schemas.openxmlformats.org/officeDocument/2006/relationships/image" Target="media/imgrId57166421e4f4bdaf3.jpg"/><Relationship Id="rId67736421e4f4c48da" Type="http://schemas.openxmlformats.org/officeDocument/2006/relationships/image" Target="media/imgrId67736421e4f4c48da.jpg"/><Relationship Id="rId74306421e4f4c953e" Type="http://schemas.openxmlformats.org/officeDocument/2006/relationships/image" Target="media/imgrId74306421e4f4c953e.jpg"/><Relationship Id="rId31646421e4f4d1512" Type="http://schemas.openxmlformats.org/officeDocument/2006/relationships/image" Target="media/imgrId31646421e4f4d1512.jpg"/><Relationship Id="rId55996421e4f4dc582" Type="http://schemas.openxmlformats.org/officeDocument/2006/relationships/image" Target="media/imgrId55996421e4f4dc582.jpg"/><Relationship Id="rId60036421e4f4e31d2" Type="http://schemas.openxmlformats.org/officeDocument/2006/relationships/image" Target="media/imgrId60036421e4f4e31d2.jpg"/><Relationship Id="rId95826421e4f4e90d5" Type="http://schemas.openxmlformats.org/officeDocument/2006/relationships/image" Target="media/imgrId95826421e4f4e90d5.jpg"/><Relationship Id="rId65386421e4f4f0620" Type="http://schemas.openxmlformats.org/officeDocument/2006/relationships/image" Target="media/imgrId65386421e4f4f0620.jpg"/><Relationship Id="rId51696421e4f503b8e" Type="http://schemas.openxmlformats.org/officeDocument/2006/relationships/image" Target="media/imgrId51696421e4f503b8e.jpg"/><Relationship Id="rId18726421e4f50aa7f" Type="http://schemas.openxmlformats.org/officeDocument/2006/relationships/image" Target="media/imgrId18726421e4f50aa7f.jpg"/><Relationship Id="rId73786421e4f50f7ff" Type="http://schemas.openxmlformats.org/officeDocument/2006/relationships/image" Target="media/imgrId73786421e4f50f7ff.jpg"/><Relationship Id="rId49956421e4f516b49" Type="http://schemas.openxmlformats.org/officeDocument/2006/relationships/image" Target="media/imgrId49956421e4f516b49.jpg"/><Relationship Id="rId78996421e4f51bd27" Type="http://schemas.openxmlformats.org/officeDocument/2006/relationships/image" Target="media/imgrId78996421e4f51bd27.jpg"/><Relationship Id="rId26166421e4f525124" Type="http://schemas.openxmlformats.org/officeDocument/2006/relationships/image" Target="media/imgrId26166421e4f525124.jpg"/><Relationship Id="rId30626421e4f52d5f1" Type="http://schemas.openxmlformats.org/officeDocument/2006/relationships/image" Target="media/imgrId30626421e4f52d5f1.jpg"/><Relationship Id="rId60806421e4f53b439" Type="http://schemas.openxmlformats.org/officeDocument/2006/relationships/image" Target="media/imgrId60806421e4f53b439.png"/><Relationship Id="rId93786421e4f544c0a" Type="http://schemas.openxmlformats.org/officeDocument/2006/relationships/image" Target="media/imgrId93786421e4f544c0a.png"/><Relationship Id="rId15646421e4f551e90" Type="http://schemas.openxmlformats.org/officeDocument/2006/relationships/image" Target="media/imgrId15646421e4f551e90.png"/><Relationship Id="rId77656421e4f564181" Type="http://schemas.openxmlformats.org/officeDocument/2006/relationships/image" Target="media/imgrId77656421e4f564181.png"/><Relationship Id="rId72016421e4f56b885" Type="http://schemas.openxmlformats.org/officeDocument/2006/relationships/image" Target="media/imgrId72016421e4f56b885.jpg"/><Relationship Id="rId14246421e4f574cfc" Type="http://schemas.openxmlformats.org/officeDocument/2006/relationships/image" Target="media/imgrId14246421e4f574cfc.png"/><Relationship Id="rId14376421e4f57b983" Type="http://schemas.openxmlformats.org/officeDocument/2006/relationships/image" Target="media/imgrId14376421e4f57b983.png"/><Relationship Id="rId24216421e4f582454" Type="http://schemas.openxmlformats.org/officeDocument/2006/relationships/image" Target="media/imgrId24216421e4f582454.jpg"/><Relationship Id="rId38446421e4f58a514" Type="http://schemas.openxmlformats.org/officeDocument/2006/relationships/image" Target="media/imgrId38446421e4f58a514.jpg"/><Relationship Id="rId52296421e4f591e2e" Type="http://schemas.openxmlformats.org/officeDocument/2006/relationships/image" Target="media/imgrId52296421e4f591e2e.jpg"/><Relationship Id="rId20866421e4f595d77" Type="http://schemas.openxmlformats.org/officeDocument/2006/relationships/image" Target="media/imgrId20866421e4f595d77.jpg"/><Relationship Id="rId90496421e4f59d470" Type="http://schemas.openxmlformats.org/officeDocument/2006/relationships/image" Target="media/imgrId90496421e4f59d470.jpg"/><Relationship Id="rId80136421e4f5a5634" Type="http://schemas.openxmlformats.org/officeDocument/2006/relationships/image" Target="media/imgrId80136421e4f5a5634.jpg"/><Relationship Id="rId93156421e4f5af177" Type="http://schemas.openxmlformats.org/officeDocument/2006/relationships/image" Target="media/imgrId93156421e4f5af177.jpg"/><Relationship Id="rId60076421e4f5b9988" Type="http://schemas.openxmlformats.org/officeDocument/2006/relationships/image" Target="media/imgrId60076421e4f5b9988.png"/><Relationship Id="rId67746421e4f5c3a5f" Type="http://schemas.openxmlformats.org/officeDocument/2006/relationships/image" Target="media/imgrId67746421e4f5c3a5f.png"/><Relationship Id="rId21076421e4f5d087e" Type="http://schemas.openxmlformats.org/officeDocument/2006/relationships/image" Target="media/imgrId21076421e4f5d087e.png"/><Relationship Id="rId92936421e4f5d6973" Type="http://schemas.openxmlformats.org/officeDocument/2006/relationships/image" Target="media/imgrId92936421e4f5d6973.jpg"/><Relationship Id="rId21726421e4f5db9bb" Type="http://schemas.openxmlformats.org/officeDocument/2006/relationships/image" Target="media/imgrId21726421e4f5db9bb.jpg"/><Relationship Id="rId48776421e4f5e41ed" Type="http://schemas.openxmlformats.org/officeDocument/2006/relationships/image" Target="media/imgrId48776421e4f5e41ed.jpg"/><Relationship Id="rId43356421e4f5ed8d5" Type="http://schemas.openxmlformats.org/officeDocument/2006/relationships/image" Target="media/imgrId43356421e4f5ed8d5.png"/><Relationship Id="rId60206421e4f5f367a" Type="http://schemas.openxmlformats.org/officeDocument/2006/relationships/image" Target="media/imgrId60206421e4f5f367a.jpg"/><Relationship Id="rId73446421e4f6078b9" Type="http://schemas.openxmlformats.org/officeDocument/2006/relationships/image" Target="media/imgrId73446421e4f6078b9.jpg"/><Relationship Id="rId69986421e4f60ee16" Type="http://schemas.openxmlformats.org/officeDocument/2006/relationships/image" Target="media/imgrId69986421e4f60ee16.jpg"/><Relationship Id="rId49716421e4f616b6c" Type="http://schemas.openxmlformats.org/officeDocument/2006/relationships/image" Target="media/imgrId49716421e4f616b6c.jpg"/><Relationship Id="rId74816421e4f628a14" Type="http://schemas.openxmlformats.org/officeDocument/2006/relationships/image" Target="media/imgrId74816421e4f628a14.png"/><Relationship Id="rId36886421e4f63087f" Type="http://schemas.openxmlformats.org/officeDocument/2006/relationships/image" Target="media/imgrId36886421e4f63087f.png"/><Relationship Id="rId11756421e4f638c11" Type="http://schemas.openxmlformats.org/officeDocument/2006/relationships/image" Target="media/imgrId11756421e4f638c11.png"/><Relationship Id="rId11056421e4f63dc88" Type="http://schemas.openxmlformats.org/officeDocument/2006/relationships/image" Target="media/imgrId11056421e4f63dc88.png"/><Relationship Id="rId55226421e4f645ece" Type="http://schemas.openxmlformats.org/officeDocument/2006/relationships/image" Target="media/imgrId55226421e4f645ece.png"/><Relationship Id="rId62756421e4f64c79c" Type="http://schemas.openxmlformats.org/officeDocument/2006/relationships/image" Target="media/imgrId62756421e4f64c79c.png"/><Relationship Id="rId18436421e4f654382" Type="http://schemas.openxmlformats.org/officeDocument/2006/relationships/image" Target="media/imgrId18436421e4f654382.jpg"/><Relationship Id="rId32486421e4f66127b" Type="http://schemas.openxmlformats.org/officeDocument/2006/relationships/image" Target="media/imgrId32486421e4f66127b.jpg"/><Relationship Id="rId77856421e4f66996d" Type="http://schemas.openxmlformats.org/officeDocument/2006/relationships/image" Target="media/imgrId77856421e4f66996d.jpg"/><Relationship Id="rId58646421e4f671aee" Type="http://schemas.openxmlformats.org/officeDocument/2006/relationships/image" Target="media/imgrId58646421e4f671aee.jpg"/><Relationship Id="rId61386421e4f67aac4" Type="http://schemas.openxmlformats.org/officeDocument/2006/relationships/image" Target="media/imgrId61386421e4f67aac4.jpg"/><Relationship Id="rId80396421e4f685c8f" Type="http://schemas.openxmlformats.org/officeDocument/2006/relationships/image" Target="media/imgrId80396421e4f685c8f.jpg"/><Relationship Id="rId15456421e4f68e767" Type="http://schemas.openxmlformats.org/officeDocument/2006/relationships/image" Target="media/imgrId15456421e4f68e767.jpg"/><Relationship Id="rId36836421e4f69823c" Type="http://schemas.openxmlformats.org/officeDocument/2006/relationships/image" Target="media/imgrId36836421e4f69823c.jpg"/><Relationship Id="rId18606421e4f6a000c" Type="http://schemas.openxmlformats.org/officeDocument/2006/relationships/image" Target="media/imgrId18606421e4f6a000c.jpg"/><Relationship Id="rId40416421e4f6a7577" Type="http://schemas.openxmlformats.org/officeDocument/2006/relationships/image" Target="media/imgrId40416421e4f6a7577.jpg"/><Relationship Id="rId80126421e4f6ad6af" Type="http://schemas.openxmlformats.org/officeDocument/2006/relationships/image" Target="media/imgrId80126421e4f6ad6af.jpg"/><Relationship Id="rId71086421e4f6b639e" Type="http://schemas.openxmlformats.org/officeDocument/2006/relationships/image" Target="media/imgrId71086421e4f6b639e.png"/><Relationship Id="rId22796421e4f6c0602" Type="http://schemas.openxmlformats.org/officeDocument/2006/relationships/image" Target="media/imgrId22796421e4f6c0602.png"/><Relationship Id="rId60296421e4f6c741f" Type="http://schemas.openxmlformats.org/officeDocument/2006/relationships/image" Target="media/imgrId60296421e4f6c741f.png"/><Relationship Id="rId64586421e4f6d48bf" Type="http://schemas.openxmlformats.org/officeDocument/2006/relationships/image" Target="media/imgrId64586421e4f6d48bf.jpg"/><Relationship Id="rId31136421e4f6d9389" Type="http://schemas.openxmlformats.org/officeDocument/2006/relationships/image" Target="media/imgrId31136421e4f6d9389.jpg"/><Relationship Id="rId44786421e4f6df407" Type="http://schemas.openxmlformats.org/officeDocument/2006/relationships/image" Target="media/imgrId44786421e4f6df407.jpg"/><Relationship Id="rId20246421e4f6e795d" Type="http://schemas.openxmlformats.org/officeDocument/2006/relationships/image" Target="media/imgrId20246421e4f6e795d.jpg"/><Relationship Id="rId18796421e4f6ef730" Type="http://schemas.openxmlformats.org/officeDocument/2006/relationships/image" Target="media/imgrId18796421e4f6ef730.jpg"/><Relationship Id="rId80076421e4f704289" Type="http://schemas.openxmlformats.org/officeDocument/2006/relationships/image" Target="media/imgrId80076421e4f704289.jpg"/><Relationship Id="rId78176421e4f709d92" Type="http://schemas.openxmlformats.org/officeDocument/2006/relationships/image" Target="media/imgrId78176421e4f709d92.jpg"/><Relationship Id="rId59606421e4f712036" Type="http://schemas.openxmlformats.org/officeDocument/2006/relationships/image" Target="media/imgrId59606421e4f712036.jpg"/><Relationship Id="rId17926421e4f7196a3" Type="http://schemas.openxmlformats.org/officeDocument/2006/relationships/image" Target="media/imgrId17926421e4f7196a3.jpg"/><Relationship Id="rId58456421e4f729aa8" Type="http://schemas.openxmlformats.org/officeDocument/2006/relationships/image" Target="media/imgrId58456421e4f729aa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147850" Type="http://schemas.openxmlformats.org/officeDocument/2006/relationships/image" Target="media/imgrId471478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