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4691164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821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3225177" w:name="ctxt"/>
    <w:bookmarkEnd w:id="2322517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6006421ec37f32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0856421ec37f34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4826421ec37f35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6936421ec37f38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8496421ec37f3b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4076421ec37f3f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1096421ec37f40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8826421ec380001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8026421ec38001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1166421ec38003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9396421ec38008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5866421ec3800b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2096421ec3800f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0696421ec38013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4576421ec38014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1206421ec38015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9016421ec38017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8406421ec3801a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6046421ec3801d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0506421ec38020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4226421ec38024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6976421ec38027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4666421ec38033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7996421ec38035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7046421ec38036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5636421ec38039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0022413" name="name73556421ec3809df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6056421ec3809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2809227" name="name43996421ec3810e1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2396421ec3810df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2676421ec38117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78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3287" name="name34236421ec381a9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96421ec381a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3846421ec381b3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07072" name="name91426421ec38259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26421ec3825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946" name="name47896421ec38311c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7846421ec3831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14104" name="name95786421ec3838a3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9486421ec3838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88339" name="name78736421ec383f77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4916421ec383f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719425" name="name87696421ec3849fe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8486421ec3849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65004" name="name21216421ec385492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1176421ec3854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56301" name="name62656421ec3859c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36421ec3859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5336421ec385a4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96768" name="name67546421ec386637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6236421ec3866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262424" name="name86786421ec386f8c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6826421ec386f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086760" name="name98156421ec3876ff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3376421ec3876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30578" name="name75456421ec387d8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86421ec387d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026421ec387f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8561321" name="name98286421ec388ca2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8986421ec388c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9656421ec388f7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6928127" name="name93826421ec389bee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0076421ec389b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566421ec389c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412703" name="name84716421ec38a31e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0846421ec38a3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276421ec38a38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18595" name="name47436421ec38acaa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5836421ec38ac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75273" name="name32346421ec38b3f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76421ec38b3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7346421ec38b47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5236421ec38b4d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161354" name="name94656421ec38bf66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8886421ec38bf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3721302" name="name87436421ec38c50e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5606421ec38c5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8501" name="name39426421ec38c94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76421ec38c9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3236421ec38c9e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85368" name="name91296421ec38d092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5936421ec38d0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31513" name="name95396421ec38d5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86421ec38d5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07787" name="name99706421ec38e18d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5266421ec38e1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7911" name="name49386421ec38ea2e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3826421ec38ea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61787" name="name13226421ec38f29f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5906421ec38f2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40356" name="name57926421ec39054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76421ec3905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130282" name="name40956421ec390e3c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4676421ec390e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6896" name="name32116421ec39135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66421ec3913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8796421ec3914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18520" name="name48546421ec3918e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76421ec3918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035515" name="name56746421ec39243d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2186421ec3924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78226" name="name82676421ec393065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2386421ec3930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75593" name="name57896421ec393706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4296421ec3937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236421ec3937ae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76497" name="name69506421ec393c0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36421ec393c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41434" name="name62546421ec394b04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8686421ec394b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2822" name="name66556421ec395175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4806421ec3951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21851" name="name65826421ec39597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96421ec3959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16447" name="name12016421ec396748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9876421ec3967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24145" name="name73656421ec396e71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1896421ec396e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80532" name="name90016421ec3977e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96421ec3977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8543075" name="name78686421ec397fc0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0086421ec397f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849062" name="name36236421ec398d79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9876421ec398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54204" name="name60216421ec39952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46421ec3995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734201" name="name32286421ec399e4b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0066421ec399e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76754" name="name42116421ec39a37a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126421ec39a3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48937" name="name94626421ec39abc3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1526421ec39ab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11560" name="name56296421ec39b02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46421ec39b0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998585" name="name58096421ec39b9b3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6396421ec39b9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01821" name="name84406421ec39c2f2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326421ec39c2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7706421ec39c3e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6506421ec39c47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5416421ec39c4b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3876421ec39c4f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34494" name="name10086421ec39cf10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8126421ec39cf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67565" name="name87706421ec39d86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96421ec39d8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38950" name="name90396421ec39e09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96421ec39e0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1032" name="name87476421ec39ecae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4736421ec39ec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077234" name="name81186421ec3a0700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7436421ec3a07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895347" name="name75776421ec3a104d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0946421ec3a10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80708" name="name47806421ec3a191b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0736421ec3a19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7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88546" name="name45466421ec3a1db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36421ec3a1d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2636421ec3a227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32375" name="name49066421ec3a29c9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0436421ec3a29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77980" name="name55106421ec3a359f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0016421ec3a35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5349" name="name29926421ec3a3cbeb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8136421ec3a3c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12173" name="name78606421ec3a43f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16421ec3a43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2276421ec3a44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8556421ec3a457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42408" name="name90106421ec3a4f62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3196421ec3a4f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054206" name="name72406421ec3a5421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166421ec3a54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426650" name="name20466421ec3a61a2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6046421ec3a61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7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4636421ec3a630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48216" name="name94296421ec3a6b08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4536421ec3a6b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16156" name="name96106421ec3a71df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2236421ec3a71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0216421ec3a72a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0536421ec3a739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4396421ec3a741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7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7596421ec3a746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0686421ec3a751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8586421ec3a755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6777" name="name98516421ec3a7e8d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4026421ec3a7e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5190552" name="name13956421ec3a875a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2826421ec3a87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8232523" name="name90186421ec3a8e16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5256421ec3a8e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7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7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5556421ec3a8f5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103721" name="name69836421ec3a95ad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9596421ec3a95ad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239995" name="name99276421ec3a9e03d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7876421ec3a9e0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811657" name="name43706421ec3aa623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3426421ec3aa6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68536" name="name68206421ec3aaba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76421ec3aab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7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154525" name="name67646421ec3ab2d8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8596421ec3ab2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02445" name="name95376421ec3aba1f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1376421ec3aba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818757" name="name98076421ec3ac1ca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6136421ec3ac1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7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38881" name="name41016421ec3ac83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06421ec3ac8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7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3773175" name="name78266421ec3ad1442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2826421ec3ad1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00382" name="name39066421ec3ad7b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96421ec3ad7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1877894" name="name55936421ec3ae1bc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0426421ec3ae1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4521126" name="name96516421ec3aedf3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6846421ec3aed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7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79011" name="name73456421ec3b010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76421ec3b0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411739" name="name93546421ec3b0ad8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6466421ec3b0a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8840449" name="name39466421ec3b13a5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2386421ec3b13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26060" name="name59716421ec3b179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86421ec3b17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7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036576" name="name85516421ec3b212b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5166421ec3b21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632786" name="name19056421ec3b2aad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0016421ec3b2a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49917" name="name28336421ec3b2f8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56421ec3b2f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7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858604" name="name57206421ec3b3c9c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9856421ec3b3c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34043" name="name84236421ec3b46e2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7766421ec3b46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4423947" name="name82106421ec3b50ac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3426421ec3b50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87645" name="name40536421ec3b5a8a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3226421ec3b5a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4239" name="name54226421ec3b64b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26421ec3b64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2706421ec3b657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2206421ec3b65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6106421ec3b663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4106421ec3b66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7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250704" name="name22956421ec3b71a8b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3206421ec3b71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3380049" name="name44666421ec3b88d8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3166421ec3b88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67693" name="name16496421ec3bc978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6456421ec3bc9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92297" name="name98606421ec3bcf4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16421ec3bcf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84066421ec3bd04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7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9646421ec3bd2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30273" name="name74016421ec3bde1c5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3436421ec3bde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45374" name="name11926421ec3bee97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3856421ec3bee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7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598967" name="name31016421ec3c06a6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7346421ec3c06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62732" name="name35446421ec3c11d8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3936421ec3c11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72986" name="name52176421ec3c18a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96421ec3c18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75616421ec3c19a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2636421ec3c19d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43500" name="name61316421ec3c24ee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3586421ec3c24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3006" name="name24296421ec3c2d1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16421ec3c2d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46871" name="name27096421ec3c366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96421ec3c36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7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21271" name="name50666421ec3c3ea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56421ec3c3e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7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57098" name="name85756421ec3c486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46421ec3c48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7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075527" name="name90156421ec3c54489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3826421ec3c54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69621" name="name30996421ec3c5db04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4586421ec3c5d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3283" name="name65766421ec3c6a122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9826421ec3c6a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7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36806" name="name84126421ec3c74fa2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0626421ec3c74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56110" name="name65516421ec3c7e29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3276421ec3c7e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28743" name="name33416421ec3c831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46421ec3c83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7686421ec3c840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731757" name="name27606421ec3c8eaf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1666421ec3c8e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72196" name="name45246421ec3c94f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46421ec3c94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5066421ec3c95e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7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106421ec3c975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696421ec3c97c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152228" name="name50536421ec3ca0c5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2906421ec3ca0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51237" name="name84526421ec3caaba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0046421ec3caa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53409" name="name54106421ec3caf0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66421ec3caf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2776421ec3cb19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02514" name="name22516421ec3cb964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5506421ec3cb9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37321" name="name36826421ec3cc39d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6066421ec3cc3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33694" name="name40166421ec3cc8f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26421ec3cc8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476411" name="name32366421ec3cd60a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2896421ec3cd6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1189" name="name29746421ec3cdb9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56421ec3cdb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60342" name="name29086421ec3ce616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6586421ec3ce6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09220" name="name72766421ec3cf14c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7616421ec3cf1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46066" name="name51606421ec3d031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16421ec3d03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7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36746" name="name88716421ec3d09d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96421ec3d09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4339023" name="name69006421ec3d1590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8826421ec3d15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8606421ec3d16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22166" name="name92306421ec3d1a6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46421ec3d1a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7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44596" name="name67726421ec3d23390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2276421ec3d23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5566421ec3d23f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3106421ec3d257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973926" name="name99446421ec3d2c85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3696421ec3d2c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785294" name="name22066421ec3d3592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4486421ec3d35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27036" name="name40426421ec3d3a0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66421ec3d3a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3516421ec3d3b0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6676" name="name88536421ec3d4a30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3946421ec3d4a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10579" name="name17216421ec3d51879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9076421ec3d51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496185" name="name63316421ec3d5e89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2476421ec3d5e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79781" name="name78286421ec3d63b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46421ec3d63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536421ec3d65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00959" name="name37146421ec3d6c70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8936421ec3d6c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7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10004" name="name85896421ec3d75b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96421ec3d75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51371" name="name99646421ec3d7df3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7806421ec3d7d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13926421ec3d7f3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9516421ec3d81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6123" name="name46046421ec3d8a75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1556421ec3d8a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6259" name="name53376421ec3d8f3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76421ec3d8f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1926344" name="name27166421ec3d9b6b5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4506421ec3d9b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01596" name="name50506421ec3da1f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96421ec3da1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1700119" name="name40556421ec3dabee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2716421ec3dab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7501586" name="name62396421ec3db6e3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5286421ec3db6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6216421ec3db85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12307" name="name12796421ec3dc385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4226421ec3dc3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41371" name="name30976421ec3dc9c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76421ec3dc9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7016421ec3dcaa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7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88571" name="name58396421ec3dd07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26421ec3dd0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60970" name="name87836421ec3dd7f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56421ec3dd7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08766" name="name53266421ec3de09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76421ec3de0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9466421ec3de1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49006" name="name40336421ec3def9d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2566421ec3def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93473" name="name12626421ec3e05c5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9106421ec3e05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30512" name="name97966421ec3e0f93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9266421ec3e0f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10586" name="name89726421ec3e195b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3966421ec3e19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7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836421ec3e1b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56703" name="name54646421ec3e2145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9226421ec3e21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7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64475" name="name51106421ec3e28641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6486421ec3e28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46021" name="name26006421ec3e2f8a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9986421ec3e2f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076421ec3e314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204804" name="name38106421ec3e3a2b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9366421ec3e3a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82271" name="name73146421ec3e468b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8566421ec3e46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316421ec3e491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076421ec3e49e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32754" name="name29576421ec3e50ce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4766421ec3e50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37909" name="name75956421ec3e571d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4296421ec3e57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92228" name="name19036421ec3e5e47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8306421ec3e5e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46858" name="name64966421ec3e68d9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7966421ec3e68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44572" name="name31726421ec3e73b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36421ec3e73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215070" name="name30146421ec3e7e939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8366421ec3e7e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00299" name="name83956421ec3e86ed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4026421ec3e86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04913" name="name14426421ec3e8f7a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5146421ec3e8f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3013" name="name50016421ec3e94a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56421ec3e94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1726421ec3e953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29436" name="name11626421ec3e9c80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9856421ec3e9c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906421ec3e9e5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347264" name="name46386421ec3ea8b4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7726421ec3ea8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99718" name="name30856421ec3eb050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0956421ec3eb0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04163" name="name58696421ec3eb7bb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9016421ec3eb7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233499" name="name30756421ec3ec2b6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7086421ec3ec2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19678" name="name74886421ec3ece1b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7866421ec3ece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7351" name="name10506421ec3ed62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56421ec3ed6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08774" name="name76796421ec3ee22a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4326421ec3ee2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00292" name="name91156421ec3eea26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8786421ec3eea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322167" name="name21586421ec3ef3f1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7226421ec3ef3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906421ec3f021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62578" name="name60586421ec3f1690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0346421ec3f16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436421ec3f17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944286" name="name78796421ec3f1e61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0876421ec3f1e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886421ec3f1f9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4746421ec3f212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729876" name="name45556421ec3f2ad0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5106421ec3f2a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937">
    <w:multiLevelType w:val="hybridMultilevel"/>
    <w:lvl w:ilvl="0" w:tplc="18408263">
      <w:start w:val="1"/>
      <w:numFmt w:val="decimal"/>
      <w:lvlText w:val="%1."/>
      <w:lvlJc w:val="left"/>
      <w:pPr>
        <w:ind w:left="720" w:hanging="360"/>
      </w:pPr>
    </w:lvl>
    <w:lvl w:ilvl="1" w:tplc="18408263" w:tentative="1">
      <w:start w:val="1"/>
      <w:numFmt w:val="lowerLetter"/>
      <w:lvlText w:val="%2."/>
      <w:lvlJc w:val="left"/>
      <w:pPr>
        <w:ind w:left="1440" w:hanging="360"/>
      </w:pPr>
    </w:lvl>
    <w:lvl w:ilvl="2" w:tplc="18408263" w:tentative="1">
      <w:start w:val="1"/>
      <w:numFmt w:val="lowerRoman"/>
      <w:lvlText w:val="%3."/>
      <w:lvlJc w:val="right"/>
      <w:pPr>
        <w:ind w:left="2160" w:hanging="180"/>
      </w:pPr>
    </w:lvl>
    <w:lvl w:ilvl="3" w:tplc="18408263" w:tentative="1">
      <w:start w:val="1"/>
      <w:numFmt w:val="decimal"/>
      <w:lvlText w:val="%4."/>
      <w:lvlJc w:val="left"/>
      <w:pPr>
        <w:ind w:left="2880" w:hanging="360"/>
      </w:pPr>
    </w:lvl>
    <w:lvl w:ilvl="4" w:tplc="18408263" w:tentative="1">
      <w:start w:val="1"/>
      <w:numFmt w:val="lowerLetter"/>
      <w:lvlText w:val="%5."/>
      <w:lvlJc w:val="left"/>
      <w:pPr>
        <w:ind w:left="3600" w:hanging="360"/>
      </w:pPr>
    </w:lvl>
    <w:lvl w:ilvl="5" w:tplc="18408263" w:tentative="1">
      <w:start w:val="1"/>
      <w:numFmt w:val="lowerRoman"/>
      <w:lvlText w:val="%6."/>
      <w:lvlJc w:val="right"/>
      <w:pPr>
        <w:ind w:left="4320" w:hanging="180"/>
      </w:pPr>
    </w:lvl>
    <w:lvl w:ilvl="6" w:tplc="18408263" w:tentative="1">
      <w:start w:val="1"/>
      <w:numFmt w:val="decimal"/>
      <w:lvlText w:val="%7."/>
      <w:lvlJc w:val="left"/>
      <w:pPr>
        <w:ind w:left="5040" w:hanging="360"/>
      </w:pPr>
    </w:lvl>
    <w:lvl w:ilvl="7" w:tplc="18408263" w:tentative="1">
      <w:start w:val="1"/>
      <w:numFmt w:val="lowerLetter"/>
      <w:lvlText w:val="%8."/>
      <w:lvlJc w:val="left"/>
      <w:pPr>
        <w:ind w:left="5760" w:hanging="360"/>
      </w:pPr>
    </w:lvl>
    <w:lvl w:ilvl="8" w:tplc="18408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6">
    <w:multiLevelType w:val="hybridMultilevel"/>
    <w:lvl w:ilvl="0" w:tplc="57359584">
      <w:start w:val="1"/>
      <w:numFmt w:val="decimal"/>
      <w:lvlText w:val="%1."/>
      <w:lvlJc w:val="left"/>
      <w:pPr>
        <w:ind w:left="720" w:hanging="360"/>
      </w:pPr>
    </w:lvl>
    <w:lvl w:ilvl="1" w:tplc="57359584" w:tentative="1">
      <w:start w:val="1"/>
      <w:numFmt w:val="lowerLetter"/>
      <w:lvlText w:val="%2."/>
      <w:lvlJc w:val="left"/>
      <w:pPr>
        <w:ind w:left="1440" w:hanging="360"/>
      </w:pPr>
    </w:lvl>
    <w:lvl w:ilvl="2" w:tplc="57359584" w:tentative="1">
      <w:start w:val="1"/>
      <w:numFmt w:val="lowerRoman"/>
      <w:lvlText w:val="%3."/>
      <w:lvlJc w:val="right"/>
      <w:pPr>
        <w:ind w:left="2160" w:hanging="180"/>
      </w:pPr>
    </w:lvl>
    <w:lvl w:ilvl="3" w:tplc="57359584" w:tentative="1">
      <w:start w:val="1"/>
      <w:numFmt w:val="decimal"/>
      <w:lvlText w:val="%4."/>
      <w:lvlJc w:val="left"/>
      <w:pPr>
        <w:ind w:left="2880" w:hanging="360"/>
      </w:pPr>
    </w:lvl>
    <w:lvl w:ilvl="4" w:tplc="57359584" w:tentative="1">
      <w:start w:val="1"/>
      <w:numFmt w:val="lowerLetter"/>
      <w:lvlText w:val="%5."/>
      <w:lvlJc w:val="left"/>
      <w:pPr>
        <w:ind w:left="3600" w:hanging="360"/>
      </w:pPr>
    </w:lvl>
    <w:lvl w:ilvl="5" w:tplc="57359584" w:tentative="1">
      <w:start w:val="1"/>
      <w:numFmt w:val="lowerRoman"/>
      <w:lvlText w:val="%6."/>
      <w:lvlJc w:val="right"/>
      <w:pPr>
        <w:ind w:left="4320" w:hanging="180"/>
      </w:pPr>
    </w:lvl>
    <w:lvl w:ilvl="6" w:tplc="57359584" w:tentative="1">
      <w:start w:val="1"/>
      <w:numFmt w:val="decimal"/>
      <w:lvlText w:val="%7."/>
      <w:lvlJc w:val="left"/>
      <w:pPr>
        <w:ind w:left="5040" w:hanging="360"/>
      </w:pPr>
    </w:lvl>
    <w:lvl w:ilvl="7" w:tplc="57359584" w:tentative="1">
      <w:start w:val="1"/>
      <w:numFmt w:val="lowerLetter"/>
      <w:lvlText w:val="%8."/>
      <w:lvlJc w:val="left"/>
      <w:pPr>
        <w:ind w:left="5760" w:hanging="360"/>
      </w:pPr>
    </w:lvl>
    <w:lvl w:ilvl="8" w:tplc="57359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5">
    <w:multiLevelType w:val="hybridMultilevel"/>
    <w:lvl w:ilvl="0" w:tplc="31812077">
      <w:start w:val="1"/>
      <w:numFmt w:val="decimal"/>
      <w:lvlText w:val="%1."/>
      <w:lvlJc w:val="left"/>
      <w:pPr>
        <w:ind w:left="720" w:hanging="360"/>
      </w:pPr>
    </w:lvl>
    <w:lvl w:ilvl="1" w:tplc="31812077" w:tentative="1">
      <w:start w:val="1"/>
      <w:numFmt w:val="lowerLetter"/>
      <w:lvlText w:val="%2."/>
      <w:lvlJc w:val="left"/>
      <w:pPr>
        <w:ind w:left="1440" w:hanging="360"/>
      </w:pPr>
    </w:lvl>
    <w:lvl w:ilvl="2" w:tplc="31812077" w:tentative="1">
      <w:start w:val="1"/>
      <w:numFmt w:val="lowerRoman"/>
      <w:lvlText w:val="%3."/>
      <w:lvlJc w:val="right"/>
      <w:pPr>
        <w:ind w:left="2160" w:hanging="180"/>
      </w:pPr>
    </w:lvl>
    <w:lvl w:ilvl="3" w:tplc="31812077" w:tentative="1">
      <w:start w:val="1"/>
      <w:numFmt w:val="decimal"/>
      <w:lvlText w:val="%4."/>
      <w:lvlJc w:val="left"/>
      <w:pPr>
        <w:ind w:left="2880" w:hanging="360"/>
      </w:pPr>
    </w:lvl>
    <w:lvl w:ilvl="4" w:tplc="31812077" w:tentative="1">
      <w:start w:val="1"/>
      <w:numFmt w:val="lowerLetter"/>
      <w:lvlText w:val="%5."/>
      <w:lvlJc w:val="left"/>
      <w:pPr>
        <w:ind w:left="3600" w:hanging="360"/>
      </w:pPr>
    </w:lvl>
    <w:lvl w:ilvl="5" w:tplc="31812077" w:tentative="1">
      <w:start w:val="1"/>
      <w:numFmt w:val="lowerRoman"/>
      <w:lvlText w:val="%6."/>
      <w:lvlJc w:val="right"/>
      <w:pPr>
        <w:ind w:left="4320" w:hanging="180"/>
      </w:pPr>
    </w:lvl>
    <w:lvl w:ilvl="6" w:tplc="31812077" w:tentative="1">
      <w:start w:val="1"/>
      <w:numFmt w:val="decimal"/>
      <w:lvlText w:val="%7."/>
      <w:lvlJc w:val="left"/>
      <w:pPr>
        <w:ind w:left="5040" w:hanging="360"/>
      </w:pPr>
    </w:lvl>
    <w:lvl w:ilvl="7" w:tplc="31812077" w:tentative="1">
      <w:start w:val="1"/>
      <w:numFmt w:val="lowerLetter"/>
      <w:lvlText w:val="%8."/>
      <w:lvlJc w:val="left"/>
      <w:pPr>
        <w:ind w:left="5760" w:hanging="360"/>
      </w:pPr>
    </w:lvl>
    <w:lvl w:ilvl="8" w:tplc="31812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4">
    <w:multiLevelType w:val="hybridMultilevel"/>
    <w:lvl w:ilvl="0" w:tplc="91490677">
      <w:start w:val="1"/>
      <w:numFmt w:val="decimal"/>
      <w:lvlText w:val="%1."/>
      <w:lvlJc w:val="left"/>
      <w:pPr>
        <w:ind w:left="720" w:hanging="360"/>
      </w:pPr>
    </w:lvl>
    <w:lvl w:ilvl="1" w:tplc="91490677" w:tentative="1">
      <w:start w:val="1"/>
      <w:numFmt w:val="lowerLetter"/>
      <w:lvlText w:val="%2."/>
      <w:lvlJc w:val="left"/>
      <w:pPr>
        <w:ind w:left="1440" w:hanging="360"/>
      </w:pPr>
    </w:lvl>
    <w:lvl w:ilvl="2" w:tplc="91490677" w:tentative="1">
      <w:start w:val="1"/>
      <w:numFmt w:val="lowerRoman"/>
      <w:lvlText w:val="%3."/>
      <w:lvlJc w:val="right"/>
      <w:pPr>
        <w:ind w:left="2160" w:hanging="180"/>
      </w:pPr>
    </w:lvl>
    <w:lvl w:ilvl="3" w:tplc="91490677" w:tentative="1">
      <w:start w:val="1"/>
      <w:numFmt w:val="decimal"/>
      <w:lvlText w:val="%4."/>
      <w:lvlJc w:val="left"/>
      <w:pPr>
        <w:ind w:left="2880" w:hanging="360"/>
      </w:pPr>
    </w:lvl>
    <w:lvl w:ilvl="4" w:tplc="91490677" w:tentative="1">
      <w:start w:val="1"/>
      <w:numFmt w:val="lowerLetter"/>
      <w:lvlText w:val="%5."/>
      <w:lvlJc w:val="left"/>
      <w:pPr>
        <w:ind w:left="3600" w:hanging="360"/>
      </w:pPr>
    </w:lvl>
    <w:lvl w:ilvl="5" w:tplc="91490677" w:tentative="1">
      <w:start w:val="1"/>
      <w:numFmt w:val="lowerRoman"/>
      <w:lvlText w:val="%6."/>
      <w:lvlJc w:val="right"/>
      <w:pPr>
        <w:ind w:left="4320" w:hanging="180"/>
      </w:pPr>
    </w:lvl>
    <w:lvl w:ilvl="6" w:tplc="91490677" w:tentative="1">
      <w:start w:val="1"/>
      <w:numFmt w:val="decimal"/>
      <w:lvlText w:val="%7."/>
      <w:lvlJc w:val="left"/>
      <w:pPr>
        <w:ind w:left="5040" w:hanging="360"/>
      </w:pPr>
    </w:lvl>
    <w:lvl w:ilvl="7" w:tplc="91490677" w:tentative="1">
      <w:start w:val="1"/>
      <w:numFmt w:val="lowerLetter"/>
      <w:lvlText w:val="%8."/>
      <w:lvlJc w:val="left"/>
      <w:pPr>
        <w:ind w:left="5760" w:hanging="360"/>
      </w:pPr>
    </w:lvl>
    <w:lvl w:ilvl="8" w:tplc="91490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3">
    <w:multiLevelType w:val="hybridMultilevel"/>
    <w:lvl w:ilvl="0" w:tplc="65654018">
      <w:start w:val="1"/>
      <w:numFmt w:val="decimal"/>
      <w:lvlText w:val="%1."/>
      <w:lvlJc w:val="left"/>
      <w:pPr>
        <w:ind w:left="720" w:hanging="360"/>
      </w:pPr>
    </w:lvl>
    <w:lvl w:ilvl="1" w:tplc="65654018" w:tentative="1">
      <w:start w:val="1"/>
      <w:numFmt w:val="lowerLetter"/>
      <w:lvlText w:val="%2."/>
      <w:lvlJc w:val="left"/>
      <w:pPr>
        <w:ind w:left="1440" w:hanging="360"/>
      </w:pPr>
    </w:lvl>
    <w:lvl w:ilvl="2" w:tplc="65654018" w:tentative="1">
      <w:start w:val="1"/>
      <w:numFmt w:val="lowerRoman"/>
      <w:lvlText w:val="%3."/>
      <w:lvlJc w:val="right"/>
      <w:pPr>
        <w:ind w:left="2160" w:hanging="180"/>
      </w:pPr>
    </w:lvl>
    <w:lvl w:ilvl="3" w:tplc="65654018" w:tentative="1">
      <w:start w:val="1"/>
      <w:numFmt w:val="decimal"/>
      <w:lvlText w:val="%4."/>
      <w:lvlJc w:val="left"/>
      <w:pPr>
        <w:ind w:left="2880" w:hanging="360"/>
      </w:pPr>
    </w:lvl>
    <w:lvl w:ilvl="4" w:tplc="65654018" w:tentative="1">
      <w:start w:val="1"/>
      <w:numFmt w:val="lowerLetter"/>
      <w:lvlText w:val="%5."/>
      <w:lvlJc w:val="left"/>
      <w:pPr>
        <w:ind w:left="3600" w:hanging="360"/>
      </w:pPr>
    </w:lvl>
    <w:lvl w:ilvl="5" w:tplc="65654018" w:tentative="1">
      <w:start w:val="1"/>
      <w:numFmt w:val="lowerRoman"/>
      <w:lvlText w:val="%6."/>
      <w:lvlJc w:val="right"/>
      <w:pPr>
        <w:ind w:left="4320" w:hanging="180"/>
      </w:pPr>
    </w:lvl>
    <w:lvl w:ilvl="6" w:tplc="65654018" w:tentative="1">
      <w:start w:val="1"/>
      <w:numFmt w:val="decimal"/>
      <w:lvlText w:val="%7."/>
      <w:lvlJc w:val="left"/>
      <w:pPr>
        <w:ind w:left="5040" w:hanging="360"/>
      </w:pPr>
    </w:lvl>
    <w:lvl w:ilvl="7" w:tplc="65654018" w:tentative="1">
      <w:start w:val="1"/>
      <w:numFmt w:val="lowerLetter"/>
      <w:lvlText w:val="%8."/>
      <w:lvlJc w:val="left"/>
      <w:pPr>
        <w:ind w:left="5760" w:hanging="360"/>
      </w:pPr>
    </w:lvl>
    <w:lvl w:ilvl="8" w:tplc="65654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2">
    <w:multiLevelType w:val="hybridMultilevel"/>
    <w:lvl w:ilvl="0" w:tplc="19817971">
      <w:start w:val="1"/>
      <w:numFmt w:val="decimal"/>
      <w:lvlText w:val="%1."/>
      <w:lvlJc w:val="left"/>
      <w:pPr>
        <w:ind w:left="720" w:hanging="360"/>
      </w:pPr>
    </w:lvl>
    <w:lvl w:ilvl="1" w:tplc="19817971" w:tentative="1">
      <w:start w:val="1"/>
      <w:numFmt w:val="lowerLetter"/>
      <w:lvlText w:val="%2."/>
      <w:lvlJc w:val="left"/>
      <w:pPr>
        <w:ind w:left="1440" w:hanging="360"/>
      </w:pPr>
    </w:lvl>
    <w:lvl w:ilvl="2" w:tplc="19817971" w:tentative="1">
      <w:start w:val="1"/>
      <w:numFmt w:val="lowerRoman"/>
      <w:lvlText w:val="%3."/>
      <w:lvlJc w:val="right"/>
      <w:pPr>
        <w:ind w:left="2160" w:hanging="180"/>
      </w:pPr>
    </w:lvl>
    <w:lvl w:ilvl="3" w:tplc="19817971" w:tentative="1">
      <w:start w:val="1"/>
      <w:numFmt w:val="decimal"/>
      <w:lvlText w:val="%4."/>
      <w:lvlJc w:val="left"/>
      <w:pPr>
        <w:ind w:left="2880" w:hanging="360"/>
      </w:pPr>
    </w:lvl>
    <w:lvl w:ilvl="4" w:tplc="19817971" w:tentative="1">
      <w:start w:val="1"/>
      <w:numFmt w:val="lowerLetter"/>
      <w:lvlText w:val="%5."/>
      <w:lvlJc w:val="left"/>
      <w:pPr>
        <w:ind w:left="3600" w:hanging="360"/>
      </w:pPr>
    </w:lvl>
    <w:lvl w:ilvl="5" w:tplc="19817971" w:tentative="1">
      <w:start w:val="1"/>
      <w:numFmt w:val="lowerRoman"/>
      <w:lvlText w:val="%6."/>
      <w:lvlJc w:val="right"/>
      <w:pPr>
        <w:ind w:left="4320" w:hanging="180"/>
      </w:pPr>
    </w:lvl>
    <w:lvl w:ilvl="6" w:tplc="19817971" w:tentative="1">
      <w:start w:val="1"/>
      <w:numFmt w:val="decimal"/>
      <w:lvlText w:val="%7."/>
      <w:lvlJc w:val="left"/>
      <w:pPr>
        <w:ind w:left="5040" w:hanging="360"/>
      </w:pPr>
    </w:lvl>
    <w:lvl w:ilvl="7" w:tplc="19817971" w:tentative="1">
      <w:start w:val="1"/>
      <w:numFmt w:val="lowerLetter"/>
      <w:lvlText w:val="%8."/>
      <w:lvlJc w:val="left"/>
      <w:pPr>
        <w:ind w:left="5760" w:hanging="360"/>
      </w:pPr>
    </w:lvl>
    <w:lvl w:ilvl="8" w:tplc="19817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1">
    <w:multiLevelType w:val="hybridMultilevel"/>
    <w:lvl w:ilvl="0" w:tplc="37577173">
      <w:start w:val="1"/>
      <w:numFmt w:val="decimal"/>
      <w:lvlText w:val="%1."/>
      <w:lvlJc w:val="left"/>
      <w:pPr>
        <w:ind w:left="720" w:hanging="360"/>
      </w:pPr>
    </w:lvl>
    <w:lvl w:ilvl="1" w:tplc="37577173" w:tentative="1">
      <w:start w:val="1"/>
      <w:numFmt w:val="lowerLetter"/>
      <w:lvlText w:val="%2."/>
      <w:lvlJc w:val="left"/>
      <w:pPr>
        <w:ind w:left="1440" w:hanging="360"/>
      </w:pPr>
    </w:lvl>
    <w:lvl w:ilvl="2" w:tplc="37577173" w:tentative="1">
      <w:start w:val="1"/>
      <w:numFmt w:val="lowerRoman"/>
      <w:lvlText w:val="%3."/>
      <w:lvlJc w:val="right"/>
      <w:pPr>
        <w:ind w:left="2160" w:hanging="180"/>
      </w:pPr>
    </w:lvl>
    <w:lvl w:ilvl="3" w:tplc="37577173" w:tentative="1">
      <w:start w:val="1"/>
      <w:numFmt w:val="decimal"/>
      <w:lvlText w:val="%4."/>
      <w:lvlJc w:val="left"/>
      <w:pPr>
        <w:ind w:left="2880" w:hanging="360"/>
      </w:pPr>
    </w:lvl>
    <w:lvl w:ilvl="4" w:tplc="37577173" w:tentative="1">
      <w:start w:val="1"/>
      <w:numFmt w:val="lowerLetter"/>
      <w:lvlText w:val="%5."/>
      <w:lvlJc w:val="left"/>
      <w:pPr>
        <w:ind w:left="3600" w:hanging="360"/>
      </w:pPr>
    </w:lvl>
    <w:lvl w:ilvl="5" w:tplc="37577173" w:tentative="1">
      <w:start w:val="1"/>
      <w:numFmt w:val="lowerRoman"/>
      <w:lvlText w:val="%6."/>
      <w:lvlJc w:val="right"/>
      <w:pPr>
        <w:ind w:left="4320" w:hanging="180"/>
      </w:pPr>
    </w:lvl>
    <w:lvl w:ilvl="6" w:tplc="37577173" w:tentative="1">
      <w:start w:val="1"/>
      <w:numFmt w:val="decimal"/>
      <w:lvlText w:val="%7."/>
      <w:lvlJc w:val="left"/>
      <w:pPr>
        <w:ind w:left="5040" w:hanging="360"/>
      </w:pPr>
    </w:lvl>
    <w:lvl w:ilvl="7" w:tplc="37577173" w:tentative="1">
      <w:start w:val="1"/>
      <w:numFmt w:val="lowerLetter"/>
      <w:lvlText w:val="%8."/>
      <w:lvlJc w:val="left"/>
      <w:pPr>
        <w:ind w:left="5760" w:hanging="360"/>
      </w:pPr>
    </w:lvl>
    <w:lvl w:ilvl="8" w:tplc="37577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30">
    <w:multiLevelType w:val="hybridMultilevel"/>
    <w:lvl w:ilvl="0" w:tplc="98834655">
      <w:start w:val="1"/>
      <w:numFmt w:val="decimal"/>
      <w:lvlText w:val="%1."/>
      <w:lvlJc w:val="left"/>
      <w:pPr>
        <w:ind w:left="720" w:hanging="360"/>
      </w:pPr>
    </w:lvl>
    <w:lvl w:ilvl="1" w:tplc="98834655" w:tentative="1">
      <w:start w:val="1"/>
      <w:numFmt w:val="lowerLetter"/>
      <w:lvlText w:val="%2."/>
      <w:lvlJc w:val="left"/>
      <w:pPr>
        <w:ind w:left="1440" w:hanging="360"/>
      </w:pPr>
    </w:lvl>
    <w:lvl w:ilvl="2" w:tplc="98834655" w:tentative="1">
      <w:start w:val="1"/>
      <w:numFmt w:val="lowerRoman"/>
      <w:lvlText w:val="%3."/>
      <w:lvlJc w:val="right"/>
      <w:pPr>
        <w:ind w:left="2160" w:hanging="180"/>
      </w:pPr>
    </w:lvl>
    <w:lvl w:ilvl="3" w:tplc="98834655" w:tentative="1">
      <w:start w:val="1"/>
      <w:numFmt w:val="decimal"/>
      <w:lvlText w:val="%4."/>
      <w:lvlJc w:val="left"/>
      <w:pPr>
        <w:ind w:left="2880" w:hanging="360"/>
      </w:pPr>
    </w:lvl>
    <w:lvl w:ilvl="4" w:tplc="98834655" w:tentative="1">
      <w:start w:val="1"/>
      <w:numFmt w:val="lowerLetter"/>
      <w:lvlText w:val="%5."/>
      <w:lvlJc w:val="left"/>
      <w:pPr>
        <w:ind w:left="3600" w:hanging="360"/>
      </w:pPr>
    </w:lvl>
    <w:lvl w:ilvl="5" w:tplc="98834655" w:tentative="1">
      <w:start w:val="1"/>
      <w:numFmt w:val="lowerRoman"/>
      <w:lvlText w:val="%6."/>
      <w:lvlJc w:val="right"/>
      <w:pPr>
        <w:ind w:left="4320" w:hanging="180"/>
      </w:pPr>
    </w:lvl>
    <w:lvl w:ilvl="6" w:tplc="98834655" w:tentative="1">
      <w:start w:val="1"/>
      <w:numFmt w:val="decimal"/>
      <w:lvlText w:val="%7."/>
      <w:lvlJc w:val="left"/>
      <w:pPr>
        <w:ind w:left="5040" w:hanging="360"/>
      </w:pPr>
    </w:lvl>
    <w:lvl w:ilvl="7" w:tplc="98834655" w:tentative="1">
      <w:start w:val="1"/>
      <w:numFmt w:val="lowerLetter"/>
      <w:lvlText w:val="%8."/>
      <w:lvlJc w:val="left"/>
      <w:pPr>
        <w:ind w:left="5760" w:hanging="360"/>
      </w:pPr>
    </w:lvl>
    <w:lvl w:ilvl="8" w:tplc="98834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9">
    <w:multiLevelType w:val="hybridMultilevel"/>
    <w:lvl w:ilvl="0" w:tplc="24676590">
      <w:start w:val="1"/>
      <w:numFmt w:val="decimal"/>
      <w:lvlText w:val="%1."/>
      <w:lvlJc w:val="left"/>
      <w:pPr>
        <w:ind w:left="720" w:hanging="360"/>
      </w:pPr>
    </w:lvl>
    <w:lvl w:ilvl="1" w:tplc="24676590" w:tentative="1">
      <w:start w:val="1"/>
      <w:numFmt w:val="lowerLetter"/>
      <w:lvlText w:val="%2."/>
      <w:lvlJc w:val="left"/>
      <w:pPr>
        <w:ind w:left="1440" w:hanging="360"/>
      </w:pPr>
    </w:lvl>
    <w:lvl w:ilvl="2" w:tplc="24676590" w:tentative="1">
      <w:start w:val="1"/>
      <w:numFmt w:val="lowerRoman"/>
      <w:lvlText w:val="%3."/>
      <w:lvlJc w:val="right"/>
      <w:pPr>
        <w:ind w:left="2160" w:hanging="180"/>
      </w:pPr>
    </w:lvl>
    <w:lvl w:ilvl="3" w:tplc="24676590" w:tentative="1">
      <w:start w:val="1"/>
      <w:numFmt w:val="decimal"/>
      <w:lvlText w:val="%4."/>
      <w:lvlJc w:val="left"/>
      <w:pPr>
        <w:ind w:left="2880" w:hanging="360"/>
      </w:pPr>
    </w:lvl>
    <w:lvl w:ilvl="4" w:tplc="24676590" w:tentative="1">
      <w:start w:val="1"/>
      <w:numFmt w:val="lowerLetter"/>
      <w:lvlText w:val="%5."/>
      <w:lvlJc w:val="left"/>
      <w:pPr>
        <w:ind w:left="3600" w:hanging="360"/>
      </w:pPr>
    </w:lvl>
    <w:lvl w:ilvl="5" w:tplc="24676590" w:tentative="1">
      <w:start w:val="1"/>
      <w:numFmt w:val="lowerRoman"/>
      <w:lvlText w:val="%6."/>
      <w:lvlJc w:val="right"/>
      <w:pPr>
        <w:ind w:left="4320" w:hanging="180"/>
      </w:pPr>
    </w:lvl>
    <w:lvl w:ilvl="6" w:tplc="24676590" w:tentative="1">
      <w:start w:val="1"/>
      <w:numFmt w:val="decimal"/>
      <w:lvlText w:val="%7."/>
      <w:lvlJc w:val="left"/>
      <w:pPr>
        <w:ind w:left="5040" w:hanging="360"/>
      </w:pPr>
    </w:lvl>
    <w:lvl w:ilvl="7" w:tplc="24676590" w:tentative="1">
      <w:start w:val="1"/>
      <w:numFmt w:val="lowerLetter"/>
      <w:lvlText w:val="%8."/>
      <w:lvlJc w:val="left"/>
      <w:pPr>
        <w:ind w:left="5760" w:hanging="360"/>
      </w:pPr>
    </w:lvl>
    <w:lvl w:ilvl="8" w:tplc="24676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8">
    <w:multiLevelType w:val="hybridMultilevel"/>
    <w:lvl w:ilvl="0" w:tplc="88899591">
      <w:start w:val="1"/>
      <w:numFmt w:val="decimal"/>
      <w:lvlText w:val="%1."/>
      <w:lvlJc w:val="left"/>
      <w:pPr>
        <w:ind w:left="720" w:hanging="360"/>
      </w:pPr>
    </w:lvl>
    <w:lvl w:ilvl="1" w:tplc="88899591" w:tentative="1">
      <w:start w:val="1"/>
      <w:numFmt w:val="lowerLetter"/>
      <w:lvlText w:val="%2."/>
      <w:lvlJc w:val="left"/>
      <w:pPr>
        <w:ind w:left="1440" w:hanging="360"/>
      </w:pPr>
    </w:lvl>
    <w:lvl w:ilvl="2" w:tplc="88899591" w:tentative="1">
      <w:start w:val="1"/>
      <w:numFmt w:val="lowerRoman"/>
      <w:lvlText w:val="%3."/>
      <w:lvlJc w:val="right"/>
      <w:pPr>
        <w:ind w:left="2160" w:hanging="180"/>
      </w:pPr>
    </w:lvl>
    <w:lvl w:ilvl="3" w:tplc="88899591" w:tentative="1">
      <w:start w:val="1"/>
      <w:numFmt w:val="decimal"/>
      <w:lvlText w:val="%4."/>
      <w:lvlJc w:val="left"/>
      <w:pPr>
        <w:ind w:left="2880" w:hanging="360"/>
      </w:pPr>
    </w:lvl>
    <w:lvl w:ilvl="4" w:tplc="88899591" w:tentative="1">
      <w:start w:val="1"/>
      <w:numFmt w:val="lowerLetter"/>
      <w:lvlText w:val="%5."/>
      <w:lvlJc w:val="left"/>
      <w:pPr>
        <w:ind w:left="3600" w:hanging="360"/>
      </w:pPr>
    </w:lvl>
    <w:lvl w:ilvl="5" w:tplc="88899591" w:tentative="1">
      <w:start w:val="1"/>
      <w:numFmt w:val="lowerRoman"/>
      <w:lvlText w:val="%6."/>
      <w:lvlJc w:val="right"/>
      <w:pPr>
        <w:ind w:left="4320" w:hanging="180"/>
      </w:pPr>
    </w:lvl>
    <w:lvl w:ilvl="6" w:tplc="88899591" w:tentative="1">
      <w:start w:val="1"/>
      <w:numFmt w:val="decimal"/>
      <w:lvlText w:val="%7."/>
      <w:lvlJc w:val="left"/>
      <w:pPr>
        <w:ind w:left="5040" w:hanging="360"/>
      </w:pPr>
    </w:lvl>
    <w:lvl w:ilvl="7" w:tplc="88899591" w:tentative="1">
      <w:start w:val="1"/>
      <w:numFmt w:val="lowerLetter"/>
      <w:lvlText w:val="%8."/>
      <w:lvlJc w:val="left"/>
      <w:pPr>
        <w:ind w:left="5760" w:hanging="360"/>
      </w:pPr>
    </w:lvl>
    <w:lvl w:ilvl="8" w:tplc="8889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7">
    <w:multiLevelType w:val="hybridMultilevel"/>
    <w:lvl w:ilvl="0" w:tplc="81899252">
      <w:start w:val="1"/>
      <w:numFmt w:val="decimal"/>
      <w:lvlText w:val="%1."/>
      <w:lvlJc w:val="left"/>
      <w:pPr>
        <w:ind w:left="720" w:hanging="360"/>
      </w:pPr>
    </w:lvl>
    <w:lvl w:ilvl="1" w:tplc="81899252" w:tentative="1">
      <w:start w:val="1"/>
      <w:numFmt w:val="lowerLetter"/>
      <w:lvlText w:val="%2."/>
      <w:lvlJc w:val="left"/>
      <w:pPr>
        <w:ind w:left="1440" w:hanging="360"/>
      </w:pPr>
    </w:lvl>
    <w:lvl w:ilvl="2" w:tplc="81899252" w:tentative="1">
      <w:start w:val="1"/>
      <w:numFmt w:val="lowerRoman"/>
      <w:lvlText w:val="%3."/>
      <w:lvlJc w:val="right"/>
      <w:pPr>
        <w:ind w:left="2160" w:hanging="180"/>
      </w:pPr>
    </w:lvl>
    <w:lvl w:ilvl="3" w:tplc="81899252" w:tentative="1">
      <w:start w:val="1"/>
      <w:numFmt w:val="decimal"/>
      <w:lvlText w:val="%4."/>
      <w:lvlJc w:val="left"/>
      <w:pPr>
        <w:ind w:left="2880" w:hanging="360"/>
      </w:pPr>
    </w:lvl>
    <w:lvl w:ilvl="4" w:tplc="81899252" w:tentative="1">
      <w:start w:val="1"/>
      <w:numFmt w:val="lowerLetter"/>
      <w:lvlText w:val="%5."/>
      <w:lvlJc w:val="left"/>
      <w:pPr>
        <w:ind w:left="3600" w:hanging="360"/>
      </w:pPr>
    </w:lvl>
    <w:lvl w:ilvl="5" w:tplc="81899252" w:tentative="1">
      <w:start w:val="1"/>
      <w:numFmt w:val="lowerRoman"/>
      <w:lvlText w:val="%6."/>
      <w:lvlJc w:val="right"/>
      <w:pPr>
        <w:ind w:left="4320" w:hanging="180"/>
      </w:pPr>
    </w:lvl>
    <w:lvl w:ilvl="6" w:tplc="81899252" w:tentative="1">
      <w:start w:val="1"/>
      <w:numFmt w:val="decimal"/>
      <w:lvlText w:val="%7."/>
      <w:lvlJc w:val="left"/>
      <w:pPr>
        <w:ind w:left="5040" w:hanging="360"/>
      </w:pPr>
    </w:lvl>
    <w:lvl w:ilvl="7" w:tplc="81899252" w:tentative="1">
      <w:start w:val="1"/>
      <w:numFmt w:val="lowerLetter"/>
      <w:lvlText w:val="%8."/>
      <w:lvlJc w:val="left"/>
      <w:pPr>
        <w:ind w:left="5760" w:hanging="360"/>
      </w:pPr>
    </w:lvl>
    <w:lvl w:ilvl="8" w:tplc="81899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6">
    <w:multiLevelType w:val="hybridMultilevel"/>
    <w:lvl w:ilvl="0" w:tplc="78035296">
      <w:start w:val="1"/>
      <w:numFmt w:val="decimal"/>
      <w:lvlText w:val="%1."/>
      <w:lvlJc w:val="left"/>
      <w:pPr>
        <w:ind w:left="720" w:hanging="360"/>
      </w:pPr>
    </w:lvl>
    <w:lvl w:ilvl="1" w:tplc="78035296" w:tentative="1">
      <w:start w:val="1"/>
      <w:numFmt w:val="lowerLetter"/>
      <w:lvlText w:val="%2."/>
      <w:lvlJc w:val="left"/>
      <w:pPr>
        <w:ind w:left="1440" w:hanging="360"/>
      </w:pPr>
    </w:lvl>
    <w:lvl w:ilvl="2" w:tplc="78035296" w:tentative="1">
      <w:start w:val="1"/>
      <w:numFmt w:val="lowerRoman"/>
      <w:lvlText w:val="%3."/>
      <w:lvlJc w:val="right"/>
      <w:pPr>
        <w:ind w:left="2160" w:hanging="180"/>
      </w:pPr>
    </w:lvl>
    <w:lvl w:ilvl="3" w:tplc="78035296" w:tentative="1">
      <w:start w:val="1"/>
      <w:numFmt w:val="decimal"/>
      <w:lvlText w:val="%4."/>
      <w:lvlJc w:val="left"/>
      <w:pPr>
        <w:ind w:left="2880" w:hanging="360"/>
      </w:pPr>
    </w:lvl>
    <w:lvl w:ilvl="4" w:tplc="78035296" w:tentative="1">
      <w:start w:val="1"/>
      <w:numFmt w:val="lowerLetter"/>
      <w:lvlText w:val="%5."/>
      <w:lvlJc w:val="left"/>
      <w:pPr>
        <w:ind w:left="3600" w:hanging="360"/>
      </w:pPr>
    </w:lvl>
    <w:lvl w:ilvl="5" w:tplc="78035296" w:tentative="1">
      <w:start w:val="1"/>
      <w:numFmt w:val="lowerRoman"/>
      <w:lvlText w:val="%6."/>
      <w:lvlJc w:val="right"/>
      <w:pPr>
        <w:ind w:left="4320" w:hanging="180"/>
      </w:pPr>
    </w:lvl>
    <w:lvl w:ilvl="6" w:tplc="78035296" w:tentative="1">
      <w:start w:val="1"/>
      <w:numFmt w:val="decimal"/>
      <w:lvlText w:val="%7."/>
      <w:lvlJc w:val="left"/>
      <w:pPr>
        <w:ind w:left="5040" w:hanging="360"/>
      </w:pPr>
    </w:lvl>
    <w:lvl w:ilvl="7" w:tplc="78035296" w:tentative="1">
      <w:start w:val="1"/>
      <w:numFmt w:val="lowerLetter"/>
      <w:lvlText w:val="%8."/>
      <w:lvlJc w:val="left"/>
      <w:pPr>
        <w:ind w:left="5760" w:hanging="360"/>
      </w:pPr>
    </w:lvl>
    <w:lvl w:ilvl="8" w:tplc="78035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5">
    <w:multiLevelType w:val="hybridMultilevel"/>
    <w:lvl w:ilvl="0" w:tplc="51199789">
      <w:start w:val="1"/>
      <w:numFmt w:val="decimal"/>
      <w:lvlText w:val="%1."/>
      <w:lvlJc w:val="left"/>
      <w:pPr>
        <w:ind w:left="720" w:hanging="360"/>
      </w:pPr>
    </w:lvl>
    <w:lvl w:ilvl="1" w:tplc="51199789" w:tentative="1">
      <w:start w:val="1"/>
      <w:numFmt w:val="lowerLetter"/>
      <w:lvlText w:val="%2."/>
      <w:lvlJc w:val="left"/>
      <w:pPr>
        <w:ind w:left="1440" w:hanging="360"/>
      </w:pPr>
    </w:lvl>
    <w:lvl w:ilvl="2" w:tplc="51199789" w:tentative="1">
      <w:start w:val="1"/>
      <w:numFmt w:val="lowerRoman"/>
      <w:lvlText w:val="%3."/>
      <w:lvlJc w:val="right"/>
      <w:pPr>
        <w:ind w:left="2160" w:hanging="180"/>
      </w:pPr>
    </w:lvl>
    <w:lvl w:ilvl="3" w:tplc="51199789" w:tentative="1">
      <w:start w:val="1"/>
      <w:numFmt w:val="decimal"/>
      <w:lvlText w:val="%4."/>
      <w:lvlJc w:val="left"/>
      <w:pPr>
        <w:ind w:left="2880" w:hanging="360"/>
      </w:pPr>
    </w:lvl>
    <w:lvl w:ilvl="4" w:tplc="51199789" w:tentative="1">
      <w:start w:val="1"/>
      <w:numFmt w:val="lowerLetter"/>
      <w:lvlText w:val="%5."/>
      <w:lvlJc w:val="left"/>
      <w:pPr>
        <w:ind w:left="3600" w:hanging="360"/>
      </w:pPr>
    </w:lvl>
    <w:lvl w:ilvl="5" w:tplc="51199789" w:tentative="1">
      <w:start w:val="1"/>
      <w:numFmt w:val="lowerRoman"/>
      <w:lvlText w:val="%6."/>
      <w:lvlJc w:val="right"/>
      <w:pPr>
        <w:ind w:left="4320" w:hanging="180"/>
      </w:pPr>
    </w:lvl>
    <w:lvl w:ilvl="6" w:tplc="51199789" w:tentative="1">
      <w:start w:val="1"/>
      <w:numFmt w:val="decimal"/>
      <w:lvlText w:val="%7."/>
      <w:lvlJc w:val="left"/>
      <w:pPr>
        <w:ind w:left="5040" w:hanging="360"/>
      </w:pPr>
    </w:lvl>
    <w:lvl w:ilvl="7" w:tplc="51199789" w:tentative="1">
      <w:start w:val="1"/>
      <w:numFmt w:val="lowerLetter"/>
      <w:lvlText w:val="%8."/>
      <w:lvlJc w:val="left"/>
      <w:pPr>
        <w:ind w:left="5760" w:hanging="360"/>
      </w:pPr>
    </w:lvl>
    <w:lvl w:ilvl="8" w:tplc="51199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4">
    <w:multiLevelType w:val="hybridMultilevel"/>
    <w:lvl w:ilvl="0" w:tplc="70729724">
      <w:start w:val="1"/>
      <w:numFmt w:val="decimal"/>
      <w:lvlText w:val="%1."/>
      <w:lvlJc w:val="left"/>
      <w:pPr>
        <w:ind w:left="720" w:hanging="360"/>
      </w:pPr>
    </w:lvl>
    <w:lvl w:ilvl="1" w:tplc="70729724" w:tentative="1">
      <w:start w:val="1"/>
      <w:numFmt w:val="lowerLetter"/>
      <w:lvlText w:val="%2."/>
      <w:lvlJc w:val="left"/>
      <w:pPr>
        <w:ind w:left="1440" w:hanging="360"/>
      </w:pPr>
    </w:lvl>
    <w:lvl w:ilvl="2" w:tplc="70729724" w:tentative="1">
      <w:start w:val="1"/>
      <w:numFmt w:val="lowerRoman"/>
      <w:lvlText w:val="%3."/>
      <w:lvlJc w:val="right"/>
      <w:pPr>
        <w:ind w:left="2160" w:hanging="180"/>
      </w:pPr>
    </w:lvl>
    <w:lvl w:ilvl="3" w:tplc="70729724" w:tentative="1">
      <w:start w:val="1"/>
      <w:numFmt w:val="decimal"/>
      <w:lvlText w:val="%4."/>
      <w:lvlJc w:val="left"/>
      <w:pPr>
        <w:ind w:left="2880" w:hanging="360"/>
      </w:pPr>
    </w:lvl>
    <w:lvl w:ilvl="4" w:tplc="70729724" w:tentative="1">
      <w:start w:val="1"/>
      <w:numFmt w:val="lowerLetter"/>
      <w:lvlText w:val="%5."/>
      <w:lvlJc w:val="left"/>
      <w:pPr>
        <w:ind w:left="3600" w:hanging="360"/>
      </w:pPr>
    </w:lvl>
    <w:lvl w:ilvl="5" w:tplc="70729724" w:tentative="1">
      <w:start w:val="1"/>
      <w:numFmt w:val="lowerRoman"/>
      <w:lvlText w:val="%6."/>
      <w:lvlJc w:val="right"/>
      <w:pPr>
        <w:ind w:left="4320" w:hanging="180"/>
      </w:pPr>
    </w:lvl>
    <w:lvl w:ilvl="6" w:tplc="70729724" w:tentative="1">
      <w:start w:val="1"/>
      <w:numFmt w:val="decimal"/>
      <w:lvlText w:val="%7."/>
      <w:lvlJc w:val="left"/>
      <w:pPr>
        <w:ind w:left="5040" w:hanging="360"/>
      </w:pPr>
    </w:lvl>
    <w:lvl w:ilvl="7" w:tplc="70729724" w:tentative="1">
      <w:start w:val="1"/>
      <w:numFmt w:val="lowerLetter"/>
      <w:lvlText w:val="%8."/>
      <w:lvlJc w:val="left"/>
      <w:pPr>
        <w:ind w:left="5760" w:hanging="360"/>
      </w:pPr>
    </w:lvl>
    <w:lvl w:ilvl="8" w:tplc="70729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3">
    <w:multiLevelType w:val="hybridMultilevel"/>
    <w:lvl w:ilvl="0" w:tplc="10603998">
      <w:start w:val="1"/>
      <w:numFmt w:val="decimal"/>
      <w:lvlText w:val="%1."/>
      <w:lvlJc w:val="left"/>
      <w:pPr>
        <w:ind w:left="720" w:hanging="360"/>
      </w:pPr>
    </w:lvl>
    <w:lvl w:ilvl="1" w:tplc="10603998" w:tentative="1">
      <w:start w:val="1"/>
      <w:numFmt w:val="lowerLetter"/>
      <w:lvlText w:val="%2."/>
      <w:lvlJc w:val="left"/>
      <w:pPr>
        <w:ind w:left="1440" w:hanging="360"/>
      </w:pPr>
    </w:lvl>
    <w:lvl w:ilvl="2" w:tplc="10603998" w:tentative="1">
      <w:start w:val="1"/>
      <w:numFmt w:val="lowerRoman"/>
      <w:lvlText w:val="%3."/>
      <w:lvlJc w:val="right"/>
      <w:pPr>
        <w:ind w:left="2160" w:hanging="180"/>
      </w:pPr>
    </w:lvl>
    <w:lvl w:ilvl="3" w:tplc="10603998" w:tentative="1">
      <w:start w:val="1"/>
      <w:numFmt w:val="decimal"/>
      <w:lvlText w:val="%4."/>
      <w:lvlJc w:val="left"/>
      <w:pPr>
        <w:ind w:left="2880" w:hanging="360"/>
      </w:pPr>
    </w:lvl>
    <w:lvl w:ilvl="4" w:tplc="10603998" w:tentative="1">
      <w:start w:val="1"/>
      <w:numFmt w:val="lowerLetter"/>
      <w:lvlText w:val="%5."/>
      <w:lvlJc w:val="left"/>
      <w:pPr>
        <w:ind w:left="3600" w:hanging="360"/>
      </w:pPr>
    </w:lvl>
    <w:lvl w:ilvl="5" w:tplc="10603998" w:tentative="1">
      <w:start w:val="1"/>
      <w:numFmt w:val="lowerRoman"/>
      <w:lvlText w:val="%6."/>
      <w:lvlJc w:val="right"/>
      <w:pPr>
        <w:ind w:left="4320" w:hanging="180"/>
      </w:pPr>
    </w:lvl>
    <w:lvl w:ilvl="6" w:tplc="10603998" w:tentative="1">
      <w:start w:val="1"/>
      <w:numFmt w:val="decimal"/>
      <w:lvlText w:val="%7."/>
      <w:lvlJc w:val="left"/>
      <w:pPr>
        <w:ind w:left="5040" w:hanging="360"/>
      </w:pPr>
    </w:lvl>
    <w:lvl w:ilvl="7" w:tplc="10603998" w:tentative="1">
      <w:start w:val="1"/>
      <w:numFmt w:val="lowerLetter"/>
      <w:lvlText w:val="%8."/>
      <w:lvlJc w:val="left"/>
      <w:pPr>
        <w:ind w:left="5760" w:hanging="360"/>
      </w:pPr>
    </w:lvl>
    <w:lvl w:ilvl="8" w:tplc="10603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2">
    <w:multiLevelType w:val="hybridMultilevel"/>
    <w:lvl w:ilvl="0" w:tplc="31524759">
      <w:start w:val="1"/>
      <w:numFmt w:val="decimal"/>
      <w:lvlText w:val="%1."/>
      <w:lvlJc w:val="left"/>
      <w:pPr>
        <w:ind w:left="720" w:hanging="360"/>
      </w:pPr>
    </w:lvl>
    <w:lvl w:ilvl="1" w:tplc="31524759" w:tentative="1">
      <w:start w:val="1"/>
      <w:numFmt w:val="lowerLetter"/>
      <w:lvlText w:val="%2."/>
      <w:lvlJc w:val="left"/>
      <w:pPr>
        <w:ind w:left="1440" w:hanging="360"/>
      </w:pPr>
    </w:lvl>
    <w:lvl w:ilvl="2" w:tplc="31524759" w:tentative="1">
      <w:start w:val="1"/>
      <w:numFmt w:val="lowerRoman"/>
      <w:lvlText w:val="%3."/>
      <w:lvlJc w:val="right"/>
      <w:pPr>
        <w:ind w:left="2160" w:hanging="180"/>
      </w:pPr>
    </w:lvl>
    <w:lvl w:ilvl="3" w:tplc="31524759" w:tentative="1">
      <w:start w:val="1"/>
      <w:numFmt w:val="decimal"/>
      <w:lvlText w:val="%4."/>
      <w:lvlJc w:val="left"/>
      <w:pPr>
        <w:ind w:left="2880" w:hanging="360"/>
      </w:pPr>
    </w:lvl>
    <w:lvl w:ilvl="4" w:tplc="31524759" w:tentative="1">
      <w:start w:val="1"/>
      <w:numFmt w:val="lowerLetter"/>
      <w:lvlText w:val="%5."/>
      <w:lvlJc w:val="left"/>
      <w:pPr>
        <w:ind w:left="3600" w:hanging="360"/>
      </w:pPr>
    </w:lvl>
    <w:lvl w:ilvl="5" w:tplc="31524759" w:tentative="1">
      <w:start w:val="1"/>
      <w:numFmt w:val="lowerRoman"/>
      <w:lvlText w:val="%6."/>
      <w:lvlJc w:val="right"/>
      <w:pPr>
        <w:ind w:left="4320" w:hanging="180"/>
      </w:pPr>
    </w:lvl>
    <w:lvl w:ilvl="6" w:tplc="31524759" w:tentative="1">
      <w:start w:val="1"/>
      <w:numFmt w:val="decimal"/>
      <w:lvlText w:val="%7."/>
      <w:lvlJc w:val="left"/>
      <w:pPr>
        <w:ind w:left="5040" w:hanging="360"/>
      </w:pPr>
    </w:lvl>
    <w:lvl w:ilvl="7" w:tplc="31524759" w:tentative="1">
      <w:start w:val="1"/>
      <w:numFmt w:val="lowerLetter"/>
      <w:lvlText w:val="%8."/>
      <w:lvlJc w:val="left"/>
      <w:pPr>
        <w:ind w:left="5760" w:hanging="360"/>
      </w:pPr>
    </w:lvl>
    <w:lvl w:ilvl="8" w:tplc="31524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1">
    <w:multiLevelType w:val="hybridMultilevel"/>
    <w:lvl w:ilvl="0" w:tplc="89691631">
      <w:start w:val="1"/>
      <w:numFmt w:val="decimal"/>
      <w:lvlText w:val="%1."/>
      <w:lvlJc w:val="left"/>
      <w:pPr>
        <w:ind w:left="720" w:hanging="360"/>
      </w:pPr>
    </w:lvl>
    <w:lvl w:ilvl="1" w:tplc="89691631" w:tentative="1">
      <w:start w:val="1"/>
      <w:numFmt w:val="lowerLetter"/>
      <w:lvlText w:val="%2."/>
      <w:lvlJc w:val="left"/>
      <w:pPr>
        <w:ind w:left="1440" w:hanging="360"/>
      </w:pPr>
    </w:lvl>
    <w:lvl w:ilvl="2" w:tplc="89691631" w:tentative="1">
      <w:start w:val="1"/>
      <w:numFmt w:val="lowerRoman"/>
      <w:lvlText w:val="%3."/>
      <w:lvlJc w:val="right"/>
      <w:pPr>
        <w:ind w:left="2160" w:hanging="180"/>
      </w:pPr>
    </w:lvl>
    <w:lvl w:ilvl="3" w:tplc="89691631" w:tentative="1">
      <w:start w:val="1"/>
      <w:numFmt w:val="decimal"/>
      <w:lvlText w:val="%4."/>
      <w:lvlJc w:val="left"/>
      <w:pPr>
        <w:ind w:left="2880" w:hanging="360"/>
      </w:pPr>
    </w:lvl>
    <w:lvl w:ilvl="4" w:tplc="89691631" w:tentative="1">
      <w:start w:val="1"/>
      <w:numFmt w:val="lowerLetter"/>
      <w:lvlText w:val="%5."/>
      <w:lvlJc w:val="left"/>
      <w:pPr>
        <w:ind w:left="3600" w:hanging="360"/>
      </w:pPr>
    </w:lvl>
    <w:lvl w:ilvl="5" w:tplc="89691631" w:tentative="1">
      <w:start w:val="1"/>
      <w:numFmt w:val="lowerRoman"/>
      <w:lvlText w:val="%6."/>
      <w:lvlJc w:val="right"/>
      <w:pPr>
        <w:ind w:left="4320" w:hanging="180"/>
      </w:pPr>
    </w:lvl>
    <w:lvl w:ilvl="6" w:tplc="89691631" w:tentative="1">
      <w:start w:val="1"/>
      <w:numFmt w:val="decimal"/>
      <w:lvlText w:val="%7."/>
      <w:lvlJc w:val="left"/>
      <w:pPr>
        <w:ind w:left="5040" w:hanging="360"/>
      </w:pPr>
    </w:lvl>
    <w:lvl w:ilvl="7" w:tplc="89691631" w:tentative="1">
      <w:start w:val="1"/>
      <w:numFmt w:val="lowerLetter"/>
      <w:lvlText w:val="%8."/>
      <w:lvlJc w:val="left"/>
      <w:pPr>
        <w:ind w:left="5760" w:hanging="360"/>
      </w:pPr>
    </w:lvl>
    <w:lvl w:ilvl="8" w:tplc="89691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20">
    <w:multiLevelType w:val="hybridMultilevel"/>
    <w:lvl w:ilvl="0" w:tplc="54372620">
      <w:start w:val="1"/>
      <w:numFmt w:val="decimal"/>
      <w:lvlText w:val="%1."/>
      <w:lvlJc w:val="left"/>
      <w:pPr>
        <w:ind w:left="720" w:hanging="360"/>
      </w:pPr>
    </w:lvl>
    <w:lvl w:ilvl="1" w:tplc="54372620" w:tentative="1">
      <w:start w:val="1"/>
      <w:numFmt w:val="lowerLetter"/>
      <w:lvlText w:val="%2."/>
      <w:lvlJc w:val="left"/>
      <w:pPr>
        <w:ind w:left="1440" w:hanging="360"/>
      </w:pPr>
    </w:lvl>
    <w:lvl w:ilvl="2" w:tplc="54372620" w:tentative="1">
      <w:start w:val="1"/>
      <w:numFmt w:val="lowerRoman"/>
      <w:lvlText w:val="%3."/>
      <w:lvlJc w:val="right"/>
      <w:pPr>
        <w:ind w:left="2160" w:hanging="180"/>
      </w:pPr>
    </w:lvl>
    <w:lvl w:ilvl="3" w:tplc="54372620" w:tentative="1">
      <w:start w:val="1"/>
      <w:numFmt w:val="decimal"/>
      <w:lvlText w:val="%4."/>
      <w:lvlJc w:val="left"/>
      <w:pPr>
        <w:ind w:left="2880" w:hanging="360"/>
      </w:pPr>
    </w:lvl>
    <w:lvl w:ilvl="4" w:tplc="54372620" w:tentative="1">
      <w:start w:val="1"/>
      <w:numFmt w:val="lowerLetter"/>
      <w:lvlText w:val="%5."/>
      <w:lvlJc w:val="left"/>
      <w:pPr>
        <w:ind w:left="3600" w:hanging="360"/>
      </w:pPr>
    </w:lvl>
    <w:lvl w:ilvl="5" w:tplc="54372620" w:tentative="1">
      <w:start w:val="1"/>
      <w:numFmt w:val="lowerRoman"/>
      <w:lvlText w:val="%6."/>
      <w:lvlJc w:val="right"/>
      <w:pPr>
        <w:ind w:left="4320" w:hanging="180"/>
      </w:pPr>
    </w:lvl>
    <w:lvl w:ilvl="6" w:tplc="54372620" w:tentative="1">
      <w:start w:val="1"/>
      <w:numFmt w:val="decimal"/>
      <w:lvlText w:val="%7."/>
      <w:lvlJc w:val="left"/>
      <w:pPr>
        <w:ind w:left="5040" w:hanging="360"/>
      </w:pPr>
    </w:lvl>
    <w:lvl w:ilvl="7" w:tplc="54372620" w:tentative="1">
      <w:start w:val="1"/>
      <w:numFmt w:val="lowerLetter"/>
      <w:lvlText w:val="%8."/>
      <w:lvlJc w:val="left"/>
      <w:pPr>
        <w:ind w:left="5760" w:hanging="360"/>
      </w:pPr>
    </w:lvl>
    <w:lvl w:ilvl="8" w:tplc="54372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9">
    <w:multiLevelType w:val="hybridMultilevel"/>
    <w:lvl w:ilvl="0" w:tplc="56511079">
      <w:start w:val="1"/>
      <w:numFmt w:val="decimal"/>
      <w:lvlText w:val="%1."/>
      <w:lvlJc w:val="left"/>
      <w:pPr>
        <w:ind w:left="720" w:hanging="360"/>
      </w:pPr>
    </w:lvl>
    <w:lvl w:ilvl="1" w:tplc="56511079" w:tentative="1">
      <w:start w:val="1"/>
      <w:numFmt w:val="lowerLetter"/>
      <w:lvlText w:val="%2."/>
      <w:lvlJc w:val="left"/>
      <w:pPr>
        <w:ind w:left="1440" w:hanging="360"/>
      </w:pPr>
    </w:lvl>
    <w:lvl w:ilvl="2" w:tplc="56511079" w:tentative="1">
      <w:start w:val="1"/>
      <w:numFmt w:val="lowerRoman"/>
      <w:lvlText w:val="%3."/>
      <w:lvlJc w:val="right"/>
      <w:pPr>
        <w:ind w:left="2160" w:hanging="180"/>
      </w:pPr>
    </w:lvl>
    <w:lvl w:ilvl="3" w:tplc="56511079" w:tentative="1">
      <w:start w:val="1"/>
      <w:numFmt w:val="decimal"/>
      <w:lvlText w:val="%4."/>
      <w:lvlJc w:val="left"/>
      <w:pPr>
        <w:ind w:left="2880" w:hanging="360"/>
      </w:pPr>
    </w:lvl>
    <w:lvl w:ilvl="4" w:tplc="56511079" w:tentative="1">
      <w:start w:val="1"/>
      <w:numFmt w:val="lowerLetter"/>
      <w:lvlText w:val="%5."/>
      <w:lvlJc w:val="left"/>
      <w:pPr>
        <w:ind w:left="3600" w:hanging="360"/>
      </w:pPr>
    </w:lvl>
    <w:lvl w:ilvl="5" w:tplc="56511079" w:tentative="1">
      <w:start w:val="1"/>
      <w:numFmt w:val="lowerRoman"/>
      <w:lvlText w:val="%6."/>
      <w:lvlJc w:val="right"/>
      <w:pPr>
        <w:ind w:left="4320" w:hanging="180"/>
      </w:pPr>
    </w:lvl>
    <w:lvl w:ilvl="6" w:tplc="56511079" w:tentative="1">
      <w:start w:val="1"/>
      <w:numFmt w:val="decimal"/>
      <w:lvlText w:val="%7."/>
      <w:lvlJc w:val="left"/>
      <w:pPr>
        <w:ind w:left="5040" w:hanging="360"/>
      </w:pPr>
    </w:lvl>
    <w:lvl w:ilvl="7" w:tplc="56511079" w:tentative="1">
      <w:start w:val="1"/>
      <w:numFmt w:val="lowerLetter"/>
      <w:lvlText w:val="%8."/>
      <w:lvlJc w:val="left"/>
      <w:pPr>
        <w:ind w:left="5760" w:hanging="360"/>
      </w:pPr>
    </w:lvl>
    <w:lvl w:ilvl="8" w:tplc="56511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8">
    <w:multiLevelType w:val="hybridMultilevel"/>
    <w:lvl w:ilvl="0" w:tplc="65843412">
      <w:start w:val="1"/>
      <w:numFmt w:val="decimal"/>
      <w:lvlText w:val="%1."/>
      <w:lvlJc w:val="left"/>
      <w:pPr>
        <w:ind w:left="720" w:hanging="360"/>
      </w:pPr>
    </w:lvl>
    <w:lvl w:ilvl="1" w:tplc="65843412" w:tentative="1">
      <w:start w:val="1"/>
      <w:numFmt w:val="lowerLetter"/>
      <w:lvlText w:val="%2."/>
      <w:lvlJc w:val="left"/>
      <w:pPr>
        <w:ind w:left="1440" w:hanging="360"/>
      </w:pPr>
    </w:lvl>
    <w:lvl w:ilvl="2" w:tplc="65843412" w:tentative="1">
      <w:start w:val="1"/>
      <w:numFmt w:val="lowerRoman"/>
      <w:lvlText w:val="%3."/>
      <w:lvlJc w:val="right"/>
      <w:pPr>
        <w:ind w:left="2160" w:hanging="180"/>
      </w:pPr>
    </w:lvl>
    <w:lvl w:ilvl="3" w:tplc="65843412" w:tentative="1">
      <w:start w:val="1"/>
      <w:numFmt w:val="decimal"/>
      <w:lvlText w:val="%4."/>
      <w:lvlJc w:val="left"/>
      <w:pPr>
        <w:ind w:left="2880" w:hanging="360"/>
      </w:pPr>
    </w:lvl>
    <w:lvl w:ilvl="4" w:tplc="65843412" w:tentative="1">
      <w:start w:val="1"/>
      <w:numFmt w:val="lowerLetter"/>
      <w:lvlText w:val="%5."/>
      <w:lvlJc w:val="left"/>
      <w:pPr>
        <w:ind w:left="3600" w:hanging="360"/>
      </w:pPr>
    </w:lvl>
    <w:lvl w:ilvl="5" w:tplc="65843412" w:tentative="1">
      <w:start w:val="1"/>
      <w:numFmt w:val="lowerRoman"/>
      <w:lvlText w:val="%6."/>
      <w:lvlJc w:val="right"/>
      <w:pPr>
        <w:ind w:left="4320" w:hanging="180"/>
      </w:pPr>
    </w:lvl>
    <w:lvl w:ilvl="6" w:tplc="65843412" w:tentative="1">
      <w:start w:val="1"/>
      <w:numFmt w:val="decimal"/>
      <w:lvlText w:val="%7."/>
      <w:lvlJc w:val="left"/>
      <w:pPr>
        <w:ind w:left="5040" w:hanging="360"/>
      </w:pPr>
    </w:lvl>
    <w:lvl w:ilvl="7" w:tplc="65843412" w:tentative="1">
      <w:start w:val="1"/>
      <w:numFmt w:val="lowerLetter"/>
      <w:lvlText w:val="%8."/>
      <w:lvlJc w:val="left"/>
      <w:pPr>
        <w:ind w:left="5760" w:hanging="360"/>
      </w:pPr>
    </w:lvl>
    <w:lvl w:ilvl="8" w:tplc="65843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7">
    <w:multiLevelType w:val="hybridMultilevel"/>
    <w:lvl w:ilvl="0" w:tplc="19194354">
      <w:start w:val="1"/>
      <w:numFmt w:val="decimal"/>
      <w:lvlText w:val="%1."/>
      <w:lvlJc w:val="left"/>
      <w:pPr>
        <w:ind w:left="720" w:hanging="360"/>
      </w:pPr>
    </w:lvl>
    <w:lvl w:ilvl="1" w:tplc="19194354" w:tentative="1">
      <w:start w:val="1"/>
      <w:numFmt w:val="lowerLetter"/>
      <w:lvlText w:val="%2."/>
      <w:lvlJc w:val="left"/>
      <w:pPr>
        <w:ind w:left="1440" w:hanging="360"/>
      </w:pPr>
    </w:lvl>
    <w:lvl w:ilvl="2" w:tplc="19194354" w:tentative="1">
      <w:start w:val="1"/>
      <w:numFmt w:val="lowerRoman"/>
      <w:lvlText w:val="%3."/>
      <w:lvlJc w:val="right"/>
      <w:pPr>
        <w:ind w:left="2160" w:hanging="180"/>
      </w:pPr>
    </w:lvl>
    <w:lvl w:ilvl="3" w:tplc="19194354" w:tentative="1">
      <w:start w:val="1"/>
      <w:numFmt w:val="decimal"/>
      <w:lvlText w:val="%4."/>
      <w:lvlJc w:val="left"/>
      <w:pPr>
        <w:ind w:left="2880" w:hanging="360"/>
      </w:pPr>
    </w:lvl>
    <w:lvl w:ilvl="4" w:tplc="19194354" w:tentative="1">
      <w:start w:val="1"/>
      <w:numFmt w:val="lowerLetter"/>
      <w:lvlText w:val="%5."/>
      <w:lvlJc w:val="left"/>
      <w:pPr>
        <w:ind w:left="3600" w:hanging="360"/>
      </w:pPr>
    </w:lvl>
    <w:lvl w:ilvl="5" w:tplc="19194354" w:tentative="1">
      <w:start w:val="1"/>
      <w:numFmt w:val="lowerRoman"/>
      <w:lvlText w:val="%6."/>
      <w:lvlJc w:val="right"/>
      <w:pPr>
        <w:ind w:left="4320" w:hanging="180"/>
      </w:pPr>
    </w:lvl>
    <w:lvl w:ilvl="6" w:tplc="19194354" w:tentative="1">
      <w:start w:val="1"/>
      <w:numFmt w:val="decimal"/>
      <w:lvlText w:val="%7."/>
      <w:lvlJc w:val="left"/>
      <w:pPr>
        <w:ind w:left="5040" w:hanging="360"/>
      </w:pPr>
    </w:lvl>
    <w:lvl w:ilvl="7" w:tplc="19194354" w:tentative="1">
      <w:start w:val="1"/>
      <w:numFmt w:val="lowerLetter"/>
      <w:lvlText w:val="%8."/>
      <w:lvlJc w:val="left"/>
      <w:pPr>
        <w:ind w:left="5760" w:hanging="360"/>
      </w:pPr>
    </w:lvl>
    <w:lvl w:ilvl="8" w:tplc="19194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6">
    <w:multiLevelType w:val="hybridMultilevel"/>
    <w:lvl w:ilvl="0" w:tplc="78199792">
      <w:start w:val="1"/>
      <w:numFmt w:val="decimal"/>
      <w:lvlText w:val="%1."/>
      <w:lvlJc w:val="left"/>
      <w:pPr>
        <w:ind w:left="720" w:hanging="360"/>
      </w:pPr>
    </w:lvl>
    <w:lvl w:ilvl="1" w:tplc="78199792" w:tentative="1">
      <w:start w:val="1"/>
      <w:numFmt w:val="lowerLetter"/>
      <w:lvlText w:val="%2."/>
      <w:lvlJc w:val="left"/>
      <w:pPr>
        <w:ind w:left="1440" w:hanging="360"/>
      </w:pPr>
    </w:lvl>
    <w:lvl w:ilvl="2" w:tplc="78199792" w:tentative="1">
      <w:start w:val="1"/>
      <w:numFmt w:val="lowerRoman"/>
      <w:lvlText w:val="%3."/>
      <w:lvlJc w:val="right"/>
      <w:pPr>
        <w:ind w:left="2160" w:hanging="180"/>
      </w:pPr>
    </w:lvl>
    <w:lvl w:ilvl="3" w:tplc="78199792" w:tentative="1">
      <w:start w:val="1"/>
      <w:numFmt w:val="decimal"/>
      <w:lvlText w:val="%4."/>
      <w:lvlJc w:val="left"/>
      <w:pPr>
        <w:ind w:left="2880" w:hanging="360"/>
      </w:pPr>
    </w:lvl>
    <w:lvl w:ilvl="4" w:tplc="78199792" w:tentative="1">
      <w:start w:val="1"/>
      <w:numFmt w:val="lowerLetter"/>
      <w:lvlText w:val="%5."/>
      <w:lvlJc w:val="left"/>
      <w:pPr>
        <w:ind w:left="3600" w:hanging="360"/>
      </w:pPr>
    </w:lvl>
    <w:lvl w:ilvl="5" w:tplc="78199792" w:tentative="1">
      <w:start w:val="1"/>
      <w:numFmt w:val="lowerRoman"/>
      <w:lvlText w:val="%6."/>
      <w:lvlJc w:val="right"/>
      <w:pPr>
        <w:ind w:left="4320" w:hanging="180"/>
      </w:pPr>
    </w:lvl>
    <w:lvl w:ilvl="6" w:tplc="78199792" w:tentative="1">
      <w:start w:val="1"/>
      <w:numFmt w:val="decimal"/>
      <w:lvlText w:val="%7."/>
      <w:lvlJc w:val="left"/>
      <w:pPr>
        <w:ind w:left="5040" w:hanging="360"/>
      </w:pPr>
    </w:lvl>
    <w:lvl w:ilvl="7" w:tplc="78199792" w:tentative="1">
      <w:start w:val="1"/>
      <w:numFmt w:val="lowerLetter"/>
      <w:lvlText w:val="%8."/>
      <w:lvlJc w:val="left"/>
      <w:pPr>
        <w:ind w:left="5760" w:hanging="360"/>
      </w:pPr>
    </w:lvl>
    <w:lvl w:ilvl="8" w:tplc="78199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5">
    <w:multiLevelType w:val="hybridMultilevel"/>
    <w:lvl w:ilvl="0" w:tplc="60491001">
      <w:start w:val="1"/>
      <w:numFmt w:val="decimal"/>
      <w:lvlText w:val="%1."/>
      <w:lvlJc w:val="left"/>
      <w:pPr>
        <w:ind w:left="720" w:hanging="360"/>
      </w:pPr>
    </w:lvl>
    <w:lvl w:ilvl="1" w:tplc="60491001" w:tentative="1">
      <w:start w:val="1"/>
      <w:numFmt w:val="lowerLetter"/>
      <w:lvlText w:val="%2."/>
      <w:lvlJc w:val="left"/>
      <w:pPr>
        <w:ind w:left="1440" w:hanging="360"/>
      </w:pPr>
    </w:lvl>
    <w:lvl w:ilvl="2" w:tplc="60491001" w:tentative="1">
      <w:start w:val="1"/>
      <w:numFmt w:val="lowerRoman"/>
      <w:lvlText w:val="%3."/>
      <w:lvlJc w:val="right"/>
      <w:pPr>
        <w:ind w:left="2160" w:hanging="180"/>
      </w:pPr>
    </w:lvl>
    <w:lvl w:ilvl="3" w:tplc="60491001" w:tentative="1">
      <w:start w:val="1"/>
      <w:numFmt w:val="decimal"/>
      <w:lvlText w:val="%4."/>
      <w:lvlJc w:val="left"/>
      <w:pPr>
        <w:ind w:left="2880" w:hanging="360"/>
      </w:pPr>
    </w:lvl>
    <w:lvl w:ilvl="4" w:tplc="60491001" w:tentative="1">
      <w:start w:val="1"/>
      <w:numFmt w:val="lowerLetter"/>
      <w:lvlText w:val="%5."/>
      <w:lvlJc w:val="left"/>
      <w:pPr>
        <w:ind w:left="3600" w:hanging="360"/>
      </w:pPr>
    </w:lvl>
    <w:lvl w:ilvl="5" w:tplc="60491001" w:tentative="1">
      <w:start w:val="1"/>
      <w:numFmt w:val="lowerRoman"/>
      <w:lvlText w:val="%6."/>
      <w:lvlJc w:val="right"/>
      <w:pPr>
        <w:ind w:left="4320" w:hanging="180"/>
      </w:pPr>
    </w:lvl>
    <w:lvl w:ilvl="6" w:tplc="60491001" w:tentative="1">
      <w:start w:val="1"/>
      <w:numFmt w:val="decimal"/>
      <w:lvlText w:val="%7."/>
      <w:lvlJc w:val="left"/>
      <w:pPr>
        <w:ind w:left="5040" w:hanging="360"/>
      </w:pPr>
    </w:lvl>
    <w:lvl w:ilvl="7" w:tplc="60491001" w:tentative="1">
      <w:start w:val="1"/>
      <w:numFmt w:val="lowerLetter"/>
      <w:lvlText w:val="%8."/>
      <w:lvlJc w:val="left"/>
      <w:pPr>
        <w:ind w:left="5760" w:hanging="360"/>
      </w:pPr>
    </w:lvl>
    <w:lvl w:ilvl="8" w:tplc="60491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4">
    <w:multiLevelType w:val="hybridMultilevel"/>
    <w:lvl w:ilvl="0" w:tplc="22331700">
      <w:start w:val="1"/>
      <w:numFmt w:val="decimal"/>
      <w:lvlText w:val="%1."/>
      <w:lvlJc w:val="left"/>
      <w:pPr>
        <w:ind w:left="720" w:hanging="360"/>
      </w:pPr>
    </w:lvl>
    <w:lvl w:ilvl="1" w:tplc="22331700" w:tentative="1">
      <w:start w:val="1"/>
      <w:numFmt w:val="lowerLetter"/>
      <w:lvlText w:val="%2."/>
      <w:lvlJc w:val="left"/>
      <w:pPr>
        <w:ind w:left="1440" w:hanging="360"/>
      </w:pPr>
    </w:lvl>
    <w:lvl w:ilvl="2" w:tplc="22331700" w:tentative="1">
      <w:start w:val="1"/>
      <w:numFmt w:val="lowerRoman"/>
      <w:lvlText w:val="%3."/>
      <w:lvlJc w:val="right"/>
      <w:pPr>
        <w:ind w:left="2160" w:hanging="180"/>
      </w:pPr>
    </w:lvl>
    <w:lvl w:ilvl="3" w:tplc="22331700" w:tentative="1">
      <w:start w:val="1"/>
      <w:numFmt w:val="decimal"/>
      <w:lvlText w:val="%4."/>
      <w:lvlJc w:val="left"/>
      <w:pPr>
        <w:ind w:left="2880" w:hanging="360"/>
      </w:pPr>
    </w:lvl>
    <w:lvl w:ilvl="4" w:tplc="22331700" w:tentative="1">
      <w:start w:val="1"/>
      <w:numFmt w:val="lowerLetter"/>
      <w:lvlText w:val="%5."/>
      <w:lvlJc w:val="left"/>
      <w:pPr>
        <w:ind w:left="3600" w:hanging="360"/>
      </w:pPr>
    </w:lvl>
    <w:lvl w:ilvl="5" w:tplc="22331700" w:tentative="1">
      <w:start w:val="1"/>
      <w:numFmt w:val="lowerRoman"/>
      <w:lvlText w:val="%6."/>
      <w:lvlJc w:val="right"/>
      <w:pPr>
        <w:ind w:left="4320" w:hanging="180"/>
      </w:pPr>
    </w:lvl>
    <w:lvl w:ilvl="6" w:tplc="22331700" w:tentative="1">
      <w:start w:val="1"/>
      <w:numFmt w:val="decimal"/>
      <w:lvlText w:val="%7."/>
      <w:lvlJc w:val="left"/>
      <w:pPr>
        <w:ind w:left="5040" w:hanging="360"/>
      </w:pPr>
    </w:lvl>
    <w:lvl w:ilvl="7" w:tplc="22331700" w:tentative="1">
      <w:start w:val="1"/>
      <w:numFmt w:val="lowerLetter"/>
      <w:lvlText w:val="%8."/>
      <w:lvlJc w:val="left"/>
      <w:pPr>
        <w:ind w:left="5760" w:hanging="360"/>
      </w:pPr>
    </w:lvl>
    <w:lvl w:ilvl="8" w:tplc="22331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3">
    <w:multiLevelType w:val="hybridMultilevel"/>
    <w:lvl w:ilvl="0" w:tplc="79061771">
      <w:start w:val="1"/>
      <w:numFmt w:val="decimal"/>
      <w:lvlText w:val="%1."/>
      <w:lvlJc w:val="left"/>
      <w:pPr>
        <w:ind w:left="720" w:hanging="360"/>
      </w:pPr>
    </w:lvl>
    <w:lvl w:ilvl="1" w:tplc="79061771" w:tentative="1">
      <w:start w:val="1"/>
      <w:numFmt w:val="lowerLetter"/>
      <w:lvlText w:val="%2."/>
      <w:lvlJc w:val="left"/>
      <w:pPr>
        <w:ind w:left="1440" w:hanging="360"/>
      </w:pPr>
    </w:lvl>
    <w:lvl w:ilvl="2" w:tplc="79061771" w:tentative="1">
      <w:start w:val="1"/>
      <w:numFmt w:val="lowerRoman"/>
      <w:lvlText w:val="%3."/>
      <w:lvlJc w:val="right"/>
      <w:pPr>
        <w:ind w:left="2160" w:hanging="180"/>
      </w:pPr>
    </w:lvl>
    <w:lvl w:ilvl="3" w:tplc="79061771" w:tentative="1">
      <w:start w:val="1"/>
      <w:numFmt w:val="decimal"/>
      <w:lvlText w:val="%4."/>
      <w:lvlJc w:val="left"/>
      <w:pPr>
        <w:ind w:left="2880" w:hanging="360"/>
      </w:pPr>
    </w:lvl>
    <w:lvl w:ilvl="4" w:tplc="79061771" w:tentative="1">
      <w:start w:val="1"/>
      <w:numFmt w:val="lowerLetter"/>
      <w:lvlText w:val="%5."/>
      <w:lvlJc w:val="left"/>
      <w:pPr>
        <w:ind w:left="3600" w:hanging="360"/>
      </w:pPr>
    </w:lvl>
    <w:lvl w:ilvl="5" w:tplc="79061771" w:tentative="1">
      <w:start w:val="1"/>
      <w:numFmt w:val="lowerRoman"/>
      <w:lvlText w:val="%6."/>
      <w:lvlJc w:val="right"/>
      <w:pPr>
        <w:ind w:left="4320" w:hanging="180"/>
      </w:pPr>
    </w:lvl>
    <w:lvl w:ilvl="6" w:tplc="79061771" w:tentative="1">
      <w:start w:val="1"/>
      <w:numFmt w:val="decimal"/>
      <w:lvlText w:val="%7."/>
      <w:lvlJc w:val="left"/>
      <w:pPr>
        <w:ind w:left="5040" w:hanging="360"/>
      </w:pPr>
    </w:lvl>
    <w:lvl w:ilvl="7" w:tplc="79061771" w:tentative="1">
      <w:start w:val="1"/>
      <w:numFmt w:val="lowerLetter"/>
      <w:lvlText w:val="%8."/>
      <w:lvlJc w:val="left"/>
      <w:pPr>
        <w:ind w:left="5760" w:hanging="360"/>
      </w:pPr>
    </w:lvl>
    <w:lvl w:ilvl="8" w:tplc="79061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2">
    <w:multiLevelType w:val="hybridMultilevel"/>
    <w:lvl w:ilvl="0" w:tplc="83624643">
      <w:start w:val="1"/>
      <w:numFmt w:val="decimal"/>
      <w:lvlText w:val="%1."/>
      <w:lvlJc w:val="left"/>
      <w:pPr>
        <w:ind w:left="720" w:hanging="360"/>
      </w:pPr>
    </w:lvl>
    <w:lvl w:ilvl="1" w:tplc="83624643" w:tentative="1">
      <w:start w:val="1"/>
      <w:numFmt w:val="lowerLetter"/>
      <w:lvlText w:val="%2."/>
      <w:lvlJc w:val="left"/>
      <w:pPr>
        <w:ind w:left="1440" w:hanging="360"/>
      </w:pPr>
    </w:lvl>
    <w:lvl w:ilvl="2" w:tplc="83624643" w:tentative="1">
      <w:start w:val="1"/>
      <w:numFmt w:val="lowerRoman"/>
      <w:lvlText w:val="%3."/>
      <w:lvlJc w:val="right"/>
      <w:pPr>
        <w:ind w:left="2160" w:hanging="180"/>
      </w:pPr>
    </w:lvl>
    <w:lvl w:ilvl="3" w:tplc="83624643" w:tentative="1">
      <w:start w:val="1"/>
      <w:numFmt w:val="decimal"/>
      <w:lvlText w:val="%4."/>
      <w:lvlJc w:val="left"/>
      <w:pPr>
        <w:ind w:left="2880" w:hanging="360"/>
      </w:pPr>
    </w:lvl>
    <w:lvl w:ilvl="4" w:tplc="83624643" w:tentative="1">
      <w:start w:val="1"/>
      <w:numFmt w:val="lowerLetter"/>
      <w:lvlText w:val="%5."/>
      <w:lvlJc w:val="left"/>
      <w:pPr>
        <w:ind w:left="3600" w:hanging="360"/>
      </w:pPr>
    </w:lvl>
    <w:lvl w:ilvl="5" w:tplc="83624643" w:tentative="1">
      <w:start w:val="1"/>
      <w:numFmt w:val="lowerRoman"/>
      <w:lvlText w:val="%6."/>
      <w:lvlJc w:val="right"/>
      <w:pPr>
        <w:ind w:left="4320" w:hanging="180"/>
      </w:pPr>
    </w:lvl>
    <w:lvl w:ilvl="6" w:tplc="83624643" w:tentative="1">
      <w:start w:val="1"/>
      <w:numFmt w:val="decimal"/>
      <w:lvlText w:val="%7."/>
      <w:lvlJc w:val="left"/>
      <w:pPr>
        <w:ind w:left="5040" w:hanging="360"/>
      </w:pPr>
    </w:lvl>
    <w:lvl w:ilvl="7" w:tplc="83624643" w:tentative="1">
      <w:start w:val="1"/>
      <w:numFmt w:val="lowerLetter"/>
      <w:lvlText w:val="%8."/>
      <w:lvlJc w:val="left"/>
      <w:pPr>
        <w:ind w:left="5760" w:hanging="360"/>
      </w:pPr>
    </w:lvl>
    <w:lvl w:ilvl="8" w:tplc="83624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1">
    <w:multiLevelType w:val="hybridMultilevel"/>
    <w:lvl w:ilvl="0" w:tplc="22695040">
      <w:start w:val="1"/>
      <w:numFmt w:val="decimal"/>
      <w:lvlText w:val="%1."/>
      <w:lvlJc w:val="left"/>
      <w:pPr>
        <w:ind w:left="720" w:hanging="360"/>
      </w:pPr>
    </w:lvl>
    <w:lvl w:ilvl="1" w:tplc="22695040" w:tentative="1">
      <w:start w:val="1"/>
      <w:numFmt w:val="lowerLetter"/>
      <w:lvlText w:val="%2."/>
      <w:lvlJc w:val="left"/>
      <w:pPr>
        <w:ind w:left="1440" w:hanging="360"/>
      </w:pPr>
    </w:lvl>
    <w:lvl w:ilvl="2" w:tplc="22695040" w:tentative="1">
      <w:start w:val="1"/>
      <w:numFmt w:val="lowerRoman"/>
      <w:lvlText w:val="%3."/>
      <w:lvlJc w:val="right"/>
      <w:pPr>
        <w:ind w:left="2160" w:hanging="180"/>
      </w:pPr>
    </w:lvl>
    <w:lvl w:ilvl="3" w:tplc="22695040" w:tentative="1">
      <w:start w:val="1"/>
      <w:numFmt w:val="decimal"/>
      <w:lvlText w:val="%4."/>
      <w:lvlJc w:val="left"/>
      <w:pPr>
        <w:ind w:left="2880" w:hanging="360"/>
      </w:pPr>
    </w:lvl>
    <w:lvl w:ilvl="4" w:tplc="22695040" w:tentative="1">
      <w:start w:val="1"/>
      <w:numFmt w:val="lowerLetter"/>
      <w:lvlText w:val="%5."/>
      <w:lvlJc w:val="left"/>
      <w:pPr>
        <w:ind w:left="3600" w:hanging="360"/>
      </w:pPr>
    </w:lvl>
    <w:lvl w:ilvl="5" w:tplc="22695040" w:tentative="1">
      <w:start w:val="1"/>
      <w:numFmt w:val="lowerRoman"/>
      <w:lvlText w:val="%6."/>
      <w:lvlJc w:val="right"/>
      <w:pPr>
        <w:ind w:left="4320" w:hanging="180"/>
      </w:pPr>
    </w:lvl>
    <w:lvl w:ilvl="6" w:tplc="22695040" w:tentative="1">
      <w:start w:val="1"/>
      <w:numFmt w:val="decimal"/>
      <w:lvlText w:val="%7."/>
      <w:lvlJc w:val="left"/>
      <w:pPr>
        <w:ind w:left="5040" w:hanging="360"/>
      </w:pPr>
    </w:lvl>
    <w:lvl w:ilvl="7" w:tplc="22695040" w:tentative="1">
      <w:start w:val="1"/>
      <w:numFmt w:val="lowerLetter"/>
      <w:lvlText w:val="%8."/>
      <w:lvlJc w:val="left"/>
      <w:pPr>
        <w:ind w:left="5760" w:hanging="360"/>
      </w:pPr>
    </w:lvl>
    <w:lvl w:ilvl="8" w:tplc="2269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10">
    <w:multiLevelType w:val="hybridMultilevel"/>
    <w:lvl w:ilvl="0" w:tplc="88443399">
      <w:start w:val="1"/>
      <w:numFmt w:val="decimal"/>
      <w:lvlText w:val="%1."/>
      <w:lvlJc w:val="left"/>
      <w:pPr>
        <w:ind w:left="720" w:hanging="360"/>
      </w:pPr>
    </w:lvl>
    <w:lvl w:ilvl="1" w:tplc="88443399" w:tentative="1">
      <w:start w:val="1"/>
      <w:numFmt w:val="lowerLetter"/>
      <w:lvlText w:val="%2."/>
      <w:lvlJc w:val="left"/>
      <w:pPr>
        <w:ind w:left="1440" w:hanging="360"/>
      </w:pPr>
    </w:lvl>
    <w:lvl w:ilvl="2" w:tplc="88443399" w:tentative="1">
      <w:start w:val="1"/>
      <w:numFmt w:val="lowerRoman"/>
      <w:lvlText w:val="%3."/>
      <w:lvlJc w:val="right"/>
      <w:pPr>
        <w:ind w:left="2160" w:hanging="180"/>
      </w:pPr>
    </w:lvl>
    <w:lvl w:ilvl="3" w:tplc="88443399" w:tentative="1">
      <w:start w:val="1"/>
      <w:numFmt w:val="decimal"/>
      <w:lvlText w:val="%4."/>
      <w:lvlJc w:val="left"/>
      <w:pPr>
        <w:ind w:left="2880" w:hanging="360"/>
      </w:pPr>
    </w:lvl>
    <w:lvl w:ilvl="4" w:tplc="88443399" w:tentative="1">
      <w:start w:val="1"/>
      <w:numFmt w:val="lowerLetter"/>
      <w:lvlText w:val="%5."/>
      <w:lvlJc w:val="left"/>
      <w:pPr>
        <w:ind w:left="3600" w:hanging="360"/>
      </w:pPr>
    </w:lvl>
    <w:lvl w:ilvl="5" w:tplc="88443399" w:tentative="1">
      <w:start w:val="1"/>
      <w:numFmt w:val="lowerRoman"/>
      <w:lvlText w:val="%6."/>
      <w:lvlJc w:val="right"/>
      <w:pPr>
        <w:ind w:left="4320" w:hanging="180"/>
      </w:pPr>
    </w:lvl>
    <w:lvl w:ilvl="6" w:tplc="88443399" w:tentative="1">
      <w:start w:val="1"/>
      <w:numFmt w:val="decimal"/>
      <w:lvlText w:val="%7."/>
      <w:lvlJc w:val="left"/>
      <w:pPr>
        <w:ind w:left="5040" w:hanging="360"/>
      </w:pPr>
    </w:lvl>
    <w:lvl w:ilvl="7" w:tplc="88443399" w:tentative="1">
      <w:start w:val="1"/>
      <w:numFmt w:val="lowerLetter"/>
      <w:lvlText w:val="%8."/>
      <w:lvlJc w:val="left"/>
      <w:pPr>
        <w:ind w:left="5760" w:hanging="360"/>
      </w:pPr>
    </w:lvl>
    <w:lvl w:ilvl="8" w:tplc="88443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9">
    <w:multiLevelType w:val="hybridMultilevel"/>
    <w:lvl w:ilvl="0" w:tplc="30323671">
      <w:start w:val="1"/>
      <w:numFmt w:val="decimal"/>
      <w:lvlText w:val="%1."/>
      <w:lvlJc w:val="left"/>
      <w:pPr>
        <w:ind w:left="720" w:hanging="360"/>
      </w:pPr>
    </w:lvl>
    <w:lvl w:ilvl="1" w:tplc="30323671" w:tentative="1">
      <w:start w:val="1"/>
      <w:numFmt w:val="lowerLetter"/>
      <w:lvlText w:val="%2."/>
      <w:lvlJc w:val="left"/>
      <w:pPr>
        <w:ind w:left="1440" w:hanging="360"/>
      </w:pPr>
    </w:lvl>
    <w:lvl w:ilvl="2" w:tplc="30323671" w:tentative="1">
      <w:start w:val="1"/>
      <w:numFmt w:val="lowerRoman"/>
      <w:lvlText w:val="%3."/>
      <w:lvlJc w:val="right"/>
      <w:pPr>
        <w:ind w:left="2160" w:hanging="180"/>
      </w:pPr>
    </w:lvl>
    <w:lvl w:ilvl="3" w:tplc="30323671" w:tentative="1">
      <w:start w:val="1"/>
      <w:numFmt w:val="decimal"/>
      <w:lvlText w:val="%4."/>
      <w:lvlJc w:val="left"/>
      <w:pPr>
        <w:ind w:left="2880" w:hanging="360"/>
      </w:pPr>
    </w:lvl>
    <w:lvl w:ilvl="4" w:tplc="30323671" w:tentative="1">
      <w:start w:val="1"/>
      <w:numFmt w:val="lowerLetter"/>
      <w:lvlText w:val="%5."/>
      <w:lvlJc w:val="left"/>
      <w:pPr>
        <w:ind w:left="3600" w:hanging="360"/>
      </w:pPr>
    </w:lvl>
    <w:lvl w:ilvl="5" w:tplc="30323671" w:tentative="1">
      <w:start w:val="1"/>
      <w:numFmt w:val="lowerRoman"/>
      <w:lvlText w:val="%6."/>
      <w:lvlJc w:val="right"/>
      <w:pPr>
        <w:ind w:left="4320" w:hanging="180"/>
      </w:pPr>
    </w:lvl>
    <w:lvl w:ilvl="6" w:tplc="30323671" w:tentative="1">
      <w:start w:val="1"/>
      <w:numFmt w:val="decimal"/>
      <w:lvlText w:val="%7."/>
      <w:lvlJc w:val="left"/>
      <w:pPr>
        <w:ind w:left="5040" w:hanging="360"/>
      </w:pPr>
    </w:lvl>
    <w:lvl w:ilvl="7" w:tplc="30323671" w:tentative="1">
      <w:start w:val="1"/>
      <w:numFmt w:val="lowerLetter"/>
      <w:lvlText w:val="%8."/>
      <w:lvlJc w:val="left"/>
      <w:pPr>
        <w:ind w:left="5760" w:hanging="360"/>
      </w:pPr>
    </w:lvl>
    <w:lvl w:ilvl="8" w:tplc="3032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8">
    <w:multiLevelType w:val="hybridMultilevel"/>
    <w:lvl w:ilvl="0" w:tplc="18204315">
      <w:start w:val="1"/>
      <w:numFmt w:val="decimal"/>
      <w:lvlText w:val="%1."/>
      <w:lvlJc w:val="left"/>
      <w:pPr>
        <w:ind w:left="720" w:hanging="360"/>
      </w:pPr>
    </w:lvl>
    <w:lvl w:ilvl="1" w:tplc="18204315" w:tentative="1">
      <w:start w:val="1"/>
      <w:numFmt w:val="lowerLetter"/>
      <w:lvlText w:val="%2."/>
      <w:lvlJc w:val="left"/>
      <w:pPr>
        <w:ind w:left="1440" w:hanging="360"/>
      </w:pPr>
    </w:lvl>
    <w:lvl w:ilvl="2" w:tplc="18204315" w:tentative="1">
      <w:start w:val="1"/>
      <w:numFmt w:val="lowerRoman"/>
      <w:lvlText w:val="%3."/>
      <w:lvlJc w:val="right"/>
      <w:pPr>
        <w:ind w:left="2160" w:hanging="180"/>
      </w:pPr>
    </w:lvl>
    <w:lvl w:ilvl="3" w:tplc="18204315" w:tentative="1">
      <w:start w:val="1"/>
      <w:numFmt w:val="decimal"/>
      <w:lvlText w:val="%4."/>
      <w:lvlJc w:val="left"/>
      <w:pPr>
        <w:ind w:left="2880" w:hanging="360"/>
      </w:pPr>
    </w:lvl>
    <w:lvl w:ilvl="4" w:tplc="18204315" w:tentative="1">
      <w:start w:val="1"/>
      <w:numFmt w:val="lowerLetter"/>
      <w:lvlText w:val="%5."/>
      <w:lvlJc w:val="left"/>
      <w:pPr>
        <w:ind w:left="3600" w:hanging="360"/>
      </w:pPr>
    </w:lvl>
    <w:lvl w:ilvl="5" w:tplc="18204315" w:tentative="1">
      <w:start w:val="1"/>
      <w:numFmt w:val="lowerRoman"/>
      <w:lvlText w:val="%6."/>
      <w:lvlJc w:val="right"/>
      <w:pPr>
        <w:ind w:left="4320" w:hanging="180"/>
      </w:pPr>
    </w:lvl>
    <w:lvl w:ilvl="6" w:tplc="18204315" w:tentative="1">
      <w:start w:val="1"/>
      <w:numFmt w:val="decimal"/>
      <w:lvlText w:val="%7."/>
      <w:lvlJc w:val="left"/>
      <w:pPr>
        <w:ind w:left="5040" w:hanging="360"/>
      </w:pPr>
    </w:lvl>
    <w:lvl w:ilvl="7" w:tplc="18204315" w:tentative="1">
      <w:start w:val="1"/>
      <w:numFmt w:val="lowerLetter"/>
      <w:lvlText w:val="%8."/>
      <w:lvlJc w:val="left"/>
      <w:pPr>
        <w:ind w:left="5760" w:hanging="360"/>
      </w:pPr>
    </w:lvl>
    <w:lvl w:ilvl="8" w:tplc="18204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7">
    <w:multiLevelType w:val="hybridMultilevel"/>
    <w:lvl w:ilvl="0" w:tplc="31600524">
      <w:start w:val="1"/>
      <w:numFmt w:val="decimal"/>
      <w:lvlText w:val="%1."/>
      <w:lvlJc w:val="left"/>
      <w:pPr>
        <w:ind w:left="720" w:hanging="360"/>
      </w:pPr>
    </w:lvl>
    <w:lvl w:ilvl="1" w:tplc="31600524" w:tentative="1">
      <w:start w:val="1"/>
      <w:numFmt w:val="lowerLetter"/>
      <w:lvlText w:val="%2."/>
      <w:lvlJc w:val="left"/>
      <w:pPr>
        <w:ind w:left="1440" w:hanging="360"/>
      </w:pPr>
    </w:lvl>
    <w:lvl w:ilvl="2" w:tplc="31600524" w:tentative="1">
      <w:start w:val="1"/>
      <w:numFmt w:val="lowerRoman"/>
      <w:lvlText w:val="%3."/>
      <w:lvlJc w:val="right"/>
      <w:pPr>
        <w:ind w:left="2160" w:hanging="180"/>
      </w:pPr>
    </w:lvl>
    <w:lvl w:ilvl="3" w:tplc="31600524" w:tentative="1">
      <w:start w:val="1"/>
      <w:numFmt w:val="decimal"/>
      <w:lvlText w:val="%4."/>
      <w:lvlJc w:val="left"/>
      <w:pPr>
        <w:ind w:left="2880" w:hanging="360"/>
      </w:pPr>
    </w:lvl>
    <w:lvl w:ilvl="4" w:tplc="31600524" w:tentative="1">
      <w:start w:val="1"/>
      <w:numFmt w:val="lowerLetter"/>
      <w:lvlText w:val="%5."/>
      <w:lvlJc w:val="left"/>
      <w:pPr>
        <w:ind w:left="3600" w:hanging="360"/>
      </w:pPr>
    </w:lvl>
    <w:lvl w:ilvl="5" w:tplc="31600524" w:tentative="1">
      <w:start w:val="1"/>
      <w:numFmt w:val="lowerRoman"/>
      <w:lvlText w:val="%6."/>
      <w:lvlJc w:val="right"/>
      <w:pPr>
        <w:ind w:left="4320" w:hanging="180"/>
      </w:pPr>
    </w:lvl>
    <w:lvl w:ilvl="6" w:tplc="31600524" w:tentative="1">
      <w:start w:val="1"/>
      <w:numFmt w:val="decimal"/>
      <w:lvlText w:val="%7."/>
      <w:lvlJc w:val="left"/>
      <w:pPr>
        <w:ind w:left="5040" w:hanging="360"/>
      </w:pPr>
    </w:lvl>
    <w:lvl w:ilvl="7" w:tplc="31600524" w:tentative="1">
      <w:start w:val="1"/>
      <w:numFmt w:val="lowerLetter"/>
      <w:lvlText w:val="%8."/>
      <w:lvlJc w:val="left"/>
      <w:pPr>
        <w:ind w:left="5760" w:hanging="360"/>
      </w:pPr>
    </w:lvl>
    <w:lvl w:ilvl="8" w:tplc="31600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6">
    <w:multiLevelType w:val="hybridMultilevel"/>
    <w:lvl w:ilvl="0" w:tplc="13205434">
      <w:start w:val="1"/>
      <w:numFmt w:val="decimal"/>
      <w:lvlText w:val="%1."/>
      <w:lvlJc w:val="left"/>
      <w:pPr>
        <w:ind w:left="720" w:hanging="360"/>
      </w:pPr>
    </w:lvl>
    <w:lvl w:ilvl="1" w:tplc="13205434" w:tentative="1">
      <w:start w:val="1"/>
      <w:numFmt w:val="lowerLetter"/>
      <w:lvlText w:val="%2."/>
      <w:lvlJc w:val="left"/>
      <w:pPr>
        <w:ind w:left="1440" w:hanging="360"/>
      </w:pPr>
    </w:lvl>
    <w:lvl w:ilvl="2" w:tplc="13205434" w:tentative="1">
      <w:start w:val="1"/>
      <w:numFmt w:val="lowerRoman"/>
      <w:lvlText w:val="%3."/>
      <w:lvlJc w:val="right"/>
      <w:pPr>
        <w:ind w:left="2160" w:hanging="180"/>
      </w:pPr>
    </w:lvl>
    <w:lvl w:ilvl="3" w:tplc="13205434" w:tentative="1">
      <w:start w:val="1"/>
      <w:numFmt w:val="decimal"/>
      <w:lvlText w:val="%4."/>
      <w:lvlJc w:val="left"/>
      <w:pPr>
        <w:ind w:left="2880" w:hanging="360"/>
      </w:pPr>
    </w:lvl>
    <w:lvl w:ilvl="4" w:tplc="13205434" w:tentative="1">
      <w:start w:val="1"/>
      <w:numFmt w:val="lowerLetter"/>
      <w:lvlText w:val="%5."/>
      <w:lvlJc w:val="left"/>
      <w:pPr>
        <w:ind w:left="3600" w:hanging="360"/>
      </w:pPr>
    </w:lvl>
    <w:lvl w:ilvl="5" w:tplc="13205434" w:tentative="1">
      <w:start w:val="1"/>
      <w:numFmt w:val="lowerRoman"/>
      <w:lvlText w:val="%6."/>
      <w:lvlJc w:val="right"/>
      <w:pPr>
        <w:ind w:left="4320" w:hanging="180"/>
      </w:pPr>
    </w:lvl>
    <w:lvl w:ilvl="6" w:tplc="13205434" w:tentative="1">
      <w:start w:val="1"/>
      <w:numFmt w:val="decimal"/>
      <w:lvlText w:val="%7."/>
      <w:lvlJc w:val="left"/>
      <w:pPr>
        <w:ind w:left="5040" w:hanging="360"/>
      </w:pPr>
    </w:lvl>
    <w:lvl w:ilvl="7" w:tplc="13205434" w:tentative="1">
      <w:start w:val="1"/>
      <w:numFmt w:val="lowerLetter"/>
      <w:lvlText w:val="%8."/>
      <w:lvlJc w:val="left"/>
      <w:pPr>
        <w:ind w:left="5760" w:hanging="360"/>
      </w:pPr>
    </w:lvl>
    <w:lvl w:ilvl="8" w:tplc="13205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5">
    <w:multiLevelType w:val="hybridMultilevel"/>
    <w:lvl w:ilvl="0" w:tplc="76352485">
      <w:start w:val="1"/>
      <w:numFmt w:val="decimal"/>
      <w:lvlText w:val="%1."/>
      <w:lvlJc w:val="left"/>
      <w:pPr>
        <w:ind w:left="720" w:hanging="360"/>
      </w:pPr>
    </w:lvl>
    <w:lvl w:ilvl="1" w:tplc="76352485" w:tentative="1">
      <w:start w:val="1"/>
      <w:numFmt w:val="lowerLetter"/>
      <w:lvlText w:val="%2."/>
      <w:lvlJc w:val="left"/>
      <w:pPr>
        <w:ind w:left="1440" w:hanging="360"/>
      </w:pPr>
    </w:lvl>
    <w:lvl w:ilvl="2" w:tplc="76352485" w:tentative="1">
      <w:start w:val="1"/>
      <w:numFmt w:val="lowerRoman"/>
      <w:lvlText w:val="%3."/>
      <w:lvlJc w:val="right"/>
      <w:pPr>
        <w:ind w:left="2160" w:hanging="180"/>
      </w:pPr>
    </w:lvl>
    <w:lvl w:ilvl="3" w:tplc="76352485" w:tentative="1">
      <w:start w:val="1"/>
      <w:numFmt w:val="decimal"/>
      <w:lvlText w:val="%4."/>
      <w:lvlJc w:val="left"/>
      <w:pPr>
        <w:ind w:left="2880" w:hanging="360"/>
      </w:pPr>
    </w:lvl>
    <w:lvl w:ilvl="4" w:tplc="76352485" w:tentative="1">
      <w:start w:val="1"/>
      <w:numFmt w:val="lowerLetter"/>
      <w:lvlText w:val="%5."/>
      <w:lvlJc w:val="left"/>
      <w:pPr>
        <w:ind w:left="3600" w:hanging="360"/>
      </w:pPr>
    </w:lvl>
    <w:lvl w:ilvl="5" w:tplc="76352485" w:tentative="1">
      <w:start w:val="1"/>
      <w:numFmt w:val="lowerRoman"/>
      <w:lvlText w:val="%6."/>
      <w:lvlJc w:val="right"/>
      <w:pPr>
        <w:ind w:left="4320" w:hanging="180"/>
      </w:pPr>
    </w:lvl>
    <w:lvl w:ilvl="6" w:tplc="76352485" w:tentative="1">
      <w:start w:val="1"/>
      <w:numFmt w:val="decimal"/>
      <w:lvlText w:val="%7."/>
      <w:lvlJc w:val="left"/>
      <w:pPr>
        <w:ind w:left="5040" w:hanging="360"/>
      </w:pPr>
    </w:lvl>
    <w:lvl w:ilvl="7" w:tplc="76352485" w:tentative="1">
      <w:start w:val="1"/>
      <w:numFmt w:val="lowerLetter"/>
      <w:lvlText w:val="%8."/>
      <w:lvlJc w:val="left"/>
      <w:pPr>
        <w:ind w:left="5760" w:hanging="360"/>
      </w:pPr>
    </w:lvl>
    <w:lvl w:ilvl="8" w:tplc="76352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4">
    <w:multiLevelType w:val="hybridMultilevel"/>
    <w:lvl w:ilvl="0" w:tplc="74064845">
      <w:start w:val="1"/>
      <w:numFmt w:val="decimal"/>
      <w:lvlText w:val="%1."/>
      <w:lvlJc w:val="left"/>
      <w:pPr>
        <w:ind w:left="720" w:hanging="360"/>
      </w:pPr>
    </w:lvl>
    <w:lvl w:ilvl="1" w:tplc="74064845" w:tentative="1">
      <w:start w:val="1"/>
      <w:numFmt w:val="lowerLetter"/>
      <w:lvlText w:val="%2."/>
      <w:lvlJc w:val="left"/>
      <w:pPr>
        <w:ind w:left="1440" w:hanging="360"/>
      </w:pPr>
    </w:lvl>
    <w:lvl w:ilvl="2" w:tplc="74064845" w:tentative="1">
      <w:start w:val="1"/>
      <w:numFmt w:val="lowerRoman"/>
      <w:lvlText w:val="%3."/>
      <w:lvlJc w:val="right"/>
      <w:pPr>
        <w:ind w:left="2160" w:hanging="180"/>
      </w:pPr>
    </w:lvl>
    <w:lvl w:ilvl="3" w:tplc="74064845" w:tentative="1">
      <w:start w:val="1"/>
      <w:numFmt w:val="decimal"/>
      <w:lvlText w:val="%4."/>
      <w:lvlJc w:val="left"/>
      <w:pPr>
        <w:ind w:left="2880" w:hanging="360"/>
      </w:pPr>
    </w:lvl>
    <w:lvl w:ilvl="4" w:tplc="74064845" w:tentative="1">
      <w:start w:val="1"/>
      <w:numFmt w:val="lowerLetter"/>
      <w:lvlText w:val="%5."/>
      <w:lvlJc w:val="left"/>
      <w:pPr>
        <w:ind w:left="3600" w:hanging="360"/>
      </w:pPr>
    </w:lvl>
    <w:lvl w:ilvl="5" w:tplc="74064845" w:tentative="1">
      <w:start w:val="1"/>
      <w:numFmt w:val="lowerRoman"/>
      <w:lvlText w:val="%6."/>
      <w:lvlJc w:val="right"/>
      <w:pPr>
        <w:ind w:left="4320" w:hanging="180"/>
      </w:pPr>
    </w:lvl>
    <w:lvl w:ilvl="6" w:tplc="74064845" w:tentative="1">
      <w:start w:val="1"/>
      <w:numFmt w:val="decimal"/>
      <w:lvlText w:val="%7."/>
      <w:lvlJc w:val="left"/>
      <w:pPr>
        <w:ind w:left="5040" w:hanging="360"/>
      </w:pPr>
    </w:lvl>
    <w:lvl w:ilvl="7" w:tplc="74064845" w:tentative="1">
      <w:start w:val="1"/>
      <w:numFmt w:val="lowerLetter"/>
      <w:lvlText w:val="%8."/>
      <w:lvlJc w:val="left"/>
      <w:pPr>
        <w:ind w:left="5760" w:hanging="360"/>
      </w:pPr>
    </w:lvl>
    <w:lvl w:ilvl="8" w:tplc="74064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3">
    <w:multiLevelType w:val="hybridMultilevel"/>
    <w:lvl w:ilvl="0" w:tplc="52103812">
      <w:start w:val="1"/>
      <w:numFmt w:val="decimal"/>
      <w:lvlText w:val="%1."/>
      <w:lvlJc w:val="left"/>
      <w:pPr>
        <w:ind w:left="720" w:hanging="360"/>
      </w:pPr>
    </w:lvl>
    <w:lvl w:ilvl="1" w:tplc="52103812" w:tentative="1">
      <w:start w:val="1"/>
      <w:numFmt w:val="lowerLetter"/>
      <w:lvlText w:val="%2."/>
      <w:lvlJc w:val="left"/>
      <w:pPr>
        <w:ind w:left="1440" w:hanging="360"/>
      </w:pPr>
    </w:lvl>
    <w:lvl w:ilvl="2" w:tplc="52103812" w:tentative="1">
      <w:start w:val="1"/>
      <w:numFmt w:val="lowerRoman"/>
      <w:lvlText w:val="%3."/>
      <w:lvlJc w:val="right"/>
      <w:pPr>
        <w:ind w:left="2160" w:hanging="180"/>
      </w:pPr>
    </w:lvl>
    <w:lvl w:ilvl="3" w:tplc="52103812" w:tentative="1">
      <w:start w:val="1"/>
      <w:numFmt w:val="decimal"/>
      <w:lvlText w:val="%4."/>
      <w:lvlJc w:val="left"/>
      <w:pPr>
        <w:ind w:left="2880" w:hanging="360"/>
      </w:pPr>
    </w:lvl>
    <w:lvl w:ilvl="4" w:tplc="52103812" w:tentative="1">
      <w:start w:val="1"/>
      <w:numFmt w:val="lowerLetter"/>
      <w:lvlText w:val="%5."/>
      <w:lvlJc w:val="left"/>
      <w:pPr>
        <w:ind w:left="3600" w:hanging="360"/>
      </w:pPr>
    </w:lvl>
    <w:lvl w:ilvl="5" w:tplc="52103812" w:tentative="1">
      <w:start w:val="1"/>
      <w:numFmt w:val="lowerRoman"/>
      <w:lvlText w:val="%6."/>
      <w:lvlJc w:val="right"/>
      <w:pPr>
        <w:ind w:left="4320" w:hanging="180"/>
      </w:pPr>
    </w:lvl>
    <w:lvl w:ilvl="6" w:tplc="52103812" w:tentative="1">
      <w:start w:val="1"/>
      <w:numFmt w:val="decimal"/>
      <w:lvlText w:val="%7."/>
      <w:lvlJc w:val="left"/>
      <w:pPr>
        <w:ind w:left="5040" w:hanging="360"/>
      </w:pPr>
    </w:lvl>
    <w:lvl w:ilvl="7" w:tplc="52103812" w:tentative="1">
      <w:start w:val="1"/>
      <w:numFmt w:val="lowerLetter"/>
      <w:lvlText w:val="%8."/>
      <w:lvlJc w:val="left"/>
      <w:pPr>
        <w:ind w:left="5760" w:hanging="360"/>
      </w:pPr>
    </w:lvl>
    <w:lvl w:ilvl="8" w:tplc="52103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2">
    <w:multiLevelType w:val="hybridMultilevel"/>
    <w:lvl w:ilvl="0" w:tplc="37471735">
      <w:start w:val="1"/>
      <w:numFmt w:val="decimal"/>
      <w:lvlText w:val="%1."/>
      <w:lvlJc w:val="left"/>
      <w:pPr>
        <w:ind w:left="720" w:hanging="360"/>
      </w:pPr>
    </w:lvl>
    <w:lvl w:ilvl="1" w:tplc="37471735" w:tentative="1">
      <w:start w:val="1"/>
      <w:numFmt w:val="lowerLetter"/>
      <w:lvlText w:val="%2."/>
      <w:lvlJc w:val="left"/>
      <w:pPr>
        <w:ind w:left="1440" w:hanging="360"/>
      </w:pPr>
    </w:lvl>
    <w:lvl w:ilvl="2" w:tplc="37471735" w:tentative="1">
      <w:start w:val="1"/>
      <w:numFmt w:val="lowerRoman"/>
      <w:lvlText w:val="%3."/>
      <w:lvlJc w:val="right"/>
      <w:pPr>
        <w:ind w:left="2160" w:hanging="180"/>
      </w:pPr>
    </w:lvl>
    <w:lvl w:ilvl="3" w:tplc="37471735" w:tentative="1">
      <w:start w:val="1"/>
      <w:numFmt w:val="decimal"/>
      <w:lvlText w:val="%4."/>
      <w:lvlJc w:val="left"/>
      <w:pPr>
        <w:ind w:left="2880" w:hanging="360"/>
      </w:pPr>
    </w:lvl>
    <w:lvl w:ilvl="4" w:tplc="37471735" w:tentative="1">
      <w:start w:val="1"/>
      <w:numFmt w:val="lowerLetter"/>
      <w:lvlText w:val="%5."/>
      <w:lvlJc w:val="left"/>
      <w:pPr>
        <w:ind w:left="3600" w:hanging="360"/>
      </w:pPr>
    </w:lvl>
    <w:lvl w:ilvl="5" w:tplc="37471735" w:tentative="1">
      <w:start w:val="1"/>
      <w:numFmt w:val="lowerRoman"/>
      <w:lvlText w:val="%6."/>
      <w:lvlJc w:val="right"/>
      <w:pPr>
        <w:ind w:left="4320" w:hanging="180"/>
      </w:pPr>
    </w:lvl>
    <w:lvl w:ilvl="6" w:tplc="37471735" w:tentative="1">
      <w:start w:val="1"/>
      <w:numFmt w:val="decimal"/>
      <w:lvlText w:val="%7."/>
      <w:lvlJc w:val="left"/>
      <w:pPr>
        <w:ind w:left="5040" w:hanging="360"/>
      </w:pPr>
    </w:lvl>
    <w:lvl w:ilvl="7" w:tplc="37471735" w:tentative="1">
      <w:start w:val="1"/>
      <w:numFmt w:val="lowerLetter"/>
      <w:lvlText w:val="%8."/>
      <w:lvlJc w:val="left"/>
      <w:pPr>
        <w:ind w:left="5760" w:hanging="360"/>
      </w:pPr>
    </w:lvl>
    <w:lvl w:ilvl="8" w:tplc="37471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1">
    <w:multiLevelType w:val="hybridMultilevel"/>
    <w:lvl w:ilvl="0" w:tplc="52219656">
      <w:start w:val="1"/>
      <w:numFmt w:val="decimal"/>
      <w:lvlText w:val="%1."/>
      <w:lvlJc w:val="left"/>
      <w:pPr>
        <w:ind w:left="720" w:hanging="360"/>
      </w:pPr>
    </w:lvl>
    <w:lvl w:ilvl="1" w:tplc="52219656" w:tentative="1">
      <w:start w:val="1"/>
      <w:numFmt w:val="lowerLetter"/>
      <w:lvlText w:val="%2."/>
      <w:lvlJc w:val="left"/>
      <w:pPr>
        <w:ind w:left="1440" w:hanging="360"/>
      </w:pPr>
    </w:lvl>
    <w:lvl w:ilvl="2" w:tplc="52219656" w:tentative="1">
      <w:start w:val="1"/>
      <w:numFmt w:val="lowerRoman"/>
      <w:lvlText w:val="%3."/>
      <w:lvlJc w:val="right"/>
      <w:pPr>
        <w:ind w:left="2160" w:hanging="180"/>
      </w:pPr>
    </w:lvl>
    <w:lvl w:ilvl="3" w:tplc="52219656" w:tentative="1">
      <w:start w:val="1"/>
      <w:numFmt w:val="decimal"/>
      <w:lvlText w:val="%4."/>
      <w:lvlJc w:val="left"/>
      <w:pPr>
        <w:ind w:left="2880" w:hanging="360"/>
      </w:pPr>
    </w:lvl>
    <w:lvl w:ilvl="4" w:tplc="52219656" w:tentative="1">
      <w:start w:val="1"/>
      <w:numFmt w:val="lowerLetter"/>
      <w:lvlText w:val="%5."/>
      <w:lvlJc w:val="left"/>
      <w:pPr>
        <w:ind w:left="3600" w:hanging="360"/>
      </w:pPr>
    </w:lvl>
    <w:lvl w:ilvl="5" w:tplc="52219656" w:tentative="1">
      <w:start w:val="1"/>
      <w:numFmt w:val="lowerRoman"/>
      <w:lvlText w:val="%6."/>
      <w:lvlJc w:val="right"/>
      <w:pPr>
        <w:ind w:left="4320" w:hanging="180"/>
      </w:pPr>
    </w:lvl>
    <w:lvl w:ilvl="6" w:tplc="52219656" w:tentative="1">
      <w:start w:val="1"/>
      <w:numFmt w:val="decimal"/>
      <w:lvlText w:val="%7."/>
      <w:lvlJc w:val="left"/>
      <w:pPr>
        <w:ind w:left="5040" w:hanging="360"/>
      </w:pPr>
    </w:lvl>
    <w:lvl w:ilvl="7" w:tplc="52219656" w:tentative="1">
      <w:start w:val="1"/>
      <w:numFmt w:val="lowerLetter"/>
      <w:lvlText w:val="%8."/>
      <w:lvlJc w:val="left"/>
      <w:pPr>
        <w:ind w:left="5760" w:hanging="360"/>
      </w:pPr>
    </w:lvl>
    <w:lvl w:ilvl="8" w:tplc="52219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00">
    <w:multiLevelType w:val="hybridMultilevel"/>
    <w:lvl w:ilvl="0" w:tplc="80829497">
      <w:start w:val="1"/>
      <w:numFmt w:val="decimal"/>
      <w:lvlText w:val="%1."/>
      <w:lvlJc w:val="left"/>
      <w:pPr>
        <w:ind w:left="720" w:hanging="360"/>
      </w:pPr>
    </w:lvl>
    <w:lvl w:ilvl="1" w:tplc="80829497" w:tentative="1">
      <w:start w:val="1"/>
      <w:numFmt w:val="lowerLetter"/>
      <w:lvlText w:val="%2."/>
      <w:lvlJc w:val="left"/>
      <w:pPr>
        <w:ind w:left="1440" w:hanging="360"/>
      </w:pPr>
    </w:lvl>
    <w:lvl w:ilvl="2" w:tplc="80829497" w:tentative="1">
      <w:start w:val="1"/>
      <w:numFmt w:val="lowerRoman"/>
      <w:lvlText w:val="%3."/>
      <w:lvlJc w:val="right"/>
      <w:pPr>
        <w:ind w:left="2160" w:hanging="180"/>
      </w:pPr>
    </w:lvl>
    <w:lvl w:ilvl="3" w:tplc="80829497" w:tentative="1">
      <w:start w:val="1"/>
      <w:numFmt w:val="decimal"/>
      <w:lvlText w:val="%4."/>
      <w:lvlJc w:val="left"/>
      <w:pPr>
        <w:ind w:left="2880" w:hanging="360"/>
      </w:pPr>
    </w:lvl>
    <w:lvl w:ilvl="4" w:tplc="80829497" w:tentative="1">
      <w:start w:val="1"/>
      <w:numFmt w:val="lowerLetter"/>
      <w:lvlText w:val="%5."/>
      <w:lvlJc w:val="left"/>
      <w:pPr>
        <w:ind w:left="3600" w:hanging="360"/>
      </w:pPr>
    </w:lvl>
    <w:lvl w:ilvl="5" w:tplc="80829497" w:tentative="1">
      <w:start w:val="1"/>
      <w:numFmt w:val="lowerRoman"/>
      <w:lvlText w:val="%6."/>
      <w:lvlJc w:val="right"/>
      <w:pPr>
        <w:ind w:left="4320" w:hanging="180"/>
      </w:pPr>
    </w:lvl>
    <w:lvl w:ilvl="6" w:tplc="80829497" w:tentative="1">
      <w:start w:val="1"/>
      <w:numFmt w:val="decimal"/>
      <w:lvlText w:val="%7."/>
      <w:lvlJc w:val="left"/>
      <w:pPr>
        <w:ind w:left="5040" w:hanging="360"/>
      </w:pPr>
    </w:lvl>
    <w:lvl w:ilvl="7" w:tplc="80829497" w:tentative="1">
      <w:start w:val="1"/>
      <w:numFmt w:val="lowerLetter"/>
      <w:lvlText w:val="%8."/>
      <w:lvlJc w:val="left"/>
      <w:pPr>
        <w:ind w:left="5760" w:hanging="360"/>
      </w:pPr>
    </w:lvl>
    <w:lvl w:ilvl="8" w:tplc="80829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9">
    <w:multiLevelType w:val="hybridMultilevel"/>
    <w:lvl w:ilvl="0" w:tplc="60395762">
      <w:start w:val="1"/>
      <w:numFmt w:val="decimal"/>
      <w:lvlText w:val="%1."/>
      <w:lvlJc w:val="left"/>
      <w:pPr>
        <w:ind w:left="720" w:hanging="360"/>
      </w:pPr>
    </w:lvl>
    <w:lvl w:ilvl="1" w:tplc="60395762" w:tentative="1">
      <w:start w:val="1"/>
      <w:numFmt w:val="lowerLetter"/>
      <w:lvlText w:val="%2."/>
      <w:lvlJc w:val="left"/>
      <w:pPr>
        <w:ind w:left="1440" w:hanging="360"/>
      </w:pPr>
    </w:lvl>
    <w:lvl w:ilvl="2" w:tplc="60395762" w:tentative="1">
      <w:start w:val="1"/>
      <w:numFmt w:val="lowerRoman"/>
      <w:lvlText w:val="%3."/>
      <w:lvlJc w:val="right"/>
      <w:pPr>
        <w:ind w:left="2160" w:hanging="180"/>
      </w:pPr>
    </w:lvl>
    <w:lvl w:ilvl="3" w:tplc="60395762" w:tentative="1">
      <w:start w:val="1"/>
      <w:numFmt w:val="decimal"/>
      <w:lvlText w:val="%4."/>
      <w:lvlJc w:val="left"/>
      <w:pPr>
        <w:ind w:left="2880" w:hanging="360"/>
      </w:pPr>
    </w:lvl>
    <w:lvl w:ilvl="4" w:tplc="60395762" w:tentative="1">
      <w:start w:val="1"/>
      <w:numFmt w:val="lowerLetter"/>
      <w:lvlText w:val="%5."/>
      <w:lvlJc w:val="left"/>
      <w:pPr>
        <w:ind w:left="3600" w:hanging="360"/>
      </w:pPr>
    </w:lvl>
    <w:lvl w:ilvl="5" w:tplc="60395762" w:tentative="1">
      <w:start w:val="1"/>
      <w:numFmt w:val="lowerRoman"/>
      <w:lvlText w:val="%6."/>
      <w:lvlJc w:val="right"/>
      <w:pPr>
        <w:ind w:left="4320" w:hanging="180"/>
      </w:pPr>
    </w:lvl>
    <w:lvl w:ilvl="6" w:tplc="60395762" w:tentative="1">
      <w:start w:val="1"/>
      <w:numFmt w:val="decimal"/>
      <w:lvlText w:val="%7."/>
      <w:lvlJc w:val="left"/>
      <w:pPr>
        <w:ind w:left="5040" w:hanging="360"/>
      </w:pPr>
    </w:lvl>
    <w:lvl w:ilvl="7" w:tplc="60395762" w:tentative="1">
      <w:start w:val="1"/>
      <w:numFmt w:val="lowerLetter"/>
      <w:lvlText w:val="%8."/>
      <w:lvlJc w:val="left"/>
      <w:pPr>
        <w:ind w:left="5760" w:hanging="360"/>
      </w:pPr>
    </w:lvl>
    <w:lvl w:ilvl="8" w:tplc="60395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8">
    <w:multiLevelType w:val="hybridMultilevel"/>
    <w:lvl w:ilvl="0" w:tplc="16221175">
      <w:start w:val="1"/>
      <w:numFmt w:val="decimal"/>
      <w:lvlText w:val="%1."/>
      <w:lvlJc w:val="left"/>
      <w:pPr>
        <w:ind w:left="720" w:hanging="360"/>
      </w:pPr>
    </w:lvl>
    <w:lvl w:ilvl="1" w:tplc="16221175" w:tentative="1">
      <w:start w:val="1"/>
      <w:numFmt w:val="lowerLetter"/>
      <w:lvlText w:val="%2."/>
      <w:lvlJc w:val="left"/>
      <w:pPr>
        <w:ind w:left="1440" w:hanging="360"/>
      </w:pPr>
    </w:lvl>
    <w:lvl w:ilvl="2" w:tplc="16221175" w:tentative="1">
      <w:start w:val="1"/>
      <w:numFmt w:val="lowerRoman"/>
      <w:lvlText w:val="%3."/>
      <w:lvlJc w:val="right"/>
      <w:pPr>
        <w:ind w:left="2160" w:hanging="180"/>
      </w:pPr>
    </w:lvl>
    <w:lvl w:ilvl="3" w:tplc="16221175" w:tentative="1">
      <w:start w:val="1"/>
      <w:numFmt w:val="decimal"/>
      <w:lvlText w:val="%4."/>
      <w:lvlJc w:val="left"/>
      <w:pPr>
        <w:ind w:left="2880" w:hanging="360"/>
      </w:pPr>
    </w:lvl>
    <w:lvl w:ilvl="4" w:tplc="16221175" w:tentative="1">
      <w:start w:val="1"/>
      <w:numFmt w:val="lowerLetter"/>
      <w:lvlText w:val="%5."/>
      <w:lvlJc w:val="left"/>
      <w:pPr>
        <w:ind w:left="3600" w:hanging="360"/>
      </w:pPr>
    </w:lvl>
    <w:lvl w:ilvl="5" w:tplc="16221175" w:tentative="1">
      <w:start w:val="1"/>
      <w:numFmt w:val="lowerRoman"/>
      <w:lvlText w:val="%6."/>
      <w:lvlJc w:val="right"/>
      <w:pPr>
        <w:ind w:left="4320" w:hanging="180"/>
      </w:pPr>
    </w:lvl>
    <w:lvl w:ilvl="6" w:tplc="16221175" w:tentative="1">
      <w:start w:val="1"/>
      <w:numFmt w:val="decimal"/>
      <w:lvlText w:val="%7."/>
      <w:lvlJc w:val="left"/>
      <w:pPr>
        <w:ind w:left="5040" w:hanging="360"/>
      </w:pPr>
    </w:lvl>
    <w:lvl w:ilvl="7" w:tplc="16221175" w:tentative="1">
      <w:start w:val="1"/>
      <w:numFmt w:val="lowerLetter"/>
      <w:lvlText w:val="%8."/>
      <w:lvlJc w:val="left"/>
      <w:pPr>
        <w:ind w:left="5760" w:hanging="360"/>
      </w:pPr>
    </w:lvl>
    <w:lvl w:ilvl="8" w:tplc="16221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7">
    <w:multiLevelType w:val="hybridMultilevel"/>
    <w:lvl w:ilvl="0" w:tplc="12330653">
      <w:start w:val="1"/>
      <w:numFmt w:val="decimal"/>
      <w:lvlText w:val="%1."/>
      <w:lvlJc w:val="left"/>
      <w:pPr>
        <w:ind w:left="720" w:hanging="360"/>
      </w:pPr>
    </w:lvl>
    <w:lvl w:ilvl="1" w:tplc="12330653" w:tentative="1">
      <w:start w:val="1"/>
      <w:numFmt w:val="lowerLetter"/>
      <w:lvlText w:val="%2."/>
      <w:lvlJc w:val="left"/>
      <w:pPr>
        <w:ind w:left="1440" w:hanging="360"/>
      </w:pPr>
    </w:lvl>
    <w:lvl w:ilvl="2" w:tplc="12330653" w:tentative="1">
      <w:start w:val="1"/>
      <w:numFmt w:val="lowerRoman"/>
      <w:lvlText w:val="%3."/>
      <w:lvlJc w:val="right"/>
      <w:pPr>
        <w:ind w:left="2160" w:hanging="180"/>
      </w:pPr>
    </w:lvl>
    <w:lvl w:ilvl="3" w:tplc="12330653" w:tentative="1">
      <w:start w:val="1"/>
      <w:numFmt w:val="decimal"/>
      <w:lvlText w:val="%4."/>
      <w:lvlJc w:val="left"/>
      <w:pPr>
        <w:ind w:left="2880" w:hanging="360"/>
      </w:pPr>
    </w:lvl>
    <w:lvl w:ilvl="4" w:tplc="12330653" w:tentative="1">
      <w:start w:val="1"/>
      <w:numFmt w:val="lowerLetter"/>
      <w:lvlText w:val="%5."/>
      <w:lvlJc w:val="left"/>
      <w:pPr>
        <w:ind w:left="3600" w:hanging="360"/>
      </w:pPr>
    </w:lvl>
    <w:lvl w:ilvl="5" w:tplc="12330653" w:tentative="1">
      <w:start w:val="1"/>
      <w:numFmt w:val="lowerRoman"/>
      <w:lvlText w:val="%6."/>
      <w:lvlJc w:val="right"/>
      <w:pPr>
        <w:ind w:left="4320" w:hanging="180"/>
      </w:pPr>
    </w:lvl>
    <w:lvl w:ilvl="6" w:tplc="12330653" w:tentative="1">
      <w:start w:val="1"/>
      <w:numFmt w:val="decimal"/>
      <w:lvlText w:val="%7."/>
      <w:lvlJc w:val="left"/>
      <w:pPr>
        <w:ind w:left="5040" w:hanging="360"/>
      </w:pPr>
    </w:lvl>
    <w:lvl w:ilvl="7" w:tplc="12330653" w:tentative="1">
      <w:start w:val="1"/>
      <w:numFmt w:val="lowerLetter"/>
      <w:lvlText w:val="%8."/>
      <w:lvlJc w:val="left"/>
      <w:pPr>
        <w:ind w:left="5760" w:hanging="360"/>
      </w:pPr>
    </w:lvl>
    <w:lvl w:ilvl="8" w:tplc="12330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6">
    <w:multiLevelType w:val="hybridMultilevel"/>
    <w:lvl w:ilvl="0" w:tplc="22138940">
      <w:start w:val="1"/>
      <w:numFmt w:val="decimal"/>
      <w:lvlText w:val="%1."/>
      <w:lvlJc w:val="left"/>
      <w:pPr>
        <w:ind w:left="720" w:hanging="360"/>
      </w:pPr>
    </w:lvl>
    <w:lvl w:ilvl="1" w:tplc="22138940" w:tentative="1">
      <w:start w:val="1"/>
      <w:numFmt w:val="lowerLetter"/>
      <w:lvlText w:val="%2."/>
      <w:lvlJc w:val="left"/>
      <w:pPr>
        <w:ind w:left="1440" w:hanging="360"/>
      </w:pPr>
    </w:lvl>
    <w:lvl w:ilvl="2" w:tplc="22138940" w:tentative="1">
      <w:start w:val="1"/>
      <w:numFmt w:val="lowerRoman"/>
      <w:lvlText w:val="%3."/>
      <w:lvlJc w:val="right"/>
      <w:pPr>
        <w:ind w:left="2160" w:hanging="180"/>
      </w:pPr>
    </w:lvl>
    <w:lvl w:ilvl="3" w:tplc="22138940" w:tentative="1">
      <w:start w:val="1"/>
      <w:numFmt w:val="decimal"/>
      <w:lvlText w:val="%4."/>
      <w:lvlJc w:val="left"/>
      <w:pPr>
        <w:ind w:left="2880" w:hanging="360"/>
      </w:pPr>
    </w:lvl>
    <w:lvl w:ilvl="4" w:tplc="22138940" w:tentative="1">
      <w:start w:val="1"/>
      <w:numFmt w:val="lowerLetter"/>
      <w:lvlText w:val="%5."/>
      <w:lvlJc w:val="left"/>
      <w:pPr>
        <w:ind w:left="3600" w:hanging="360"/>
      </w:pPr>
    </w:lvl>
    <w:lvl w:ilvl="5" w:tplc="22138940" w:tentative="1">
      <w:start w:val="1"/>
      <w:numFmt w:val="lowerRoman"/>
      <w:lvlText w:val="%6."/>
      <w:lvlJc w:val="right"/>
      <w:pPr>
        <w:ind w:left="4320" w:hanging="180"/>
      </w:pPr>
    </w:lvl>
    <w:lvl w:ilvl="6" w:tplc="22138940" w:tentative="1">
      <w:start w:val="1"/>
      <w:numFmt w:val="decimal"/>
      <w:lvlText w:val="%7."/>
      <w:lvlJc w:val="left"/>
      <w:pPr>
        <w:ind w:left="5040" w:hanging="360"/>
      </w:pPr>
    </w:lvl>
    <w:lvl w:ilvl="7" w:tplc="22138940" w:tentative="1">
      <w:start w:val="1"/>
      <w:numFmt w:val="lowerLetter"/>
      <w:lvlText w:val="%8."/>
      <w:lvlJc w:val="left"/>
      <w:pPr>
        <w:ind w:left="5760" w:hanging="360"/>
      </w:pPr>
    </w:lvl>
    <w:lvl w:ilvl="8" w:tplc="22138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5">
    <w:multiLevelType w:val="hybridMultilevel"/>
    <w:lvl w:ilvl="0" w:tplc="42171093">
      <w:start w:val="1"/>
      <w:numFmt w:val="decimal"/>
      <w:lvlText w:val="%1."/>
      <w:lvlJc w:val="left"/>
      <w:pPr>
        <w:ind w:left="720" w:hanging="360"/>
      </w:pPr>
    </w:lvl>
    <w:lvl w:ilvl="1" w:tplc="42171093" w:tentative="1">
      <w:start w:val="1"/>
      <w:numFmt w:val="lowerLetter"/>
      <w:lvlText w:val="%2."/>
      <w:lvlJc w:val="left"/>
      <w:pPr>
        <w:ind w:left="1440" w:hanging="360"/>
      </w:pPr>
    </w:lvl>
    <w:lvl w:ilvl="2" w:tplc="42171093" w:tentative="1">
      <w:start w:val="1"/>
      <w:numFmt w:val="lowerRoman"/>
      <w:lvlText w:val="%3."/>
      <w:lvlJc w:val="right"/>
      <w:pPr>
        <w:ind w:left="2160" w:hanging="180"/>
      </w:pPr>
    </w:lvl>
    <w:lvl w:ilvl="3" w:tplc="42171093" w:tentative="1">
      <w:start w:val="1"/>
      <w:numFmt w:val="decimal"/>
      <w:lvlText w:val="%4."/>
      <w:lvlJc w:val="left"/>
      <w:pPr>
        <w:ind w:left="2880" w:hanging="360"/>
      </w:pPr>
    </w:lvl>
    <w:lvl w:ilvl="4" w:tplc="42171093" w:tentative="1">
      <w:start w:val="1"/>
      <w:numFmt w:val="lowerLetter"/>
      <w:lvlText w:val="%5."/>
      <w:lvlJc w:val="left"/>
      <w:pPr>
        <w:ind w:left="3600" w:hanging="360"/>
      </w:pPr>
    </w:lvl>
    <w:lvl w:ilvl="5" w:tplc="42171093" w:tentative="1">
      <w:start w:val="1"/>
      <w:numFmt w:val="lowerRoman"/>
      <w:lvlText w:val="%6."/>
      <w:lvlJc w:val="right"/>
      <w:pPr>
        <w:ind w:left="4320" w:hanging="180"/>
      </w:pPr>
    </w:lvl>
    <w:lvl w:ilvl="6" w:tplc="42171093" w:tentative="1">
      <w:start w:val="1"/>
      <w:numFmt w:val="decimal"/>
      <w:lvlText w:val="%7."/>
      <w:lvlJc w:val="left"/>
      <w:pPr>
        <w:ind w:left="5040" w:hanging="360"/>
      </w:pPr>
    </w:lvl>
    <w:lvl w:ilvl="7" w:tplc="42171093" w:tentative="1">
      <w:start w:val="1"/>
      <w:numFmt w:val="lowerLetter"/>
      <w:lvlText w:val="%8."/>
      <w:lvlJc w:val="left"/>
      <w:pPr>
        <w:ind w:left="5760" w:hanging="360"/>
      </w:pPr>
    </w:lvl>
    <w:lvl w:ilvl="8" w:tplc="42171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4">
    <w:multiLevelType w:val="hybridMultilevel"/>
    <w:lvl w:ilvl="0" w:tplc="60992152">
      <w:start w:val="1"/>
      <w:numFmt w:val="decimal"/>
      <w:lvlText w:val="%1."/>
      <w:lvlJc w:val="left"/>
      <w:pPr>
        <w:ind w:left="720" w:hanging="360"/>
      </w:pPr>
    </w:lvl>
    <w:lvl w:ilvl="1" w:tplc="60992152" w:tentative="1">
      <w:start w:val="1"/>
      <w:numFmt w:val="lowerLetter"/>
      <w:lvlText w:val="%2."/>
      <w:lvlJc w:val="left"/>
      <w:pPr>
        <w:ind w:left="1440" w:hanging="360"/>
      </w:pPr>
    </w:lvl>
    <w:lvl w:ilvl="2" w:tplc="60992152" w:tentative="1">
      <w:start w:val="1"/>
      <w:numFmt w:val="lowerRoman"/>
      <w:lvlText w:val="%3."/>
      <w:lvlJc w:val="right"/>
      <w:pPr>
        <w:ind w:left="2160" w:hanging="180"/>
      </w:pPr>
    </w:lvl>
    <w:lvl w:ilvl="3" w:tplc="60992152" w:tentative="1">
      <w:start w:val="1"/>
      <w:numFmt w:val="decimal"/>
      <w:lvlText w:val="%4."/>
      <w:lvlJc w:val="left"/>
      <w:pPr>
        <w:ind w:left="2880" w:hanging="360"/>
      </w:pPr>
    </w:lvl>
    <w:lvl w:ilvl="4" w:tplc="60992152" w:tentative="1">
      <w:start w:val="1"/>
      <w:numFmt w:val="lowerLetter"/>
      <w:lvlText w:val="%5."/>
      <w:lvlJc w:val="left"/>
      <w:pPr>
        <w:ind w:left="3600" w:hanging="360"/>
      </w:pPr>
    </w:lvl>
    <w:lvl w:ilvl="5" w:tplc="60992152" w:tentative="1">
      <w:start w:val="1"/>
      <w:numFmt w:val="lowerRoman"/>
      <w:lvlText w:val="%6."/>
      <w:lvlJc w:val="right"/>
      <w:pPr>
        <w:ind w:left="4320" w:hanging="180"/>
      </w:pPr>
    </w:lvl>
    <w:lvl w:ilvl="6" w:tplc="60992152" w:tentative="1">
      <w:start w:val="1"/>
      <w:numFmt w:val="decimal"/>
      <w:lvlText w:val="%7."/>
      <w:lvlJc w:val="left"/>
      <w:pPr>
        <w:ind w:left="5040" w:hanging="360"/>
      </w:pPr>
    </w:lvl>
    <w:lvl w:ilvl="7" w:tplc="60992152" w:tentative="1">
      <w:start w:val="1"/>
      <w:numFmt w:val="lowerLetter"/>
      <w:lvlText w:val="%8."/>
      <w:lvlJc w:val="left"/>
      <w:pPr>
        <w:ind w:left="5760" w:hanging="360"/>
      </w:pPr>
    </w:lvl>
    <w:lvl w:ilvl="8" w:tplc="60992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3">
    <w:multiLevelType w:val="hybridMultilevel"/>
    <w:lvl w:ilvl="0" w:tplc="34210399">
      <w:start w:val="1"/>
      <w:numFmt w:val="decimal"/>
      <w:lvlText w:val="%1."/>
      <w:lvlJc w:val="left"/>
      <w:pPr>
        <w:ind w:left="720" w:hanging="360"/>
      </w:pPr>
    </w:lvl>
    <w:lvl w:ilvl="1" w:tplc="34210399" w:tentative="1">
      <w:start w:val="1"/>
      <w:numFmt w:val="lowerLetter"/>
      <w:lvlText w:val="%2."/>
      <w:lvlJc w:val="left"/>
      <w:pPr>
        <w:ind w:left="1440" w:hanging="360"/>
      </w:pPr>
    </w:lvl>
    <w:lvl w:ilvl="2" w:tplc="34210399" w:tentative="1">
      <w:start w:val="1"/>
      <w:numFmt w:val="lowerRoman"/>
      <w:lvlText w:val="%3."/>
      <w:lvlJc w:val="right"/>
      <w:pPr>
        <w:ind w:left="2160" w:hanging="180"/>
      </w:pPr>
    </w:lvl>
    <w:lvl w:ilvl="3" w:tplc="34210399" w:tentative="1">
      <w:start w:val="1"/>
      <w:numFmt w:val="decimal"/>
      <w:lvlText w:val="%4."/>
      <w:lvlJc w:val="left"/>
      <w:pPr>
        <w:ind w:left="2880" w:hanging="360"/>
      </w:pPr>
    </w:lvl>
    <w:lvl w:ilvl="4" w:tplc="34210399" w:tentative="1">
      <w:start w:val="1"/>
      <w:numFmt w:val="lowerLetter"/>
      <w:lvlText w:val="%5."/>
      <w:lvlJc w:val="left"/>
      <w:pPr>
        <w:ind w:left="3600" w:hanging="360"/>
      </w:pPr>
    </w:lvl>
    <w:lvl w:ilvl="5" w:tplc="34210399" w:tentative="1">
      <w:start w:val="1"/>
      <w:numFmt w:val="lowerRoman"/>
      <w:lvlText w:val="%6."/>
      <w:lvlJc w:val="right"/>
      <w:pPr>
        <w:ind w:left="4320" w:hanging="180"/>
      </w:pPr>
    </w:lvl>
    <w:lvl w:ilvl="6" w:tplc="34210399" w:tentative="1">
      <w:start w:val="1"/>
      <w:numFmt w:val="decimal"/>
      <w:lvlText w:val="%7."/>
      <w:lvlJc w:val="left"/>
      <w:pPr>
        <w:ind w:left="5040" w:hanging="360"/>
      </w:pPr>
    </w:lvl>
    <w:lvl w:ilvl="7" w:tplc="34210399" w:tentative="1">
      <w:start w:val="1"/>
      <w:numFmt w:val="lowerLetter"/>
      <w:lvlText w:val="%8."/>
      <w:lvlJc w:val="left"/>
      <w:pPr>
        <w:ind w:left="5760" w:hanging="360"/>
      </w:pPr>
    </w:lvl>
    <w:lvl w:ilvl="8" w:tplc="34210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2">
    <w:multiLevelType w:val="hybridMultilevel"/>
    <w:lvl w:ilvl="0" w:tplc="87307446">
      <w:start w:val="1"/>
      <w:numFmt w:val="decimal"/>
      <w:lvlText w:val="%1."/>
      <w:lvlJc w:val="left"/>
      <w:pPr>
        <w:ind w:left="720" w:hanging="360"/>
      </w:pPr>
    </w:lvl>
    <w:lvl w:ilvl="1" w:tplc="87307446" w:tentative="1">
      <w:start w:val="1"/>
      <w:numFmt w:val="lowerLetter"/>
      <w:lvlText w:val="%2."/>
      <w:lvlJc w:val="left"/>
      <w:pPr>
        <w:ind w:left="1440" w:hanging="360"/>
      </w:pPr>
    </w:lvl>
    <w:lvl w:ilvl="2" w:tplc="87307446" w:tentative="1">
      <w:start w:val="1"/>
      <w:numFmt w:val="lowerRoman"/>
      <w:lvlText w:val="%3."/>
      <w:lvlJc w:val="right"/>
      <w:pPr>
        <w:ind w:left="2160" w:hanging="180"/>
      </w:pPr>
    </w:lvl>
    <w:lvl w:ilvl="3" w:tplc="87307446" w:tentative="1">
      <w:start w:val="1"/>
      <w:numFmt w:val="decimal"/>
      <w:lvlText w:val="%4."/>
      <w:lvlJc w:val="left"/>
      <w:pPr>
        <w:ind w:left="2880" w:hanging="360"/>
      </w:pPr>
    </w:lvl>
    <w:lvl w:ilvl="4" w:tplc="87307446" w:tentative="1">
      <w:start w:val="1"/>
      <w:numFmt w:val="lowerLetter"/>
      <w:lvlText w:val="%5."/>
      <w:lvlJc w:val="left"/>
      <w:pPr>
        <w:ind w:left="3600" w:hanging="360"/>
      </w:pPr>
    </w:lvl>
    <w:lvl w:ilvl="5" w:tplc="87307446" w:tentative="1">
      <w:start w:val="1"/>
      <w:numFmt w:val="lowerRoman"/>
      <w:lvlText w:val="%6."/>
      <w:lvlJc w:val="right"/>
      <w:pPr>
        <w:ind w:left="4320" w:hanging="180"/>
      </w:pPr>
    </w:lvl>
    <w:lvl w:ilvl="6" w:tplc="87307446" w:tentative="1">
      <w:start w:val="1"/>
      <w:numFmt w:val="decimal"/>
      <w:lvlText w:val="%7."/>
      <w:lvlJc w:val="left"/>
      <w:pPr>
        <w:ind w:left="5040" w:hanging="360"/>
      </w:pPr>
    </w:lvl>
    <w:lvl w:ilvl="7" w:tplc="87307446" w:tentative="1">
      <w:start w:val="1"/>
      <w:numFmt w:val="lowerLetter"/>
      <w:lvlText w:val="%8."/>
      <w:lvlJc w:val="left"/>
      <w:pPr>
        <w:ind w:left="5760" w:hanging="360"/>
      </w:pPr>
    </w:lvl>
    <w:lvl w:ilvl="8" w:tplc="87307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1">
    <w:multiLevelType w:val="hybridMultilevel"/>
    <w:lvl w:ilvl="0" w:tplc="48720008">
      <w:start w:val="1"/>
      <w:numFmt w:val="decimal"/>
      <w:lvlText w:val="%1."/>
      <w:lvlJc w:val="left"/>
      <w:pPr>
        <w:ind w:left="720" w:hanging="360"/>
      </w:pPr>
    </w:lvl>
    <w:lvl w:ilvl="1" w:tplc="48720008" w:tentative="1">
      <w:start w:val="1"/>
      <w:numFmt w:val="lowerLetter"/>
      <w:lvlText w:val="%2."/>
      <w:lvlJc w:val="left"/>
      <w:pPr>
        <w:ind w:left="1440" w:hanging="360"/>
      </w:pPr>
    </w:lvl>
    <w:lvl w:ilvl="2" w:tplc="48720008" w:tentative="1">
      <w:start w:val="1"/>
      <w:numFmt w:val="lowerRoman"/>
      <w:lvlText w:val="%3."/>
      <w:lvlJc w:val="right"/>
      <w:pPr>
        <w:ind w:left="2160" w:hanging="180"/>
      </w:pPr>
    </w:lvl>
    <w:lvl w:ilvl="3" w:tplc="48720008" w:tentative="1">
      <w:start w:val="1"/>
      <w:numFmt w:val="decimal"/>
      <w:lvlText w:val="%4."/>
      <w:lvlJc w:val="left"/>
      <w:pPr>
        <w:ind w:left="2880" w:hanging="360"/>
      </w:pPr>
    </w:lvl>
    <w:lvl w:ilvl="4" w:tplc="48720008" w:tentative="1">
      <w:start w:val="1"/>
      <w:numFmt w:val="lowerLetter"/>
      <w:lvlText w:val="%5."/>
      <w:lvlJc w:val="left"/>
      <w:pPr>
        <w:ind w:left="3600" w:hanging="360"/>
      </w:pPr>
    </w:lvl>
    <w:lvl w:ilvl="5" w:tplc="48720008" w:tentative="1">
      <w:start w:val="1"/>
      <w:numFmt w:val="lowerRoman"/>
      <w:lvlText w:val="%6."/>
      <w:lvlJc w:val="right"/>
      <w:pPr>
        <w:ind w:left="4320" w:hanging="180"/>
      </w:pPr>
    </w:lvl>
    <w:lvl w:ilvl="6" w:tplc="48720008" w:tentative="1">
      <w:start w:val="1"/>
      <w:numFmt w:val="decimal"/>
      <w:lvlText w:val="%7."/>
      <w:lvlJc w:val="left"/>
      <w:pPr>
        <w:ind w:left="5040" w:hanging="360"/>
      </w:pPr>
    </w:lvl>
    <w:lvl w:ilvl="7" w:tplc="48720008" w:tentative="1">
      <w:start w:val="1"/>
      <w:numFmt w:val="lowerLetter"/>
      <w:lvlText w:val="%8."/>
      <w:lvlJc w:val="left"/>
      <w:pPr>
        <w:ind w:left="5760" w:hanging="360"/>
      </w:pPr>
    </w:lvl>
    <w:lvl w:ilvl="8" w:tplc="48720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90">
    <w:multiLevelType w:val="hybridMultilevel"/>
    <w:lvl w:ilvl="0" w:tplc="80443089">
      <w:start w:val="1"/>
      <w:numFmt w:val="decimal"/>
      <w:lvlText w:val="%1."/>
      <w:lvlJc w:val="left"/>
      <w:pPr>
        <w:ind w:left="720" w:hanging="360"/>
      </w:pPr>
    </w:lvl>
    <w:lvl w:ilvl="1" w:tplc="80443089" w:tentative="1">
      <w:start w:val="1"/>
      <w:numFmt w:val="lowerLetter"/>
      <w:lvlText w:val="%2."/>
      <w:lvlJc w:val="left"/>
      <w:pPr>
        <w:ind w:left="1440" w:hanging="360"/>
      </w:pPr>
    </w:lvl>
    <w:lvl w:ilvl="2" w:tplc="80443089" w:tentative="1">
      <w:start w:val="1"/>
      <w:numFmt w:val="lowerRoman"/>
      <w:lvlText w:val="%3."/>
      <w:lvlJc w:val="right"/>
      <w:pPr>
        <w:ind w:left="2160" w:hanging="180"/>
      </w:pPr>
    </w:lvl>
    <w:lvl w:ilvl="3" w:tplc="80443089" w:tentative="1">
      <w:start w:val="1"/>
      <w:numFmt w:val="decimal"/>
      <w:lvlText w:val="%4."/>
      <w:lvlJc w:val="left"/>
      <w:pPr>
        <w:ind w:left="2880" w:hanging="360"/>
      </w:pPr>
    </w:lvl>
    <w:lvl w:ilvl="4" w:tplc="80443089" w:tentative="1">
      <w:start w:val="1"/>
      <w:numFmt w:val="lowerLetter"/>
      <w:lvlText w:val="%5."/>
      <w:lvlJc w:val="left"/>
      <w:pPr>
        <w:ind w:left="3600" w:hanging="360"/>
      </w:pPr>
    </w:lvl>
    <w:lvl w:ilvl="5" w:tplc="80443089" w:tentative="1">
      <w:start w:val="1"/>
      <w:numFmt w:val="lowerRoman"/>
      <w:lvlText w:val="%6."/>
      <w:lvlJc w:val="right"/>
      <w:pPr>
        <w:ind w:left="4320" w:hanging="180"/>
      </w:pPr>
    </w:lvl>
    <w:lvl w:ilvl="6" w:tplc="80443089" w:tentative="1">
      <w:start w:val="1"/>
      <w:numFmt w:val="decimal"/>
      <w:lvlText w:val="%7."/>
      <w:lvlJc w:val="left"/>
      <w:pPr>
        <w:ind w:left="5040" w:hanging="360"/>
      </w:pPr>
    </w:lvl>
    <w:lvl w:ilvl="7" w:tplc="80443089" w:tentative="1">
      <w:start w:val="1"/>
      <w:numFmt w:val="lowerLetter"/>
      <w:lvlText w:val="%8."/>
      <w:lvlJc w:val="left"/>
      <w:pPr>
        <w:ind w:left="5760" w:hanging="360"/>
      </w:pPr>
    </w:lvl>
    <w:lvl w:ilvl="8" w:tplc="80443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9">
    <w:multiLevelType w:val="hybridMultilevel"/>
    <w:lvl w:ilvl="0" w:tplc="11575541">
      <w:start w:val="1"/>
      <w:numFmt w:val="decimal"/>
      <w:lvlText w:val="%1."/>
      <w:lvlJc w:val="left"/>
      <w:pPr>
        <w:ind w:left="720" w:hanging="360"/>
      </w:pPr>
    </w:lvl>
    <w:lvl w:ilvl="1" w:tplc="11575541" w:tentative="1">
      <w:start w:val="1"/>
      <w:numFmt w:val="lowerLetter"/>
      <w:lvlText w:val="%2."/>
      <w:lvlJc w:val="left"/>
      <w:pPr>
        <w:ind w:left="1440" w:hanging="360"/>
      </w:pPr>
    </w:lvl>
    <w:lvl w:ilvl="2" w:tplc="11575541" w:tentative="1">
      <w:start w:val="1"/>
      <w:numFmt w:val="lowerRoman"/>
      <w:lvlText w:val="%3."/>
      <w:lvlJc w:val="right"/>
      <w:pPr>
        <w:ind w:left="2160" w:hanging="180"/>
      </w:pPr>
    </w:lvl>
    <w:lvl w:ilvl="3" w:tplc="11575541" w:tentative="1">
      <w:start w:val="1"/>
      <w:numFmt w:val="decimal"/>
      <w:lvlText w:val="%4."/>
      <w:lvlJc w:val="left"/>
      <w:pPr>
        <w:ind w:left="2880" w:hanging="360"/>
      </w:pPr>
    </w:lvl>
    <w:lvl w:ilvl="4" w:tplc="11575541" w:tentative="1">
      <w:start w:val="1"/>
      <w:numFmt w:val="lowerLetter"/>
      <w:lvlText w:val="%5."/>
      <w:lvlJc w:val="left"/>
      <w:pPr>
        <w:ind w:left="3600" w:hanging="360"/>
      </w:pPr>
    </w:lvl>
    <w:lvl w:ilvl="5" w:tplc="11575541" w:tentative="1">
      <w:start w:val="1"/>
      <w:numFmt w:val="lowerRoman"/>
      <w:lvlText w:val="%6."/>
      <w:lvlJc w:val="right"/>
      <w:pPr>
        <w:ind w:left="4320" w:hanging="180"/>
      </w:pPr>
    </w:lvl>
    <w:lvl w:ilvl="6" w:tplc="11575541" w:tentative="1">
      <w:start w:val="1"/>
      <w:numFmt w:val="decimal"/>
      <w:lvlText w:val="%7."/>
      <w:lvlJc w:val="left"/>
      <w:pPr>
        <w:ind w:left="5040" w:hanging="360"/>
      </w:pPr>
    </w:lvl>
    <w:lvl w:ilvl="7" w:tplc="11575541" w:tentative="1">
      <w:start w:val="1"/>
      <w:numFmt w:val="lowerLetter"/>
      <w:lvlText w:val="%8."/>
      <w:lvlJc w:val="left"/>
      <w:pPr>
        <w:ind w:left="5760" w:hanging="360"/>
      </w:pPr>
    </w:lvl>
    <w:lvl w:ilvl="8" w:tplc="11575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8">
    <w:multiLevelType w:val="hybridMultilevel"/>
    <w:lvl w:ilvl="0" w:tplc="54755176">
      <w:start w:val="1"/>
      <w:numFmt w:val="decimal"/>
      <w:lvlText w:val="%1."/>
      <w:lvlJc w:val="left"/>
      <w:pPr>
        <w:ind w:left="720" w:hanging="360"/>
      </w:pPr>
    </w:lvl>
    <w:lvl w:ilvl="1" w:tplc="54755176" w:tentative="1">
      <w:start w:val="1"/>
      <w:numFmt w:val="lowerLetter"/>
      <w:lvlText w:val="%2."/>
      <w:lvlJc w:val="left"/>
      <w:pPr>
        <w:ind w:left="1440" w:hanging="360"/>
      </w:pPr>
    </w:lvl>
    <w:lvl w:ilvl="2" w:tplc="54755176" w:tentative="1">
      <w:start w:val="1"/>
      <w:numFmt w:val="lowerRoman"/>
      <w:lvlText w:val="%3."/>
      <w:lvlJc w:val="right"/>
      <w:pPr>
        <w:ind w:left="2160" w:hanging="180"/>
      </w:pPr>
    </w:lvl>
    <w:lvl w:ilvl="3" w:tplc="54755176" w:tentative="1">
      <w:start w:val="1"/>
      <w:numFmt w:val="decimal"/>
      <w:lvlText w:val="%4."/>
      <w:lvlJc w:val="left"/>
      <w:pPr>
        <w:ind w:left="2880" w:hanging="360"/>
      </w:pPr>
    </w:lvl>
    <w:lvl w:ilvl="4" w:tplc="54755176" w:tentative="1">
      <w:start w:val="1"/>
      <w:numFmt w:val="lowerLetter"/>
      <w:lvlText w:val="%5."/>
      <w:lvlJc w:val="left"/>
      <w:pPr>
        <w:ind w:left="3600" w:hanging="360"/>
      </w:pPr>
    </w:lvl>
    <w:lvl w:ilvl="5" w:tplc="54755176" w:tentative="1">
      <w:start w:val="1"/>
      <w:numFmt w:val="lowerRoman"/>
      <w:lvlText w:val="%6."/>
      <w:lvlJc w:val="right"/>
      <w:pPr>
        <w:ind w:left="4320" w:hanging="180"/>
      </w:pPr>
    </w:lvl>
    <w:lvl w:ilvl="6" w:tplc="54755176" w:tentative="1">
      <w:start w:val="1"/>
      <w:numFmt w:val="decimal"/>
      <w:lvlText w:val="%7."/>
      <w:lvlJc w:val="left"/>
      <w:pPr>
        <w:ind w:left="5040" w:hanging="360"/>
      </w:pPr>
    </w:lvl>
    <w:lvl w:ilvl="7" w:tplc="54755176" w:tentative="1">
      <w:start w:val="1"/>
      <w:numFmt w:val="lowerLetter"/>
      <w:lvlText w:val="%8."/>
      <w:lvlJc w:val="left"/>
      <w:pPr>
        <w:ind w:left="5760" w:hanging="360"/>
      </w:pPr>
    </w:lvl>
    <w:lvl w:ilvl="8" w:tplc="54755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7">
    <w:multiLevelType w:val="hybridMultilevel"/>
    <w:lvl w:ilvl="0" w:tplc="29026722">
      <w:start w:val="1"/>
      <w:numFmt w:val="decimal"/>
      <w:lvlText w:val="%1."/>
      <w:lvlJc w:val="left"/>
      <w:pPr>
        <w:ind w:left="720" w:hanging="360"/>
      </w:pPr>
    </w:lvl>
    <w:lvl w:ilvl="1" w:tplc="29026722" w:tentative="1">
      <w:start w:val="1"/>
      <w:numFmt w:val="lowerLetter"/>
      <w:lvlText w:val="%2."/>
      <w:lvlJc w:val="left"/>
      <w:pPr>
        <w:ind w:left="1440" w:hanging="360"/>
      </w:pPr>
    </w:lvl>
    <w:lvl w:ilvl="2" w:tplc="29026722" w:tentative="1">
      <w:start w:val="1"/>
      <w:numFmt w:val="lowerRoman"/>
      <w:lvlText w:val="%3."/>
      <w:lvlJc w:val="right"/>
      <w:pPr>
        <w:ind w:left="2160" w:hanging="180"/>
      </w:pPr>
    </w:lvl>
    <w:lvl w:ilvl="3" w:tplc="29026722" w:tentative="1">
      <w:start w:val="1"/>
      <w:numFmt w:val="decimal"/>
      <w:lvlText w:val="%4."/>
      <w:lvlJc w:val="left"/>
      <w:pPr>
        <w:ind w:left="2880" w:hanging="360"/>
      </w:pPr>
    </w:lvl>
    <w:lvl w:ilvl="4" w:tplc="29026722" w:tentative="1">
      <w:start w:val="1"/>
      <w:numFmt w:val="lowerLetter"/>
      <w:lvlText w:val="%5."/>
      <w:lvlJc w:val="left"/>
      <w:pPr>
        <w:ind w:left="3600" w:hanging="360"/>
      </w:pPr>
    </w:lvl>
    <w:lvl w:ilvl="5" w:tplc="29026722" w:tentative="1">
      <w:start w:val="1"/>
      <w:numFmt w:val="lowerRoman"/>
      <w:lvlText w:val="%6."/>
      <w:lvlJc w:val="right"/>
      <w:pPr>
        <w:ind w:left="4320" w:hanging="180"/>
      </w:pPr>
    </w:lvl>
    <w:lvl w:ilvl="6" w:tplc="29026722" w:tentative="1">
      <w:start w:val="1"/>
      <w:numFmt w:val="decimal"/>
      <w:lvlText w:val="%7."/>
      <w:lvlJc w:val="left"/>
      <w:pPr>
        <w:ind w:left="5040" w:hanging="360"/>
      </w:pPr>
    </w:lvl>
    <w:lvl w:ilvl="7" w:tplc="29026722" w:tentative="1">
      <w:start w:val="1"/>
      <w:numFmt w:val="lowerLetter"/>
      <w:lvlText w:val="%8."/>
      <w:lvlJc w:val="left"/>
      <w:pPr>
        <w:ind w:left="5760" w:hanging="360"/>
      </w:pPr>
    </w:lvl>
    <w:lvl w:ilvl="8" w:tplc="29026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6">
    <w:multiLevelType w:val="hybridMultilevel"/>
    <w:lvl w:ilvl="0" w:tplc="69628032">
      <w:start w:val="1"/>
      <w:numFmt w:val="decimal"/>
      <w:lvlText w:val="%1."/>
      <w:lvlJc w:val="left"/>
      <w:pPr>
        <w:ind w:left="720" w:hanging="360"/>
      </w:pPr>
    </w:lvl>
    <w:lvl w:ilvl="1" w:tplc="69628032" w:tentative="1">
      <w:start w:val="1"/>
      <w:numFmt w:val="lowerLetter"/>
      <w:lvlText w:val="%2."/>
      <w:lvlJc w:val="left"/>
      <w:pPr>
        <w:ind w:left="1440" w:hanging="360"/>
      </w:pPr>
    </w:lvl>
    <w:lvl w:ilvl="2" w:tplc="69628032" w:tentative="1">
      <w:start w:val="1"/>
      <w:numFmt w:val="lowerRoman"/>
      <w:lvlText w:val="%3."/>
      <w:lvlJc w:val="right"/>
      <w:pPr>
        <w:ind w:left="2160" w:hanging="180"/>
      </w:pPr>
    </w:lvl>
    <w:lvl w:ilvl="3" w:tplc="69628032" w:tentative="1">
      <w:start w:val="1"/>
      <w:numFmt w:val="decimal"/>
      <w:lvlText w:val="%4."/>
      <w:lvlJc w:val="left"/>
      <w:pPr>
        <w:ind w:left="2880" w:hanging="360"/>
      </w:pPr>
    </w:lvl>
    <w:lvl w:ilvl="4" w:tplc="69628032" w:tentative="1">
      <w:start w:val="1"/>
      <w:numFmt w:val="lowerLetter"/>
      <w:lvlText w:val="%5."/>
      <w:lvlJc w:val="left"/>
      <w:pPr>
        <w:ind w:left="3600" w:hanging="360"/>
      </w:pPr>
    </w:lvl>
    <w:lvl w:ilvl="5" w:tplc="69628032" w:tentative="1">
      <w:start w:val="1"/>
      <w:numFmt w:val="lowerRoman"/>
      <w:lvlText w:val="%6."/>
      <w:lvlJc w:val="right"/>
      <w:pPr>
        <w:ind w:left="4320" w:hanging="180"/>
      </w:pPr>
    </w:lvl>
    <w:lvl w:ilvl="6" w:tplc="69628032" w:tentative="1">
      <w:start w:val="1"/>
      <w:numFmt w:val="decimal"/>
      <w:lvlText w:val="%7."/>
      <w:lvlJc w:val="left"/>
      <w:pPr>
        <w:ind w:left="5040" w:hanging="360"/>
      </w:pPr>
    </w:lvl>
    <w:lvl w:ilvl="7" w:tplc="69628032" w:tentative="1">
      <w:start w:val="1"/>
      <w:numFmt w:val="lowerLetter"/>
      <w:lvlText w:val="%8."/>
      <w:lvlJc w:val="left"/>
      <w:pPr>
        <w:ind w:left="5760" w:hanging="360"/>
      </w:pPr>
    </w:lvl>
    <w:lvl w:ilvl="8" w:tplc="69628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5">
    <w:multiLevelType w:val="hybridMultilevel"/>
    <w:lvl w:ilvl="0" w:tplc="20547257">
      <w:start w:val="1"/>
      <w:numFmt w:val="decimal"/>
      <w:lvlText w:val="%1."/>
      <w:lvlJc w:val="left"/>
      <w:pPr>
        <w:ind w:left="720" w:hanging="360"/>
      </w:pPr>
    </w:lvl>
    <w:lvl w:ilvl="1" w:tplc="20547257" w:tentative="1">
      <w:start w:val="1"/>
      <w:numFmt w:val="lowerLetter"/>
      <w:lvlText w:val="%2."/>
      <w:lvlJc w:val="left"/>
      <w:pPr>
        <w:ind w:left="1440" w:hanging="360"/>
      </w:pPr>
    </w:lvl>
    <w:lvl w:ilvl="2" w:tplc="20547257" w:tentative="1">
      <w:start w:val="1"/>
      <w:numFmt w:val="lowerRoman"/>
      <w:lvlText w:val="%3."/>
      <w:lvlJc w:val="right"/>
      <w:pPr>
        <w:ind w:left="2160" w:hanging="180"/>
      </w:pPr>
    </w:lvl>
    <w:lvl w:ilvl="3" w:tplc="20547257" w:tentative="1">
      <w:start w:val="1"/>
      <w:numFmt w:val="decimal"/>
      <w:lvlText w:val="%4."/>
      <w:lvlJc w:val="left"/>
      <w:pPr>
        <w:ind w:left="2880" w:hanging="360"/>
      </w:pPr>
    </w:lvl>
    <w:lvl w:ilvl="4" w:tplc="20547257" w:tentative="1">
      <w:start w:val="1"/>
      <w:numFmt w:val="lowerLetter"/>
      <w:lvlText w:val="%5."/>
      <w:lvlJc w:val="left"/>
      <w:pPr>
        <w:ind w:left="3600" w:hanging="360"/>
      </w:pPr>
    </w:lvl>
    <w:lvl w:ilvl="5" w:tplc="20547257" w:tentative="1">
      <w:start w:val="1"/>
      <w:numFmt w:val="lowerRoman"/>
      <w:lvlText w:val="%6."/>
      <w:lvlJc w:val="right"/>
      <w:pPr>
        <w:ind w:left="4320" w:hanging="180"/>
      </w:pPr>
    </w:lvl>
    <w:lvl w:ilvl="6" w:tplc="20547257" w:tentative="1">
      <w:start w:val="1"/>
      <w:numFmt w:val="decimal"/>
      <w:lvlText w:val="%7."/>
      <w:lvlJc w:val="left"/>
      <w:pPr>
        <w:ind w:left="5040" w:hanging="360"/>
      </w:pPr>
    </w:lvl>
    <w:lvl w:ilvl="7" w:tplc="20547257" w:tentative="1">
      <w:start w:val="1"/>
      <w:numFmt w:val="lowerLetter"/>
      <w:lvlText w:val="%8."/>
      <w:lvlJc w:val="left"/>
      <w:pPr>
        <w:ind w:left="5760" w:hanging="360"/>
      </w:pPr>
    </w:lvl>
    <w:lvl w:ilvl="8" w:tplc="20547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4">
    <w:multiLevelType w:val="hybridMultilevel"/>
    <w:lvl w:ilvl="0" w:tplc="51831874">
      <w:start w:val="1"/>
      <w:numFmt w:val="decimal"/>
      <w:lvlText w:val="%1."/>
      <w:lvlJc w:val="left"/>
      <w:pPr>
        <w:ind w:left="720" w:hanging="360"/>
      </w:pPr>
    </w:lvl>
    <w:lvl w:ilvl="1" w:tplc="51831874" w:tentative="1">
      <w:start w:val="1"/>
      <w:numFmt w:val="lowerLetter"/>
      <w:lvlText w:val="%2."/>
      <w:lvlJc w:val="left"/>
      <w:pPr>
        <w:ind w:left="1440" w:hanging="360"/>
      </w:pPr>
    </w:lvl>
    <w:lvl w:ilvl="2" w:tplc="51831874" w:tentative="1">
      <w:start w:val="1"/>
      <w:numFmt w:val="lowerRoman"/>
      <w:lvlText w:val="%3."/>
      <w:lvlJc w:val="right"/>
      <w:pPr>
        <w:ind w:left="2160" w:hanging="180"/>
      </w:pPr>
    </w:lvl>
    <w:lvl w:ilvl="3" w:tplc="51831874" w:tentative="1">
      <w:start w:val="1"/>
      <w:numFmt w:val="decimal"/>
      <w:lvlText w:val="%4."/>
      <w:lvlJc w:val="left"/>
      <w:pPr>
        <w:ind w:left="2880" w:hanging="360"/>
      </w:pPr>
    </w:lvl>
    <w:lvl w:ilvl="4" w:tplc="51831874" w:tentative="1">
      <w:start w:val="1"/>
      <w:numFmt w:val="lowerLetter"/>
      <w:lvlText w:val="%5."/>
      <w:lvlJc w:val="left"/>
      <w:pPr>
        <w:ind w:left="3600" w:hanging="360"/>
      </w:pPr>
    </w:lvl>
    <w:lvl w:ilvl="5" w:tplc="51831874" w:tentative="1">
      <w:start w:val="1"/>
      <w:numFmt w:val="lowerRoman"/>
      <w:lvlText w:val="%6."/>
      <w:lvlJc w:val="right"/>
      <w:pPr>
        <w:ind w:left="4320" w:hanging="180"/>
      </w:pPr>
    </w:lvl>
    <w:lvl w:ilvl="6" w:tplc="51831874" w:tentative="1">
      <w:start w:val="1"/>
      <w:numFmt w:val="decimal"/>
      <w:lvlText w:val="%7."/>
      <w:lvlJc w:val="left"/>
      <w:pPr>
        <w:ind w:left="5040" w:hanging="360"/>
      </w:pPr>
    </w:lvl>
    <w:lvl w:ilvl="7" w:tplc="51831874" w:tentative="1">
      <w:start w:val="1"/>
      <w:numFmt w:val="lowerLetter"/>
      <w:lvlText w:val="%8."/>
      <w:lvlJc w:val="left"/>
      <w:pPr>
        <w:ind w:left="5760" w:hanging="360"/>
      </w:pPr>
    </w:lvl>
    <w:lvl w:ilvl="8" w:tplc="51831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3">
    <w:multiLevelType w:val="hybridMultilevel"/>
    <w:lvl w:ilvl="0" w:tplc="92299755">
      <w:start w:val="1"/>
      <w:numFmt w:val="decimal"/>
      <w:lvlText w:val="%1."/>
      <w:lvlJc w:val="left"/>
      <w:pPr>
        <w:ind w:left="720" w:hanging="360"/>
      </w:pPr>
    </w:lvl>
    <w:lvl w:ilvl="1" w:tplc="92299755" w:tentative="1">
      <w:start w:val="1"/>
      <w:numFmt w:val="lowerLetter"/>
      <w:lvlText w:val="%2."/>
      <w:lvlJc w:val="left"/>
      <w:pPr>
        <w:ind w:left="1440" w:hanging="360"/>
      </w:pPr>
    </w:lvl>
    <w:lvl w:ilvl="2" w:tplc="92299755" w:tentative="1">
      <w:start w:val="1"/>
      <w:numFmt w:val="lowerRoman"/>
      <w:lvlText w:val="%3."/>
      <w:lvlJc w:val="right"/>
      <w:pPr>
        <w:ind w:left="2160" w:hanging="180"/>
      </w:pPr>
    </w:lvl>
    <w:lvl w:ilvl="3" w:tplc="92299755" w:tentative="1">
      <w:start w:val="1"/>
      <w:numFmt w:val="decimal"/>
      <w:lvlText w:val="%4."/>
      <w:lvlJc w:val="left"/>
      <w:pPr>
        <w:ind w:left="2880" w:hanging="360"/>
      </w:pPr>
    </w:lvl>
    <w:lvl w:ilvl="4" w:tplc="92299755" w:tentative="1">
      <w:start w:val="1"/>
      <w:numFmt w:val="lowerLetter"/>
      <w:lvlText w:val="%5."/>
      <w:lvlJc w:val="left"/>
      <w:pPr>
        <w:ind w:left="3600" w:hanging="360"/>
      </w:pPr>
    </w:lvl>
    <w:lvl w:ilvl="5" w:tplc="92299755" w:tentative="1">
      <w:start w:val="1"/>
      <w:numFmt w:val="lowerRoman"/>
      <w:lvlText w:val="%6."/>
      <w:lvlJc w:val="right"/>
      <w:pPr>
        <w:ind w:left="4320" w:hanging="180"/>
      </w:pPr>
    </w:lvl>
    <w:lvl w:ilvl="6" w:tplc="92299755" w:tentative="1">
      <w:start w:val="1"/>
      <w:numFmt w:val="decimal"/>
      <w:lvlText w:val="%7."/>
      <w:lvlJc w:val="left"/>
      <w:pPr>
        <w:ind w:left="5040" w:hanging="360"/>
      </w:pPr>
    </w:lvl>
    <w:lvl w:ilvl="7" w:tplc="92299755" w:tentative="1">
      <w:start w:val="1"/>
      <w:numFmt w:val="lowerLetter"/>
      <w:lvlText w:val="%8."/>
      <w:lvlJc w:val="left"/>
      <w:pPr>
        <w:ind w:left="5760" w:hanging="360"/>
      </w:pPr>
    </w:lvl>
    <w:lvl w:ilvl="8" w:tplc="9229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2">
    <w:multiLevelType w:val="hybridMultilevel"/>
    <w:lvl w:ilvl="0" w:tplc="82133611">
      <w:start w:val="1"/>
      <w:numFmt w:val="decimal"/>
      <w:lvlText w:val="%1."/>
      <w:lvlJc w:val="left"/>
      <w:pPr>
        <w:ind w:left="720" w:hanging="360"/>
      </w:pPr>
    </w:lvl>
    <w:lvl w:ilvl="1" w:tplc="82133611" w:tentative="1">
      <w:start w:val="1"/>
      <w:numFmt w:val="lowerLetter"/>
      <w:lvlText w:val="%2."/>
      <w:lvlJc w:val="left"/>
      <w:pPr>
        <w:ind w:left="1440" w:hanging="360"/>
      </w:pPr>
    </w:lvl>
    <w:lvl w:ilvl="2" w:tplc="82133611" w:tentative="1">
      <w:start w:val="1"/>
      <w:numFmt w:val="lowerRoman"/>
      <w:lvlText w:val="%3."/>
      <w:lvlJc w:val="right"/>
      <w:pPr>
        <w:ind w:left="2160" w:hanging="180"/>
      </w:pPr>
    </w:lvl>
    <w:lvl w:ilvl="3" w:tplc="82133611" w:tentative="1">
      <w:start w:val="1"/>
      <w:numFmt w:val="decimal"/>
      <w:lvlText w:val="%4."/>
      <w:lvlJc w:val="left"/>
      <w:pPr>
        <w:ind w:left="2880" w:hanging="360"/>
      </w:pPr>
    </w:lvl>
    <w:lvl w:ilvl="4" w:tplc="82133611" w:tentative="1">
      <w:start w:val="1"/>
      <w:numFmt w:val="lowerLetter"/>
      <w:lvlText w:val="%5."/>
      <w:lvlJc w:val="left"/>
      <w:pPr>
        <w:ind w:left="3600" w:hanging="360"/>
      </w:pPr>
    </w:lvl>
    <w:lvl w:ilvl="5" w:tplc="82133611" w:tentative="1">
      <w:start w:val="1"/>
      <w:numFmt w:val="lowerRoman"/>
      <w:lvlText w:val="%6."/>
      <w:lvlJc w:val="right"/>
      <w:pPr>
        <w:ind w:left="4320" w:hanging="180"/>
      </w:pPr>
    </w:lvl>
    <w:lvl w:ilvl="6" w:tplc="82133611" w:tentative="1">
      <w:start w:val="1"/>
      <w:numFmt w:val="decimal"/>
      <w:lvlText w:val="%7."/>
      <w:lvlJc w:val="left"/>
      <w:pPr>
        <w:ind w:left="5040" w:hanging="360"/>
      </w:pPr>
    </w:lvl>
    <w:lvl w:ilvl="7" w:tplc="82133611" w:tentative="1">
      <w:start w:val="1"/>
      <w:numFmt w:val="lowerLetter"/>
      <w:lvlText w:val="%8."/>
      <w:lvlJc w:val="left"/>
      <w:pPr>
        <w:ind w:left="5760" w:hanging="360"/>
      </w:pPr>
    </w:lvl>
    <w:lvl w:ilvl="8" w:tplc="82133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1">
    <w:multiLevelType w:val="hybridMultilevel"/>
    <w:lvl w:ilvl="0" w:tplc="47145255">
      <w:start w:val="1"/>
      <w:numFmt w:val="decimal"/>
      <w:lvlText w:val="%1."/>
      <w:lvlJc w:val="left"/>
      <w:pPr>
        <w:ind w:left="720" w:hanging="360"/>
      </w:pPr>
    </w:lvl>
    <w:lvl w:ilvl="1" w:tplc="47145255" w:tentative="1">
      <w:start w:val="1"/>
      <w:numFmt w:val="lowerLetter"/>
      <w:lvlText w:val="%2."/>
      <w:lvlJc w:val="left"/>
      <w:pPr>
        <w:ind w:left="1440" w:hanging="360"/>
      </w:pPr>
    </w:lvl>
    <w:lvl w:ilvl="2" w:tplc="47145255" w:tentative="1">
      <w:start w:val="1"/>
      <w:numFmt w:val="lowerRoman"/>
      <w:lvlText w:val="%3."/>
      <w:lvlJc w:val="right"/>
      <w:pPr>
        <w:ind w:left="2160" w:hanging="180"/>
      </w:pPr>
    </w:lvl>
    <w:lvl w:ilvl="3" w:tplc="47145255" w:tentative="1">
      <w:start w:val="1"/>
      <w:numFmt w:val="decimal"/>
      <w:lvlText w:val="%4."/>
      <w:lvlJc w:val="left"/>
      <w:pPr>
        <w:ind w:left="2880" w:hanging="360"/>
      </w:pPr>
    </w:lvl>
    <w:lvl w:ilvl="4" w:tplc="47145255" w:tentative="1">
      <w:start w:val="1"/>
      <w:numFmt w:val="lowerLetter"/>
      <w:lvlText w:val="%5."/>
      <w:lvlJc w:val="left"/>
      <w:pPr>
        <w:ind w:left="3600" w:hanging="360"/>
      </w:pPr>
    </w:lvl>
    <w:lvl w:ilvl="5" w:tplc="47145255" w:tentative="1">
      <w:start w:val="1"/>
      <w:numFmt w:val="lowerRoman"/>
      <w:lvlText w:val="%6."/>
      <w:lvlJc w:val="right"/>
      <w:pPr>
        <w:ind w:left="4320" w:hanging="180"/>
      </w:pPr>
    </w:lvl>
    <w:lvl w:ilvl="6" w:tplc="47145255" w:tentative="1">
      <w:start w:val="1"/>
      <w:numFmt w:val="decimal"/>
      <w:lvlText w:val="%7."/>
      <w:lvlJc w:val="left"/>
      <w:pPr>
        <w:ind w:left="5040" w:hanging="360"/>
      </w:pPr>
    </w:lvl>
    <w:lvl w:ilvl="7" w:tplc="47145255" w:tentative="1">
      <w:start w:val="1"/>
      <w:numFmt w:val="lowerLetter"/>
      <w:lvlText w:val="%8."/>
      <w:lvlJc w:val="left"/>
      <w:pPr>
        <w:ind w:left="5760" w:hanging="360"/>
      </w:pPr>
    </w:lvl>
    <w:lvl w:ilvl="8" w:tplc="47145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80">
    <w:multiLevelType w:val="hybridMultilevel"/>
    <w:lvl w:ilvl="0" w:tplc="32676233">
      <w:start w:val="1"/>
      <w:numFmt w:val="decimal"/>
      <w:lvlText w:val="%1."/>
      <w:lvlJc w:val="left"/>
      <w:pPr>
        <w:ind w:left="720" w:hanging="360"/>
      </w:pPr>
    </w:lvl>
    <w:lvl w:ilvl="1" w:tplc="32676233" w:tentative="1">
      <w:start w:val="1"/>
      <w:numFmt w:val="lowerLetter"/>
      <w:lvlText w:val="%2."/>
      <w:lvlJc w:val="left"/>
      <w:pPr>
        <w:ind w:left="1440" w:hanging="360"/>
      </w:pPr>
    </w:lvl>
    <w:lvl w:ilvl="2" w:tplc="32676233" w:tentative="1">
      <w:start w:val="1"/>
      <w:numFmt w:val="lowerRoman"/>
      <w:lvlText w:val="%3."/>
      <w:lvlJc w:val="right"/>
      <w:pPr>
        <w:ind w:left="2160" w:hanging="180"/>
      </w:pPr>
    </w:lvl>
    <w:lvl w:ilvl="3" w:tplc="32676233" w:tentative="1">
      <w:start w:val="1"/>
      <w:numFmt w:val="decimal"/>
      <w:lvlText w:val="%4."/>
      <w:lvlJc w:val="left"/>
      <w:pPr>
        <w:ind w:left="2880" w:hanging="360"/>
      </w:pPr>
    </w:lvl>
    <w:lvl w:ilvl="4" w:tplc="32676233" w:tentative="1">
      <w:start w:val="1"/>
      <w:numFmt w:val="lowerLetter"/>
      <w:lvlText w:val="%5."/>
      <w:lvlJc w:val="left"/>
      <w:pPr>
        <w:ind w:left="3600" w:hanging="360"/>
      </w:pPr>
    </w:lvl>
    <w:lvl w:ilvl="5" w:tplc="32676233" w:tentative="1">
      <w:start w:val="1"/>
      <w:numFmt w:val="lowerRoman"/>
      <w:lvlText w:val="%6."/>
      <w:lvlJc w:val="right"/>
      <w:pPr>
        <w:ind w:left="4320" w:hanging="180"/>
      </w:pPr>
    </w:lvl>
    <w:lvl w:ilvl="6" w:tplc="32676233" w:tentative="1">
      <w:start w:val="1"/>
      <w:numFmt w:val="decimal"/>
      <w:lvlText w:val="%7."/>
      <w:lvlJc w:val="left"/>
      <w:pPr>
        <w:ind w:left="5040" w:hanging="360"/>
      </w:pPr>
    </w:lvl>
    <w:lvl w:ilvl="7" w:tplc="32676233" w:tentative="1">
      <w:start w:val="1"/>
      <w:numFmt w:val="lowerLetter"/>
      <w:lvlText w:val="%8."/>
      <w:lvlJc w:val="left"/>
      <w:pPr>
        <w:ind w:left="5760" w:hanging="360"/>
      </w:pPr>
    </w:lvl>
    <w:lvl w:ilvl="8" w:tplc="32676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9">
    <w:multiLevelType w:val="hybridMultilevel"/>
    <w:lvl w:ilvl="0" w:tplc="55973791">
      <w:start w:val="1"/>
      <w:numFmt w:val="decimal"/>
      <w:lvlText w:val="%1."/>
      <w:lvlJc w:val="left"/>
      <w:pPr>
        <w:ind w:left="720" w:hanging="360"/>
      </w:pPr>
    </w:lvl>
    <w:lvl w:ilvl="1" w:tplc="55973791" w:tentative="1">
      <w:start w:val="1"/>
      <w:numFmt w:val="lowerLetter"/>
      <w:lvlText w:val="%2."/>
      <w:lvlJc w:val="left"/>
      <w:pPr>
        <w:ind w:left="1440" w:hanging="360"/>
      </w:pPr>
    </w:lvl>
    <w:lvl w:ilvl="2" w:tplc="55973791" w:tentative="1">
      <w:start w:val="1"/>
      <w:numFmt w:val="lowerRoman"/>
      <w:lvlText w:val="%3."/>
      <w:lvlJc w:val="right"/>
      <w:pPr>
        <w:ind w:left="2160" w:hanging="180"/>
      </w:pPr>
    </w:lvl>
    <w:lvl w:ilvl="3" w:tplc="55973791" w:tentative="1">
      <w:start w:val="1"/>
      <w:numFmt w:val="decimal"/>
      <w:lvlText w:val="%4."/>
      <w:lvlJc w:val="left"/>
      <w:pPr>
        <w:ind w:left="2880" w:hanging="360"/>
      </w:pPr>
    </w:lvl>
    <w:lvl w:ilvl="4" w:tplc="55973791" w:tentative="1">
      <w:start w:val="1"/>
      <w:numFmt w:val="lowerLetter"/>
      <w:lvlText w:val="%5."/>
      <w:lvlJc w:val="left"/>
      <w:pPr>
        <w:ind w:left="3600" w:hanging="360"/>
      </w:pPr>
    </w:lvl>
    <w:lvl w:ilvl="5" w:tplc="55973791" w:tentative="1">
      <w:start w:val="1"/>
      <w:numFmt w:val="lowerRoman"/>
      <w:lvlText w:val="%6."/>
      <w:lvlJc w:val="right"/>
      <w:pPr>
        <w:ind w:left="4320" w:hanging="180"/>
      </w:pPr>
    </w:lvl>
    <w:lvl w:ilvl="6" w:tplc="55973791" w:tentative="1">
      <w:start w:val="1"/>
      <w:numFmt w:val="decimal"/>
      <w:lvlText w:val="%7."/>
      <w:lvlJc w:val="left"/>
      <w:pPr>
        <w:ind w:left="5040" w:hanging="360"/>
      </w:pPr>
    </w:lvl>
    <w:lvl w:ilvl="7" w:tplc="55973791" w:tentative="1">
      <w:start w:val="1"/>
      <w:numFmt w:val="lowerLetter"/>
      <w:lvlText w:val="%8."/>
      <w:lvlJc w:val="left"/>
      <w:pPr>
        <w:ind w:left="5760" w:hanging="360"/>
      </w:pPr>
    </w:lvl>
    <w:lvl w:ilvl="8" w:tplc="55973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8">
    <w:multiLevelType w:val="hybridMultilevel"/>
    <w:lvl w:ilvl="0" w:tplc="97792120">
      <w:start w:val="1"/>
      <w:numFmt w:val="decimal"/>
      <w:lvlText w:val="%1."/>
      <w:lvlJc w:val="left"/>
      <w:pPr>
        <w:ind w:left="720" w:hanging="360"/>
      </w:pPr>
    </w:lvl>
    <w:lvl w:ilvl="1" w:tplc="97792120" w:tentative="1">
      <w:start w:val="1"/>
      <w:numFmt w:val="lowerLetter"/>
      <w:lvlText w:val="%2."/>
      <w:lvlJc w:val="left"/>
      <w:pPr>
        <w:ind w:left="1440" w:hanging="360"/>
      </w:pPr>
    </w:lvl>
    <w:lvl w:ilvl="2" w:tplc="97792120" w:tentative="1">
      <w:start w:val="1"/>
      <w:numFmt w:val="lowerRoman"/>
      <w:lvlText w:val="%3."/>
      <w:lvlJc w:val="right"/>
      <w:pPr>
        <w:ind w:left="2160" w:hanging="180"/>
      </w:pPr>
    </w:lvl>
    <w:lvl w:ilvl="3" w:tplc="97792120" w:tentative="1">
      <w:start w:val="1"/>
      <w:numFmt w:val="decimal"/>
      <w:lvlText w:val="%4."/>
      <w:lvlJc w:val="left"/>
      <w:pPr>
        <w:ind w:left="2880" w:hanging="360"/>
      </w:pPr>
    </w:lvl>
    <w:lvl w:ilvl="4" w:tplc="97792120" w:tentative="1">
      <w:start w:val="1"/>
      <w:numFmt w:val="lowerLetter"/>
      <w:lvlText w:val="%5."/>
      <w:lvlJc w:val="left"/>
      <w:pPr>
        <w:ind w:left="3600" w:hanging="360"/>
      </w:pPr>
    </w:lvl>
    <w:lvl w:ilvl="5" w:tplc="97792120" w:tentative="1">
      <w:start w:val="1"/>
      <w:numFmt w:val="lowerRoman"/>
      <w:lvlText w:val="%6."/>
      <w:lvlJc w:val="right"/>
      <w:pPr>
        <w:ind w:left="4320" w:hanging="180"/>
      </w:pPr>
    </w:lvl>
    <w:lvl w:ilvl="6" w:tplc="97792120" w:tentative="1">
      <w:start w:val="1"/>
      <w:numFmt w:val="decimal"/>
      <w:lvlText w:val="%7."/>
      <w:lvlJc w:val="left"/>
      <w:pPr>
        <w:ind w:left="5040" w:hanging="360"/>
      </w:pPr>
    </w:lvl>
    <w:lvl w:ilvl="7" w:tplc="97792120" w:tentative="1">
      <w:start w:val="1"/>
      <w:numFmt w:val="lowerLetter"/>
      <w:lvlText w:val="%8."/>
      <w:lvlJc w:val="left"/>
      <w:pPr>
        <w:ind w:left="5760" w:hanging="360"/>
      </w:pPr>
    </w:lvl>
    <w:lvl w:ilvl="8" w:tplc="97792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7">
    <w:multiLevelType w:val="hybridMultilevel"/>
    <w:lvl w:ilvl="0" w:tplc="68994225">
      <w:start w:val="1"/>
      <w:numFmt w:val="decimal"/>
      <w:lvlText w:val="%1."/>
      <w:lvlJc w:val="left"/>
      <w:pPr>
        <w:ind w:left="720" w:hanging="360"/>
      </w:pPr>
    </w:lvl>
    <w:lvl w:ilvl="1" w:tplc="68994225" w:tentative="1">
      <w:start w:val="1"/>
      <w:numFmt w:val="lowerLetter"/>
      <w:lvlText w:val="%2."/>
      <w:lvlJc w:val="left"/>
      <w:pPr>
        <w:ind w:left="1440" w:hanging="360"/>
      </w:pPr>
    </w:lvl>
    <w:lvl w:ilvl="2" w:tplc="68994225" w:tentative="1">
      <w:start w:val="1"/>
      <w:numFmt w:val="lowerRoman"/>
      <w:lvlText w:val="%3."/>
      <w:lvlJc w:val="right"/>
      <w:pPr>
        <w:ind w:left="2160" w:hanging="180"/>
      </w:pPr>
    </w:lvl>
    <w:lvl w:ilvl="3" w:tplc="68994225" w:tentative="1">
      <w:start w:val="1"/>
      <w:numFmt w:val="decimal"/>
      <w:lvlText w:val="%4."/>
      <w:lvlJc w:val="left"/>
      <w:pPr>
        <w:ind w:left="2880" w:hanging="360"/>
      </w:pPr>
    </w:lvl>
    <w:lvl w:ilvl="4" w:tplc="68994225" w:tentative="1">
      <w:start w:val="1"/>
      <w:numFmt w:val="lowerLetter"/>
      <w:lvlText w:val="%5."/>
      <w:lvlJc w:val="left"/>
      <w:pPr>
        <w:ind w:left="3600" w:hanging="360"/>
      </w:pPr>
    </w:lvl>
    <w:lvl w:ilvl="5" w:tplc="68994225" w:tentative="1">
      <w:start w:val="1"/>
      <w:numFmt w:val="lowerRoman"/>
      <w:lvlText w:val="%6."/>
      <w:lvlJc w:val="right"/>
      <w:pPr>
        <w:ind w:left="4320" w:hanging="180"/>
      </w:pPr>
    </w:lvl>
    <w:lvl w:ilvl="6" w:tplc="68994225" w:tentative="1">
      <w:start w:val="1"/>
      <w:numFmt w:val="decimal"/>
      <w:lvlText w:val="%7."/>
      <w:lvlJc w:val="left"/>
      <w:pPr>
        <w:ind w:left="5040" w:hanging="360"/>
      </w:pPr>
    </w:lvl>
    <w:lvl w:ilvl="7" w:tplc="68994225" w:tentative="1">
      <w:start w:val="1"/>
      <w:numFmt w:val="lowerLetter"/>
      <w:lvlText w:val="%8."/>
      <w:lvlJc w:val="left"/>
      <w:pPr>
        <w:ind w:left="5760" w:hanging="360"/>
      </w:pPr>
    </w:lvl>
    <w:lvl w:ilvl="8" w:tplc="68994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6">
    <w:multiLevelType w:val="hybridMultilevel"/>
    <w:lvl w:ilvl="0" w:tplc="32799243">
      <w:start w:val="1"/>
      <w:numFmt w:val="decimal"/>
      <w:lvlText w:val="%1."/>
      <w:lvlJc w:val="left"/>
      <w:pPr>
        <w:ind w:left="720" w:hanging="360"/>
      </w:pPr>
    </w:lvl>
    <w:lvl w:ilvl="1" w:tplc="32799243" w:tentative="1">
      <w:start w:val="1"/>
      <w:numFmt w:val="lowerLetter"/>
      <w:lvlText w:val="%2."/>
      <w:lvlJc w:val="left"/>
      <w:pPr>
        <w:ind w:left="1440" w:hanging="360"/>
      </w:pPr>
    </w:lvl>
    <w:lvl w:ilvl="2" w:tplc="32799243" w:tentative="1">
      <w:start w:val="1"/>
      <w:numFmt w:val="lowerRoman"/>
      <w:lvlText w:val="%3."/>
      <w:lvlJc w:val="right"/>
      <w:pPr>
        <w:ind w:left="2160" w:hanging="180"/>
      </w:pPr>
    </w:lvl>
    <w:lvl w:ilvl="3" w:tplc="32799243" w:tentative="1">
      <w:start w:val="1"/>
      <w:numFmt w:val="decimal"/>
      <w:lvlText w:val="%4."/>
      <w:lvlJc w:val="left"/>
      <w:pPr>
        <w:ind w:left="2880" w:hanging="360"/>
      </w:pPr>
    </w:lvl>
    <w:lvl w:ilvl="4" w:tplc="32799243" w:tentative="1">
      <w:start w:val="1"/>
      <w:numFmt w:val="lowerLetter"/>
      <w:lvlText w:val="%5."/>
      <w:lvlJc w:val="left"/>
      <w:pPr>
        <w:ind w:left="3600" w:hanging="360"/>
      </w:pPr>
    </w:lvl>
    <w:lvl w:ilvl="5" w:tplc="32799243" w:tentative="1">
      <w:start w:val="1"/>
      <w:numFmt w:val="lowerRoman"/>
      <w:lvlText w:val="%6."/>
      <w:lvlJc w:val="right"/>
      <w:pPr>
        <w:ind w:left="4320" w:hanging="180"/>
      </w:pPr>
    </w:lvl>
    <w:lvl w:ilvl="6" w:tplc="32799243" w:tentative="1">
      <w:start w:val="1"/>
      <w:numFmt w:val="decimal"/>
      <w:lvlText w:val="%7."/>
      <w:lvlJc w:val="left"/>
      <w:pPr>
        <w:ind w:left="5040" w:hanging="360"/>
      </w:pPr>
    </w:lvl>
    <w:lvl w:ilvl="7" w:tplc="32799243" w:tentative="1">
      <w:start w:val="1"/>
      <w:numFmt w:val="lowerLetter"/>
      <w:lvlText w:val="%8."/>
      <w:lvlJc w:val="left"/>
      <w:pPr>
        <w:ind w:left="5760" w:hanging="360"/>
      </w:pPr>
    </w:lvl>
    <w:lvl w:ilvl="8" w:tplc="32799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5">
    <w:multiLevelType w:val="hybridMultilevel"/>
    <w:lvl w:ilvl="0" w:tplc="63118340">
      <w:start w:val="1"/>
      <w:numFmt w:val="decimal"/>
      <w:lvlText w:val="%1."/>
      <w:lvlJc w:val="left"/>
      <w:pPr>
        <w:ind w:left="720" w:hanging="360"/>
      </w:pPr>
    </w:lvl>
    <w:lvl w:ilvl="1" w:tplc="63118340" w:tentative="1">
      <w:start w:val="1"/>
      <w:numFmt w:val="lowerLetter"/>
      <w:lvlText w:val="%2."/>
      <w:lvlJc w:val="left"/>
      <w:pPr>
        <w:ind w:left="1440" w:hanging="360"/>
      </w:pPr>
    </w:lvl>
    <w:lvl w:ilvl="2" w:tplc="63118340" w:tentative="1">
      <w:start w:val="1"/>
      <w:numFmt w:val="lowerRoman"/>
      <w:lvlText w:val="%3."/>
      <w:lvlJc w:val="right"/>
      <w:pPr>
        <w:ind w:left="2160" w:hanging="180"/>
      </w:pPr>
    </w:lvl>
    <w:lvl w:ilvl="3" w:tplc="63118340" w:tentative="1">
      <w:start w:val="1"/>
      <w:numFmt w:val="decimal"/>
      <w:lvlText w:val="%4."/>
      <w:lvlJc w:val="left"/>
      <w:pPr>
        <w:ind w:left="2880" w:hanging="360"/>
      </w:pPr>
    </w:lvl>
    <w:lvl w:ilvl="4" w:tplc="63118340" w:tentative="1">
      <w:start w:val="1"/>
      <w:numFmt w:val="lowerLetter"/>
      <w:lvlText w:val="%5."/>
      <w:lvlJc w:val="left"/>
      <w:pPr>
        <w:ind w:left="3600" w:hanging="360"/>
      </w:pPr>
    </w:lvl>
    <w:lvl w:ilvl="5" w:tplc="63118340" w:tentative="1">
      <w:start w:val="1"/>
      <w:numFmt w:val="lowerRoman"/>
      <w:lvlText w:val="%6."/>
      <w:lvlJc w:val="right"/>
      <w:pPr>
        <w:ind w:left="4320" w:hanging="180"/>
      </w:pPr>
    </w:lvl>
    <w:lvl w:ilvl="6" w:tplc="63118340" w:tentative="1">
      <w:start w:val="1"/>
      <w:numFmt w:val="decimal"/>
      <w:lvlText w:val="%7."/>
      <w:lvlJc w:val="left"/>
      <w:pPr>
        <w:ind w:left="5040" w:hanging="360"/>
      </w:pPr>
    </w:lvl>
    <w:lvl w:ilvl="7" w:tplc="63118340" w:tentative="1">
      <w:start w:val="1"/>
      <w:numFmt w:val="lowerLetter"/>
      <w:lvlText w:val="%8."/>
      <w:lvlJc w:val="left"/>
      <w:pPr>
        <w:ind w:left="5760" w:hanging="360"/>
      </w:pPr>
    </w:lvl>
    <w:lvl w:ilvl="8" w:tplc="63118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4">
    <w:multiLevelType w:val="hybridMultilevel"/>
    <w:lvl w:ilvl="0" w:tplc="38654326">
      <w:start w:val="1"/>
      <w:numFmt w:val="decimal"/>
      <w:lvlText w:val="%1."/>
      <w:lvlJc w:val="left"/>
      <w:pPr>
        <w:ind w:left="720" w:hanging="360"/>
      </w:pPr>
    </w:lvl>
    <w:lvl w:ilvl="1" w:tplc="38654326" w:tentative="1">
      <w:start w:val="1"/>
      <w:numFmt w:val="lowerLetter"/>
      <w:lvlText w:val="%2."/>
      <w:lvlJc w:val="left"/>
      <w:pPr>
        <w:ind w:left="1440" w:hanging="360"/>
      </w:pPr>
    </w:lvl>
    <w:lvl w:ilvl="2" w:tplc="38654326" w:tentative="1">
      <w:start w:val="1"/>
      <w:numFmt w:val="lowerRoman"/>
      <w:lvlText w:val="%3."/>
      <w:lvlJc w:val="right"/>
      <w:pPr>
        <w:ind w:left="2160" w:hanging="180"/>
      </w:pPr>
    </w:lvl>
    <w:lvl w:ilvl="3" w:tplc="38654326" w:tentative="1">
      <w:start w:val="1"/>
      <w:numFmt w:val="decimal"/>
      <w:lvlText w:val="%4."/>
      <w:lvlJc w:val="left"/>
      <w:pPr>
        <w:ind w:left="2880" w:hanging="360"/>
      </w:pPr>
    </w:lvl>
    <w:lvl w:ilvl="4" w:tplc="38654326" w:tentative="1">
      <w:start w:val="1"/>
      <w:numFmt w:val="lowerLetter"/>
      <w:lvlText w:val="%5."/>
      <w:lvlJc w:val="left"/>
      <w:pPr>
        <w:ind w:left="3600" w:hanging="360"/>
      </w:pPr>
    </w:lvl>
    <w:lvl w:ilvl="5" w:tplc="38654326" w:tentative="1">
      <w:start w:val="1"/>
      <w:numFmt w:val="lowerRoman"/>
      <w:lvlText w:val="%6."/>
      <w:lvlJc w:val="right"/>
      <w:pPr>
        <w:ind w:left="4320" w:hanging="180"/>
      </w:pPr>
    </w:lvl>
    <w:lvl w:ilvl="6" w:tplc="38654326" w:tentative="1">
      <w:start w:val="1"/>
      <w:numFmt w:val="decimal"/>
      <w:lvlText w:val="%7."/>
      <w:lvlJc w:val="left"/>
      <w:pPr>
        <w:ind w:left="5040" w:hanging="360"/>
      </w:pPr>
    </w:lvl>
    <w:lvl w:ilvl="7" w:tplc="38654326" w:tentative="1">
      <w:start w:val="1"/>
      <w:numFmt w:val="lowerLetter"/>
      <w:lvlText w:val="%8."/>
      <w:lvlJc w:val="left"/>
      <w:pPr>
        <w:ind w:left="5760" w:hanging="360"/>
      </w:pPr>
    </w:lvl>
    <w:lvl w:ilvl="8" w:tplc="38654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3">
    <w:multiLevelType w:val="hybridMultilevel"/>
    <w:lvl w:ilvl="0" w:tplc="56396127">
      <w:start w:val="1"/>
      <w:numFmt w:val="decimal"/>
      <w:lvlText w:val="%1."/>
      <w:lvlJc w:val="left"/>
      <w:pPr>
        <w:ind w:left="720" w:hanging="360"/>
      </w:pPr>
    </w:lvl>
    <w:lvl w:ilvl="1" w:tplc="56396127" w:tentative="1">
      <w:start w:val="1"/>
      <w:numFmt w:val="lowerLetter"/>
      <w:lvlText w:val="%2."/>
      <w:lvlJc w:val="left"/>
      <w:pPr>
        <w:ind w:left="1440" w:hanging="360"/>
      </w:pPr>
    </w:lvl>
    <w:lvl w:ilvl="2" w:tplc="56396127" w:tentative="1">
      <w:start w:val="1"/>
      <w:numFmt w:val="lowerRoman"/>
      <w:lvlText w:val="%3."/>
      <w:lvlJc w:val="right"/>
      <w:pPr>
        <w:ind w:left="2160" w:hanging="180"/>
      </w:pPr>
    </w:lvl>
    <w:lvl w:ilvl="3" w:tplc="56396127" w:tentative="1">
      <w:start w:val="1"/>
      <w:numFmt w:val="decimal"/>
      <w:lvlText w:val="%4."/>
      <w:lvlJc w:val="left"/>
      <w:pPr>
        <w:ind w:left="2880" w:hanging="360"/>
      </w:pPr>
    </w:lvl>
    <w:lvl w:ilvl="4" w:tplc="56396127" w:tentative="1">
      <w:start w:val="1"/>
      <w:numFmt w:val="lowerLetter"/>
      <w:lvlText w:val="%5."/>
      <w:lvlJc w:val="left"/>
      <w:pPr>
        <w:ind w:left="3600" w:hanging="360"/>
      </w:pPr>
    </w:lvl>
    <w:lvl w:ilvl="5" w:tplc="56396127" w:tentative="1">
      <w:start w:val="1"/>
      <w:numFmt w:val="lowerRoman"/>
      <w:lvlText w:val="%6."/>
      <w:lvlJc w:val="right"/>
      <w:pPr>
        <w:ind w:left="4320" w:hanging="180"/>
      </w:pPr>
    </w:lvl>
    <w:lvl w:ilvl="6" w:tplc="56396127" w:tentative="1">
      <w:start w:val="1"/>
      <w:numFmt w:val="decimal"/>
      <w:lvlText w:val="%7."/>
      <w:lvlJc w:val="left"/>
      <w:pPr>
        <w:ind w:left="5040" w:hanging="360"/>
      </w:pPr>
    </w:lvl>
    <w:lvl w:ilvl="7" w:tplc="56396127" w:tentative="1">
      <w:start w:val="1"/>
      <w:numFmt w:val="lowerLetter"/>
      <w:lvlText w:val="%8."/>
      <w:lvlJc w:val="left"/>
      <w:pPr>
        <w:ind w:left="5760" w:hanging="360"/>
      </w:pPr>
    </w:lvl>
    <w:lvl w:ilvl="8" w:tplc="56396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2">
    <w:multiLevelType w:val="hybridMultilevel"/>
    <w:lvl w:ilvl="0" w:tplc="36329203">
      <w:start w:val="1"/>
      <w:numFmt w:val="decimal"/>
      <w:lvlText w:val="%1."/>
      <w:lvlJc w:val="left"/>
      <w:pPr>
        <w:ind w:left="720" w:hanging="360"/>
      </w:pPr>
    </w:lvl>
    <w:lvl w:ilvl="1" w:tplc="36329203" w:tentative="1">
      <w:start w:val="1"/>
      <w:numFmt w:val="lowerLetter"/>
      <w:lvlText w:val="%2."/>
      <w:lvlJc w:val="left"/>
      <w:pPr>
        <w:ind w:left="1440" w:hanging="360"/>
      </w:pPr>
    </w:lvl>
    <w:lvl w:ilvl="2" w:tplc="36329203" w:tentative="1">
      <w:start w:val="1"/>
      <w:numFmt w:val="lowerRoman"/>
      <w:lvlText w:val="%3."/>
      <w:lvlJc w:val="right"/>
      <w:pPr>
        <w:ind w:left="2160" w:hanging="180"/>
      </w:pPr>
    </w:lvl>
    <w:lvl w:ilvl="3" w:tplc="36329203" w:tentative="1">
      <w:start w:val="1"/>
      <w:numFmt w:val="decimal"/>
      <w:lvlText w:val="%4."/>
      <w:lvlJc w:val="left"/>
      <w:pPr>
        <w:ind w:left="2880" w:hanging="360"/>
      </w:pPr>
    </w:lvl>
    <w:lvl w:ilvl="4" w:tplc="36329203" w:tentative="1">
      <w:start w:val="1"/>
      <w:numFmt w:val="lowerLetter"/>
      <w:lvlText w:val="%5."/>
      <w:lvlJc w:val="left"/>
      <w:pPr>
        <w:ind w:left="3600" w:hanging="360"/>
      </w:pPr>
    </w:lvl>
    <w:lvl w:ilvl="5" w:tplc="36329203" w:tentative="1">
      <w:start w:val="1"/>
      <w:numFmt w:val="lowerRoman"/>
      <w:lvlText w:val="%6."/>
      <w:lvlJc w:val="right"/>
      <w:pPr>
        <w:ind w:left="4320" w:hanging="180"/>
      </w:pPr>
    </w:lvl>
    <w:lvl w:ilvl="6" w:tplc="36329203" w:tentative="1">
      <w:start w:val="1"/>
      <w:numFmt w:val="decimal"/>
      <w:lvlText w:val="%7."/>
      <w:lvlJc w:val="left"/>
      <w:pPr>
        <w:ind w:left="5040" w:hanging="360"/>
      </w:pPr>
    </w:lvl>
    <w:lvl w:ilvl="7" w:tplc="36329203" w:tentative="1">
      <w:start w:val="1"/>
      <w:numFmt w:val="lowerLetter"/>
      <w:lvlText w:val="%8."/>
      <w:lvlJc w:val="left"/>
      <w:pPr>
        <w:ind w:left="5760" w:hanging="360"/>
      </w:pPr>
    </w:lvl>
    <w:lvl w:ilvl="8" w:tplc="36329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1">
    <w:multiLevelType w:val="hybridMultilevel"/>
    <w:lvl w:ilvl="0" w:tplc="78849668">
      <w:start w:val="1"/>
      <w:numFmt w:val="decimal"/>
      <w:lvlText w:val="%1."/>
      <w:lvlJc w:val="left"/>
      <w:pPr>
        <w:ind w:left="720" w:hanging="360"/>
      </w:pPr>
    </w:lvl>
    <w:lvl w:ilvl="1" w:tplc="78849668" w:tentative="1">
      <w:start w:val="1"/>
      <w:numFmt w:val="lowerLetter"/>
      <w:lvlText w:val="%2."/>
      <w:lvlJc w:val="left"/>
      <w:pPr>
        <w:ind w:left="1440" w:hanging="360"/>
      </w:pPr>
    </w:lvl>
    <w:lvl w:ilvl="2" w:tplc="78849668" w:tentative="1">
      <w:start w:val="1"/>
      <w:numFmt w:val="lowerRoman"/>
      <w:lvlText w:val="%3."/>
      <w:lvlJc w:val="right"/>
      <w:pPr>
        <w:ind w:left="2160" w:hanging="180"/>
      </w:pPr>
    </w:lvl>
    <w:lvl w:ilvl="3" w:tplc="78849668" w:tentative="1">
      <w:start w:val="1"/>
      <w:numFmt w:val="decimal"/>
      <w:lvlText w:val="%4."/>
      <w:lvlJc w:val="left"/>
      <w:pPr>
        <w:ind w:left="2880" w:hanging="360"/>
      </w:pPr>
    </w:lvl>
    <w:lvl w:ilvl="4" w:tplc="78849668" w:tentative="1">
      <w:start w:val="1"/>
      <w:numFmt w:val="lowerLetter"/>
      <w:lvlText w:val="%5."/>
      <w:lvlJc w:val="left"/>
      <w:pPr>
        <w:ind w:left="3600" w:hanging="360"/>
      </w:pPr>
    </w:lvl>
    <w:lvl w:ilvl="5" w:tplc="78849668" w:tentative="1">
      <w:start w:val="1"/>
      <w:numFmt w:val="lowerRoman"/>
      <w:lvlText w:val="%6."/>
      <w:lvlJc w:val="right"/>
      <w:pPr>
        <w:ind w:left="4320" w:hanging="180"/>
      </w:pPr>
    </w:lvl>
    <w:lvl w:ilvl="6" w:tplc="78849668" w:tentative="1">
      <w:start w:val="1"/>
      <w:numFmt w:val="decimal"/>
      <w:lvlText w:val="%7."/>
      <w:lvlJc w:val="left"/>
      <w:pPr>
        <w:ind w:left="5040" w:hanging="360"/>
      </w:pPr>
    </w:lvl>
    <w:lvl w:ilvl="7" w:tplc="78849668" w:tentative="1">
      <w:start w:val="1"/>
      <w:numFmt w:val="lowerLetter"/>
      <w:lvlText w:val="%8."/>
      <w:lvlJc w:val="left"/>
      <w:pPr>
        <w:ind w:left="5760" w:hanging="360"/>
      </w:pPr>
    </w:lvl>
    <w:lvl w:ilvl="8" w:tplc="78849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70">
    <w:multiLevelType w:val="hybridMultilevel"/>
    <w:lvl w:ilvl="0" w:tplc="94005484">
      <w:start w:val="1"/>
      <w:numFmt w:val="decimal"/>
      <w:lvlText w:val="%1."/>
      <w:lvlJc w:val="left"/>
      <w:pPr>
        <w:ind w:left="720" w:hanging="360"/>
      </w:pPr>
    </w:lvl>
    <w:lvl w:ilvl="1" w:tplc="94005484" w:tentative="1">
      <w:start w:val="1"/>
      <w:numFmt w:val="lowerLetter"/>
      <w:lvlText w:val="%2."/>
      <w:lvlJc w:val="left"/>
      <w:pPr>
        <w:ind w:left="1440" w:hanging="360"/>
      </w:pPr>
    </w:lvl>
    <w:lvl w:ilvl="2" w:tplc="94005484" w:tentative="1">
      <w:start w:val="1"/>
      <w:numFmt w:val="lowerRoman"/>
      <w:lvlText w:val="%3."/>
      <w:lvlJc w:val="right"/>
      <w:pPr>
        <w:ind w:left="2160" w:hanging="180"/>
      </w:pPr>
    </w:lvl>
    <w:lvl w:ilvl="3" w:tplc="94005484" w:tentative="1">
      <w:start w:val="1"/>
      <w:numFmt w:val="decimal"/>
      <w:lvlText w:val="%4."/>
      <w:lvlJc w:val="left"/>
      <w:pPr>
        <w:ind w:left="2880" w:hanging="360"/>
      </w:pPr>
    </w:lvl>
    <w:lvl w:ilvl="4" w:tplc="94005484" w:tentative="1">
      <w:start w:val="1"/>
      <w:numFmt w:val="lowerLetter"/>
      <w:lvlText w:val="%5."/>
      <w:lvlJc w:val="left"/>
      <w:pPr>
        <w:ind w:left="3600" w:hanging="360"/>
      </w:pPr>
    </w:lvl>
    <w:lvl w:ilvl="5" w:tplc="94005484" w:tentative="1">
      <w:start w:val="1"/>
      <w:numFmt w:val="lowerRoman"/>
      <w:lvlText w:val="%6."/>
      <w:lvlJc w:val="right"/>
      <w:pPr>
        <w:ind w:left="4320" w:hanging="180"/>
      </w:pPr>
    </w:lvl>
    <w:lvl w:ilvl="6" w:tplc="94005484" w:tentative="1">
      <w:start w:val="1"/>
      <w:numFmt w:val="decimal"/>
      <w:lvlText w:val="%7."/>
      <w:lvlJc w:val="left"/>
      <w:pPr>
        <w:ind w:left="5040" w:hanging="360"/>
      </w:pPr>
    </w:lvl>
    <w:lvl w:ilvl="7" w:tplc="94005484" w:tentative="1">
      <w:start w:val="1"/>
      <w:numFmt w:val="lowerLetter"/>
      <w:lvlText w:val="%8."/>
      <w:lvlJc w:val="left"/>
      <w:pPr>
        <w:ind w:left="5760" w:hanging="360"/>
      </w:pPr>
    </w:lvl>
    <w:lvl w:ilvl="8" w:tplc="94005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9">
    <w:multiLevelType w:val="hybridMultilevel"/>
    <w:lvl w:ilvl="0" w:tplc="92532097">
      <w:start w:val="1"/>
      <w:numFmt w:val="decimal"/>
      <w:lvlText w:val="%1."/>
      <w:lvlJc w:val="left"/>
      <w:pPr>
        <w:ind w:left="720" w:hanging="360"/>
      </w:pPr>
    </w:lvl>
    <w:lvl w:ilvl="1" w:tplc="92532097" w:tentative="1">
      <w:start w:val="1"/>
      <w:numFmt w:val="lowerLetter"/>
      <w:lvlText w:val="%2."/>
      <w:lvlJc w:val="left"/>
      <w:pPr>
        <w:ind w:left="1440" w:hanging="360"/>
      </w:pPr>
    </w:lvl>
    <w:lvl w:ilvl="2" w:tplc="92532097" w:tentative="1">
      <w:start w:val="1"/>
      <w:numFmt w:val="lowerRoman"/>
      <w:lvlText w:val="%3."/>
      <w:lvlJc w:val="right"/>
      <w:pPr>
        <w:ind w:left="2160" w:hanging="180"/>
      </w:pPr>
    </w:lvl>
    <w:lvl w:ilvl="3" w:tplc="92532097" w:tentative="1">
      <w:start w:val="1"/>
      <w:numFmt w:val="decimal"/>
      <w:lvlText w:val="%4."/>
      <w:lvlJc w:val="left"/>
      <w:pPr>
        <w:ind w:left="2880" w:hanging="360"/>
      </w:pPr>
    </w:lvl>
    <w:lvl w:ilvl="4" w:tplc="92532097" w:tentative="1">
      <w:start w:val="1"/>
      <w:numFmt w:val="lowerLetter"/>
      <w:lvlText w:val="%5."/>
      <w:lvlJc w:val="left"/>
      <w:pPr>
        <w:ind w:left="3600" w:hanging="360"/>
      </w:pPr>
    </w:lvl>
    <w:lvl w:ilvl="5" w:tplc="92532097" w:tentative="1">
      <w:start w:val="1"/>
      <w:numFmt w:val="lowerRoman"/>
      <w:lvlText w:val="%6."/>
      <w:lvlJc w:val="right"/>
      <w:pPr>
        <w:ind w:left="4320" w:hanging="180"/>
      </w:pPr>
    </w:lvl>
    <w:lvl w:ilvl="6" w:tplc="92532097" w:tentative="1">
      <w:start w:val="1"/>
      <w:numFmt w:val="decimal"/>
      <w:lvlText w:val="%7."/>
      <w:lvlJc w:val="left"/>
      <w:pPr>
        <w:ind w:left="5040" w:hanging="360"/>
      </w:pPr>
    </w:lvl>
    <w:lvl w:ilvl="7" w:tplc="92532097" w:tentative="1">
      <w:start w:val="1"/>
      <w:numFmt w:val="lowerLetter"/>
      <w:lvlText w:val="%8."/>
      <w:lvlJc w:val="left"/>
      <w:pPr>
        <w:ind w:left="5760" w:hanging="360"/>
      </w:pPr>
    </w:lvl>
    <w:lvl w:ilvl="8" w:tplc="92532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8">
    <w:multiLevelType w:val="hybridMultilevel"/>
    <w:lvl w:ilvl="0" w:tplc="95951164">
      <w:start w:val="1"/>
      <w:numFmt w:val="decimal"/>
      <w:lvlText w:val="%1."/>
      <w:lvlJc w:val="left"/>
      <w:pPr>
        <w:ind w:left="720" w:hanging="360"/>
      </w:pPr>
    </w:lvl>
    <w:lvl w:ilvl="1" w:tplc="95951164" w:tentative="1">
      <w:start w:val="1"/>
      <w:numFmt w:val="lowerLetter"/>
      <w:lvlText w:val="%2."/>
      <w:lvlJc w:val="left"/>
      <w:pPr>
        <w:ind w:left="1440" w:hanging="360"/>
      </w:pPr>
    </w:lvl>
    <w:lvl w:ilvl="2" w:tplc="95951164" w:tentative="1">
      <w:start w:val="1"/>
      <w:numFmt w:val="lowerRoman"/>
      <w:lvlText w:val="%3."/>
      <w:lvlJc w:val="right"/>
      <w:pPr>
        <w:ind w:left="2160" w:hanging="180"/>
      </w:pPr>
    </w:lvl>
    <w:lvl w:ilvl="3" w:tplc="95951164" w:tentative="1">
      <w:start w:val="1"/>
      <w:numFmt w:val="decimal"/>
      <w:lvlText w:val="%4."/>
      <w:lvlJc w:val="left"/>
      <w:pPr>
        <w:ind w:left="2880" w:hanging="360"/>
      </w:pPr>
    </w:lvl>
    <w:lvl w:ilvl="4" w:tplc="95951164" w:tentative="1">
      <w:start w:val="1"/>
      <w:numFmt w:val="lowerLetter"/>
      <w:lvlText w:val="%5."/>
      <w:lvlJc w:val="left"/>
      <w:pPr>
        <w:ind w:left="3600" w:hanging="360"/>
      </w:pPr>
    </w:lvl>
    <w:lvl w:ilvl="5" w:tplc="95951164" w:tentative="1">
      <w:start w:val="1"/>
      <w:numFmt w:val="lowerRoman"/>
      <w:lvlText w:val="%6."/>
      <w:lvlJc w:val="right"/>
      <w:pPr>
        <w:ind w:left="4320" w:hanging="180"/>
      </w:pPr>
    </w:lvl>
    <w:lvl w:ilvl="6" w:tplc="95951164" w:tentative="1">
      <w:start w:val="1"/>
      <w:numFmt w:val="decimal"/>
      <w:lvlText w:val="%7."/>
      <w:lvlJc w:val="left"/>
      <w:pPr>
        <w:ind w:left="5040" w:hanging="360"/>
      </w:pPr>
    </w:lvl>
    <w:lvl w:ilvl="7" w:tplc="95951164" w:tentative="1">
      <w:start w:val="1"/>
      <w:numFmt w:val="lowerLetter"/>
      <w:lvlText w:val="%8."/>
      <w:lvlJc w:val="left"/>
      <w:pPr>
        <w:ind w:left="5760" w:hanging="360"/>
      </w:pPr>
    </w:lvl>
    <w:lvl w:ilvl="8" w:tplc="95951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7">
    <w:multiLevelType w:val="hybridMultilevel"/>
    <w:lvl w:ilvl="0" w:tplc="64607367">
      <w:start w:val="1"/>
      <w:numFmt w:val="decimal"/>
      <w:lvlText w:val="%1."/>
      <w:lvlJc w:val="left"/>
      <w:pPr>
        <w:ind w:left="720" w:hanging="360"/>
      </w:pPr>
    </w:lvl>
    <w:lvl w:ilvl="1" w:tplc="64607367" w:tentative="1">
      <w:start w:val="1"/>
      <w:numFmt w:val="lowerLetter"/>
      <w:lvlText w:val="%2."/>
      <w:lvlJc w:val="left"/>
      <w:pPr>
        <w:ind w:left="1440" w:hanging="360"/>
      </w:pPr>
    </w:lvl>
    <w:lvl w:ilvl="2" w:tplc="64607367" w:tentative="1">
      <w:start w:val="1"/>
      <w:numFmt w:val="lowerRoman"/>
      <w:lvlText w:val="%3."/>
      <w:lvlJc w:val="right"/>
      <w:pPr>
        <w:ind w:left="2160" w:hanging="180"/>
      </w:pPr>
    </w:lvl>
    <w:lvl w:ilvl="3" w:tplc="64607367" w:tentative="1">
      <w:start w:val="1"/>
      <w:numFmt w:val="decimal"/>
      <w:lvlText w:val="%4."/>
      <w:lvlJc w:val="left"/>
      <w:pPr>
        <w:ind w:left="2880" w:hanging="360"/>
      </w:pPr>
    </w:lvl>
    <w:lvl w:ilvl="4" w:tplc="64607367" w:tentative="1">
      <w:start w:val="1"/>
      <w:numFmt w:val="lowerLetter"/>
      <w:lvlText w:val="%5."/>
      <w:lvlJc w:val="left"/>
      <w:pPr>
        <w:ind w:left="3600" w:hanging="360"/>
      </w:pPr>
    </w:lvl>
    <w:lvl w:ilvl="5" w:tplc="64607367" w:tentative="1">
      <w:start w:val="1"/>
      <w:numFmt w:val="lowerRoman"/>
      <w:lvlText w:val="%6."/>
      <w:lvlJc w:val="right"/>
      <w:pPr>
        <w:ind w:left="4320" w:hanging="180"/>
      </w:pPr>
    </w:lvl>
    <w:lvl w:ilvl="6" w:tplc="64607367" w:tentative="1">
      <w:start w:val="1"/>
      <w:numFmt w:val="decimal"/>
      <w:lvlText w:val="%7."/>
      <w:lvlJc w:val="left"/>
      <w:pPr>
        <w:ind w:left="5040" w:hanging="360"/>
      </w:pPr>
    </w:lvl>
    <w:lvl w:ilvl="7" w:tplc="64607367" w:tentative="1">
      <w:start w:val="1"/>
      <w:numFmt w:val="lowerLetter"/>
      <w:lvlText w:val="%8."/>
      <w:lvlJc w:val="left"/>
      <w:pPr>
        <w:ind w:left="5760" w:hanging="360"/>
      </w:pPr>
    </w:lvl>
    <w:lvl w:ilvl="8" w:tplc="64607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6">
    <w:multiLevelType w:val="hybridMultilevel"/>
    <w:lvl w:ilvl="0" w:tplc="37641538">
      <w:start w:val="1"/>
      <w:numFmt w:val="decimal"/>
      <w:lvlText w:val="%1."/>
      <w:lvlJc w:val="left"/>
      <w:pPr>
        <w:ind w:left="720" w:hanging="360"/>
      </w:pPr>
    </w:lvl>
    <w:lvl w:ilvl="1" w:tplc="37641538" w:tentative="1">
      <w:start w:val="1"/>
      <w:numFmt w:val="lowerLetter"/>
      <w:lvlText w:val="%2."/>
      <w:lvlJc w:val="left"/>
      <w:pPr>
        <w:ind w:left="1440" w:hanging="360"/>
      </w:pPr>
    </w:lvl>
    <w:lvl w:ilvl="2" w:tplc="37641538" w:tentative="1">
      <w:start w:val="1"/>
      <w:numFmt w:val="lowerRoman"/>
      <w:lvlText w:val="%3."/>
      <w:lvlJc w:val="right"/>
      <w:pPr>
        <w:ind w:left="2160" w:hanging="180"/>
      </w:pPr>
    </w:lvl>
    <w:lvl w:ilvl="3" w:tplc="37641538" w:tentative="1">
      <w:start w:val="1"/>
      <w:numFmt w:val="decimal"/>
      <w:lvlText w:val="%4."/>
      <w:lvlJc w:val="left"/>
      <w:pPr>
        <w:ind w:left="2880" w:hanging="360"/>
      </w:pPr>
    </w:lvl>
    <w:lvl w:ilvl="4" w:tplc="37641538" w:tentative="1">
      <w:start w:val="1"/>
      <w:numFmt w:val="lowerLetter"/>
      <w:lvlText w:val="%5."/>
      <w:lvlJc w:val="left"/>
      <w:pPr>
        <w:ind w:left="3600" w:hanging="360"/>
      </w:pPr>
    </w:lvl>
    <w:lvl w:ilvl="5" w:tplc="37641538" w:tentative="1">
      <w:start w:val="1"/>
      <w:numFmt w:val="lowerRoman"/>
      <w:lvlText w:val="%6."/>
      <w:lvlJc w:val="right"/>
      <w:pPr>
        <w:ind w:left="4320" w:hanging="180"/>
      </w:pPr>
    </w:lvl>
    <w:lvl w:ilvl="6" w:tplc="37641538" w:tentative="1">
      <w:start w:val="1"/>
      <w:numFmt w:val="decimal"/>
      <w:lvlText w:val="%7."/>
      <w:lvlJc w:val="left"/>
      <w:pPr>
        <w:ind w:left="5040" w:hanging="360"/>
      </w:pPr>
    </w:lvl>
    <w:lvl w:ilvl="7" w:tplc="37641538" w:tentative="1">
      <w:start w:val="1"/>
      <w:numFmt w:val="lowerLetter"/>
      <w:lvlText w:val="%8."/>
      <w:lvlJc w:val="left"/>
      <w:pPr>
        <w:ind w:left="5760" w:hanging="360"/>
      </w:pPr>
    </w:lvl>
    <w:lvl w:ilvl="8" w:tplc="37641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5">
    <w:multiLevelType w:val="hybridMultilevel"/>
    <w:lvl w:ilvl="0" w:tplc="52779460">
      <w:start w:val="1"/>
      <w:numFmt w:val="decimal"/>
      <w:lvlText w:val="%1."/>
      <w:lvlJc w:val="left"/>
      <w:pPr>
        <w:ind w:left="720" w:hanging="360"/>
      </w:pPr>
    </w:lvl>
    <w:lvl w:ilvl="1" w:tplc="52779460" w:tentative="1">
      <w:start w:val="1"/>
      <w:numFmt w:val="lowerLetter"/>
      <w:lvlText w:val="%2."/>
      <w:lvlJc w:val="left"/>
      <w:pPr>
        <w:ind w:left="1440" w:hanging="360"/>
      </w:pPr>
    </w:lvl>
    <w:lvl w:ilvl="2" w:tplc="52779460" w:tentative="1">
      <w:start w:val="1"/>
      <w:numFmt w:val="lowerRoman"/>
      <w:lvlText w:val="%3."/>
      <w:lvlJc w:val="right"/>
      <w:pPr>
        <w:ind w:left="2160" w:hanging="180"/>
      </w:pPr>
    </w:lvl>
    <w:lvl w:ilvl="3" w:tplc="52779460" w:tentative="1">
      <w:start w:val="1"/>
      <w:numFmt w:val="decimal"/>
      <w:lvlText w:val="%4."/>
      <w:lvlJc w:val="left"/>
      <w:pPr>
        <w:ind w:left="2880" w:hanging="360"/>
      </w:pPr>
    </w:lvl>
    <w:lvl w:ilvl="4" w:tplc="52779460" w:tentative="1">
      <w:start w:val="1"/>
      <w:numFmt w:val="lowerLetter"/>
      <w:lvlText w:val="%5."/>
      <w:lvlJc w:val="left"/>
      <w:pPr>
        <w:ind w:left="3600" w:hanging="360"/>
      </w:pPr>
    </w:lvl>
    <w:lvl w:ilvl="5" w:tplc="52779460" w:tentative="1">
      <w:start w:val="1"/>
      <w:numFmt w:val="lowerRoman"/>
      <w:lvlText w:val="%6."/>
      <w:lvlJc w:val="right"/>
      <w:pPr>
        <w:ind w:left="4320" w:hanging="180"/>
      </w:pPr>
    </w:lvl>
    <w:lvl w:ilvl="6" w:tplc="52779460" w:tentative="1">
      <w:start w:val="1"/>
      <w:numFmt w:val="decimal"/>
      <w:lvlText w:val="%7."/>
      <w:lvlJc w:val="left"/>
      <w:pPr>
        <w:ind w:left="5040" w:hanging="360"/>
      </w:pPr>
    </w:lvl>
    <w:lvl w:ilvl="7" w:tplc="52779460" w:tentative="1">
      <w:start w:val="1"/>
      <w:numFmt w:val="lowerLetter"/>
      <w:lvlText w:val="%8."/>
      <w:lvlJc w:val="left"/>
      <w:pPr>
        <w:ind w:left="5760" w:hanging="360"/>
      </w:pPr>
    </w:lvl>
    <w:lvl w:ilvl="8" w:tplc="52779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4">
    <w:multiLevelType w:val="hybridMultilevel"/>
    <w:lvl w:ilvl="0" w:tplc="23089397">
      <w:start w:val="1"/>
      <w:numFmt w:val="decimal"/>
      <w:lvlText w:val="%1."/>
      <w:lvlJc w:val="left"/>
      <w:pPr>
        <w:ind w:left="720" w:hanging="360"/>
      </w:pPr>
    </w:lvl>
    <w:lvl w:ilvl="1" w:tplc="23089397" w:tentative="1">
      <w:start w:val="1"/>
      <w:numFmt w:val="lowerLetter"/>
      <w:lvlText w:val="%2."/>
      <w:lvlJc w:val="left"/>
      <w:pPr>
        <w:ind w:left="1440" w:hanging="360"/>
      </w:pPr>
    </w:lvl>
    <w:lvl w:ilvl="2" w:tplc="23089397" w:tentative="1">
      <w:start w:val="1"/>
      <w:numFmt w:val="lowerRoman"/>
      <w:lvlText w:val="%3."/>
      <w:lvlJc w:val="right"/>
      <w:pPr>
        <w:ind w:left="2160" w:hanging="180"/>
      </w:pPr>
    </w:lvl>
    <w:lvl w:ilvl="3" w:tplc="23089397" w:tentative="1">
      <w:start w:val="1"/>
      <w:numFmt w:val="decimal"/>
      <w:lvlText w:val="%4."/>
      <w:lvlJc w:val="left"/>
      <w:pPr>
        <w:ind w:left="2880" w:hanging="360"/>
      </w:pPr>
    </w:lvl>
    <w:lvl w:ilvl="4" w:tplc="23089397" w:tentative="1">
      <w:start w:val="1"/>
      <w:numFmt w:val="lowerLetter"/>
      <w:lvlText w:val="%5."/>
      <w:lvlJc w:val="left"/>
      <w:pPr>
        <w:ind w:left="3600" w:hanging="360"/>
      </w:pPr>
    </w:lvl>
    <w:lvl w:ilvl="5" w:tplc="23089397" w:tentative="1">
      <w:start w:val="1"/>
      <w:numFmt w:val="lowerRoman"/>
      <w:lvlText w:val="%6."/>
      <w:lvlJc w:val="right"/>
      <w:pPr>
        <w:ind w:left="4320" w:hanging="180"/>
      </w:pPr>
    </w:lvl>
    <w:lvl w:ilvl="6" w:tplc="23089397" w:tentative="1">
      <w:start w:val="1"/>
      <w:numFmt w:val="decimal"/>
      <w:lvlText w:val="%7."/>
      <w:lvlJc w:val="left"/>
      <w:pPr>
        <w:ind w:left="5040" w:hanging="360"/>
      </w:pPr>
    </w:lvl>
    <w:lvl w:ilvl="7" w:tplc="23089397" w:tentative="1">
      <w:start w:val="1"/>
      <w:numFmt w:val="lowerLetter"/>
      <w:lvlText w:val="%8."/>
      <w:lvlJc w:val="left"/>
      <w:pPr>
        <w:ind w:left="5760" w:hanging="360"/>
      </w:pPr>
    </w:lvl>
    <w:lvl w:ilvl="8" w:tplc="23089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3">
    <w:multiLevelType w:val="hybridMultilevel"/>
    <w:lvl w:ilvl="0" w:tplc="65950925">
      <w:start w:val="1"/>
      <w:numFmt w:val="decimal"/>
      <w:lvlText w:val="%1."/>
      <w:lvlJc w:val="left"/>
      <w:pPr>
        <w:ind w:left="720" w:hanging="360"/>
      </w:pPr>
    </w:lvl>
    <w:lvl w:ilvl="1" w:tplc="65950925" w:tentative="1">
      <w:start w:val="1"/>
      <w:numFmt w:val="lowerLetter"/>
      <w:lvlText w:val="%2."/>
      <w:lvlJc w:val="left"/>
      <w:pPr>
        <w:ind w:left="1440" w:hanging="360"/>
      </w:pPr>
    </w:lvl>
    <w:lvl w:ilvl="2" w:tplc="65950925" w:tentative="1">
      <w:start w:val="1"/>
      <w:numFmt w:val="lowerRoman"/>
      <w:lvlText w:val="%3."/>
      <w:lvlJc w:val="right"/>
      <w:pPr>
        <w:ind w:left="2160" w:hanging="180"/>
      </w:pPr>
    </w:lvl>
    <w:lvl w:ilvl="3" w:tplc="65950925" w:tentative="1">
      <w:start w:val="1"/>
      <w:numFmt w:val="decimal"/>
      <w:lvlText w:val="%4."/>
      <w:lvlJc w:val="left"/>
      <w:pPr>
        <w:ind w:left="2880" w:hanging="360"/>
      </w:pPr>
    </w:lvl>
    <w:lvl w:ilvl="4" w:tplc="65950925" w:tentative="1">
      <w:start w:val="1"/>
      <w:numFmt w:val="lowerLetter"/>
      <w:lvlText w:val="%5."/>
      <w:lvlJc w:val="left"/>
      <w:pPr>
        <w:ind w:left="3600" w:hanging="360"/>
      </w:pPr>
    </w:lvl>
    <w:lvl w:ilvl="5" w:tplc="65950925" w:tentative="1">
      <w:start w:val="1"/>
      <w:numFmt w:val="lowerRoman"/>
      <w:lvlText w:val="%6."/>
      <w:lvlJc w:val="right"/>
      <w:pPr>
        <w:ind w:left="4320" w:hanging="180"/>
      </w:pPr>
    </w:lvl>
    <w:lvl w:ilvl="6" w:tplc="65950925" w:tentative="1">
      <w:start w:val="1"/>
      <w:numFmt w:val="decimal"/>
      <w:lvlText w:val="%7."/>
      <w:lvlJc w:val="left"/>
      <w:pPr>
        <w:ind w:left="5040" w:hanging="360"/>
      </w:pPr>
    </w:lvl>
    <w:lvl w:ilvl="7" w:tplc="65950925" w:tentative="1">
      <w:start w:val="1"/>
      <w:numFmt w:val="lowerLetter"/>
      <w:lvlText w:val="%8."/>
      <w:lvlJc w:val="left"/>
      <w:pPr>
        <w:ind w:left="5760" w:hanging="360"/>
      </w:pPr>
    </w:lvl>
    <w:lvl w:ilvl="8" w:tplc="65950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2">
    <w:multiLevelType w:val="hybridMultilevel"/>
    <w:lvl w:ilvl="0" w:tplc="36778394">
      <w:start w:val="1"/>
      <w:numFmt w:val="decimal"/>
      <w:lvlText w:val="%1."/>
      <w:lvlJc w:val="left"/>
      <w:pPr>
        <w:ind w:left="720" w:hanging="360"/>
      </w:pPr>
    </w:lvl>
    <w:lvl w:ilvl="1" w:tplc="36778394" w:tentative="1">
      <w:start w:val="1"/>
      <w:numFmt w:val="lowerLetter"/>
      <w:lvlText w:val="%2."/>
      <w:lvlJc w:val="left"/>
      <w:pPr>
        <w:ind w:left="1440" w:hanging="360"/>
      </w:pPr>
    </w:lvl>
    <w:lvl w:ilvl="2" w:tplc="36778394" w:tentative="1">
      <w:start w:val="1"/>
      <w:numFmt w:val="lowerRoman"/>
      <w:lvlText w:val="%3."/>
      <w:lvlJc w:val="right"/>
      <w:pPr>
        <w:ind w:left="2160" w:hanging="180"/>
      </w:pPr>
    </w:lvl>
    <w:lvl w:ilvl="3" w:tplc="36778394" w:tentative="1">
      <w:start w:val="1"/>
      <w:numFmt w:val="decimal"/>
      <w:lvlText w:val="%4."/>
      <w:lvlJc w:val="left"/>
      <w:pPr>
        <w:ind w:left="2880" w:hanging="360"/>
      </w:pPr>
    </w:lvl>
    <w:lvl w:ilvl="4" w:tplc="36778394" w:tentative="1">
      <w:start w:val="1"/>
      <w:numFmt w:val="lowerLetter"/>
      <w:lvlText w:val="%5."/>
      <w:lvlJc w:val="left"/>
      <w:pPr>
        <w:ind w:left="3600" w:hanging="360"/>
      </w:pPr>
    </w:lvl>
    <w:lvl w:ilvl="5" w:tplc="36778394" w:tentative="1">
      <w:start w:val="1"/>
      <w:numFmt w:val="lowerRoman"/>
      <w:lvlText w:val="%6."/>
      <w:lvlJc w:val="right"/>
      <w:pPr>
        <w:ind w:left="4320" w:hanging="180"/>
      </w:pPr>
    </w:lvl>
    <w:lvl w:ilvl="6" w:tplc="36778394" w:tentative="1">
      <w:start w:val="1"/>
      <w:numFmt w:val="decimal"/>
      <w:lvlText w:val="%7."/>
      <w:lvlJc w:val="left"/>
      <w:pPr>
        <w:ind w:left="5040" w:hanging="360"/>
      </w:pPr>
    </w:lvl>
    <w:lvl w:ilvl="7" w:tplc="36778394" w:tentative="1">
      <w:start w:val="1"/>
      <w:numFmt w:val="lowerLetter"/>
      <w:lvlText w:val="%8."/>
      <w:lvlJc w:val="left"/>
      <w:pPr>
        <w:ind w:left="5760" w:hanging="360"/>
      </w:pPr>
    </w:lvl>
    <w:lvl w:ilvl="8" w:tplc="36778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1">
    <w:multiLevelType w:val="hybridMultilevel"/>
    <w:lvl w:ilvl="0" w:tplc="10936446">
      <w:start w:val="1"/>
      <w:numFmt w:val="decimal"/>
      <w:lvlText w:val="%1."/>
      <w:lvlJc w:val="left"/>
      <w:pPr>
        <w:ind w:left="720" w:hanging="360"/>
      </w:pPr>
    </w:lvl>
    <w:lvl w:ilvl="1" w:tplc="10936446" w:tentative="1">
      <w:start w:val="1"/>
      <w:numFmt w:val="lowerLetter"/>
      <w:lvlText w:val="%2."/>
      <w:lvlJc w:val="left"/>
      <w:pPr>
        <w:ind w:left="1440" w:hanging="360"/>
      </w:pPr>
    </w:lvl>
    <w:lvl w:ilvl="2" w:tplc="10936446" w:tentative="1">
      <w:start w:val="1"/>
      <w:numFmt w:val="lowerRoman"/>
      <w:lvlText w:val="%3."/>
      <w:lvlJc w:val="right"/>
      <w:pPr>
        <w:ind w:left="2160" w:hanging="180"/>
      </w:pPr>
    </w:lvl>
    <w:lvl w:ilvl="3" w:tplc="10936446" w:tentative="1">
      <w:start w:val="1"/>
      <w:numFmt w:val="decimal"/>
      <w:lvlText w:val="%4."/>
      <w:lvlJc w:val="left"/>
      <w:pPr>
        <w:ind w:left="2880" w:hanging="360"/>
      </w:pPr>
    </w:lvl>
    <w:lvl w:ilvl="4" w:tplc="10936446" w:tentative="1">
      <w:start w:val="1"/>
      <w:numFmt w:val="lowerLetter"/>
      <w:lvlText w:val="%5."/>
      <w:lvlJc w:val="left"/>
      <w:pPr>
        <w:ind w:left="3600" w:hanging="360"/>
      </w:pPr>
    </w:lvl>
    <w:lvl w:ilvl="5" w:tplc="10936446" w:tentative="1">
      <w:start w:val="1"/>
      <w:numFmt w:val="lowerRoman"/>
      <w:lvlText w:val="%6."/>
      <w:lvlJc w:val="right"/>
      <w:pPr>
        <w:ind w:left="4320" w:hanging="180"/>
      </w:pPr>
    </w:lvl>
    <w:lvl w:ilvl="6" w:tplc="10936446" w:tentative="1">
      <w:start w:val="1"/>
      <w:numFmt w:val="decimal"/>
      <w:lvlText w:val="%7."/>
      <w:lvlJc w:val="left"/>
      <w:pPr>
        <w:ind w:left="5040" w:hanging="360"/>
      </w:pPr>
    </w:lvl>
    <w:lvl w:ilvl="7" w:tplc="10936446" w:tentative="1">
      <w:start w:val="1"/>
      <w:numFmt w:val="lowerLetter"/>
      <w:lvlText w:val="%8."/>
      <w:lvlJc w:val="left"/>
      <w:pPr>
        <w:ind w:left="5760" w:hanging="360"/>
      </w:pPr>
    </w:lvl>
    <w:lvl w:ilvl="8" w:tplc="10936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60">
    <w:multiLevelType w:val="hybridMultilevel"/>
    <w:lvl w:ilvl="0" w:tplc="60257686">
      <w:start w:val="1"/>
      <w:numFmt w:val="decimal"/>
      <w:lvlText w:val="%1."/>
      <w:lvlJc w:val="left"/>
      <w:pPr>
        <w:ind w:left="720" w:hanging="360"/>
      </w:pPr>
    </w:lvl>
    <w:lvl w:ilvl="1" w:tplc="60257686" w:tentative="1">
      <w:start w:val="1"/>
      <w:numFmt w:val="lowerLetter"/>
      <w:lvlText w:val="%2."/>
      <w:lvlJc w:val="left"/>
      <w:pPr>
        <w:ind w:left="1440" w:hanging="360"/>
      </w:pPr>
    </w:lvl>
    <w:lvl w:ilvl="2" w:tplc="60257686" w:tentative="1">
      <w:start w:val="1"/>
      <w:numFmt w:val="lowerRoman"/>
      <w:lvlText w:val="%3."/>
      <w:lvlJc w:val="right"/>
      <w:pPr>
        <w:ind w:left="2160" w:hanging="180"/>
      </w:pPr>
    </w:lvl>
    <w:lvl w:ilvl="3" w:tplc="60257686" w:tentative="1">
      <w:start w:val="1"/>
      <w:numFmt w:val="decimal"/>
      <w:lvlText w:val="%4."/>
      <w:lvlJc w:val="left"/>
      <w:pPr>
        <w:ind w:left="2880" w:hanging="360"/>
      </w:pPr>
    </w:lvl>
    <w:lvl w:ilvl="4" w:tplc="60257686" w:tentative="1">
      <w:start w:val="1"/>
      <w:numFmt w:val="lowerLetter"/>
      <w:lvlText w:val="%5."/>
      <w:lvlJc w:val="left"/>
      <w:pPr>
        <w:ind w:left="3600" w:hanging="360"/>
      </w:pPr>
    </w:lvl>
    <w:lvl w:ilvl="5" w:tplc="60257686" w:tentative="1">
      <w:start w:val="1"/>
      <w:numFmt w:val="lowerRoman"/>
      <w:lvlText w:val="%6."/>
      <w:lvlJc w:val="right"/>
      <w:pPr>
        <w:ind w:left="4320" w:hanging="180"/>
      </w:pPr>
    </w:lvl>
    <w:lvl w:ilvl="6" w:tplc="60257686" w:tentative="1">
      <w:start w:val="1"/>
      <w:numFmt w:val="decimal"/>
      <w:lvlText w:val="%7."/>
      <w:lvlJc w:val="left"/>
      <w:pPr>
        <w:ind w:left="5040" w:hanging="360"/>
      </w:pPr>
    </w:lvl>
    <w:lvl w:ilvl="7" w:tplc="60257686" w:tentative="1">
      <w:start w:val="1"/>
      <w:numFmt w:val="lowerLetter"/>
      <w:lvlText w:val="%8."/>
      <w:lvlJc w:val="left"/>
      <w:pPr>
        <w:ind w:left="5760" w:hanging="360"/>
      </w:pPr>
    </w:lvl>
    <w:lvl w:ilvl="8" w:tplc="60257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9">
    <w:multiLevelType w:val="hybridMultilevel"/>
    <w:lvl w:ilvl="0" w:tplc="81107832">
      <w:start w:val="1"/>
      <w:numFmt w:val="decimal"/>
      <w:lvlText w:val="%1."/>
      <w:lvlJc w:val="left"/>
      <w:pPr>
        <w:ind w:left="720" w:hanging="360"/>
      </w:pPr>
    </w:lvl>
    <w:lvl w:ilvl="1" w:tplc="81107832" w:tentative="1">
      <w:start w:val="1"/>
      <w:numFmt w:val="lowerLetter"/>
      <w:lvlText w:val="%2."/>
      <w:lvlJc w:val="left"/>
      <w:pPr>
        <w:ind w:left="1440" w:hanging="360"/>
      </w:pPr>
    </w:lvl>
    <w:lvl w:ilvl="2" w:tplc="81107832" w:tentative="1">
      <w:start w:val="1"/>
      <w:numFmt w:val="lowerRoman"/>
      <w:lvlText w:val="%3."/>
      <w:lvlJc w:val="right"/>
      <w:pPr>
        <w:ind w:left="2160" w:hanging="180"/>
      </w:pPr>
    </w:lvl>
    <w:lvl w:ilvl="3" w:tplc="81107832" w:tentative="1">
      <w:start w:val="1"/>
      <w:numFmt w:val="decimal"/>
      <w:lvlText w:val="%4."/>
      <w:lvlJc w:val="left"/>
      <w:pPr>
        <w:ind w:left="2880" w:hanging="360"/>
      </w:pPr>
    </w:lvl>
    <w:lvl w:ilvl="4" w:tplc="81107832" w:tentative="1">
      <w:start w:val="1"/>
      <w:numFmt w:val="lowerLetter"/>
      <w:lvlText w:val="%5."/>
      <w:lvlJc w:val="left"/>
      <w:pPr>
        <w:ind w:left="3600" w:hanging="360"/>
      </w:pPr>
    </w:lvl>
    <w:lvl w:ilvl="5" w:tplc="81107832" w:tentative="1">
      <w:start w:val="1"/>
      <w:numFmt w:val="lowerRoman"/>
      <w:lvlText w:val="%6."/>
      <w:lvlJc w:val="right"/>
      <w:pPr>
        <w:ind w:left="4320" w:hanging="180"/>
      </w:pPr>
    </w:lvl>
    <w:lvl w:ilvl="6" w:tplc="81107832" w:tentative="1">
      <w:start w:val="1"/>
      <w:numFmt w:val="decimal"/>
      <w:lvlText w:val="%7."/>
      <w:lvlJc w:val="left"/>
      <w:pPr>
        <w:ind w:left="5040" w:hanging="360"/>
      </w:pPr>
    </w:lvl>
    <w:lvl w:ilvl="7" w:tplc="81107832" w:tentative="1">
      <w:start w:val="1"/>
      <w:numFmt w:val="lowerLetter"/>
      <w:lvlText w:val="%8."/>
      <w:lvlJc w:val="left"/>
      <w:pPr>
        <w:ind w:left="5760" w:hanging="360"/>
      </w:pPr>
    </w:lvl>
    <w:lvl w:ilvl="8" w:tplc="81107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8">
    <w:multiLevelType w:val="hybridMultilevel"/>
    <w:lvl w:ilvl="0" w:tplc="50471521">
      <w:start w:val="1"/>
      <w:numFmt w:val="decimal"/>
      <w:lvlText w:val="%1."/>
      <w:lvlJc w:val="left"/>
      <w:pPr>
        <w:ind w:left="720" w:hanging="360"/>
      </w:pPr>
    </w:lvl>
    <w:lvl w:ilvl="1" w:tplc="50471521" w:tentative="1">
      <w:start w:val="1"/>
      <w:numFmt w:val="lowerLetter"/>
      <w:lvlText w:val="%2."/>
      <w:lvlJc w:val="left"/>
      <w:pPr>
        <w:ind w:left="1440" w:hanging="360"/>
      </w:pPr>
    </w:lvl>
    <w:lvl w:ilvl="2" w:tplc="50471521" w:tentative="1">
      <w:start w:val="1"/>
      <w:numFmt w:val="lowerRoman"/>
      <w:lvlText w:val="%3."/>
      <w:lvlJc w:val="right"/>
      <w:pPr>
        <w:ind w:left="2160" w:hanging="180"/>
      </w:pPr>
    </w:lvl>
    <w:lvl w:ilvl="3" w:tplc="50471521" w:tentative="1">
      <w:start w:val="1"/>
      <w:numFmt w:val="decimal"/>
      <w:lvlText w:val="%4."/>
      <w:lvlJc w:val="left"/>
      <w:pPr>
        <w:ind w:left="2880" w:hanging="360"/>
      </w:pPr>
    </w:lvl>
    <w:lvl w:ilvl="4" w:tplc="50471521" w:tentative="1">
      <w:start w:val="1"/>
      <w:numFmt w:val="lowerLetter"/>
      <w:lvlText w:val="%5."/>
      <w:lvlJc w:val="left"/>
      <w:pPr>
        <w:ind w:left="3600" w:hanging="360"/>
      </w:pPr>
    </w:lvl>
    <w:lvl w:ilvl="5" w:tplc="50471521" w:tentative="1">
      <w:start w:val="1"/>
      <w:numFmt w:val="lowerRoman"/>
      <w:lvlText w:val="%6."/>
      <w:lvlJc w:val="right"/>
      <w:pPr>
        <w:ind w:left="4320" w:hanging="180"/>
      </w:pPr>
    </w:lvl>
    <w:lvl w:ilvl="6" w:tplc="50471521" w:tentative="1">
      <w:start w:val="1"/>
      <w:numFmt w:val="decimal"/>
      <w:lvlText w:val="%7."/>
      <w:lvlJc w:val="left"/>
      <w:pPr>
        <w:ind w:left="5040" w:hanging="360"/>
      </w:pPr>
    </w:lvl>
    <w:lvl w:ilvl="7" w:tplc="50471521" w:tentative="1">
      <w:start w:val="1"/>
      <w:numFmt w:val="lowerLetter"/>
      <w:lvlText w:val="%8."/>
      <w:lvlJc w:val="left"/>
      <w:pPr>
        <w:ind w:left="5760" w:hanging="360"/>
      </w:pPr>
    </w:lvl>
    <w:lvl w:ilvl="8" w:tplc="50471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7">
    <w:multiLevelType w:val="hybridMultilevel"/>
    <w:lvl w:ilvl="0" w:tplc="82254709">
      <w:start w:val="1"/>
      <w:numFmt w:val="decimal"/>
      <w:lvlText w:val="%1."/>
      <w:lvlJc w:val="left"/>
      <w:pPr>
        <w:ind w:left="720" w:hanging="360"/>
      </w:pPr>
    </w:lvl>
    <w:lvl w:ilvl="1" w:tplc="82254709" w:tentative="1">
      <w:start w:val="1"/>
      <w:numFmt w:val="lowerLetter"/>
      <w:lvlText w:val="%2."/>
      <w:lvlJc w:val="left"/>
      <w:pPr>
        <w:ind w:left="1440" w:hanging="360"/>
      </w:pPr>
    </w:lvl>
    <w:lvl w:ilvl="2" w:tplc="82254709" w:tentative="1">
      <w:start w:val="1"/>
      <w:numFmt w:val="lowerRoman"/>
      <w:lvlText w:val="%3."/>
      <w:lvlJc w:val="right"/>
      <w:pPr>
        <w:ind w:left="2160" w:hanging="180"/>
      </w:pPr>
    </w:lvl>
    <w:lvl w:ilvl="3" w:tplc="82254709" w:tentative="1">
      <w:start w:val="1"/>
      <w:numFmt w:val="decimal"/>
      <w:lvlText w:val="%4."/>
      <w:lvlJc w:val="left"/>
      <w:pPr>
        <w:ind w:left="2880" w:hanging="360"/>
      </w:pPr>
    </w:lvl>
    <w:lvl w:ilvl="4" w:tplc="82254709" w:tentative="1">
      <w:start w:val="1"/>
      <w:numFmt w:val="lowerLetter"/>
      <w:lvlText w:val="%5."/>
      <w:lvlJc w:val="left"/>
      <w:pPr>
        <w:ind w:left="3600" w:hanging="360"/>
      </w:pPr>
    </w:lvl>
    <w:lvl w:ilvl="5" w:tplc="82254709" w:tentative="1">
      <w:start w:val="1"/>
      <w:numFmt w:val="lowerRoman"/>
      <w:lvlText w:val="%6."/>
      <w:lvlJc w:val="right"/>
      <w:pPr>
        <w:ind w:left="4320" w:hanging="180"/>
      </w:pPr>
    </w:lvl>
    <w:lvl w:ilvl="6" w:tplc="82254709" w:tentative="1">
      <w:start w:val="1"/>
      <w:numFmt w:val="decimal"/>
      <w:lvlText w:val="%7."/>
      <w:lvlJc w:val="left"/>
      <w:pPr>
        <w:ind w:left="5040" w:hanging="360"/>
      </w:pPr>
    </w:lvl>
    <w:lvl w:ilvl="7" w:tplc="82254709" w:tentative="1">
      <w:start w:val="1"/>
      <w:numFmt w:val="lowerLetter"/>
      <w:lvlText w:val="%8."/>
      <w:lvlJc w:val="left"/>
      <w:pPr>
        <w:ind w:left="5760" w:hanging="360"/>
      </w:pPr>
    </w:lvl>
    <w:lvl w:ilvl="8" w:tplc="82254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6">
    <w:multiLevelType w:val="hybridMultilevel"/>
    <w:lvl w:ilvl="0" w:tplc="50254197">
      <w:start w:val="1"/>
      <w:numFmt w:val="decimal"/>
      <w:lvlText w:val="%1."/>
      <w:lvlJc w:val="left"/>
      <w:pPr>
        <w:ind w:left="720" w:hanging="360"/>
      </w:pPr>
    </w:lvl>
    <w:lvl w:ilvl="1" w:tplc="50254197" w:tentative="1">
      <w:start w:val="1"/>
      <w:numFmt w:val="lowerLetter"/>
      <w:lvlText w:val="%2."/>
      <w:lvlJc w:val="left"/>
      <w:pPr>
        <w:ind w:left="1440" w:hanging="360"/>
      </w:pPr>
    </w:lvl>
    <w:lvl w:ilvl="2" w:tplc="50254197" w:tentative="1">
      <w:start w:val="1"/>
      <w:numFmt w:val="lowerRoman"/>
      <w:lvlText w:val="%3."/>
      <w:lvlJc w:val="right"/>
      <w:pPr>
        <w:ind w:left="2160" w:hanging="180"/>
      </w:pPr>
    </w:lvl>
    <w:lvl w:ilvl="3" w:tplc="50254197" w:tentative="1">
      <w:start w:val="1"/>
      <w:numFmt w:val="decimal"/>
      <w:lvlText w:val="%4."/>
      <w:lvlJc w:val="left"/>
      <w:pPr>
        <w:ind w:left="2880" w:hanging="360"/>
      </w:pPr>
    </w:lvl>
    <w:lvl w:ilvl="4" w:tplc="50254197" w:tentative="1">
      <w:start w:val="1"/>
      <w:numFmt w:val="lowerLetter"/>
      <w:lvlText w:val="%5."/>
      <w:lvlJc w:val="left"/>
      <w:pPr>
        <w:ind w:left="3600" w:hanging="360"/>
      </w:pPr>
    </w:lvl>
    <w:lvl w:ilvl="5" w:tplc="50254197" w:tentative="1">
      <w:start w:val="1"/>
      <w:numFmt w:val="lowerRoman"/>
      <w:lvlText w:val="%6."/>
      <w:lvlJc w:val="right"/>
      <w:pPr>
        <w:ind w:left="4320" w:hanging="180"/>
      </w:pPr>
    </w:lvl>
    <w:lvl w:ilvl="6" w:tplc="50254197" w:tentative="1">
      <w:start w:val="1"/>
      <w:numFmt w:val="decimal"/>
      <w:lvlText w:val="%7."/>
      <w:lvlJc w:val="left"/>
      <w:pPr>
        <w:ind w:left="5040" w:hanging="360"/>
      </w:pPr>
    </w:lvl>
    <w:lvl w:ilvl="7" w:tplc="50254197" w:tentative="1">
      <w:start w:val="1"/>
      <w:numFmt w:val="lowerLetter"/>
      <w:lvlText w:val="%8."/>
      <w:lvlJc w:val="left"/>
      <w:pPr>
        <w:ind w:left="5760" w:hanging="360"/>
      </w:pPr>
    </w:lvl>
    <w:lvl w:ilvl="8" w:tplc="50254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5">
    <w:multiLevelType w:val="hybridMultilevel"/>
    <w:lvl w:ilvl="0" w:tplc="45773823">
      <w:start w:val="1"/>
      <w:numFmt w:val="decimal"/>
      <w:lvlText w:val="%1."/>
      <w:lvlJc w:val="left"/>
      <w:pPr>
        <w:ind w:left="720" w:hanging="360"/>
      </w:pPr>
    </w:lvl>
    <w:lvl w:ilvl="1" w:tplc="45773823" w:tentative="1">
      <w:start w:val="1"/>
      <w:numFmt w:val="lowerLetter"/>
      <w:lvlText w:val="%2."/>
      <w:lvlJc w:val="left"/>
      <w:pPr>
        <w:ind w:left="1440" w:hanging="360"/>
      </w:pPr>
    </w:lvl>
    <w:lvl w:ilvl="2" w:tplc="45773823" w:tentative="1">
      <w:start w:val="1"/>
      <w:numFmt w:val="lowerRoman"/>
      <w:lvlText w:val="%3."/>
      <w:lvlJc w:val="right"/>
      <w:pPr>
        <w:ind w:left="2160" w:hanging="180"/>
      </w:pPr>
    </w:lvl>
    <w:lvl w:ilvl="3" w:tplc="45773823" w:tentative="1">
      <w:start w:val="1"/>
      <w:numFmt w:val="decimal"/>
      <w:lvlText w:val="%4."/>
      <w:lvlJc w:val="left"/>
      <w:pPr>
        <w:ind w:left="2880" w:hanging="360"/>
      </w:pPr>
    </w:lvl>
    <w:lvl w:ilvl="4" w:tplc="45773823" w:tentative="1">
      <w:start w:val="1"/>
      <w:numFmt w:val="lowerLetter"/>
      <w:lvlText w:val="%5."/>
      <w:lvlJc w:val="left"/>
      <w:pPr>
        <w:ind w:left="3600" w:hanging="360"/>
      </w:pPr>
    </w:lvl>
    <w:lvl w:ilvl="5" w:tplc="45773823" w:tentative="1">
      <w:start w:val="1"/>
      <w:numFmt w:val="lowerRoman"/>
      <w:lvlText w:val="%6."/>
      <w:lvlJc w:val="right"/>
      <w:pPr>
        <w:ind w:left="4320" w:hanging="180"/>
      </w:pPr>
    </w:lvl>
    <w:lvl w:ilvl="6" w:tplc="45773823" w:tentative="1">
      <w:start w:val="1"/>
      <w:numFmt w:val="decimal"/>
      <w:lvlText w:val="%7."/>
      <w:lvlJc w:val="left"/>
      <w:pPr>
        <w:ind w:left="5040" w:hanging="360"/>
      </w:pPr>
    </w:lvl>
    <w:lvl w:ilvl="7" w:tplc="45773823" w:tentative="1">
      <w:start w:val="1"/>
      <w:numFmt w:val="lowerLetter"/>
      <w:lvlText w:val="%8."/>
      <w:lvlJc w:val="left"/>
      <w:pPr>
        <w:ind w:left="5760" w:hanging="360"/>
      </w:pPr>
    </w:lvl>
    <w:lvl w:ilvl="8" w:tplc="45773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4">
    <w:multiLevelType w:val="hybridMultilevel"/>
    <w:lvl w:ilvl="0" w:tplc="10791720">
      <w:start w:val="1"/>
      <w:numFmt w:val="decimal"/>
      <w:lvlText w:val="%1."/>
      <w:lvlJc w:val="left"/>
      <w:pPr>
        <w:ind w:left="720" w:hanging="360"/>
      </w:pPr>
    </w:lvl>
    <w:lvl w:ilvl="1" w:tplc="10791720" w:tentative="1">
      <w:start w:val="1"/>
      <w:numFmt w:val="lowerLetter"/>
      <w:lvlText w:val="%2."/>
      <w:lvlJc w:val="left"/>
      <w:pPr>
        <w:ind w:left="1440" w:hanging="360"/>
      </w:pPr>
    </w:lvl>
    <w:lvl w:ilvl="2" w:tplc="10791720" w:tentative="1">
      <w:start w:val="1"/>
      <w:numFmt w:val="lowerRoman"/>
      <w:lvlText w:val="%3."/>
      <w:lvlJc w:val="right"/>
      <w:pPr>
        <w:ind w:left="2160" w:hanging="180"/>
      </w:pPr>
    </w:lvl>
    <w:lvl w:ilvl="3" w:tplc="10791720" w:tentative="1">
      <w:start w:val="1"/>
      <w:numFmt w:val="decimal"/>
      <w:lvlText w:val="%4."/>
      <w:lvlJc w:val="left"/>
      <w:pPr>
        <w:ind w:left="2880" w:hanging="360"/>
      </w:pPr>
    </w:lvl>
    <w:lvl w:ilvl="4" w:tplc="10791720" w:tentative="1">
      <w:start w:val="1"/>
      <w:numFmt w:val="lowerLetter"/>
      <w:lvlText w:val="%5."/>
      <w:lvlJc w:val="left"/>
      <w:pPr>
        <w:ind w:left="3600" w:hanging="360"/>
      </w:pPr>
    </w:lvl>
    <w:lvl w:ilvl="5" w:tplc="10791720" w:tentative="1">
      <w:start w:val="1"/>
      <w:numFmt w:val="lowerRoman"/>
      <w:lvlText w:val="%6."/>
      <w:lvlJc w:val="right"/>
      <w:pPr>
        <w:ind w:left="4320" w:hanging="180"/>
      </w:pPr>
    </w:lvl>
    <w:lvl w:ilvl="6" w:tplc="10791720" w:tentative="1">
      <w:start w:val="1"/>
      <w:numFmt w:val="decimal"/>
      <w:lvlText w:val="%7."/>
      <w:lvlJc w:val="left"/>
      <w:pPr>
        <w:ind w:left="5040" w:hanging="360"/>
      </w:pPr>
    </w:lvl>
    <w:lvl w:ilvl="7" w:tplc="10791720" w:tentative="1">
      <w:start w:val="1"/>
      <w:numFmt w:val="lowerLetter"/>
      <w:lvlText w:val="%8."/>
      <w:lvlJc w:val="left"/>
      <w:pPr>
        <w:ind w:left="5760" w:hanging="360"/>
      </w:pPr>
    </w:lvl>
    <w:lvl w:ilvl="8" w:tplc="10791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3">
    <w:multiLevelType w:val="hybridMultilevel"/>
    <w:lvl w:ilvl="0" w:tplc="45167600">
      <w:start w:val="1"/>
      <w:numFmt w:val="decimal"/>
      <w:lvlText w:val="%1."/>
      <w:lvlJc w:val="left"/>
      <w:pPr>
        <w:ind w:left="720" w:hanging="360"/>
      </w:pPr>
    </w:lvl>
    <w:lvl w:ilvl="1" w:tplc="45167600" w:tentative="1">
      <w:start w:val="1"/>
      <w:numFmt w:val="lowerLetter"/>
      <w:lvlText w:val="%2."/>
      <w:lvlJc w:val="left"/>
      <w:pPr>
        <w:ind w:left="1440" w:hanging="360"/>
      </w:pPr>
    </w:lvl>
    <w:lvl w:ilvl="2" w:tplc="45167600" w:tentative="1">
      <w:start w:val="1"/>
      <w:numFmt w:val="lowerRoman"/>
      <w:lvlText w:val="%3."/>
      <w:lvlJc w:val="right"/>
      <w:pPr>
        <w:ind w:left="2160" w:hanging="180"/>
      </w:pPr>
    </w:lvl>
    <w:lvl w:ilvl="3" w:tplc="45167600" w:tentative="1">
      <w:start w:val="1"/>
      <w:numFmt w:val="decimal"/>
      <w:lvlText w:val="%4."/>
      <w:lvlJc w:val="left"/>
      <w:pPr>
        <w:ind w:left="2880" w:hanging="360"/>
      </w:pPr>
    </w:lvl>
    <w:lvl w:ilvl="4" w:tplc="45167600" w:tentative="1">
      <w:start w:val="1"/>
      <w:numFmt w:val="lowerLetter"/>
      <w:lvlText w:val="%5."/>
      <w:lvlJc w:val="left"/>
      <w:pPr>
        <w:ind w:left="3600" w:hanging="360"/>
      </w:pPr>
    </w:lvl>
    <w:lvl w:ilvl="5" w:tplc="45167600" w:tentative="1">
      <w:start w:val="1"/>
      <w:numFmt w:val="lowerRoman"/>
      <w:lvlText w:val="%6."/>
      <w:lvlJc w:val="right"/>
      <w:pPr>
        <w:ind w:left="4320" w:hanging="180"/>
      </w:pPr>
    </w:lvl>
    <w:lvl w:ilvl="6" w:tplc="45167600" w:tentative="1">
      <w:start w:val="1"/>
      <w:numFmt w:val="decimal"/>
      <w:lvlText w:val="%7."/>
      <w:lvlJc w:val="left"/>
      <w:pPr>
        <w:ind w:left="5040" w:hanging="360"/>
      </w:pPr>
    </w:lvl>
    <w:lvl w:ilvl="7" w:tplc="45167600" w:tentative="1">
      <w:start w:val="1"/>
      <w:numFmt w:val="lowerLetter"/>
      <w:lvlText w:val="%8."/>
      <w:lvlJc w:val="left"/>
      <w:pPr>
        <w:ind w:left="5760" w:hanging="360"/>
      </w:pPr>
    </w:lvl>
    <w:lvl w:ilvl="8" w:tplc="45167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2">
    <w:multiLevelType w:val="hybridMultilevel"/>
    <w:lvl w:ilvl="0" w:tplc="22032808">
      <w:start w:val="1"/>
      <w:numFmt w:val="decimal"/>
      <w:lvlText w:val="%1."/>
      <w:lvlJc w:val="left"/>
      <w:pPr>
        <w:ind w:left="720" w:hanging="360"/>
      </w:pPr>
    </w:lvl>
    <w:lvl w:ilvl="1" w:tplc="22032808" w:tentative="1">
      <w:start w:val="1"/>
      <w:numFmt w:val="lowerLetter"/>
      <w:lvlText w:val="%2."/>
      <w:lvlJc w:val="left"/>
      <w:pPr>
        <w:ind w:left="1440" w:hanging="360"/>
      </w:pPr>
    </w:lvl>
    <w:lvl w:ilvl="2" w:tplc="22032808" w:tentative="1">
      <w:start w:val="1"/>
      <w:numFmt w:val="lowerRoman"/>
      <w:lvlText w:val="%3."/>
      <w:lvlJc w:val="right"/>
      <w:pPr>
        <w:ind w:left="2160" w:hanging="180"/>
      </w:pPr>
    </w:lvl>
    <w:lvl w:ilvl="3" w:tplc="22032808" w:tentative="1">
      <w:start w:val="1"/>
      <w:numFmt w:val="decimal"/>
      <w:lvlText w:val="%4."/>
      <w:lvlJc w:val="left"/>
      <w:pPr>
        <w:ind w:left="2880" w:hanging="360"/>
      </w:pPr>
    </w:lvl>
    <w:lvl w:ilvl="4" w:tplc="22032808" w:tentative="1">
      <w:start w:val="1"/>
      <w:numFmt w:val="lowerLetter"/>
      <w:lvlText w:val="%5."/>
      <w:lvlJc w:val="left"/>
      <w:pPr>
        <w:ind w:left="3600" w:hanging="360"/>
      </w:pPr>
    </w:lvl>
    <w:lvl w:ilvl="5" w:tplc="22032808" w:tentative="1">
      <w:start w:val="1"/>
      <w:numFmt w:val="lowerRoman"/>
      <w:lvlText w:val="%6."/>
      <w:lvlJc w:val="right"/>
      <w:pPr>
        <w:ind w:left="4320" w:hanging="180"/>
      </w:pPr>
    </w:lvl>
    <w:lvl w:ilvl="6" w:tplc="22032808" w:tentative="1">
      <w:start w:val="1"/>
      <w:numFmt w:val="decimal"/>
      <w:lvlText w:val="%7."/>
      <w:lvlJc w:val="left"/>
      <w:pPr>
        <w:ind w:left="5040" w:hanging="360"/>
      </w:pPr>
    </w:lvl>
    <w:lvl w:ilvl="7" w:tplc="22032808" w:tentative="1">
      <w:start w:val="1"/>
      <w:numFmt w:val="lowerLetter"/>
      <w:lvlText w:val="%8."/>
      <w:lvlJc w:val="left"/>
      <w:pPr>
        <w:ind w:left="5760" w:hanging="360"/>
      </w:pPr>
    </w:lvl>
    <w:lvl w:ilvl="8" w:tplc="22032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1">
    <w:multiLevelType w:val="hybridMultilevel"/>
    <w:lvl w:ilvl="0" w:tplc="30168170">
      <w:start w:val="1"/>
      <w:numFmt w:val="decimal"/>
      <w:lvlText w:val="%1."/>
      <w:lvlJc w:val="left"/>
      <w:pPr>
        <w:ind w:left="720" w:hanging="360"/>
      </w:pPr>
    </w:lvl>
    <w:lvl w:ilvl="1" w:tplc="30168170" w:tentative="1">
      <w:start w:val="1"/>
      <w:numFmt w:val="lowerLetter"/>
      <w:lvlText w:val="%2."/>
      <w:lvlJc w:val="left"/>
      <w:pPr>
        <w:ind w:left="1440" w:hanging="360"/>
      </w:pPr>
    </w:lvl>
    <w:lvl w:ilvl="2" w:tplc="30168170" w:tentative="1">
      <w:start w:val="1"/>
      <w:numFmt w:val="lowerRoman"/>
      <w:lvlText w:val="%3."/>
      <w:lvlJc w:val="right"/>
      <w:pPr>
        <w:ind w:left="2160" w:hanging="180"/>
      </w:pPr>
    </w:lvl>
    <w:lvl w:ilvl="3" w:tplc="30168170" w:tentative="1">
      <w:start w:val="1"/>
      <w:numFmt w:val="decimal"/>
      <w:lvlText w:val="%4."/>
      <w:lvlJc w:val="left"/>
      <w:pPr>
        <w:ind w:left="2880" w:hanging="360"/>
      </w:pPr>
    </w:lvl>
    <w:lvl w:ilvl="4" w:tplc="30168170" w:tentative="1">
      <w:start w:val="1"/>
      <w:numFmt w:val="lowerLetter"/>
      <w:lvlText w:val="%5."/>
      <w:lvlJc w:val="left"/>
      <w:pPr>
        <w:ind w:left="3600" w:hanging="360"/>
      </w:pPr>
    </w:lvl>
    <w:lvl w:ilvl="5" w:tplc="30168170" w:tentative="1">
      <w:start w:val="1"/>
      <w:numFmt w:val="lowerRoman"/>
      <w:lvlText w:val="%6."/>
      <w:lvlJc w:val="right"/>
      <w:pPr>
        <w:ind w:left="4320" w:hanging="180"/>
      </w:pPr>
    </w:lvl>
    <w:lvl w:ilvl="6" w:tplc="30168170" w:tentative="1">
      <w:start w:val="1"/>
      <w:numFmt w:val="decimal"/>
      <w:lvlText w:val="%7."/>
      <w:lvlJc w:val="left"/>
      <w:pPr>
        <w:ind w:left="5040" w:hanging="360"/>
      </w:pPr>
    </w:lvl>
    <w:lvl w:ilvl="7" w:tplc="30168170" w:tentative="1">
      <w:start w:val="1"/>
      <w:numFmt w:val="lowerLetter"/>
      <w:lvlText w:val="%8."/>
      <w:lvlJc w:val="left"/>
      <w:pPr>
        <w:ind w:left="5760" w:hanging="360"/>
      </w:pPr>
    </w:lvl>
    <w:lvl w:ilvl="8" w:tplc="3016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0">
    <w:multiLevelType w:val="hybridMultilevel"/>
    <w:lvl w:ilvl="0" w:tplc="54031747">
      <w:start w:val="1"/>
      <w:numFmt w:val="decimal"/>
      <w:lvlText w:val="%1."/>
      <w:lvlJc w:val="left"/>
      <w:pPr>
        <w:ind w:left="720" w:hanging="360"/>
      </w:pPr>
    </w:lvl>
    <w:lvl w:ilvl="1" w:tplc="54031747" w:tentative="1">
      <w:start w:val="1"/>
      <w:numFmt w:val="lowerLetter"/>
      <w:lvlText w:val="%2."/>
      <w:lvlJc w:val="left"/>
      <w:pPr>
        <w:ind w:left="1440" w:hanging="360"/>
      </w:pPr>
    </w:lvl>
    <w:lvl w:ilvl="2" w:tplc="54031747" w:tentative="1">
      <w:start w:val="1"/>
      <w:numFmt w:val="lowerRoman"/>
      <w:lvlText w:val="%3."/>
      <w:lvlJc w:val="right"/>
      <w:pPr>
        <w:ind w:left="2160" w:hanging="180"/>
      </w:pPr>
    </w:lvl>
    <w:lvl w:ilvl="3" w:tplc="54031747" w:tentative="1">
      <w:start w:val="1"/>
      <w:numFmt w:val="decimal"/>
      <w:lvlText w:val="%4."/>
      <w:lvlJc w:val="left"/>
      <w:pPr>
        <w:ind w:left="2880" w:hanging="360"/>
      </w:pPr>
    </w:lvl>
    <w:lvl w:ilvl="4" w:tplc="54031747" w:tentative="1">
      <w:start w:val="1"/>
      <w:numFmt w:val="lowerLetter"/>
      <w:lvlText w:val="%5."/>
      <w:lvlJc w:val="left"/>
      <w:pPr>
        <w:ind w:left="3600" w:hanging="360"/>
      </w:pPr>
    </w:lvl>
    <w:lvl w:ilvl="5" w:tplc="54031747" w:tentative="1">
      <w:start w:val="1"/>
      <w:numFmt w:val="lowerRoman"/>
      <w:lvlText w:val="%6."/>
      <w:lvlJc w:val="right"/>
      <w:pPr>
        <w:ind w:left="4320" w:hanging="180"/>
      </w:pPr>
    </w:lvl>
    <w:lvl w:ilvl="6" w:tplc="54031747" w:tentative="1">
      <w:start w:val="1"/>
      <w:numFmt w:val="decimal"/>
      <w:lvlText w:val="%7."/>
      <w:lvlJc w:val="left"/>
      <w:pPr>
        <w:ind w:left="5040" w:hanging="360"/>
      </w:pPr>
    </w:lvl>
    <w:lvl w:ilvl="7" w:tplc="54031747" w:tentative="1">
      <w:start w:val="1"/>
      <w:numFmt w:val="lowerLetter"/>
      <w:lvlText w:val="%8."/>
      <w:lvlJc w:val="left"/>
      <w:pPr>
        <w:ind w:left="5760" w:hanging="360"/>
      </w:pPr>
    </w:lvl>
    <w:lvl w:ilvl="8" w:tplc="54031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9">
    <w:multiLevelType w:val="hybridMultilevel"/>
    <w:lvl w:ilvl="0" w:tplc="79277429">
      <w:start w:val="1"/>
      <w:numFmt w:val="decimal"/>
      <w:lvlText w:val="%1."/>
      <w:lvlJc w:val="left"/>
      <w:pPr>
        <w:ind w:left="720" w:hanging="360"/>
      </w:pPr>
    </w:lvl>
    <w:lvl w:ilvl="1" w:tplc="79277429" w:tentative="1">
      <w:start w:val="1"/>
      <w:numFmt w:val="lowerLetter"/>
      <w:lvlText w:val="%2."/>
      <w:lvlJc w:val="left"/>
      <w:pPr>
        <w:ind w:left="1440" w:hanging="360"/>
      </w:pPr>
    </w:lvl>
    <w:lvl w:ilvl="2" w:tplc="79277429" w:tentative="1">
      <w:start w:val="1"/>
      <w:numFmt w:val="lowerRoman"/>
      <w:lvlText w:val="%3."/>
      <w:lvlJc w:val="right"/>
      <w:pPr>
        <w:ind w:left="2160" w:hanging="180"/>
      </w:pPr>
    </w:lvl>
    <w:lvl w:ilvl="3" w:tplc="79277429" w:tentative="1">
      <w:start w:val="1"/>
      <w:numFmt w:val="decimal"/>
      <w:lvlText w:val="%4."/>
      <w:lvlJc w:val="left"/>
      <w:pPr>
        <w:ind w:left="2880" w:hanging="360"/>
      </w:pPr>
    </w:lvl>
    <w:lvl w:ilvl="4" w:tplc="79277429" w:tentative="1">
      <w:start w:val="1"/>
      <w:numFmt w:val="lowerLetter"/>
      <w:lvlText w:val="%5."/>
      <w:lvlJc w:val="left"/>
      <w:pPr>
        <w:ind w:left="3600" w:hanging="360"/>
      </w:pPr>
    </w:lvl>
    <w:lvl w:ilvl="5" w:tplc="79277429" w:tentative="1">
      <w:start w:val="1"/>
      <w:numFmt w:val="lowerRoman"/>
      <w:lvlText w:val="%6."/>
      <w:lvlJc w:val="right"/>
      <w:pPr>
        <w:ind w:left="4320" w:hanging="180"/>
      </w:pPr>
    </w:lvl>
    <w:lvl w:ilvl="6" w:tplc="79277429" w:tentative="1">
      <w:start w:val="1"/>
      <w:numFmt w:val="decimal"/>
      <w:lvlText w:val="%7."/>
      <w:lvlJc w:val="left"/>
      <w:pPr>
        <w:ind w:left="5040" w:hanging="360"/>
      </w:pPr>
    </w:lvl>
    <w:lvl w:ilvl="7" w:tplc="79277429" w:tentative="1">
      <w:start w:val="1"/>
      <w:numFmt w:val="lowerLetter"/>
      <w:lvlText w:val="%8."/>
      <w:lvlJc w:val="left"/>
      <w:pPr>
        <w:ind w:left="5760" w:hanging="360"/>
      </w:pPr>
    </w:lvl>
    <w:lvl w:ilvl="8" w:tplc="79277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8">
    <w:multiLevelType w:val="hybridMultilevel"/>
    <w:lvl w:ilvl="0" w:tplc="46658326">
      <w:start w:val="1"/>
      <w:numFmt w:val="decimal"/>
      <w:lvlText w:val="%1."/>
      <w:lvlJc w:val="left"/>
      <w:pPr>
        <w:ind w:left="720" w:hanging="360"/>
      </w:pPr>
    </w:lvl>
    <w:lvl w:ilvl="1" w:tplc="46658326" w:tentative="1">
      <w:start w:val="1"/>
      <w:numFmt w:val="lowerLetter"/>
      <w:lvlText w:val="%2."/>
      <w:lvlJc w:val="left"/>
      <w:pPr>
        <w:ind w:left="1440" w:hanging="360"/>
      </w:pPr>
    </w:lvl>
    <w:lvl w:ilvl="2" w:tplc="46658326" w:tentative="1">
      <w:start w:val="1"/>
      <w:numFmt w:val="lowerRoman"/>
      <w:lvlText w:val="%3."/>
      <w:lvlJc w:val="right"/>
      <w:pPr>
        <w:ind w:left="2160" w:hanging="180"/>
      </w:pPr>
    </w:lvl>
    <w:lvl w:ilvl="3" w:tplc="46658326" w:tentative="1">
      <w:start w:val="1"/>
      <w:numFmt w:val="decimal"/>
      <w:lvlText w:val="%4."/>
      <w:lvlJc w:val="left"/>
      <w:pPr>
        <w:ind w:left="2880" w:hanging="360"/>
      </w:pPr>
    </w:lvl>
    <w:lvl w:ilvl="4" w:tplc="46658326" w:tentative="1">
      <w:start w:val="1"/>
      <w:numFmt w:val="lowerLetter"/>
      <w:lvlText w:val="%5."/>
      <w:lvlJc w:val="left"/>
      <w:pPr>
        <w:ind w:left="3600" w:hanging="360"/>
      </w:pPr>
    </w:lvl>
    <w:lvl w:ilvl="5" w:tplc="46658326" w:tentative="1">
      <w:start w:val="1"/>
      <w:numFmt w:val="lowerRoman"/>
      <w:lvlText w:val="%6."/>
      <w:lvlJc w:val="right"/>
      <w:pPr>
        <w:ind w:left="4320" w:hanging="180"/>
      </w:pPr>
    </w:lvl>
    <w:lvl w:ilvl="6" w:tplc="46658326" w:tentative="1">
      <w:start w:val="1"/>
      <w:numFmt w:val="decimal"/>
      <w:lvlText w:val="%7."/>
      <w:lvlJc w:val="left"/>
      <w:pPr>
        <w:ind w:left="5040" w:hanging="360"/>
      </w:pPr>
    </w:lvl>
    <w:lvl w:ilvl="7" w:tplc="46658326" w:tentative="1">
      <w:start w:val="1"/>
      <w:numFmt w:val="lowerLetter"/>
      <w:lvlText w:val="%8."/>
      <w:lvlJc w:val="left"/>
      <w:pPr>
        <w:ind w:left="5760" w:hanging="360"/>
      </w:pPr>
    </w:lvl>
    <w:lvl w:ilvl="8" w:tplc="46658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7">
    <w:multiLevelType w:val="hybridMultilevel"/>
    <w:lvl w:ilvl="0" w:tplc="99294263">
      <w:start w:val="1"/>
      <w:numFmt w:val="decimal"/>
      <w:lvlText w:val="%1."/>
      <w:lvlJc w:val="left"/>
      <w:pPr>
        <w:ind w:left="720" w:hanging="360"/>
      </w:pPr>
    </w:lvl>
    <w:lvl w:ilvl="1" w:tplc="99294263" w:tentative="1">
      <w:start w:val="1"/>
      <w:numFmt w:val="lowerLetter"/>
      <w:lvlText w:val="%2."/>
      <w:lvlJc w:val="left"/>
      <w:pPr>
        <w:ind w:left="1440" w:hanging="360"/>
      </w:pPr>
    </w:lvl>
    <w:lvl w:ilvl="2" w:tplc="99294263" w:tentative="1">
      <w:start w:val="1"/>
      <w:numFmt w:val="lowerRoman"/>
      <w:lvlText w:val="%3."/>
      <w:lvlJc w:val="right"/>
      <w:pPr>
        <w:ind w:left="2160" w:hanging="180"/>
      </w:pPr>
    </w:lvl>
    <w:lvl w:ilvl="3" w:tplc="99294263" w:tentative="1">
      <w:start w:val="1"/>
      <w:numFmt w:val="decimal"/>
      <w:lvlText w:val="%4."/>
      <w:lvlJc w:val="left"/>
      <w:pPr>
        <w:ind w:left="2880" w:hanging="360"/>
      </w:pPr>
    </w:lvl>
    <w:lvl w:ilvl="4" w:tplc="99294263" w:tentative="1">
      <w:start w:val="1"/>
      <w:numFmt w:val="lowerLetter"/>
      <w:lvlText w:val="%5."/>
      <w:lvlJc w:val="left"/>
      <w:pPr>
        <w:ind w:left="3600" w:hanging="360"/>
      </w:pPr>
    </w:lvl>
    <w:lvl w:ilvl="5" w:tplc="99294263" w:tentative="1">
      <w:start w:val="1"/>
      <w:numFmt w:val="lowerRoman"/>
      <w:lvlText w:val="%6."/>
      <w:lvlJc w:val="right"/>
      <w:pPr>
        <w:ind w:left="4320" w:hanging="180"/>
      </w:pPr>
    </w:lvl>
    <w:lvl w:ilvl="6" w:tplc="99294263" w:tentative="1">
      <w:start w:val="1"/>
      <w:numFmt w:val="decimal"/>
      <w:lvlText w:val="%7."/>
      <w:lvlJc w:val="left"/>
      <w:pPr>
        <w:ind w:left="5040" w:hanging="360"/>
      </w:pPr>
    </w:lvl>
    <w:lvl w:ilvl="7" w:tplc="99294263" w:tentative="1">
      <w:start w:val="1"/>
      <w:numFmt w:val="lowerLetter"/>
      <w:lvlText w:val="%8."/>
      <w:lvlJc w:val="left"/>
      <w:pPr>
        <w:ind w:left="5760" w:hanging="360"/>
      </w:pPr>
    </w:lvl>
    <w:lvl w:ilvl="8" w:tplc="99294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6">
    <w:multiLevelType w:val="hybridMultilevel"/>
    <w:lvl w:ilvl="0" w:tplc="49118353">
      <w:start w:val="1"/>
      <w:numFmt w:val="decimal"/>
      <w:lvlText w:val="%1."/>
      <w:lvlJc w:val="left"/>
      <w:pPr>
        <w:ind w:left="720" w:hanging="360"/>
      </w:pPr>
    </w:lvl>
    <w:lvl w:ilvl="1" w:tplc="49118353" w:tentative="1">
      <w:start w:val="1"/>
      <w:numFmt w:val="lowerLetter"/>
      <w:lvlText w:val="%2."/>
      <w:lvlJc w:val="left"/>
      <w:pPr>
        <w:ind w:left="1440" w:hanging="360"/>
      </w:pPr>
    </w:lvl>
    <w:lvl w:ilvl="2" w:tplc="49118353" w:tentative="1">
      <w:start w:val="1"/>
      <w:numFmt w:val="lowerRoman"/>
      <w:lvlText w:val="%3."/>
      <w:lvlJc w:val="right"/>
      <w:pPr>
        <w:ind w:left="2160" w:hanging="180"/>
      </w:pPr>
    </w:lvl>
    <w:lvl w:ilvl="3" w:tplc="49118353" w:tentative="1">
      <w:start w:val="1"/>
      <w:numFmt w:val="decimal"/>
      <w:lvlText w:val="%4."/>
      <w:lvlJc w:val="left"/>
      <w:pPr>
        <w:ind w:left="2880" w:hanging="360"/>
      </w:pPr>
    </w:lvl>
    <w:lvl w:ilvl="4" w:tplc="49118353" w:tentative="1">
      <w:start w:val="1"/>
      <w:numFmt w:val="lowerLetter"/>
      <w:lvlText w:val="%5."/>
      <w:lvlJc w:val="left"/>
      <w:pPr>
        <w:ind w:left="3600" w:hanging="360"/>
      </w:pPr>
    </w:lvl>
    <w:lvl w:ilvl="5" w:tplc="49118353" w:tentative="1">
      <w:start w:val="1"/>
      <w:numFmt w:val="lowerRoman"/>
      <w:lvlText w:val="%6."/>
      <w:lvlJc w:val="right"/>
      <w:pPr>
        <w:ind w:left="4320" w:hanging="180"/>
      </w:pPr>
    </w:lvl>
    <w:lvl w:ilvl="6" w:tplc="49118353" w:tentative="1">
      <w:start w:val="1"/>
      <w:numFmt w:val="decimal"/>
      <w:lvlText w:val="%7."/>
      <w:lvlJc w:val="left"/>
      <w:pPr>
        <w:ind w:left="5040" w:hanging="360"/>
      </w:pPr>
    </w:lvl>
    <w:lvl w:ilvl="7" w:tplc="49118353" w:tentative="1">
      <w:start w:val="1"/>
      <w:numFmt w:val="lowerLetter"/>
      <w:lvlText w:val="%8."/>
      <w:lvlJc w:val="left"/>
      <w:pPr>
        <w:ind w:left="5760" w:hanging="360"/>
      </w:pPr>
    </w:lvl>
    <w:lvl w:ilvl="8" w:tplc="49118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5">
    <w:multiLevelType w:val="hybridMultilevel"/>
    <w:lvl w:ilvl="0" w:tplc="18873265">
      <w:start w:val="1"/>
      <w:numFmt w:val="decimal"/>
      <w:lvlText w:val="%1."/>
      <w:lvlJc w:val="left"/>
      <w:pPr>
        <w:ind w:left="720" w:hanging="360"/>
      </w:pPr>
    </w:lvl>
    <w:lvl w:ilvl="1" w:tplc="18873265" w:tentative="1">
      <w:start w:val="1"/>
      <w:numFmt w:val="lowerLetter"/>
      <w:lvlText w:val="%2."/>
      <w:lvlJc w:val="left"/>
      <w:pPr>
        <w:ind w:left="1440" w:hanging="360"/>
      </w:pPr>
    </w:lvl>
    <w:lvl w:ilvl="2" w:tplc="18873265" w:tentative="1">
      <w:start w:val="1"/>
      <w:numFmt w:val="lowerRoman"/>
      <w:lvlText w:val="%3."/>
      <w:lvlJc w:val="right"/>
      <w:pPr>
        <w:ind w:left="2160" w:hanging="180"/>
      </w:pPr>
    </w:lvl>
    <w:lvl w:ilvl="3" w:tplc="18873265" w:tentative="1">
      <w:start w:val="1"/>
      <w:numFmt w:val="decimal"/>
      <w:lvlText w:val="%4."/>
      <w:lvlJc w:val="left"/>
      <w:pPr>
        <w:ind w:left="2880" w:hanging="360"/>
      </w:pPr>
    </w:lvl>
    <w:lvl w:ilvl="4" w:tplc="18873265" w:tentative="1">
      <w:start w:val="1"/>
      <w:numFmt w:val="lowerLetter"/>
      <w:lvlText w:val="%5."/>
      <w:lvlJc w:val="left"/>
      <w:pPr>
        <w:ind w:left="3600" w:hanging="360"/>
      </w:pPr>
    </w:lvl>
    <w:lvl w:ilvl="5" w:tplc="18873265" w:tentative="1">
      <w:start w:val="1"/>
      <w:numFmt w:val="lowerRoman"/>
      <w:lvlText w:val="%6."/>
      <w:lvlJc w:val="right"/>
      <w:pPr>
        <w:ind w:left="4320" w:hanging="180"/>
      </w:pPr>
    </w:lvl>
    <w:lvl w:ilvl="6" w:tplc="18873265" w:tentative="1">
      <w:start w:val="1"/>
      <w:numFmt w:val="decimal"/>
      <w:lvlText w:val="%7."/>
      <w:lvlJc w:val="left"/>
      <w:pPr>
        <w:ind w:left="5040" w:hanging="360"/>
      </w:pPr>
    </w:lvl>
    <w:lvl w:ilvl="7" w:tplc="18873265" w:tentative="1">
      <w:start w:val="1"/>
      <w:numFmt w:val="lowerLetter"/>
      <w:lvlText w:val="%8."/>
      <w:lvlJc w:val="left"/>
      <w:pPr>
        <w:ind w:left="5760" w:hanging="360"/>
      </w:pPr>
    </w:lvl>
    <w:lvl w:ilvl="8" w:tplc="18873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4">
    <w:multiLevelType w:val="hybridMultilevel"/>
    <w:lvl w:ilvl="0" w:tplc="18602102">
      <w:start w:val="1"/>
      <w:numFmt w:val="decimal"/>
      <w:lvlText w:val="%1."/>
      <w:lvlJc w:val="left"/>
      <w:pPr>
        <w:ind w:left="720" w:hanging="360"/>
      </w:pPr>
    </w:lvl>
    <w:lvl w:ilvl="1" w:tplc="18602102" w:tentative="1">
      <w:start w:val="1"/>
      <w:numFmt w:val="lowerLetter"/>
      <w:lvlText w:val="%2."/>
      <w:lvlJc w:val="left"/>
      <w:pPr>
        <w:ind w:left="1440" w:hanging="360"/>
      </w:pPr>
    </w:lvl>
    <w:lvl w:ilvl="2" w:tplc="18602102" w:tentative="1">
      <w:start w:val="1"/>
      <w:numFmt w:val="lowerRoman"/>
      <w:lvlText w:val="%3."/>
      <w:lvlJc w:val="right"/>
      <w:pPr>
        <w:ind w:left="2160" w:hanging="180"/>
      </w:pPr>
    </w:lvl>
    <w:lvl w:ilvl="3" w:tplc="18602102" w:tentative="1">
      <w:start w:val="1"/>
      <w:numFmt w:val="decimal"/>
      <w:lvlText w:val="%4."/>
      <w:lvlJc w:val="left"/>
      <w:pPr>
        <w:ind w:left="2880" w:hanging="360"/>
      </w:pPr>
    </w:lvl>
    <w:lvl w:ilvl="4" w:tplc="18602102" w:tentative="1">
      <w:start w:val="1"/>
      <w:numFmt w:val="lowerLetter"/>
      <w:lvlText w:val="%5."/>
      <w:lvlJc w:val="left"/>
      <w:pPr>
        <w:ind w:left="3600" w:hanging="360"/>
      </w:pPr>
    </w:lvl>
    <w:lvl w:ilvl="5" w:tplc="18602102" w:tentative="1">
      <w:start w:val="1"/>
      <w:numFmt w:val="lowerRoman"/>
      <w:lvlText w:val="%6."/>
      <w:lvlJc w:val="right"/>
      <w:pPr>
        <w:ind w:left="4320" w:hanging="180"/>
      </w:pPr>
    </w:lvl>
    <w:lvl w:ilvl="6" w:tplc="18602102" w:tentative="1">
      <w:start w:val="1"/>
      <w:numFmt w:val="decimal"/>
      <w:lvlText w:val="%7."/>
      <w:lvlJc w:val="left"/>
      <w:pPr>
        <w:ind w:left="5040" w:hanging="360"/>
      </w:pPr>
    </w:lvl>
    <w:lvl w:ilvl="7" w:tplc="18602102" w:tentative="1">
      <w:start w:val="1"/>
      <w:numFmt w:val="lowerLetter"/>
      <w:lvlText w:val="%8."/>
      <w:lvlJc w:val="left"/>
      <w:pPr>
        <w:ind w:left="5760" w:hanging="360"/>
      </w:pPr>
    </w:lvl>
    <w:lvl w:ilvl="8" w:tplc="18602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3">
    <w:multiLevelType w:val="hybridMultilevel"/>
    <w:lvl w:ilvl="0" w:tplc="56804538">
      <w:start w:val="1"/>
      <w:numFmt w:val="decimal"/>
      <w:lvlText w:val="%1."/>
      <w:lvlJc w:val="left"/>
      <w:pPr>
        <w:ind w:left="720" w:hanging="360"/>
      </w:pPr>
    </w:lvl>
    <w:lvl w:ilvl="1" w:tplc="56804538" w:tentative="1">
      <w:start w:val="1"/>
      <w:numFmt w:val="lowerLetter"/>
      <w:lvlText w:val="%2."/>
      <w:lvlJc w:val="left"/>
      <w:pPr>
        <w:ind w:left="1440" w:hanging="360"/>
      </w:pPr>
    </w:lvl>
    <w:lvl w:ilvl="2" w:tplc="56804538" w:tentative="1">
      <w:start w:val="1"/>
      <w:numFmt w:val="lowerRoman"/>
      <w:lvlText w:val="%3."/>
      <w:lvlJc w:val="right"/>
      <w:pPr>
        <w:ind w:left="2160" w:hanging="180"/>
      </w:pPr>
    </w:lvl>
    <w:lvl w:ilvl="3" w:tplc="56804538" w:tentative="1">
      <w:start w:val="1"/>
      <w:numFmt w:val="decimal"/>
      <w:lvlText w:val="%4."/>
      <w:lvlJc w:val="left"/>
      <w:pPr>
        <w:ind w:left="2880" w:hanging="360"/>
      </w:pPr>
    </w:lvl>
    <w:lvl w:ilvl="4" w:tplc="56804538" w:tentative="1">
      <w:start w:val="1"/>
      <w:numFmt w:val="lowerLetter"/>
      <w:lvlText w:val="%5."/>
      <w:lvlJc w:val="left"/>
      <w:pPr>
        <w:ind w:left="3600" w:hanging="360"/>
      </w:pPr>
    </w:lvl>
    <w:lvl w:ilvl="5" w:tplc="56804538" w:tentative="1">
      <w:start w:val="1"/>
      <w:numFmt w:val="lowerRoman"/>
      <w:lvlText w:val="%6."/>
      <w:lvlJc w:val="right"/>
      <w:pPr>
        <w:ind w:left="4320" w:hanging="180"/>
      </w:pPr>
    </w:lvl>
    <w:lvl w:ilvl="6" w:tplc="56804538" w:tentative="1">
      <w:start w:val="1"/>
      <w:numFmt w:val="decimal"/>
      <w:lvlText w:val="%7."/>
      <w:lvlJc w:val="left"/>
      <w:pPr>
        <w:ind w:left="5040" w:hanging="360"/>
      </w:pPr>
    </w:lvl>
    <w:lvl w:ilvl="7" w:tplc="56804538" w:tentative="1">
      <w:start w:val="1"/>
      <w:numFmt w:val="lowerLetter"/>
      <w:lvlText w:val="%8."/>
      <w:lvlJc w:val="left"/>
      <w:pPr>
        <w:ind w:left="5760" w:hanging="360"/>
      </w:pPr>
    </w:lvl>
    <w:lvl w:ilvl="8" w:tplc="56804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2">
    <w:multiLevelType w:val="hybridMultilevel"/>
    <w:lvl w:ilvl="0" w:tplc="95637794">
      <w:start w:val="1"/>
      <w:numFmt w:val="decimal"/>
      <w:lvlText w:val="%1."/>
      <w:lvlJc w:val="left"/>
      <w:pPr>
        <w:ind w:left="720" w:hanging="360"/>
      </w:pPr>
    </w:lvl>
    <w:lvl w:ilvl="1" w:tplc="95637794" w:tentative="1">
      <w:start w:val="1"/>
      <w:numFmt w:val="lowerLetter"/>
      <w:lvlText w:val="%2."/>
      <w:lvlJc w:val="left"/>
      <w:pPr>
        <w:ind w:left="1440" w:hanging="360"/>
      </w:pPr>
    </w:lvl>
    <w:lvl w:ilvl="2" w:tplc="95637794" w:tentative="1">
      <w:start w:val="1"/>
      <w:numFmt w:val="lowerRoman"/>
      <w:lvlText w:val="%3."/>
      <w:lvlJc w:val="right"/>
      <w:pPr>
        <w:ind w:left="2160" w:hanging="180"/>
      </w:pPr>
    </w:lvl>
    <w:lvl w:ilvl="3" w:tplc="95637794" w:tentative="1">
      <w:start w:val="1"/>
      <w:numFmt w:val="decimal"/>
      <w:lvlText w:val="%4."/>
      <w:lvlJc w:val="left"/>
      <w:pPr>
        <w:ind w:left="2880" w:hanging="360"/>
      </w:pPr>
    </w:lvl>
    <w:lvl w:ilvl="4" w:tplc="95637794" w:tentative="1">
      <w:start w:val="1"/>
      <w:numFmt w:val="lowerLetter"/>
      <w:lvlText w:val="%5."/>
      <w:lvlJc w:val="left"/>
      <w:pPr>
        <w:ind w:left="3600" w:hanging="360"/>
      </w:pPr>
    </w:lvl>
    <w:lvl w:ilvl="5" w:tplc="95637794" w:tentative="1">
      <w:start w:val="1"/>
      <w:numFmt w:val="lowerRoman"/>
      <w:lvlText w:val="%6."/>
      <w:lvlJc w:val="right"/>
      <w:pPr>
        <w:ind w:left="4320" w:hanging="180"/>
      </w:pPr>
    </w:lvl>
    <w:lvl w:ilvl="6" w:tplc="95637794" w:tentative="1">
      <w:start w:val="1"/>
      <w:numFmt w:val="decimal"/>
      <w:lvlText w:val="%7."/>
      <w:lvlJc w:val="left"/>
      <w:pPr>
        <w:ind w:left="5040" w:hanging="360"/>
      </w:pPr>
    </w:lvl>
    <w:lvl w:ilvl="7" w:tplc="95637794" w:tentative="1">
      <w:start w:val="1"/>
      <w:numFmt w:val="lowerLetter"/>
      <w:lvlText w:val="%8."/>
      <w:lvlJc w:val="left"/>
      <w:pPr>
        <w:ind w:left="5760" w:hanging="360"/>
      </w:pPr>
    </w:lvl>
    <w:lvl w:ilvl="8" w:tplc="95637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1">
    <w:multiLevelType w:val="hybridMultilevel"/>
    <w:lvl w:ilvl="0" w:tplc="99837578">
      <w:start w:val="1"/>
      <w:numFmt w:val="decimal"/>
      <w:lvlText w:val="%1."/>
      <w:lvlJc w:val="left"/>
      <w:pPr>
        <w:ind w:left="720" w:hanging="360"/>
      </w:pPr>
    </w:lvl>
    <w:lvl w:ilvl="1" w:tplc="99837578" w:tentative="1">
      <w:start w:val="1"/>
      <w:numFmt w:val="lowerLetter"/>
      <w:lvlText w:val="%2."/>
      <w:lvlJc w:val="left"/>
      <w:pPr>
        <w:ind w:left="1440" w:hanging="360"/>
      </w:pPr>
    </w:lvl>
    <w:lvl w:ilvl="2" w:tplc="99837578" w:tentative="1">
      <w:start w:val="1"/>
      <w:numFmt w:val="lowerRoman"/>
      <w:lvlText w:val="%3."/>
      <w:lvlJc w:val="right"/>
      <w:pPr>
        <w:ind w:left="2160" w:hanging="180"/>
      </w:pPr>
    </w:lvl>
    <w:lvl w:ilvl="3" w:tplc="99837578" w:tentative="1">
      <w:start w:val="1"/>
      <w:numFmt w:val="decimal"/>
      <w:lvlText w:val="%4."/>
      <w:lvlJc w:val="left"/>
      <w:pPr>
        <w:ind w:left="2880" w:hanging="360"/>
      </w:pPr>
    </w:lvl>
    <w:lvl w:ilvl="4" w:tplc="99837578" w:tentative="1">
      <w:start w:val="1"/>
      <w:numFmt w:val="lowerLetter"/>
      <w:lvlText w:val="%5."/>
      <w:lvlJc w:val="left"/>
      <w:pPr>
        <w:ind w:left="3600" w:hanging="360"/>
      </w:pPr>
    </w:lvl>
    <w:lvl w:ilvl="5" w:tplc="99837578" w:tentative="1">
      <w:start w:val="1"/>
      <w:numFmt w:val="lowerRoman"/>
      <w:lvlText w:val="%6."/>
      <w:lvlJc w:val="right"/>
      <w:pPr>
        <w:ind w:left="4320" w:hanging="180"/>
      </w:pPr>
    </w:lvl>
    <w:lvl w:ilvl="6" w:tplc="99837578" w:tentative="1">
      <w:start w:val="1"/>
      <w:numFmt w:val="decimal"/>
      <w:lvlText w:val="%7."/>
      <w:lvlJc w:val="left"/>
      <w:pPr>
        <w:ind w:left="5040" w:hanging="360"/>
      </w:pPr>
    </w:lvl>
    <w:lvl w:ilvl="7" w:tplc="99837578" w:tentative="1">
      <w:start w:val="1"/>
      <w:numFmt w:val="lowerLetter"/>
      <w:lvlText w:val="%8."/>
      <w:lvlJc w:val="left"/>
      <w:pPr>
        <w:ind w:left="5760" w:hanging="360"/>
      </w:pPr>
    </w:lvl>
    <w:lvl w:ilvl="8" w:tplc="99837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40">
    <w:multiLevelType w:val="hybridMultilevel"/>
    <w:lvl w:ilvl="0" w:tplc="99433746">
      <w:start w:val="1"/>
      <w:numFmt w:val="decimal"/>
      <w:lvlText w:val="%1."/>
      <w:lvlJc w:val="left"/>
      <w:pPr>
        <w:ind w:left="720" w:hanging="360"/>
      </w:pPr>
    </w:lvl>
    <w:lvl w:ilvl="1" w:tplc="99433746" w:tentative="1">
      <w:start w:val="1"/>
      <w:numFmt w:val="lowerLetter"/>
      <w:lvlText w:val="%2."/>
      <w:lvlJc w:val="left"/>
      <w:pPr>
        <w:ind w:left="1440" w:hanging="360"/>
      </w:pPr>
    </w:lvl>
    <w:lvl w:ilvl="2" w:tplc="99433746" w:tentative="1">
      <w:start w:val="1"/>
      <w:numFmt w:val="lowerRoman"/>
      <w:lvlText w:val="%3."/>
      <w:lvlJc w:val="right"/>
      <w:pPr>
        <w:ind w:left="2160" w:hanging="180"/>
      </w:pPr>
    </w:lvl>
    <w:lvl w:ilvl="3" w:tplc="99433746" w:tentative="1">
      <w:start w:val="1"/>
      <w:numFmt w:val="decimal"/>
      <w:lvlText w:val="%4."/>
      <w:lvlJc w:val="left"/>
      <w:pPr>
        <w:ind w:left="2880" w:hanging="360"/>
      </w:pPr>
    </w:lvl>
    <w:lvl w:ilvl="4" w:tplc="99433746" w:tentative="1">
      <w:start w:val="1"/>
      <w:numFmt w:val="lowerLetter"/>
      <w:lvlText w:val="%5."/>
      <w:lvlJc w:val="left"/>
      <w:pPr>
        <w:ind w:left="3600" w:hanging="360"/>
      </w:pPr>
    </w:lvl>
    <w:lvl w:ilvl="5" w:tplc="99433746" w:tentative="1">
      <w:start w:val="1"/>
      <w:numFmt w:val="lowerRoman"/>
      <w:lvlText w:val="%6."/>
      <w:lvlJc w:val="right"/>
      <w:pPr>
        <w:ind w:left="4320" w:hanging="180"/>
      </w:pPr>
    </w:lvl>
    <w:lvl w:ilvl="6" w:tplc="99433746" w:tentative="1">
      <w:start w:val="1"/>
      <w:numFmt w:val="decimal"/>
      <w:lvlText w:val="%7."/>
      <w:lvlJc w:val="left"/>
      <w:pPr>
        <w:ind w:left="5040" w:hanging="360"/>
      </w:pPr>
    </w:lvl>
    <w:lvl w:ilvl="7" w:tplc="99433746" w:tentative="1">
      <w:start w:val="1"/>
      <w:numFmt w:val="lowerLetter"/>
      <w:lvlText w:val="%8."/>
      <w:lvlJc w:val="left"/>
      <w:pPr>
        <w:ind w:left="5760" w:hanging="360"/>
      </w:pPr>
    </w:lvl>
    <w:lvl w:ilvl="8" w:tplc="9943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9">
    <w:multiLevelType w:val="hybridMultilevel"/>
    <w:lvl w:ilvl="0" w:tplc="64294209">
      <w:start w:val="1"/>
      <w:numFmt w:val="decimal"/>
      <w:lvlText w:val="%1."/>
      <w:lvlJc w:val="left"/>
      <w:pPr>
        <w:ind w:left="720" w:hanging="360"/>
      </w:pPr>
    </w:lvl>
    <w:lvl w:ilvl="1" w:tplc="64294209" w:tentative="1">
      <w:start w:val="1"/>
      <w:numFmt w:val="lowerLetter"/>
      <w:lvlText w:val="%2."/>
      <w:lvlJc w:val="left"/>
      <w:pPr>
        <w:ind w:left="1440" w:hanging="360"/>
      </w:pPr>
    </w:lvl>
    <w:lvl w:ilvl="2" w:tplc="64294209" w:tentative="1">
      <w:start w:val="1"/>
      <w:numFmt w:val="lowerRoman"/>
      <w:lvlText w:val="%3."/>
      <w:lvlJc w:val="right"/>
      <w:pPr>
        <w:ind w:left="2160" w:hanging="180"/>
      </w:pPr>
    </w:lvl>
    <w:lvl w:ilvl="3" w:tplc="64294209" w:tentative="1">
      <w:start w:val="1"/>
      <w:numFmt w:val="decimal"/>
      <w:lvlText w:val="%4."/>
      <w:lvlJc w:val="left"/>
      <w:pPr>
        <w:ind w:left="2880" w:hanging="360"/>
      </w:pPr>
    </w:lvl>
    <w:lvl w:ilvl="4" w:tplc="64294209" w:tentative="1">
      <w:start w:val="1"/>
      <w:numFmt w:val="lowerLetter"/>
      <w:lvlText w:val="%5."/>
      <w:lvlJc w:val="left"/>
      <w:pPr>
        <w:ind w:left="3600" w:hanging="360"/>
      </w:pPr>
    </w:lvl>
    <w:lvl w:ilvl="5" w:tplc="64294209" w:tentative="1">
      <w:start w:val="1"/>
      <w:numFmt w:val="lowerRoman"/>
      <w:lvlText w:val="%6."/>
      <w:lvlJc w:val="right"/>
      <w:pPr>
        <w:ind w:left="4320" w:hanging="180"/>
      </w:pPr>
    </w:lvl>
    <w:lvl w:ilvl="6" w:tplc="64294209" w:tentative="1">
      <w:start w:val="1"/>
      <w:numFmt w:val="decimal"/>
      <w:lvlText w:val="%7."/>
      <w:lvlJc w:val="left"/>
      <w:pPr>
        <w:ind w:left="5040" w:hanging="360"/>
      </w:pPr>
    </w:lvl>
    <w:lvl w:ilvl="7" w:tplc="64294209" w:tentative="1">
      <w:start w:val="1"/>
      <w:numFmt w:val="lowerLetter"/>
      <w:lvlText w:val="%8."/>
      <w:lvlJc w:val="left"/>
      <w:pPr>
        <w:ind w:left="5760" w:hanging="360"/>
      </w:pPr>
    </w:lvl>
    <w:lvl w:ilvl="8" w:tplc="64294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8">
    <w:multiLevelType w:val="hybridMultilevel"/>
    <w:lvl w:ilvl="0" w:tplc="52655784">
      <w:start w:val="1"/>
      <w:numFmt w:val="decimal"/>
      <w:lvlText w:val="%1."/>
      <w:lvlJc w:val="left"/>
      <w:pPr>
        <w:ind w:left="720" w:hanging="360"/>
      </w:pPr>
    </w:lvl>
    <w:lvl w:ilvl="1" w:tplc="52655784" w:tentative="1">
      <w:start w:val="1"/>
      <w:numFmt w:val="lowerLetter"/>
      <w:lvlText w:val="%2."/>
      <w:lvlJc w:val="left"/>
      <w:pPr>
        <w:ind w:left="1440" w:hanging="360"/>
      </w:pPr>
    </w:lvl>
    <w:lvl w:ilvl="2" w:tplc="52655784" w:tentative="1">
      <w:start w:val="1"/>
      <w:numFmt w:val="lowerRoman"/>
      <w:lvlText w:val="%3."/>
      <w:lvlJc w:val="right"/>
      <w:pPr>
        <w:ind w:left="2160" w:hanging="180"/>
      </w:pPr>
    </w:lvl>
    <w:lvl w:ilvl="3" w:tplc="52655784" w:tentative="1">
      <w:start w:val="1"/>
      <w:numFmt w:val="decimal"/>
      <w:lvlText w:val="%4."/>
      <w:lvlJc w:val="left"/>
      <w:pPr>
        <w:ind w:left="2880" w:hanging="360"/>
      </w:pPr>
    </w:lvl>
    <w:lvl w:ilvl="4" w:tplc="52655784" w:tentative="1">
      <w:start w:val="1"/>
      <w:numFmt w:val="lowerLetter"/>
      <w:lvlText w:val="%5."/>
      <w:lvlJc w:val="left"/>
      <w:pPr>
        <w:ind w:left="3600" w:hanging="360"/>
      </w:pPr>
    </w:lvl>
    <w:lvl w:ilvl="5" w:tplc="52655784" w:tentative="1">
      <w:start w:val="1"/>
      <w:numFmt w:val="lowerRoman"/>
      <w:lvlText w:val="%6."/>
      <w:lvlJc w:val="right"/>
      <w:pPr>
        <w:ind w:left="4320" w:hanging="180"/>
      </w:pPr>
    </w:lvl>
    <w:lvl w:ilvl="6" w:tplc="52655784" w:tentative="1">
      <w:start w:val="1"/>
      <w:numFmt w:val="decimal"/>
      <w:lvlText w:val="%7."/>
      <w:lvlJc w:val="left"/>
      <w:pPr>
        <w:ind w:left="5040" w:hanging="360"/>
      </w:pPr>
    </w:lvl>
    <w:lvl w:ilvl="7" w:tplc="52655784" w:tentative="1">
      <w:start w:val="1"/>
      <w:numFmt w:val="lowerLetter"/>
      <w:lvlText w:val="%8."/>
      <w:lvlJc w:val="left"/>
      <w:pPr>
        <w:ind w:left="5760" w:hanging="360"/>
      </w:pPr>
    </w:lvl>
    <w:lvl w:ilvl="8" w:tplc="52655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7">
    <w:multiLevelType w:val="hybridMultilevel"/>
    <w:lvl w:ilvl="0" w:tplc="97268757">
      <w:start w:val="1"/>
      <w:numFmt w:val="decimal"/>
      <w:lvlText w:val="%1."/>
      <w:lvlJc w:val="left"/>
      <w:pPr>
        <w:ind w:left="720" w:hanging="360"/>
      </w:pPr>
    </w:lvl>
    <w:lvl w:ilvl="1" w:tplc="97268757" w:tentative="1">
      <w:start w:val="1"/>
      <w:numFmt w:val="lowerLetter"/>
      <w:lvlText w:val="%2."/>
      <w:lvlJc w:val="left"/>
      <w:pPr>
        <w:ind w:left="1440" w:hanging="360"/>
      </w:pPr>
    </w:lvl>
    <w:lvl w:ilvl="2" w:tplc="97268757" w:tentative="1">
      <w:start w:val="1"/>
      <w:numFmt w:val="lowerRoman"/>
      <w:lvlText w:val="%3."/>
      <w:lvlJc w:val="right"/>
      <w:pPr>
        <w:ind w:left="2160" w:hanging="180"/>
      </w:pPr>
    </w:lvl>
    <w:lvl w:ilvl="3" w:tplc="97268757" w:tentative="1">
      <w:start w:val="1"/>
      <w:numFmt w:val="decimal"/>
      <w:lvlText w:val="%4."/>
      <w:lvlJc w:val="left"/>
      <w:pPr>
        <w:ind w:left="2880" w:hanging="360"/>
      </w:pPr>
    </w:lvl>
    <w:lvl w:ilvl="4" w:tplc="97268757" w:tentative="1">
      <w:start w:val="1"/>
      <w:numFmt w:val="lowerLetter"/>
      <w:lvlText w:val="%5."/>
      <w:lvlJc w:val="left"/>
      <w:pPr>
        <w:ind w:left="3600" w:hanging="360"/>
      </w:pPr>
    </w:lvl>
    <w:lvl w:ilvl="5" w:tplc="97268757" w:tentative="1">
      <w:start w:val="1"/>
      <w:numFmt w:val="lowerRoman"/>
      <w:lvlText w:val="%6."/>
      <w:lvlJc w:val="right"/>
      <w:pPr>
        <w:ind w:left="4320" w:hanging="180"/>
      </w:pPr>
    </w:lvl>
    <w:lvl w:ilvl="6" w:tplc="97268757" w:tentative="1">
      <w:start w:val="1"/>
      <w:numFmt w:val="decimal"/>
      <w:lvlText w:val="%7."/>
      <w:lvlJc w:val="left"/>
      <w:pPr>
        <w:ind w:left="5040" w:hanging="360"/>
      </w:pPr>
    </w:lvl>
    <w:lvl w:ilvl="7" w:tplc="97268757" w:tentative="1">
      <w:start w:val="1"/>
      <w:numFmt w:val="lowerLetter"/>
      <w:lvlText w:val="%8."/>
      <w:lvlJc w:val="left"/>
      <w:pPr>
        <w:ind w:left="5760" w:hanging="360"/>
      </w:pPr>
    </w:lvl>
    <w:lvl w:ilvl="8" w:tplc="9726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6">
    <w:multiLevelType w:val="hybridMultilevel"/>
    <w:lvl w:ilvl="0" w:tplc="59150747">
      <w:start w:val="1"/>
      <w:numFmt w:val="decimal"/>
      <w:lvlText w:val="%1."/>
      <w:lvlJc w:val="left"/>
      <w:pPr>
        <w:ind w:left="720" w:hanging="360"/>
      </w:pPr>
    </w:lvl>
    <w:lvl w:ilvl="1" w:tplc="59150747" w:tentative="1">
      <w:start w:val="1"/>
      <w:numFmt w:val="lowerLetter"/>
      <w:lvlText w:val="%2."/>
      <w:lvlJc w:val="left"/>
      <w:pPr>
        <w:ind w:left="1440" w:hanging="360"/>
      </w:pPr>
    </w:lvl>
    <w:lvl w:ilvl="2" w:tplc="59150747" w:tentative="1">
      <w:start w:val="1"/>
      <w:numFmt w:val="lowerRoman"/>
      <w:lvlText w:val="%3."/>
      <w:lvlJc w:val="right"/>
      <w:pPr>
        <w:ind w:left="2160" w:hanging="180"/>
      </w:pPr>
    </w:lvl>
    <w:lvl w:ilvl="3" w:tplc="59150747" w:tentative="1">
      <w:start w:val="1"/>
      <w:numFmt w:val="decimal"/>
      <w:lvlText w:val="%4."/>
      <w:lvlJc w:val="left"/>
      <w:pPr>
        <w:ind w:left="2880" w:hanging="360"/>
      </w:pPr>
    </w:lvl>
    <w:lvl w:ilvl="4" w:tplc="59150747" w:tentative="1">
      <w:start w:val="1"/>
      <w:numFmt w:val="lowerLetter"/>
      <w:lvlText w:val="%5."/>
      <w:lvlJc w:val="left"/>
      <w:pPr>
        <w:ind w:left="3600" w:hanging="360"/>
      </w:pPr>
    </w:lvl>
    <w:lvl w:ilvl="5" w:tplc="59150747" w:tentative="1">
      <w:start w:val="1"/>
      <w:numFmt w:val="lowerRoman"/>
      <w:lvlText w:val="%6."/>
      <w:lvlJc w:val="right"/>
      <w:pPr>
        <w:ind w:left="4320" w:hanging="180"/>
      </w:pPr>
    </w:lvl>
    <w:lvl w:ilvl="6" w:tplc="59150747" w:tentative="1">
      <w:start w:val="1"/>
      <w:numFmt w:val="decimal"/>
      <w:lvlText w:val="%7."/>
      <w:lvlJc w:val="left"/>
      <w:pPr>
        <w:ind w:left="5040" w:hanging="360"/>
      </w:pPr>
    </w:lvl>
    <w:lvl w:ilvl="7" w:tplc="59150747" w:tentative="1">
      <w:start w:val="1"/>
      <w:numFmt w:val="lowerLetter"/>
      <w:lvlText w:val="%8."/>
      <w:lvlJc w:val="left"/>
      <w:pPr>
        <w:ind w:left="5760" w:hanging="360"/>
      </w:pPr>
    </w:lvl>
    <w:lvl w:ilvl="8" w:tplc="59150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5">
    <w:multiLevelType w:val="hybridMultilevel"/>
    <w:lvl w:ilvl="0" w:tplc="88005997">
      <w:start w:val="1"/>
      <w:numFmt w:val="decimal"/>
      <w:lvlText w:val="%1."/>
      <w:lvlJc w:val="left"/>
      <w:pPr>
        <w:ind w:left="720" w:hanging="360"/>
      </w:pPr>
    </w:lvl>
    <w:lvl w:ilvl="1" w:tplc="88005997" w:tentative="1">
      <w:start w:val="1"/>
      <w:numFmt w:val="lowerLetter"/>
      <w:lvlText w:val="%2."/>
      <w:lvlJc w:val="left"/>
      <w:pPr>
        <w:ind w:left="1440" w:hanging="360"/>
      </w:pPr>
    </w:lvl>
    <w:lvl w:ilvl="2" w:tplc="88005997" w:tentative="1">
      <w:start w:val="1"/>
      <w:numFmt w:val="lowerRoman"/>
      <w:lvlText w:val="%3."/>
      <w:lvlJc w:val="right"/>
      <w:pPr>
        <w:ind w:left="2160" w:hanging="180"/>
      </w:pPr>
    </w:lvl>
    <w:lvl w:ilvl="3" w:tplc="88005997" w:tentative="1">
      <w:start w:val="1"/>
      <w:numFmt w:val="decimal"/>
      <w:lvlText w:val="%4."/>
      <w:lvlJc w:val="left"/>
      <w:pPr>
        <w:ind w:left="2880" w:hanging="360"/>
      </w:pPr>
    </w:lvl>
    <w:lvl w:ilvl="4" w:tplc="88005997" w:tentative="1">
      <w:start w:val="1"/>
      <w:numFmt w:val="lowerLetter"/>
      <w:lvlText w:val="%5."/>
      <w:lvlJc w:val="left"/>
      <w:pPr>
        <w:ind w:left="3600" w:hanging="360"/>
      </w:pPr>
    </w:lvl>
    <w:lvl w:ilvl="5" w:tplc="88005997" w:tentative="1">
      <w:start w:val="1"/>
      <w:numFmt w:val="lowerRoman"/>
      <w:lvlText w:val="%6."/>
      <w:lvlJc w:val="right"/>
      <w:pPr>
        <w:ind w:left="4320" w:hanging="180"/>
      </w:pPr>
    </w:lvl>
    <w:lvl w:ilvl="6" w:tplc="88005997" w:tentative="1">
      <w:start w:val="1"/>
      <w:numFmt w:val="decimal"/>
      <w:lvlText w:val="%7."/>
      <w:lvlJc w:val="left"/>
      <w:pPr>
        <w:ind w:left="5040" w:hanging="360"/>
      </w:pPr>
    </w:lvl>
    <w:lvl w:ilvl="7" w:tplc="88005997" w:tentative="1">
      <w:start w:val="1"/>
      <w:numFmt w:val="lowerLetter"/>
      <w:lvlText w:val="%8."/>
      <w:lvlJc w:val="left"/>
      <w:pPr>
        <w:ind w:left="5760" w:hanging="360"/>
      </w:pPr>
    </w:lvl>
    <w:lvl w:ilvl="8" w:tplc="88005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4">
    <w:multiLevelType w:val="hybridMultilevel"/>
    <w:lvl w:ilvl="0" w:tplc="37037544">
      <w:start w:val="1"/>
      <w:numFmt w:val="decimal"/>
      <w:lvlText w:val="%1."/>
      <w:lvlJc w:val="left"/>
      <w:pPr>
        <w:ind w:left="720" w:hanging="360"/>
      </w:pPr>
    </w:lvl>
    <w:lvl w:ilvl="1" w:tplc="37037544" w:tentative="1">
      <w:start w:val="1"/>
      <w:numFmt w:val="lowerLetter"/>
      <w:lvlText w:val="%2."/>
      <w:lvlJc w:val="left"/>
      <w:pPr>
        <w:ind w:left="1440" w:hanging="360"/>
      </w:pPr>
    </w:lvl>
    <w:lvl w:ilvl="2" w:tplc="37037544" w:tentative="1">
      <w:start w:val="1"/>
      <w:numFmt w:val="lowerRoman"/>
      <w:lvlText w:val="%3."/>
      <w:lvlJc w:val="right"/>
      <w:pPr>
        <w:ind w:left="2160" w:hanging="180"/>
      </w:pPr>
    </w:lvl>
    <w:lvl w:ilvl="3" w:tplc="37037544" w:tentative="1">
      <w:start w:val="1"/>
      <w:numFmt w:val="decimal"/>
      <w:lvlText w:val="%4."/>
      <w:lvlJc w:val="left"/>
      <w:pPr>
        <w:ind w:left="2880" w:hanging="360"/>
      </w:pPr>
    </w:lvl>
    <w:lvl w:ilvl="4" w:tplc="37037544" w:tentative="1">
      <w:start w:val="1"/>
      <w:numFmt w:val="lowerLetter"/>
      <w:lvlText w:val="%5."/>
      <w:lvlJc w:val="left"/>
      <w:pPr>
        <w:ind w:left="3600" w:hanging="360"/>
      </w:pPr>
    </w:lvl>
    <w:lvl w:ilvl="5" w:tplc="37037544" w:tentative="1">
      <w:start w:val="1"/>
      <w:numFmt w:val="lowerRoman"/>
      <w:lvlText w:val="%6."/>
      <w:lvlJc w:val="right"/>
      <w:pPr>
        <w:ind w:left="4320" w:hanging="180"/>
      </w:pPr>
    </w:lvl>
    <w:lvl w:ilvl="6" w:tplc="37037544" w:tentative="1">
      <w:start w:val="1"/>
      <w:numFmt w:val="decimal"/>
      <w:lvlText w:val="%7."/>
      <w:lvlJc w:val="left"/>
      <w:pPr>
        <w:ind w:left="5040" w:hanging="360"/>
      </w:pPr>
    </w:lvl>
    <w:lvl w:ilvl="7" w:tplc="37037544" w:tentative="1">
      <w:start w:val="1"/>
      <w:numFmt w:val="lowerLetter"/>
      <w:lvlText w:val="%8."/>
      <w:lvlJc w:val="left"/>
      <w:pPr>
        <w:ind w:left="5760" w:hanging="360"/>
      </w:pPr>
    </w:lvl>
    <w:lvl w:ilvl="8" w:tplc="37037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3">
    <w:multiLevelType w:val="hybridMultilevel"/>
    <w:lvl w:ilvl="0" w:tplc="58243221">
      <w:start w:val="1"/>
      <w:numFmt w:val="decimal"/>
      <w:lvlText w:val="%1."/>
      <w:lvlJc w:val="left"/>
      <w:pPr>
        <w:ind w:left="720" w:hanging="360"/>
      </w:pPr>
    </w:lvl>
    <w:lvl w:ilvl="1" w:tplc="58243221" w:tentative="1">
      <w:start w:val="1"/>
      <w:numFmt w:val="lowerLetter"/>
      <w:lvlText w:val="%2."/>
      <w:lvlJc w:val="left"/>
      <w:pPr>
        <w:ind w:left="1440" w:hanging="360"/>
      </w:pPr>
    </w:lvl>
    <w:lvl w:ilvl="2" w:tplc="58243221" w:tentative="1">
      <w:start w:val="1"/>
      <w:numFmt w:val="lowerRoman"/>
      <w:lvlText w:val="%3."/>
      <w:lvlJc w:val="right"/>
      <w:pPr>
        <w:ind w:left="2160" w:hanging="180"/>
      </w:pPr>
    </w:lvl>
    <w:lvl w:ilvl="3" w:tplc="58243221" w:tentative="1">
      <w:start w:val="1"/>
      <w:numFmt w:val="decimal"/>
      <w:lvlText w:val="%4."/>
      <w:lvlJc w:val="left"/>
      <w:pPr>
        <w:ind w:left="2880" w:hanging="360"/>
      </w:pPr>
    </w:lvl>
    <w:lvl w:ilvl="4" w:tplc="58243221" w:tentative="1">
      <w:start w:val="1"/>
      <w:numFmt w:val="lowerLetter"/>
      <w:lvlText w:val="%5."/>
      <w:lvlJc w:val="left"/>
      <w:pPr>
        <w:ind w:left="3600" w:hanging="360"/>
      </w:pPr>
    </w:lvl>
    <w:lvl w:ilvl="5" w:tplc="58243221" w:tentative="1">
      <w:start w:val="1"/>
      <w:numFmt w:val="lowerRoman"/>
      <w:lvlText w:val="%6."/>
      <w:lvlJc w:val="right"/>
      <w:pPr>
        <w:ind w:left="4320" w:hanging="180"/>
      </w:pPr>
    </w:lvl>
    <w:lvl w:ilvl="6" w:tplc="58243221" w:tentative="1">
      <w:start w:val="1"/>
      <w:numFmt w:val="decimal"/>
      <w:lvlText w:val="%7."/>
      <w:lvlJc w:val="left"/>
      <w:pPr>
        <w:ind w:left="5040" w:hanging="360"/>
      </w:pPr>
    </w:lvl>
    <w:lvl w:ilvl="7" w:tplc="58243221" w:tentative="1">
      <w:start w:val="1"/>
      <w:numFmt w:val="lowerLetter"/>
      <w:lvlText w:val="%8."/>
      <w:lvlJc w:val="left"/>
      <w:pPr>
        <w:ind w:left="5760" w:hanging="360"/>
      </w:pPr>
    </w:lvl>
    <w:lvl w:ilvl="8" w:tplc="58243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2">
    <w:multiLevelType w:val="hybridMultilevel"/>
    <w:lvl w:ilvl="0" w:tplc="49802453">
      <w:start w:val="1"/>
      <w:numFmt w:val="decimal"/>
      <w:lvlText w:val="%1."/>
      <w:lvlJc w:val="left"/>
      <w:pPr>
        <w:ind w:left="720" w:hanging="360"/>
      </w:pPr>
    </w:lvl>
    <w:lvl w:ilvl="1" w:tplc="49802453" w:tentative="1">
      <w:start w:val="1"/>
      <w:numFmt w:val="lowerLetter"/>
      <w:lvlText w:val="%2."/>
      <w:lvlJc w:val="left"/>
      <w:pPr>
        <w:ind w:left="1440" w:hanging="360"/>
      </w:pPr>
    </w:lvl>
    <w:lvl w:ilvl="2" w:tplc="49802453" w:tentative="1">
      <w:start w:val="1"/>
      <w:numFmt w:val="lowerRoman"/>
      <w:lvlText w:val="%3."/>
      <w:lvlJc w:val="right"/>
      <w:pPr>
        <w:ind w:left="2160" w:hanging="180"/>
      </w:pPr>
    </w:lvl>
    <w:lvl w:ilvl="3" w:tplc="49802453" w:tentative="1">
      <w:start w:val="1"/>
      <w:numFmt w:val="decimal"/>
      <w:lvlText w:val="%4."/>
      <w:lvlJc w:val="left"/>
      <w:pPr>
        <w:ind w:left="2880" w:hanging="360"/>
      </w:pPr>
    </w:lvl>
    <w:lvl w:ilvl="4" w:tplc="49802453" w:tentative="1">
      <w:start w:val="1"/>
      <w:numFmt w:val="lowerLetter"/>
      <w:lvlText w:val="%5."/>
      <w:lvlJc w:val="left"/>
      <w:pPr>
        <w:ind w:left="3600" w:hanging="360"/>
      </w:pPr>
    </w:lvl>
    <w:lvl w:ilvl="5" w:tplc="49802453" w:tentative="1">
      <w:start w:val="1"/>
      <w:numFmt w:val="lowerRoman"/>
      <w:lvlText w:val="%6."/>
      <w:lvlJc w:val="right"/>
      <w:pPr>
        <w:ind w:left="4320" w:hanging="180"/>
      </w:pPr>
    </w:lvl>
    <w:lvl w:ilvl="6" w:tplc="49802453" w:tentative="1">
      <w:start w:val="1"/>
      <w:numFmt w:val="decimal"/>
      <w:lvlText w:val="%7."/>
      <w:lvlJc w:val="left"/>
      <w:pPr>
        <w:ind w:left="5040" w:hanging="360"/>
      </w:pPr>
    </w:lvl>
    <w:lvl w:ilvl="7" w:tplc="49802453" w:tentative="1">
      <w:start w:val="1"/>
      <w:numFmt w:val="lowerLetter"/>
      <w:lvlText w:val="%8."/>
      <w:lvlJc w:val="left"/>
      <w:pPr>
        <w:ind w:left="5760" w:hanging="360"/>
      </w:pPr>
    </w:lvl>
    <w:lvl w:ilvl="8" w:tplc="49802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1">
    <w:multiLevelType w:val="hybridMultilevel"/>
    <w:lvl w:ilvl="0" w:tplc="23349109">
      <w:start w:val="1"/>
      <w:numFmt w:val="decimal"/>
      <w:lvlText w:val="%1."/>
      <w:lvlJc w:val="left"/>
      <w:pPr>
        <w:ind w:left="720" w:hanging="360"/>
      </w:pPr>
    </w:lvl>
    <w:lvl w:ilvl="1" w:tplc="23349109" w:tentative="1">
      <w:start w:val="1"/>
      <w:numFmt w:val="lowerLetter"/>
      <w:lvlText w:val="%2."/>
      <w:lvlJc w:val="left"/>
      <w:pPr>
        <w:ind w:left="1440" w:hanging="360"/>
      </w:pPr>
    </w:lvl>
    <w:lvl w:ilvl="2" w:tplc="23349109" w:tentative="1">
      <w:start w:val="1"/>
      <w:numFmt w:val="lowerRoman"/>
      <w:lvlText w:val="%3."/>
      <w:lvlJc w:val="right"/>
      <w:pPr>
        <w:ind w:left="2160" w:hanging="180"/>
      </w:pPr>
    </w:lvl>
    <w:lvl w:ilvl="3" w:tplc="23349109" w:tentative="1">
      <w:start w:val="1"/>
      <w:numFmt w:val="decimal"/>
      <w:lvlText w:val="%4."/>
      <w:lvlJc w:val="left"/>
      <w:pPr>
        <w:ind w:left="2880" w:hanging="360"/>
      </w:pPr>
    </w:lvl>
    <w:lvl w:ilvl="4" w:tplc="23349109" w:tentative="1">
      <w:start w:val="1"/>
      <w:numFmt w:val="lowerLetter"/>
      <w:lvlText w:val="%5."/>
      <w:lvlJc w:val="left"/>
      <w:pPr>
        <w:ind w:left="3600" w:hanging="360"/>
      </w:pPr>
    </w:lvl>
    <w:lvl w:ilvl="5" w:tplc="23349109" w:tentative="1">
      <w:start w:val="1"/>
      <w:numFmt w:val="lowerRoman"/>
      <w:lvlText w:val="%6."/>
      <w:lvlJc w:val="right"/>
      <w:pPr>
        <w:ind w:left="4320" w:hanging="180"/>
      </w:pPr>
    </w:lvl>
    <w:lvl w:ilvl="6" w:tplc="23349109" w:tentative="1">
      <w:start w:val="1"/>
      <w:numFmt w:val="decimal"/>
      <w:lvlText w:val="%7."/>
      <w:lvlJc w:val="left"/>
      <w:pPr>
        <w:ind w:left="5040" w:hanging="360"/>
      </w:pPr>
    </w:lvl>
    <w:lvl w:ilvl="7" w:tplc="23349109" w:tentative="1">
      <w:start w:val="1"/>
      <w:numFmt w:val="lowerLetter"/>
      <w:lvlText w:val="%8."/>
      <w:lvlJc w:val="left"/>
      <w:pPr>
        <w:ind w:left="5760" w:hanging="360"/>
      </w:pPr>
    </w:lvl>
    <w:lvl w:ilvl="8" w:tplc="23349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30">
    <w:multiLevelType w:val="hybridMultilevel"/>
    <w:lvl w:ilvl="0" w:tplc="41650603">
      <w:start w:val="1"/>
      <w:numFmt w:val="decimal"/>
      <w:lvlText w:val="%1."/>
      <w:lvlJc w:val="left"/>
      <w:pPr>
        <w:ind w:left="720" w:hanging="360"/>
      </w:pPr>
    </w:lvl>
    <w:lvl w:ilvl="1" w:tplc="41650603" w:tentative="1">
      <w:start w:val="1"/>
      <w:numFmt w:val="lowerLetter"/>
      <w:lvlText w:val="%2."/>
      <w:lvlJc w:val="left"/>
      <w:pPr>
        <w:ind w:left="1440" w:hanging="360"/>
      </w:pPr>
    </w:lvl>
    <w:lvl w:ilvl="2" w:tplc="41650603" w:tentative="1">
      <w:start w:val="1"/>
      <w:numFmt w:val="lowerRoman"/>
      <w:lvlText w:val="%3."/>
      <w:lvlJc w:val="right"/>
      <w:pPr>
        <w:ind w:left="2160" w:hanging="180"/>
      </w:pPr>
    </w:lvl>
    <w:lvl w:ilvl="3" w:tplc="41650603" w:tentative="1">
      <w:start w:val="1"/>
      <w:numFmt w:val="decimal"/>
      <w:lvlText w:val="%4."/>
      <w:lvlJc w:val="left"/>
      <w:pPr>
        <w:ind w:left="2880" w:hanging="360"/>
      </w:pPr>
    </w:lvl>
    <w:lvl w:ilvl="4" w:tplc="41650603" w:tentative="1">
      <w:start w:val="1"/>
      <w:numFmt w:val="lowerLetter"/>
      <w:lvlText w:val="%5."/>
      <w:lvlJc w:val="left"/>
      <w:pPr>
        <w:ind w:left="3600" w:hanging="360"/>
      </w:pPr>
    </w:lvl>
    <w:lvl w:ilvl="5" w:tplc="41650603" w:tentative="1">
      <w:start w:val="1"/>
      <w:numFmt w:val="lowerRoman"/>
      <w:lvlText w:val="%6."/>
      <w:lvlJc w:val="right"/>
      <w:pPr>
        <w:ind w:left="4320" w:hanging="180"/>
      </w:pPr>
    </w:lvl>
    <w:lvl w:ilvl="6" w:tplc="41650603" w:tentative="1">
      <w:start w:val="1"/>
      <w:numFmt w:val="decimal"/>
      <w:lvlText w:val="%7."/>
      <w:lvlJc w:val="left"/>
      <w:pPr>
        <w:ind w:left="5040" w:hanging="360"/>
      </w:pPr>
    </w:lvl>
    <w:lvl w:ilvl="7" w:tplc="41650603" w:tentative="1">
      <w:start w:val="1"/>
      <w:numFmt w:val="lowerLetter"/>
      <w:lvlText w:val="%8."/>
      <w:lvlJc w:val="left"/>
      <w:pPr>
        <w:ind w:left="5760" w:hanging="360"/>
      </w:pPr>
    </w:lvl>
    <w:lvl w:ilvl="8" w:tplc="41650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29">
    <w:multiLevelType w:val="hybridMultilevel"/>
    <w:lvl w:ilvl="0" w:tplc="446205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829">
    <w:abstractNumId w:val="17829"/>
  </w:num>
  <w:num w:numId="17830">
    <w:abstractNumId w:val="17830"/>
  </w:num>
  <w:num w:numId="17831">
    <w:abstractNumId w:val="17831"/>
  </w:num>
  <w:num w:numId="17832">
    <w:abstractNumId w:val="17832"/>
  </w:num>
  <w:num w:numId="17833">
    <w:abstractNumId w:val="17833"/>
  </w:num>
  <w:num w:numId="17834">
    <w:abstractNumId w:val="17834"/>
  </w:num>
  <w:num w:numId="17835">
    <w:abstractNumId w:val="17835"/>
  </w:num>
  <w:num w:numId="17836">
    <w:abstractNumId w:val="17836"/>
  </w:num>
  <w:num w:numId="17837">
    <w:abstractNumId w:val="17837"/>
  </w:num>
  <w:num w:numId="17838">
    <w:abstractNumId w:val="17838"/>
  </w:num>
  <w:num w:numId="17839">
    <w:abstractNumId w:val="17839"/>
  </w:num>
  <w:num w:numId="17840">
    <w:abstractNumId w:val="17840"/>
  </w:num>
  <w:num w:numId="17841">
    <w:abstractNumId w:val="17841"/>
  </w:num>
  <w:num w:numId="17842">
    <w:abstractNumId w:val="17842"/>
  </w:num>
  <w:num w:numId="17843">
    <w:abstractNumId w:val="17843"/>
  </w:num>
  <w:num w:numId="17844">
    <w:abstractNumId w:val="17844"/>
  </w:num>
  <w:num w:numId="17845">
    <w:abstractNumId w:val="17845"/>
  </w:num>
  <w:num w:numId="17846">
    <w:abstractNumId w:val="17846"/>
  </w:num>
  <w:num w:numId="17847">
    <w:abstractNumId w:val="17847"/>
  </w:num>
  <w:num w:numId="17848">
    <w:abstractNumId w:val="17848"/>
  </w:num>
  <w:num w:numId="17849">
    <w:abstractNumId w:val="17849"/>
  </w:num>
  <w:num w:numId="17850">
    <w:abstractNumId w:val="17850"/>
  </w:num>
  <w:num w:numId="17851">
    <w:abstractNumId w:val="17851"/>
  </w:num>
  <w:num w:numId="17852">
    <w:abstractNumId w:val="17852"/>
  </w:num>
  <w:num w:numId="17853">
    <w:abstractNumId w:val="17853"/>
  </w:num>
  <w:num w:numId="17854">
    <w:abstractNumId w:val="17854"/>
  </w:num>
  <w:num w:numId="17855">
    <w:abstractNumId w:val="17855"/>
  </w:num>
  <w:num w:numId="17856">
    <w:abstractNumId w:val="17856"/>
  </w:num>
  <w:num w:numId="17857">
    <w:abstractNumId w:val="17857"/>
  </w:num>
  <w:num w:numId="17858">
    <w:abstractNumId w:val="17858"/>
  </w:num>
  <w:num w:numId="17859">
    <w:abstractNumId w:val="17859"/>
  </w:num>
  <w:num w:numId="17860">
    <w:abstractNumId w:val="17860"/>
  </w:num>
  <w:num w:numId="17861">
    <w:abstractNumId w:val="17861"/>
  </w:num>
  <w:num w:numId="17862">
    <w:abstractNumId w:val="17862"/>
  </w:num>
  <w:num w:numId="17863">
    <w:abstractNumId w:val="17863"/>
  </w:num>
  <w:num w:numId="17864">
    <w:abstractNumId w:val="17864"/>
  </w:num>
  <w:num w:numId="17865">
    <w:abstractNumId w:val="17865"/>
  </w:num>
  <w:num w:numId="17866">
    <w:abstractNumId w:val="17866"/>
  </w:num>
  <w:num w:numId="17867">
    <w:abstractNumId w:val="17867"/>
  </w:num>
  <w:num w:numId="17868">
    <w:abstractNumId w:val="17868"/>
  </w:num>
  <w:num w:numId="17869">
    <w:abstractNumId w:val="17869"/>
  </w:num>
  <w:num w:numId="17870">
    <w:abstractNumId w:val="17870"/>
  </w:num>
  <w:num w:numId="17871">
    <w:abstractNumId w:val="17871"/>
  </w:num>
  <w:num w:numId="17872">
    <w:abstractNumId w:val="17872"/>
  </w:num>
  <w:num w:numId="17873">
    <w:abstractNumId w:val="17873"/>
  </w:num>
  <w:num w:numId="17874">
    <w:abstractNumId w:val="17874"/>
  </w:num>
  <w:num w:numId="17875">
    <w:abstractNumId w:val="17875"/>
  </w:num>
  <w:num w:numId="17876">
    <w:abstractNumId w:val="17876"/>
  </w:num>
  <w:num w:numId="17877">
    <w:abstractNumId w:val="17877"/>
  </w:num>
  <w:num w:numId="17878">
    <w:abstractNumId w:val="17878"/>
  </w:num>
  <w:num w:numId="17879">
    <w:abstractNumId w:val="17879"/>
  </w:num>
  <w:num w:numId="17880">
    <w:abstractNumId w:val="17880"/>
  </w:num>
  <w:num w:numId="17881">
    <w:abstractNumId w:val="17881"/>
  </w:num>
  <w:num w:numId="17882">
    <w:abstractNumId w:val="17882"/>
  </w:num>
  <w:num w:numId="17883">
    <w:abstractNumId w:val="17883"/>
  </w:num>
  <w:num w:numId="17884">
    <w:abstractNumId w:val="17884"/>
  </w:num>
  <w:num w:numId="17885">
    <w:abstractNumId w:val="17885"/>
  </w:num>
  <w:num w:numId="17886">
    <w:abstractNumId w:val="17886"/>
  </w:num>
  <w:num w:numId="17887">
    <w:abstractNumId w:val="17887"/>
  </w:num>
  <w:num w:numId="17888">
    <w:abstractNumId w:val="17888"/>
  </w:num>
  <w:num w:numId="17889">
    <w:abstractNumId w:val="17889"/>
  </w:num>
  <w:num w:numId="17890">
    <w:abstractNumId w:val="17890"/>
  </w:num>
  <w:num w:numId="17891">
    <w:abstractNumId w:val="17891"/>
  </w:num>
  <w:num w:numId="17892">
    <w:abstractNumId w:val="17892"/>
  </w:num>
  <w:num w:numId="17893">
    <w:abstractNumId w:val="17893"/>
  </w:num>
  <w:num w:numId="17894">
    <w:abstractNumId w:val="17894"/>
  </w:num>
  <w:num w:numId="17895">
    <w:abstractNumId w:val="17895"/>
  </w:num>
  <w:num w:numId="17896">
    <w:abstractNumId w:val="17896"/>
  </w:num>
  <w:num w:numId="17897">
    <w:abstractNumId w:val="17897"/>
  </w:num>
  <w:num w:numId="17898">
    <w:abstractNumId w:val="17898"/>
  </w:num>
  <w:num w:numId="17899">
    <w:abstractNumId w:val="17899"/>
  </w:num>
  <w:num w:numId="17900">
    <w:abstractNumId w:val="17900"/>
  </w:num>
  <w:num w:numId="17901">
    <w:abstractNumId w:val="17901"/>
  </w:num>
  <w:num w:numId="17902">
    <w:abstractNumId w:val="17902"/>
  </w:num>
  <w:num w:numId="17903">
    <w:abstractNumId w:val="17903"/>
  </w:num>
  <w:num w:numId="17904">
    <w:abstractNumId w:val="17904"/>
  </w:num>
  <w:num w:numId="17905">
    <w:abstractNumId w:val="17905"/>
  </w:num>
  <w:num w:numId="17906">
    <w:abstractNumId w:val="17906"/>
  </w:num>
  <w:num w:numId="17907">
    <w:abstractNumId w:val="17907"/>
  </w:num>
  <w:num w:numId="17908">
    <w:abstractNumId w:val="17908"/>
  </w:num>
  <w:num w:numId="17909">
    <w:abstractNumId w:val="17909"/>
  </w:num>
  <w:num w:numId="17910">
    <w:abstractNumId w:val="17910"/>
  </w:num>
  <w:num w:numId="17911">
    <w:abstractNumId w:val="17911"/>
  </w:num>
  <w:num w:numId="17912">
    <w:abstractNumId w:val="17912"/>
  </w:num>
  <w:num w:numId="17913">
    <w:abstractNumId w:val="17913"/>
  </w:num>
  <w:num w:numId="17914">
    <w:abstractNumId w:val="17914"/>
  </w:num>
  <w:num w:numId="17915">
    <w:abstractNumId w:val="17915"/>
  </w:num>
  <w:num w:numId="17916">
    <w:abstractNumId w:val="17916"/>
  </w:num>
  <w:num w:numId="17917">
    <w:abstractNumId w:val="17917"/>
  </w:num>
  <w:num w:numId="17918">
    <w:abstractNumId w:val="17918"/>
  </w:num>
  <w:num w:numId="17919">
    <w:abstractNumId w:val="17919"/>
  </w:num>
  <w:num w:numId="17920">
    <w:abstractNumId w:val="17920"/>
  </w:num>
  <w:num w:numId="17921">
    <w:abstractNumId w:val="17921"/>
  </w:num>
  <w:num w:numId="17922">
    <w:abstractNumId w:val="17922"/>
  </w:num>
  <w:num w:numId="17923">
    <w:abstractNumId w:val="17923"/>
  </w:num>
  <w:num w:numId="17924">
    <w:abstractNumId w:val="17924"/>
  </w:num>
  <w:num w:numId="17925">
    <w:abstractNumId w:val="17925"/>
  </w:num>
  <w:num w:numId="17926">
    <w:abstractNumId w:val="17926"/>
  </w:num>
  <w:num w:numId="17927">
    <w:abstractNumId w:val="17927"/>
  </w:num>
  <w:num w:numId="17928">
    <w:abstractNumId w:val="17928"/>
  </w:num>
  <w:num w:numId="17929">
    <w:abstractNumId w:val="17929"/>
  </w:num>
  <w:num w:numId="17930">
    <w:abstractNumId w:val="17930"/>
  </w:num>
  <w:num w:numId="17931">
    <w:abstractNumId w:val="17931"/>
  </w:num>
  <w:num w:numId="17932">
    <w:abstractNumId w:val="17932"/>
  </w:num>
  <w:num w:numId="17933">
    <w:abstractNumId w:val="17933"/>
  </w:num>
  <w:num w:numId="17934">
    <w:abstractNumId w:val="17934"/>
  </w:num>
  <w:num w:numId="17935">
    <w:abstractNumId w:val="17935"/>
  </w:num>
  <w:num w:numId="17936">
    <w:abstractNumId w:val="17936"/>
  </w:num>
  <w:num w:numId="17937">
    <w:abstractNumId w:val="179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0310156" Type="http://schemas.openxmlformats.org/officeDocument/2006/relationships/comments" Target="comments.xml"/><Relationship Id="rId606576116" Type="http://schemas.microsoft.com/office/2011/relationships/commentsExtended" Target="commentsExtended.xml"/><Relationship Id="rId76821475" Type="http://schemas.openxmlformats.org/officeDocument/2006/relationships/image" Target="media/imgrId76821475.jpg"/><Relationship Id="rId76006421ec37f3201" Type="http://schemas.openxmlformats.org/officeDocument/2006/relationships/hyperlink" Target="https://iservice.lombardini.it/jsp/Template2/manuale.jsp?id=96&amp;parent=1000" TargetMode="External"/><Relationship Id="rId80856421ec37f3408" Type="http://schemas.openxmlformats.org/officeDocument/2006/relationships/hyperlink" Target="https://iservice.lombardini.it/jsp/Template2/manuale.jsp?id=97&amp;parent=1000" TargetMode="External"/><Relationship Id="rId44826421ec37f356a" Type="http://schemas.openxmlformats.org/officeDocument/2006/relationships/hyperlink" Target="https://iservice.lombardini.it/jsp/Template2/manuale.jsp?id=97&amp;parent=1000" TargetMode="External"/><Relationship Id="rId66936421ec37f384e" Type="http://schemas.openxmlformats.org/officeDocument/2006/relationships/hyperlink" Target="https://iservice.lombardini.it/jsp/Template2/manuale.jsp?id=176&amp;parent=1000" TargetMode="External"/><Relationship Id="rId98496421ec37f3b78" Type="http://schemas.openxmlformats.org/officeDocument/2006/relationships/hyperlink" Target="https://iservice.lombardini.it/jsp/Template2/manuale.jsp?id=176&amp;parent=1000" TargetMode="External"/><Relationship Id="rId94076421ec37f3f4b" Type="http://schemas.openxmlformats.org/officeDocument/2006/relationships/hyperlink" Target="https://iservice.lombardini.it/jsp/Template2/manuale.jsp?id=176&amp;parent=1000" TargetMode="External"/><Relationship Id="rId11096421ec37f40de" Type="http://schemas.openxmlformats.org/officeDocument/2006/relationships/hyperlink" Target="https://iservice.lombardini.it/jsp/Template2/manuale.jsp?id=177&amp;parent=1000" TargetMode="External"/><Relationship Id="rId18826421ec3800016" Type="http://schemas.openxmlformats.org/officeDocument/2006/relationships/hyperlink" Target="https://iservice.lombardini.it/jsp/Template2/manuale.jsp?id=178&amp;parent=1000" TargetMode="External"/><Relationship Id="rId48026421ec38001ef" Type="http://schemas.openxmlformats.org/officeDocument/2006/relationships/hyperlink" Target="https://iservice.lombardini.it/jsp/Template2/manuale.jsp?id=179&amp;parent=1000" TargetMode="External"/><Relationship Id="rId91166421ec38003e5" Type="http://schemas.openxmlformats.org/officeDocument/2006/relationships/hyperlink" Target="https://iservice.lombardini.it/jsp/Template2/manuale.jsp?id=180&amp;parent=1000" TargetMode="External"/><Relationship Id="rId19396421ec380081a" Type="http://schemas.openxmlformats.org/officeDocument/2006/relationships/hyperlink" Target="https://iservice.lombardini.it/jsp/Template2/manuale.jsp?id=181&amp;parent=1000" TargetMode="External"/><Relationship Id="rId25866421ec3800b26" Type="http://schemas.openxmlformats.org/officeDocument/2006/relationships/hyperlink" Target="https://iservice.lombardini.it/jsp/Template2/manuale.jsp?id=182&amp;parent=1000" TargetMode="External"/><Relationship Id="rId72096421ec3800f5b" Type="http://schemas.openxmlformats.org/officeDocument/2006/relationships/hyperlink" Target="https://iservice.lombardini.it/jsp/Template2/manuale.jsp?id=364&amp;parent=1000" TargetMode="External"/><Relationship Id="rId70696421ec3801317" Type="http://schemas.openxmlformats.org/officeDocument/2006/relationships/hyperlink" Target="https://iservice.lombardini.it/jsp/Template2/manuale.jsp?id=183&amp;parent=1000" TargetMode="External"/><Relationship Id="rId24576421ec3801477" Type="http://schemas.openxmlformats.org/officeDocument/2006/relationships/hyperlink" Target="https://iservice.lombardini.it/jsp/Template2/manuale.jsp?id=184&amp;parent=1000" TargetMode="External"/><Relationship Id="rId61206421ec38015d9" Type="http://schemas.openxmlformats.org/officeDocument/2006/relationships/hyperlink" Target="https://iservice.lombardini.it/jsp/Template2/manuale.jsp?id=185&amp;parent=1000" TargetMode="External"/><Relationship Id="rId39016421ec380176b" Type="http://schemas.openxmlformats.org/officeDocument/2006/relationships/hyperlink" Target="https://iservice.lombardini.it/jsp/Template2/manuale.jsp?id=821&amp;parent=1000" TargetMode="External"/><Relationship Id="rId28406421ec3801a38" Type="http://schemas.openxmlformats.org/officeDocument/2006/relationships/hyperlink" Target="https://iservice.lombardini.it/jsp/Template4/manuale.jsp?id=2663&amp;parent=1088" TargetMode="External"/><Relationship Id="rId16046421ec3801d14" Type="http://schemas.openxmlformats.org/officeDocument/2006/relationships/hyperlink" Target="https://iservice.lombardini.it/jsp/Template4/manuale.jsp?id=2665&amp;parent=1088" TargetMode="External"/><Relationship Id="rId20506421ec38020f9" Type="http://schemas.openxmlformats.org/officeDocument/2006/relationships/hyperlink" Target="https://iservice.lombardini.it/jsp/Template4/manuale.jsp?id=2666&amp;parent=1088" TargetMode="External"/><Relationship Id="rId94226421ec38024d4" Type="http://schemas.openxmlformats.org/officeDocument/2006/relationships/hyperlink" Target="https://iservice.lombardini.it/jsp/Template4/manuale.jsp?id=2667&amp;parent=1088" TargetMode="External"/><Relationship Id="rId76976421ec38027bc" Type="http://schemas.openxmlformats.org/officeDocument/2006/relationships/hyperlink" Target="https://iservice.lombardini.it/jsp/Template4/manuale.jsp?id=2675&amp;parent=1088" TargetMode="External"/><Relationship Id="rId64666421ec38033a0" Type="http://schemas.openxmlformats.org/officeDocument/2006/relationships/hyperlink" Target="https://iservice.lombardini.it/jsp/Template2/manuale.jsp?id=822&amp;parent=1000" TargetMode="External"/><Relationship Id="rId67996421ec380350f" Type="http://schemas.openxmlformats.org/officeDocument/2006/relationships/hyperlink" Target="https://iservice.lombardini.it/jsp/Template2/manuale.jsp?id=822&amp;parent=1000" TargetMode="External"/><Relationship Id="rId77046421ec38036af" Type="http://schemas.openxmlformats.org/officeDocument/2006/relationships/hyperlink" Target="https://iservice.lombardini.it/jsp/Template2/manuale.jsp?id=822&amp;parent=1000" TargetMode="External"/><Relationship Id="rId95636421ec3803939" Type="http://schemas.openxmlformats.org/officeDocument/2006/relationships/hyperlink" Target="https://iservice.lombardini.it/jsp/Template2/manuale.jsp?id=822&amp;parent=1000" TargetMode="External"/><Relationship Id="rId62676421ec38117cd" Type="http://schemas.openxmlformats.org/officeDocument/2006/relationships/hyperlink" Target="https://iservice.lombardini.it/jsp/Template2/manuale.jsp?id=198&amp;parent=1000" TargetMode="External"/><Relationship Id="rId33846421ec381b3c2" Type="http://schemas.openxmlformats.org/officeDocument/2006/relationships/hyperlink" Target="https://iservice.lombardini.it/jsp/Template2/manuale.jsp?id=152&amp;parent=1000" TargetMode="External"/><Relationship Id="rId45336421ec385a4a4" Type="http://schemas.openxmlformats.org/officeDocument/2006/relationships/hyperlink" Target="https://iservice.lombardini.it/jsp/Template2/manuale.jsp?id=154&amp;parent=1000" TargetMode="External"/><Relationship Id="rId19026421ec387feee" Type="http://schemas.openxmlformats.org/officeDocument/2006/relationships/hyperlink" Target="https://iservice.lombardini.it/jsp/Template2/manuale.jsp?id=154&amp;parent=1000" TargetMode="External"/><Relationship Id="rId69656421ec388f7c6" Type="http://schemas.openxmlformats.org/officeDocument/2006/relationships/hyperlink" Target="https://iservice.lombardini.it/jsp/Template2/manuale.jsp?id=154&amp;parent=1000" TargetMode="External"/><Relationship Id="rId99566421ec389c8b5" Type="http://schemas.openxmlformats.org/officeDocument/2006/relationships/hyperlink" Target="https://iservice.lombardini.it/jsp/Template2/manuale.jsp?id=155&amp;parent=1000" TargetMode="External"/><Relationship Id="rId60276421ec38a3889" Type="http://schemas.openxmlformats.org/officeDocument/2006/relationships/hyperlink" Target="https://iservice.lombardini.it/jsp/Template2/manuale.jsp?id=155&amp;parent=1000" TargetMode="External"/><Relationship Id="rId77346421ec38b47c7" Type="http://schemas.openxmlformats.org/officeDocument/2006/relationships/hyperlink" Target="https://iservice.lombardini.it/jsp/Template2/manuale.jsp?id=155&amp;parent=1000" TargetMode="External"/><Relationship Id="rId65236421ec38b4dff" Type="http://schemas.openxmlformats.org/officeDocument/2006/relationships/hyperlink" Target="https://iservice.lombardini.it/jsp/Template2/manuale.jsp?id=160&amp;parent=1000" TargetMode="External"/><Relationship Id="rId13236421ec38c9ef3" Type="http://schemas.openxmlformats.org/officeDocument/2006/relationships/hyperlink" Target="https://iservice.lombardini.it/jsp/Template2/manuale.jsp?id=155&amp;parent=1000" TargetMode="External"/><Relationship Id="rId28796421ec39143a1" Type="http://schemas.openxmlformats.org/officeDocument/2006/relationships/hyperlink" Target="https://iservice.lombardini.it/jsp/Template2/manuale.jsp?id=148&amp;parent=1000" TargetMode="External"/><Relationship Id="rId66236421ec3937aef" Type="http://schemas.openxmlformats.org/officeDocument/2006/relationships/hyperlink" Target="https://www.youtube.com/embed/Ba8qqxTx6wA?rel=0" TargetMode="External"/><Relationship Id="rId27706421ec39c3e50" Type="http://schemas.openxmlformats.org/officeDocument/2006/relationships/hyperlink" Target="https://iservice.lombardini.it/jsp/Template2/manuale.jsp?id=822&amp;parent=1000" TargetMode="External"/><Relationship Id="rId96506421ec39c47f6" Type="http://schemas.openxmlformats.org/officeDocument/2006/relationships/hyperlink" Target="https://iservice.lombardini.it/jsp/Template2/manuale.jsp?id=822&amp;parent=1000" TargetMode="External"/><Relationship Id="rId65416421ec39c4b3b" Type="http://schemas.openxmlformats.org/officeDocument/2006/relationships/hyperlink" Target="https://iservice.lombardini.it/jsp/Template2/manuale.jsp?id=822&amp;parent=1000" TargetMode="External"/><Relationship Id="rId23876421ec39c4fb8" Type="http://schemas.openxmlformats.org/officeDocument/2006/relationships/hyperlink" Target="https://iservice.lombardini.it/jsp/Template2/manuale.jsp?id=822&amp;parent=1000" TargetMode="External"/><Relationship Id="rId52636421ec3a2270b" Type="http://schemas.openxmlformats.org/officeDocument/2006/relationships/hyperlink" Target="https://iservice.lombardini.it/jsp/Template2/manuale.jsp?id=822&amp;parent=1000" TargetMode="External"/><Relationship Id="rId92276421ec3a4496a" Type="http://schemas.openxmlformats.org/officeDocument/2006/relationships/hyperlink" Target="https://iservice.lombardini.it/jsp/Template2/manuale.jsp?id=680&amp;parent=1000" TargetMode="External"/><Relationship Id="rId98556421ec3a457f0" Type="http://schemas.openxmlformats.org/officeDocument/2006/relationships/hyperlink" Target="https://iservice.lombardini.it/jsp/Template2/manuale.jsp?id=822&amp;parent=1000" TargetMode="External"/><Relationship Id="rId64636421ec3a63019" Type="http://schemas.openxmlformats.org/officeDocument/2006/relationships/hyperlink" Target="https://iservice.lombardini.it/jsp/Template2/manuale.jsp?id=822&amp;parent=1000" TargetMode="External"/><Relationship Id="rId80216421ec3a72a63" Type="http://schemas.openxmlformats.org/officeDocument/2006/relationships/hyperlink" Target="https://iservice.lombardini.it/jsp/Template2/manuale.jsp?id=146&amp;parent=1000" TargetMode="External"/><Relationship Id="rId90536421ec3a73937" Type="http://schemas.openxmlformats.org/officeDocument/2006/relationships/hyperlink" Target="https://iservice.lombardini.it/jsp/Template2/manuale.jsp?id=822&amp;parent=1000" TargetMode="External"/><Relationship Id="rId64396421ec3a741fc" Type="http://schemas.openxmlformats.org/officeDocument/2006/relationships/hyperlink" Target="https://iservice.lombardini.it/jsp/Template2/manuale.jsp?id=822&amp;parent=1000" TargetMode="External"/><Relationship Id="rId97596421ec3a74630" Type="http://schemas.openxmlformats.org/officeDocument/2006/relationships/hyperlink" Target="https://iservice.lombardini.it/jsp/Template2/manuale.jsp?id=822&amp;parent=1000" TargetMode="External"/><Relationship Id="rId30686421ec3a7511b" Type="http://schemas.openxmlformats.org/officeDocument/2006/relationships/hyperlink" Target="https://iservice.lombardini.it/jsp/Template2/manuale.jsp?id=822&amp;parent=1000" TargetMode="External"/><Relationship Id="rId48586421ec3a75573" Type="http://schemas.openxmlformats.org/officeDocument/2006/relationships/hyperlink" Target="https://iservice.lombardini.it/jsp/Template2/manuale.jsp?id=822&amp;parent=1000" TargetMode="External"/><Relationship Id="rId15556421ec3a8f5e1" Type="http://schemas.openxmlformats.org/officeDocument/2006/relationships/hyperlink" Target="https://iservice.lombardini.it/jsp/Template2/manuale.jsp?id=822&amp;parent=1000" TargetMode="External"/><Relationship Id="rId22706421ec3b657af" Type="http://schemas.openxmlformats.org/officeDocument/2006/relationships/hyperlink" Target="https://iservice.lombardini.it/jsp/Template2/manuale.jsp?id=822&amp;parent=1000" TargetMode="External"/><Relationship Id="rId82206421ec3b658fa" Type="http://schemas.openxmlformats.org/officeDocument/2006/relationships/hyperlink" Target="https://iservice.lombardini.it/jsp/Template2/manuale.jsp?id=822&amp;parent=1000" TargetMode="External"/><Relationship Id="rId36106421ec3b663fc" Type="http://schemas.openxmlformats.org/officeDocument/2006/relationships/hyperlink" Target="https://iservice.lombardini.it/jsp/Template2/manuale.jsp?id=822&amp;parent=1000" TargetMode="External"/><Relationship Id="rId84106421ec3b66b23" Type="http://schemas.openxmlformats.org/officeDocument/2006/relationships/hyperlink" Target="https://iservice.lombardini.it/jsp/Template2/manuale.jsp?id=822&amp;parent=1000" TargetMode="External"/><Relationship Id="rId84066421ec3bd0408" Type="http://schemas.openxmlformats.org/officeDocument/2006/relationships/hyperlink" Target="https://iservice.lombardini.it/jsp/Template2/manuale.jsp?id=822&amp;parent=1000" TargetMode="External"/><Relationship Id="rId89646421ec3bd2290" Type="http://schemas.openxmlformats.org/officeDocument/2006/relationships/hyperlink" Target="https://iservice.lombardini.it/jsp/Template2/manuale.jsp?id=133&amp;parent=1000" TargetMode="External"/><Relationship Id="rId75616421ec3c19a20" Type="http://schemas.openxmlformats.org/officeDocument/2006/relationships/hyperlink" Target="https://iservice.lombardini.it/jsp/Template2/manuale.jsp?id=143&amp;parent=1000" TargetMode="External"/><Relationship Id="rId12636421ec3c19db2" Type="http://schemas.openxmlformats.org/officeDocument/2006/relationships/hyperlink" Target="https://iservice.lombardini.it/jsp/Template2/manuale.jsp?id=822&amp;parent=1000" TargetMode="External"/><Relationship Id="rId17686421ec3c84006" Type="http://schemas.openxmlformats.org/officeDocument/2006/relationships/hyperlink" Target="https://iservice.lombardini.it/jsp/Template2/manuale.jsp?id=97&amp;parent=1000" TargetMode="External"/><Relationship Id="rId55066421ec3c95ef6" Type="http://schemas.openxmlformats.org/officeDocument/2006/relationships/hyperlink" Target="https://iservice.lombardini.it/jsp/Template2/manuale.jsp?id=822&amp;parent=1000" TargetMode="External"/><Relationship Id="rId91106421ec3c97507" Type="http://schemas.openxmlformats.org/officeDocument/2006/relationships/hyperlink" Target="https://iservice.lombardini.it/jsp/Template2/manuale.jsp?id=822&amp;parent=1000" TargetMode="External"/><Relationship Id="rId18696421ec3c97ccb" Type="http://schemas.openxmlformats.org/officeDocument/2006/relationships/hyperlink" Target="https://iservice.lombardini.it/jsp/Template2/manuale.jsp?id=822&amp;parent=1000" TargetMode="External"/><Relationship Id="rId52776421ec3cb192b" Type="http://schemas.openxmlformats.org/officeDocument/2006/relationships/hyperlink" Target="https://iservice.lombardini.it/jsp/Template2/manuale.jsp?id=822&amp;parent=1000" TargetMode="External"/><Relationship Id="rId38606421ec3d161ea" Type="http://schemas.openxmlformats.org/officeDocument/2006/relationships/hyperlink" Target="https://iservice.lombardini.it/jsp/Template2/manuale.jsp?id=132&amp;parent=1000" TargetMode="External"/><Relationship Id="rId25566421ec3d23fb1" Type="http://schemas.openxmlformats.org/officeDocument/2006/relationships/hyperlink" Target="https://iservice.lombardini.it/jsp/Template2/manuale.jsp?id=157&amp;parent=1000" TargetMode="External"/><Relationship Id="rId33106421ec3d257a1" Type="http://schemas.openxmlformats.org/officeDocument/2006/relationships/hyperlink" Target="https://iservice.lombardini.it/jsp/Template2/manuale.jsp?id=104&amp;parent=1000" TargetMode="External"/><Relationship Id="rId83516421ec3d3b0a3" Type="http://schemas.openxmlformats.org/officeDocument/2006/relationships/hyperlink" Target="https://iservice.lombardini.it/jsp/Template2/manuale.jsp?id=822&amp;parent=1000" TargetMode="External"/><Relationship Id="rId58536421ec3d65726" Type="http://schemas.openxmlformats.org/officeDocument/2006/relationships/hyperlink" Target="https://iservice.lombardini.it/jsp/Template2/manuale.jsp?id=822&amp;parent=1000" TargetMode="External"/><Relationship Id="rId13926421ec3d7f3af" Type="http://schemas.openxmlformats.org/officeDocument/2006/relationships/hyperlink" Target="https://iservice.lombardini.it/jsp/Template2/manuale.jsp?id=128&amp;parent=1000" TargetMode="External"/><Relationship Id="rId89516421ec3d811cc" Type="http://schemas.openxmlformats.org/officeDocument/2006/relationships/hyperlink" Target="https://iservice.lombardini.it/jsp/Template2/manuale.jsp?id=822&amp;parent=1000" TargetMode="External"/><Relationship Id="rId96216421ec3db8588" Type="http://schemas.openxmlformats.org/officeDocument/2006/relationships/hyperlink" Target="https://iservice.lombardini.it/jsp/Template2/manuale.jsp?id=822&amp;parent=1000" TargetMode="External"/><Relationship Id="rId67016421ec3dcaab2" Type="http://schemas.openxmlformats.org/officeDocument/2006/relationships/hyperlink" Target="https://iservice.lombardini.it/jsp/Template2/manuale.jsp?id=113&amp;parent=1000" TargetMode="External"/><Relationship Id="rId39466421ec3de1776" Type="http://schemas.openxmlformats.org/officeDocument/2006/relationships/hyperlink" Target="https://iservice.lombardini.it/jsp/Template2/manuale.jsp?id=113&amp;parent=1000" TargetMode="External"/><Relationship Id="rId23836421ec3e1b296" Type="http://schemas.openxmlformats.org/officeDocument/2006/relationships/hyperlink" Target="https://iservice.lombardini.it/jsp/Template2/manuale.jsp?id=822&amp;parent=1000" TargetMode="External"/><Relationship Id="rId14076421ec3e314cf" Type="http://schemas.openxmlformats.org/officeDocument/2006/relationships/hyperlink" Target="https://iservice.lombardini.it/jsp/Template2/manuale.jsp?id=822&amp;parent=1000" TargetMode="External"/><Relationship Id="rId51316421ec3e4913d" Type="http://schemas.openxmlformats.org/officeDocument/2006/relationships/hyperlink" Target="https://iservice.lombardini.it/jsp/Template2/manuale.jsp?id=822&amp;parent=1000" TargetMode="External"/><Relationship Id="rId13076421ec3e49e88" Type="http://schemas.openxmlformats.org/officeDocument/2006/relationships/hyperlink" Target="https://iservice.lombardini.it/jsp/Template2/manuale.jsp?id=822&amp;parent=1000" TargetMode="External"/><Relationship Id="rId91726421ec3e953f0" Type="http://schemas.openxmlformats.org/officeDocument/2006/relationships/hyperlink" Target="https://iservice.lombardini.it/jsp/Template2/manuale.jsp?id=822&amp;parent=1000" TargetMode="External"/><Relationship Id="rId45906421ec3e9e57d" Type="http://schemas.openxmlformats.org/officeDocument/2006/relationships/hyperlink" Target="https://iservice.lombardini.it/jsp/Template2/manuale.jsp?id=822&amp;parent=1000" TargetMode="External"/><Relationship Id="rId31906421ec3f02185" Type="http://schemas.openxmlformats.org/officeDocument/2006/relationships/hyperlink" Target="https://iservice.lombardini.it/jsp/Template2/manuale.jsp?id=822&amp;parent=1000" TargetMode="External"/><Relationship Id="rId73436421ec3f17bfb" Type="http://schemas.openxmlformats.org/officeDocument/2006/relationships/hyperlink" Target="https://iservice.lombardini.it/jsp/Template2/manuale.jsp?id=822&amp;parent=1000" TargetMode="External"/><Relationship Id="rId62886421ec3f1f94a" Type="http://schemas.openxmlformats.org/officeDocument/2006/relationships/hyperlink" Target="https://iservice.lombardini.it/jsp/Template2/manuale.jsp?id=822&amp;parent=1000" TargetMode="External"/><Relationship Id="rId24746421ec3f212db" Type="http://schemas.openxmlformats.org/officeDocument/2006/relationships/hyperlink" Target="https://iservice.lombardini.it/jsp/Template2/manuale.jsp?id=822&amp;parent=1000" TargetMode="External"/><Relationship Id="rId56056421ec3809df8" Type="http://schemas.openxmlformats.org/officeDocument/2006/relationships/image" Target="media/imgrId56056421ec3809df8.jpg"/><Relationship Id="rId82396421ec3810dfe" Type="http://schemas.openxmlformats.org/officeDocument/2006/relationships/image" Target="media/imgrId82396421ec3810dfe.jpg"/><Relationship Id="rId75596421ec381a95d" Type="http://schemas.openxmlformats.org/officeDocument/2006/relationships/image" Target="media/imgrId75596421ec381a95d.jpg"/><Relationship Id="rId18926421ec3825993" Type="http://schemas.openxmlformats.org/officeDocument/2006/relationships/image" Target="media/imgrId18926421ec3825993.jpg"/><Relationship Id="rId27846421ec38311c0" Type="http://schemas.openxmlformats.org/officeDocument/2006/relationships/image" Target="media/imgrId27846421ec38311c0.jpg"/><Relationship Id="rId39486421ec3838a37" Type="http://schemas.openxmlformats.org/officeDocument/2006/relationships/image" Target="media/imgrId39486421ec3838a37.jpg"/><Relationship Id="rId94916421ec383f770" Type="http://schemas.openxmlformats.org/officeDocument/2006/relationships/image" Target="media/imgrId94916421ec383f770.jpg"/><Relationship Id="rId28486421ec3849fea" Type="http://schemas.openxmlformats.org/officeDocument/2006/relationships/image" Target="media/imgrId28486421ec3849fea.jpg"/><Relationship Id="rId31176421ec385491e" Type="http://schemas.openxmlformats.org/officeDocument/2006/relationships/image" Target="media/imgrId31176421ec385491e.jpg"/><Relationship Id="rId25936421ec3859c0e" Type="http://schemas.openxmlformats.org/officeDocument/2006/relationships/image" Target="media/imgrId25936421ec3859c0e.jpg"/><Relationship Id="rId76236421ec3866371" Type="http://schemas.openxmlformats.org/officeDocument/2006/relationships/image" Target="media/imgrId76236421ec3866371.jpg"/><Relationship Id="rId56826421ec386f8bd" Type="http://schemas.openxmlformats.org/officeDocument/2006/relationships/image" Target="media/imgrId56826421ec386f8bd.jpg"/><Relationship Id="rId83376421ec3876ff0" Type="http://schemas.openxmlformats.org/officeDocument/2006/relationships/image" Target="media/imgrId83376421ec3876ff0.jpg"/><Relationship Id="rId72586421ec387d83d" Type="http://schemas.openxmlformats.org/officeDocument/2006/relationships/image" Target="media/imgrId72586421ec387d83d.jpg"/><Relationship Id="rId98986421ec388ca1f" Type="http://schemas.openxmlformats.org/officeDocument/2006/relationships/image" Target="media/imgrId98986421ec388ca1f.jpg"/><Relationship Id="rId30076421ec389bee6" Type="http://schemas.openxmlformats.org/officeDocument/2006/relationships/image" Target="media/imgrId30076421ec389bee6.jpg"/><Relationship Id="rId90846421ec38a31e6" Type="http://schemas.openxmlformats.org/officeDocument/2006/relationships/image" Target="media/imgrId90846421ec38a31e6.jpg"/><Relationship Id="rId85836421ec38acaa6" Type="http://schemas.openxmlformats.org/officeDocument/2006/relationships/image" Target="media/imgrId85836421ec38acaa6.png"/><Relationship Id="rId74676421ec38b3f27" Type="http://schemas.openxmlformats.org/officeDocument/2006/relationships/image" Target="media/imgrId74676421ec38b3f27.jpg"/><Relationship Id="rId98886421ec38bf65f" Type="http://schemas.openxmlformats.org/officeDocument/2006/relationships/image" Target="media/imgrId98886421ec38bf65f.jpg"/><Relationship Id="rId75606421ec38c50e3" Type="http://schemas.openxmlformats.org/officeDocument/2006/relationships/image" Target="media/imgrId75606421ec38c50e3.jpg"/><Relationship Id="rId52276421ec38c945c" Type="http://schemas.openxmlformats.org/officeDocument/2006/relationships/image" Target="media/imgrId52276421ec38c945c.jpg"/><Relationship Id="rId35936421ec38d0929" Type="http://schemas.openxmlformats.org/officeDocument/2006/relationships/image" Target="media/imgrId35936421ec38d0929.jpg"/><Relationship Id="rId79686421ec38d5ebf" Type="http://schemas.openxmlformats.org/officeDocument/2006/relationships/image" Target="media/imgrId79686421ec38d5ebf.jpg"/><Relationship Id="rId75266421ec38e18d5" Type="http://schemas.openxmlformats.org/officeDocument/2006/relationships/image" Target="media/imgrId75266421ec38e18d5.jpg"/><Relationship Id="rId63826421ec38ea2bd" Type="http://schemas.openxmlformats.org/officeDocument/2006/relationships/image" Target="media/imgrId63826421ec38ea2bd.jpg"/><Relationship Id="rId35906421ec38f29ee" Type="http://schemas.openxmlformats.org/officeDocument/2006/relationships/image" Target="media/imgrId35906421ec38f29ee.jpg"/><Relationship Id="rId86976421ec390546c" Type="http://schemas.openxmlformats.org/officeDocument/2006/relationships/image" Target="media/imgrId86976421ec390546c.jpg"/><Relationship Id="rId34676421ec390e3c1" Type="http://schemas.openxmlformats.org/officeDocument/2006/relationships/image" Target="media/imgrId34676421ec390e3c1.jpg"/><Relationship Id="rId99066421ec3913590" Type="http://schemas.openxmlformats.org/officeDocument/2006/relationships/image" Target="media/imgrId99066421ec3913590.jpg"/><Relationship Id="rId61776421ec3918e47" Type="http://schemas.openxmlformats.org/officeDocument/2006/relationships/image" Target="media/imgrId61776421ec3918e47.jpg"/><Relationship Id="rId22186421ec39243db" Type="http://schemas.openxmlformats.org/officeDocument/2006/relationships/image" Target="media/imgrId22186421ec39243db.jpg"/><Relationship Id="rId42386421ec3930654" Type="http://schemas.openxmlformats.org/officeDocument/2006/relationships/image" Target="media/imgrId42386421ec3930654.jpg"/><Relationship Id="rId64296421ec393705c" Type="http://schemas.openxmlformats.org/officeDocument/2006/relationships/image" Target="media/imgrId64296421ec393705c.jpg"/><Relationship Id="rId74036421ec393c07d" Type="http://schemas.openxmlformats.org/officeDocument/2006/relationships/image" Target="media/imgrId74036421ec393c07d.jpg"/><Relationship Id="rId38686421ec394b03e" Type="http://schemas.openxmlformats.org/officeDocument/2006/relationships/image" Target="media/imgrId38686421ec394b03e.jpg"/><Relationship Id="rId84806421ec3951750" Type="http://schemas.openxmlformats.org/officeDocument/2006/relationships/image" Target="media/imgrId84806421ec3951750.jpg"/><Relationship Id="rId31696421ec3959777" Type="http://schemas.openxmlformats.org/officeDocument/2006/relationships/image" Target="media/imgrId31696421ec3959777.jpg"/><Relationship Id="rId69876421ec3967488" Type="http://schemas.openxmlformats.org/officeDocument/2006/relationships/image" Target="media/imgrId69876421ec3967488.jpg"/><Relationship Id="rId71896421ec396e70c" Type="http://schemas.openxmlformats.org/officeDocument/2006/relationships/image" Target="media/imgrId71896421ec396e70c.jpg"/><Relationship Id="rId87896421ec3977e98" Type="http://schemas.openxmlformats.org/officeDocument/2006/relationships/image" Target="media/imgrId87896421ec3977e98.jpg"/><Relationship Id="rId10086421ec397fc09" Type="http://schemas.openxmlformats.org/officeDocument/2006/relationships/image" Target="media/imgrId10086421ec397fc09.jpg"/><Relationship Id="rId39876421ec398d790" Type="http://schemas.openxmlformats.org/officeDocument/2006/relationships/image" Target="media/imgrId39876421ec398d790.jpg"/><Relationship Id="rId31546421ec3995233" Type="http://schemas.openxmlformats.org/officeDocument/2006/relationships/image" Target="media/imgrId31546421ec3995233.jpg"/><Relationship Id="rId30066421ec399e4ae" Type="http://schemas.openxmlformats.org/officeDocument/2006/relationships/image" Target="media/imgrId30066421ec399e4ae.jpg"/><Relationship Id="rId93126421ec39a379e" Type="http://schemas.openxmlformats.org/officeDocument/2006/relationships/image" Target="media/imgrId93126421ec39a379e.jpg"/><Relationship Id="rId41526421ec39abc33" Type="http://schemas.openxmlformats.org/officeDocument/2006/relationships/image" Target="media/imgrId41526421ec39abc33.jpg"/><Relationship Id="rId30746421ec39b024b" Type="http://schemas.openxmlformats.org/officeDocument/2006/relationships/image" Target="media/imgrId30746421ec39b024b.jpg"/><Relationship Id="rId56396421ec39b9b2d" Type="http://schemas.openxmlformats.org/officeDocument/2006/relationships/image" Target="media/imgrId56396421ec39b9b2d.jpg"/><Relationship Id="rId71326421ec39c2f1f" Type="http://schemas.openxmlformats.org/officeDocument/2006/relationships/image" Target="media/imgrId71326421ec39c2f1f.jpg"/><Relationship Id="rId98126421ec39cf0ff" Type="http://schemas.openxmlformats.org/officeDocument/2006/relationships/image" Target="media/imgrId98126421ec39cf0ff.jpg"/><Relationship Id="rId95496421ec39d861b" Type="http://schemas.openxmlformats.org/officeDocument/2006/relationships/image" Target="media/imgrId95496421ec39d861b.jpg"/><Relationship Id="rId58096421ec39e0941" Type="http://schemas.openxmlformats.org/officeDocument/2006/relationships/image" Target="media/imgrId58096421ec39e0941.jpg"/><Relationship Id="rId44736421ec39ecae4" Type="http://schemas.openxmlformats.org/officeDocument/2006/relationships/image" Target="media/imgrId44736421ec39ecae4.jpg"/><Relationship Id="rId77436421ec3a07005" Type="http://schemas.openxmlformats.org/officeDocument/2006/relationships/image" Target="media/imgrId77436421ec3a07005.jpg"/><Relationship Id="rId50946421ec3a104da" Type="http://schemas.openxmlformats.org/officeDocument/2006/relationships/image" Target="media/imgrId50946421ec3a104da.jpg"/><Relationship Id="rId70736421ec3a191b0" Type="http://schemas.openxmlformats.org/officeDocument/2006/relationships/image" Target="media/imgrId70736421ec3a191b0.jpg"/><Relationship Id="rId75836421ec3a1dbcb" Type="http://schemas.openxmlformats.org/officeDocument/2006/relationships/image" Target="media/imgrId75836421ec3a1dbcb.jpg"/><Relationship Id="rId10436421ec3a29c93" Type="http://schemas.openxmlformats.org/officeDocument/2006/relationships/image" Target="media/imgrId10436421ec3a29c93.jpg"/><Relationship Id="rId10016421ec3a359fa" Type="http://schemas.openxmlformats.org/officeDocument/2006/relationships/image" Target="media/imgrId10016421ec3a359fa.jpg"/><Relationship Id="rId88136421ec3a3cbe5" Type="http://schemas.openxmlformats.org/officeDocument/2006/relationships/image" Target="media/imgrId88136421ec3a3cbe5.jpg"/><Relationship Id="rId72016421ec3a43fb6" Type="http://schemas.openxmlformats.org/officeDocument/2006/relationships/image" Target="media/imgrId72016421ec3a43fb6.jpg"/><Relationship Id="rId93196421ec3a4f625" Type="http://schemas.openxmlformats.org/officeDocument/2006/relationships/image" Target="media/imgrId93196421ec3a4f625.jpg"/><Relationship Id="rId43166421ec3a54216" Type="http://schemas.openxmlformats.org/officeDocument/2006/relationships/image" Target="media/imgrId43166421ec3a54216.gif"/><Relationship Id="rId96046421ec3a61a23" Type="http://schemas.openxmlformats.org/officeDocument/2006/relationships/image" Target="media/imgrId96046421ec3a61a23.jpg"/><Relationship Id="rId84536421ec3a6b07b" Type="http://schemas.openxmlformats.org/officeDocument/2006/relationships/image" Target="media/imgrId84536421ec3a6b07b.jpg"/><Relationship Id="rId52236421ec3a71df9" Type="http://schemas.openxmlformats.org/officeDocument/2006/relationships/image" Target="media/imgrId52236421ec3a71df9.jpg"/><Relationship Id="rId44026421ec3a7e8d3" Type="http://schemas.openxmlformats.org/officeDocument/2006/relationships/image" Target="media/imgrId44026421ec3a7e8d3.jpg"/><Relationship Id="rId32826421ec3a875aa" Type="http://schemas.openxmlformats.org/officeDocument/2006/relationships/image" Target="media/imgrId32826421ec3a875aa.jpg"/><Relationship Id="rId25256421ec3a8e169" Type="http://schemas.openxmlformats.org/officeDocument/2006/relationships/image" Target="media/imgrId25256421ec3a8e169.jpg"/><Relationship Id="rId39596421ec3a95ada" Type="http://schemas.openxmlformats.org/officeDocument/2006/relationships/image" Target="media/imgrId39596421ec3a95ada.jpg"/><Relationship Id="rId17876421ec3a9e039" Type="http://schemas.openxmlformats.org/officeDocument/2006/relationships/image" Target="media/imgrId17876421ec3a9e039.jpg"/><Relationship Id="rId23426421ec3aa6235" Type="http://schemas.openxmlformats.org/officeDocument/2006/relationships/image" Target="media/imgrId23426421ec3aa6235.jpg"/><Relationship Id="rId89276421ec3aabad4" Type="http://schemas.openxmlformats.org/officeDocument/2006/relationships/image" Target="media/imgrId89276421ec3aabad4.jpg"/><Relationship Id="rId78596421ec3ab2d7e" Type="http://schemas.openxmlformats.org/officeDocument/2006/relationships/image" Target="media/imgrId78596421ec3ab2d7e.jpg"/><Relationship Id="rId91376421ec3aba1ec" Type="http://schemas.openxmlformats.org/officeDocument/2006/relationships/image" Target="media/imgrId91376421ec3aba1ec.jpg"/><Relationship Id="rId86136421ec3ac1c9c" Type="http://schemas.openxmlformats.org/officeDocument/2006/relationships/image" Target="media/imgrId86136421ec3ac1c9c.jpg"/><Relationship Id="rId34906421ec3ac834e" Type="http://schemas.openxmlformats.org/officeDocument/2006/relationships/image" Target="media/imgrId34906421ec3ac834e.jpg"/><Relationship Id="rId12826421ec3ad1439" Type="http://schemas.openxmlformats.org/officeDocument/2006/relationships/image" Target="media/imgrId12826421ec3ad1439.jpg"/><Relationship Id="rId88796421ec3ad7b76" Type="http://schemas.openxmlformats.org/officeDocument/2006/relationships/image" Target="media/imgrId88796421ec3ad7b76.jpg"/><Relationship Id="rId50426421ec3ae1b82" Type="http://schemas.openxmlformats.org/officeDocument/2006/relationships/image" Target="media/imgrId50426421ec3ae1b82.jpg"/><Relationship Id="rId76846421ec3aedf37" Type="http://schemas.openxmlformats.org/officeDocument/2006/relationships/image" Target="media/imgrId76846421ec3aedf37.jpg"/><Relationship Id="rId48276421ec3b01005" Type="http://schemas.openxmlformats.org/officeDocument/2006/relationships/image" Target="media/imgrId48276421ec3b01005.jpg"/><Relationship Id="rId66466421ec3b0ad7f" Type="http://schemas.openxmlformats.org/officeDocument/2006/relationships/image" Target="media/imgrId66466421ec3b0ad7f.jpg"/><Relationship Id="rId92386421ec3b13a49" Type="http://schemas.openxmlformats.org/officeDocument/2006/relationships/image" Target="media/imgrId92386421ec3b13a49.jpg"/><Relationship Id="rId55186421ec3b179e2" Type="http://schemas.openxmlformats.org/officeDocument/2006/relationships/image" Target="media/imgrId55186421ec3b179e2.jpg"/><Relationship Id="rId65166421ec3b212b7" Type="http://schemas.openxmlformats.org/officeDocument/2006/relationships/image" Target="media/imgrId65166421ec3b212b7.jpg"/><Relationship Id="rId80016421ec3b2aacc" Type="http://schemas.openxmlformats.org/officeDocument/2006/relationships/image" Target="media/imgrId80016421ec3b2aacc.jpg"/><Relationship Id="rId49056421ec3b2f84d" Type="http://schemas.openxmlformats.org/officeDocument/2006/relationships/image" Target="media/imgrId49056421ec3b2f84d.jpg"/><Relationship Id="rId69856421ec3b3c9c0" Type="http://schemas.openxmlformats.org/officeDocument/2006/relationships/image" Target="media/imgrId69856421ec3b3c9c0.jpg"/><Relationship Id="rId47766421ec3b46e20" Type="http://schemas.openxmlformats.org/officeDocument/2006/relationships/image" Target="media/imgrId47766421ec3b46e20.jpg"/><Relationship Id="rId63426421ec3b50ac3" Type="http://schemas.openxmlformats.org/officeDocument/2006/relationships/image" Target="media/imgrId63426421ec3b50ac3.jpg"/><Relationship Id="rId53226421ec3b5a89b" Type="http://schemas.openxmlformats.org/officeDocument/2006/relationships/image" Target="media/imgrId53226421ec3b5a89b.jpg"/><Relationship Id="rId62926421ec3b64b92" Type="http://schemas.openxmlformats.org/officeDocument/2006/relationships/image" Target="media/imgrId62926421ec3b64b92.jpg"/><Relationship Id="rId73206421ec3b71a86" Type="http://schemas.openxmlformats.org/officeDocument/2006/relationships/image" Target="media/imgrId73206421ec3b71a86.jpg"/><Relationship Id="rId13166421ec3b88d88" Type="http://schemas.openxmlformats.org/officeDocument/2006/relationships/image" Target="media/imgrId13166421ec3b88d88.jpg"/><Relationship Id="rId66456421ec3bc9788" Type="http://schemas.openxmlformats.org/officeDocument/2006/relationships/image" Target="media/imgrId66456421ec3bc9788.jpg"/><Relationship Id="rId57516421ec3bcf4b4" Type="http://schemas.openxmlformats.org/officeDocument/2006/relationships/image" Target="media/imgrId57516421ec3bcf4b4.jpg"/><Relationship Id="rId23436421ec3bde1bf" Type="http://schemas.openxmlformats.org/officeDocument/2006/relationships/image" Target="media/imgrId23436421ec3bde1bf.jpg"/><Relationship Id="rId93856421ec3bee979" Type="http://schemas.openxmlformats.org/officeDocument/2006/relationships/image" Target="media/imgrId93856421ec3bee979.jpg"/><Relationship Id="rId17346421ec3c06a5b" Type="http://schemas.openxmlformats.org/officeDocument/2006/relationships/image" Target="media/imgrId17346421ec3c06a5b.jpg"/><Relationship Id="rId43936421ec3c11d83" Type="http://schemas.openxmlformats.org/officeDocument/2006/relationships/image" Target="media/imgrId43936421ec3c11d83.jpg"/><Relationship Id="rId22396421ec3c18aaa" Type="http://schemas.openxmlformats.org/officeDocument/2006/relationships/image" Target="media/imgrId22396421ec3c18aaa.jpg"/><Relationship Id="rId23586421ec3c24ee7" Type="http://schemas.openxmlformats.org/officeDocument/2006/relationships/image" Target="media/imgrId23586421ec3c24ee7.jpg"/><Relationship Id="rId24216421ec3c2d11a" Type="http://schemas.openxmlformats.org/officeDocument/2006/relationships/image" Target="media/imgrId24216421ec3c2d11a.jpg"/><Relationship Id="rId48696421ec3c3665c" Type="http://schemas.openxmlformats.org/officeDocument/2006/relationships/image" Target="media/imgrId48696421ec3c3665c.jpg"/><Relationship Id="rId10056421ec3c3eabf" Type="http://schemas.openxmlformats.org/officeDocument/2006/relationships/image" Target="media/imgrId10056421ec3c3eabf.jpg"/><Relationship Id="rId96346421ec3c4860b" Type="http://schemas.openxmlformats.org/officeDocument/2006/relationships/image" Target="media/imgrId96346421ec3c4860b.jpg"/><Relationship Id="rId33826421ec3c54483" Type="http://schemas.openxmlformats.org/officeDocument/2006/relationships/image" Target="media/imgrId33826421ec3c54483.jpg"/><Relationship Id="rId64586421ec3c5dafd" Type="http://schemas.openxmlformats.org/officeDocument/2006/relationships/image" Target="media/imgrId64586421ec3c5dafd.jpg"/><Relationship Id="rId79826421ec3c6a11d" Type="http://schemas.openxmlformats.org/officeDocument/2006/relationships/image" Target="media/imgrId79826421ec3c6a11d.jpg"/><Relationship Id="rId50626421ec3c74f9d" Type="http://schemas.openxmlformats.org/officeDocument/2006/relationships/image" Target="media/imgrId50626421ec3c74f9d.jpg"/><Relationship Id="rId13276421ec3c7e296" Type="http://schemas.openxmlformats.org/officeDocument/2006/relationships/image" Target="media/imgrId13276421ec3c7e296.jpg"/><Relationship Id="rId90446421ec3c83136" Type="http://schemas.openxmlformats.org/officeDocument/2006/relationships/image" Target="media/imgrId90446421ec3c83136.jpg"/><Relationship Id="rId31666421ec3c8eaf3" Type="http://schemas.openxmlformats.org/officeDocument/2006/relationships/image" Target="media/imgrId31666421ec3c8eaf3.jpg"/><Relationship Id="rId85046421ec3c94fde" Type="http://schemas.openxmlformats.org/officeDocument/2006/relationships/image" Target="media/imgrId85046421ec3c94fde.jpg"/><Relationship Id="rId12906421ec3ca0c4c" Type="http://schemas.openxmlformats.org/officeDocument/2006/relationships/image" Target="media/imgrId12906421ec3ca0c4c.jpg"/><Relationship Id="rId40046421ec3caab9a" Type="http://schemas.openxmlformats.org/officeDocument/2006/relationships/image" Target="media/imgrId40046421ec3caab9a.jpg"/><Relationship Id="rId52466421ec3caf0c7" Type="http://schemas.openxmlformats.org/officeDocument/2006/relationships/image" Target="media/imgrId52466421ec3caf0c7.jpg"/><Relationship Id="rId45506421ec3cb9649" Type="http://schemas.openxmlformats.org/officeDocument/2006/relationships/image" Target="media/imgrId45506421ec3cb9649.jpg"/><Relationship Id="rId66066421ec3cc39da" Type="http://schemas.openxmlformats.org/officeDocument/2006/relationships/image" Target="media/imgrId66066421ec3cc39da.jpg"/><Relationship Id="rId24026421ec3cc8ff0" Type="http://schemas.openxmlformats.org/officeDocument/2006/relationships/image" Target="media/imgrId24026421ec3cc8ff0.jpg"/><Relationship Id="rId82896421ec3cd6093" Type="http://schemas.openxmlformats.org/officeDocument/2006/relationships/image" Target="media/imgrId82896421ec3cd6093.jpg"/><Relationship Id="rId36656421ec3cdb9bd" Type="http://schemas.openxmlformats.org/officeDocument/2006/relationships/image" Target="media/imgrId36656421ec3cdb9bd.jpg"/><Relationship Id="rId66586421ec3ce6166" Type="http://schemas.openxmlformats.org/officeDocument/2006/relationships/image" Target="media/imgrId66586421ec3ce6166.jpg"/><Relationship Id="rId57616421ec3cf14c2" Type="http://schemas.openxmlformats.org/officeDocument/2006/relationships/image" Target="media/imgrId57616421ec3cf14c2.jpg"/><Relationship Id="rId85716421ec3d031e6" Type="http://schemas.openxmlformats.org/officeDocument/2006/relationships/image" Target="media/imgrId85716421ec3d031e6.jpg"/><Relationship Id="rId91596421ec3d09ddd" Type="http://schemas.openxmlformats.org/officeDocument/2006/relationships/image" Target="media/imgrId91596421ec3d09ddd.jpg"/><Relationship Id="rId48826421ec3d158ff" Type="http://schemas.openxmlformats.org/officeDocument/2006/relationships/image" Target="media/imgrId48826421ec3d158ff.jpg"/><Relationship Id="rId85946421ec3d1a668" Type="http://schemas.openxmlformats.org/officeDocument/2006/relationships/image" Target="media/imgrId85946421ec3d1a668.jpg"/><Relationship Id="rId62276421ec3d23389" Type="http://schemas.openxmlformats.org/officeDocument/2006/relationships/image" Target="media/imgrId62276421ec3d23389.jpg"/><Relationship Id="rId73696421ec3d2c856" Type="http://schemas.openxmlformats.org/officeDocument/2006/relationships/image" Target="media/imgrId73696421ec3d2c856.jpg"/><Relationship Id="rId64486421ec3d3591c" Type="http://schemas.openxmlformats.org/officeDocument/2006/relationships/image" Target="media/imgrId64486421ec3d3591c.jpg"/><Relationship Id="rId68466421ec3d3a09a" Type="http://schemas.openxmlformats.org/officeDocument/2006/relationships/image" Target="media/imgrId68466421ec3d3a09a.jpg"/><Relationship Id="rId43946421ec3d4a2fe" Type="http://schemas.openxmlformats.org/officeDocument/2006/relationships/image" Target="media/imgrId43946421ec3d4a2fe.jpg"/><Relationship Id="rId19076421ec3d51872" Type="http://schemas.openxmlformats.org/officeDocument/2006/relationships/image" Target="media/imgrId19076421ec3d51872.jpg"/><Relationship Id="rId72476421ec3d5e87e" Type="http://schemas.openxmlformats.org/officeDocument/2006/relationships/image" Target="media/imgrId72476421ec3d5e87e.jpg"/><Relationship Id="rId91546421ec3d63b83" Type="http://schemas.openxmlformats.org/officeDocument/2006/relationships/image" Target="media/imgrId91546421ec3d63b83.jpg"/><Relationship Id="rId98936421ec3d6c701" Type="http://schemas.openxmlformats.org/officeDocument/2006/relationships/image" Target="media/imgrId98936421ec3d6c701.jpg"/><Relationship Id="rId35096421ec3d75bd7" Type="http://schemas.openxmlformats.org/officeDocument/2006/relationships/image" Target="media/imgrId35096421ec3d75bd7.jpg"/><Relationship Id="rId57806421ec3d7df37" Type="http://schemas.openxmlformats.org/officeDocument/2006/relationships/image" Target="media/imgrId57806421ec3d7df37.jpg"/><Relationship Id="rId31556421ec3d8a756" Type="http://schemas.openxmlformats.org/officeDocument/2006/relationships/image" Target="media/imgrId31556421ec3d8a756.jpg"/><Relationship Id="rId34976421ec3d8f3df" Type="http://schemas.openxmlformats.org/officeDocument/2006/relationships/image" Target="media/imgrId34976421ec3d8f3df.jpg"/><Relationship Id="rId34506421ec3d9b6ae" Type="http://schemas.openxmlformats.org/officeDocument/2006/relationships/image" Target="media/imgrId34506421ec3d9b6ae.jpg"/><Relationship Id="rId33096421ec3da1f42" Type="http://schemas.openxmlformats.org/officeDocument/2006/relationships/image" Target="media/imgrId33096421ec3da1f42.jpg"/><Relationship Id="rId92716421ec3dabedf" Type="http://schemas.openxmlformats.org/officeDocument/2006/relationships/image" Target="media/imgrId92716421ec3dabedf.jpg"/><Relationship Id="rId95286421ec3db6e3a" Type="http://schemas.openxmlformats.org/officeDocument/2006/relationships/image" Target="media/imgrId95286421ec3db6e3a.jpg"/><Relationship Id="rId14226421ec3dc3850" Type="http://schemas.openxmlformats.org/officeDocument/2006/relationships/image" Target="media/imgrId14226421ec3dc3850.jpg"/><Relationship Id="rId95076421ec3dc9c93" Type="http://schemas.openxmlformats.org/officeDocument/2006/relationships/image" Target="media/imgrId95076421ec3dc9c93.jpg"/><Relationship Id="rId78126421ec3dd0771" Type="http://schemas.openxmlformats.org/officeDocument/2006/relationships/image" Target="media/imgrId78126421ec3dd0771.jpg"/><Relationship Id="rId79156421ec3dd7f0b" Type="http://schemas.openxmlformats.org/officeDocument/2006/relationships/image" Target="media/imgrId79156421ec3dd7f0b.jpg"/><Relationship Id="rId60976421ec3de0919" Type="http://schemas.openxmlformats.org/officeDocument/2006/relationships/image" Target="media/imgrId60976421ec3de0919.jpg"/><Relationship Id="rId62566421ec3def9cf" Type="http://schemas.openxmlformats.org/officeDocument/2006/relationships/image" Target="media/imgrId62566421ec3def9cf.jpg"/><Relationship Id="rId39106421ec3e05c4d" Type="http://schemas.openxmlformats.org/officeDocument/2006/relationships/image" Target="media/imgrId39106421ec3e05c4d.jpg"/><Relationship Id="rId49266421ec3e0f93a" Type="http://schemas.openxmlformats.org/officeDocument/2006/relationships/image" Target="media/imgrId49266421ec3e0f93a.jpg"/><Relationship Id="rId43966421ec3e195ae" Type="http://schemas.openxmlformats.org/officeDocument/2006/relationships/image" Target="media/imgrId43966421ec3e195ae.jpg"/><Relationship Id="rId69226421ec3e21453" Type="http://schemas.openxmlformats.org/officeDocument/2006/relationships/image" Target="media/imgrId69226421ec3e21453.jpg"/><Relationship Id="rId46486421ec3e2863c" Type="http://schemas.openxmlformats.org/officeDocument/2006/relationships/image" Target="media/imgrId46486421ec3e2863c.jpg"/><Relationship Id="rId89986421ec3e2f89c" Type="http://schemas.openxmlformats.org/officeDocument/2006/relationships/image" Target="media/imgrId89986421ec3e2f89c.jpg"/><Relationship Id="rId99366421ec3e3a2b0" Type="http://schemas.openxmlformats.org/officeDocument/2006/relationships/image" Target="media/imgrId99366421ec3e3a2b0.jpg"/><Relationship Id="rId68566421ec3e468ac" Type="http://schemas.openxmlformats.org/officeDocument/2006/relationships/image" Target="media/imgrId68566421ec3e468ac.jpg"/><Relationship Id="rId54766421ec3e50ce3" Type="http://schemas.openxmlformats.org/officeDocument/2006/relationships/image" Target="media/imgrId54766421ec3e50ce3.jpg"/><Relationship Id="rId24296421ec3e571cf" Type="http://schemas.openxmlformats.org/officeDocument/2006/relationships/image" Target="media/imgrId24296421ec3e571cf.jpg"/><Relationship Id="rId38306421ec3e5e475" Type="http://schemas.openxmlformats.org/officeDocument/2006/relationships/image" Target="media/imgrId38306421ec3e5e475.jpg"/><Relationship Id="rId47966421ec3e68d8d" Type="http://schemas.openxmlformats.org/officeDocument/2006/relationships/image" Target="media/imgrId47966421ec3e68d8d.jpg"/><Relationship Id="rId64936421ec3e73b92" Type="http://schemas.openxmlformats.org/officeDocument/2006/relationships/image" Target="media/imgrId64936421ec3e73b92.jpg"/><Relationship Id="rId58366421ec3e7e934" Type="http://schemas.openxmlformats.org/officeDocument/2006/relationships/image" Target="media/imgrId58366421ec3e7e934.jpg"/><Relationship Id="rId94026421ec3e86ed6" Type="http://schemas.openxmlformats.org/officeDocument/2006/relationships/image" Target="media/imgrId94026421ec3e86ed6.jpg"/><Relationship Id="rId15146421ec3e8f7a5" Type="http://schemas.openxmlformats.org/officeDocument/2006/relationships/image" Target="media/imgrId15146421ec3e8f7a5.jpg"/><Relationship Id="rId32556421ec3e94abc" Type="http://schemas.openxmlformats.org/officeDocument/2006/relationships/image" Target="media/imgrId32556421ec3e94abc.jpg"/><Relationship Id="rId79856421ec3e9c804" Type="http://schemas.openxmlformats.org/officeDocument/2006/relationships/image" Target="media/imgrId79856421ec3e9c804.jpg"/><Relationship Id="rId27726421ec3ea8b3e" Type="http://schemas.openxmlformats.org/officeDocument/2006/relationships/image" Target="media/imgrId27726421ec3ea8b3e.jpg"/><Relationship Id="rId90956421ec3eb0505" Type="http://schemas.openxmlformats.org/officeDocument/2006/relationships/image" Target="media/imgrId90956421ec3eb0505.jpg"/><Relationship Id="rId69016421ec3eb7bba" Type="http://schemas.openxmlformats.org/officeDocument/2006/relationships/image" Target="media/imgrId69016421ec3eb7bba.jpg"/><Relationship Id="rId17086421ec3ec2b5a" Type="http://schemas.openxmlformats.org/officeDocument/2006/relationships/image" Target="media/imgrId17086421ec3ec2b5a.jpg"/><Relationship Id="rId77866421ec3ece1a9" Type="http://schemas.openxmlformats.org/officeDocument/2006/relationships/image" Target="media/imgrId77866421ec3ece1a9.jpg"/><Relationship Id="rId22456421ec3ed62e7" Type="http://schemas.openxmlformats.org/officeDocument/2006/relationships/image" Target="media/imgrId22456421ec3ed62e7.jpg"/><Relationship Id="rId94326421ec3ee22a8" Type="http://schemas.openxmlformats.org/officeDocument/2006/relationships/image" Target="media/imgrId94326421ec3ee22a8.jpg"/><Relationship Id="rId38786421ec3eea268" Type="http://schemas.openxmlformats.org/officeDocument/2006/relationships/image" Target="media/imgrId38786421ec3eea268.jpg"/><Relationship Id="rId67226421ec3ef3f12" Type="http://schemas.openxmlformats.org/officeDocument/2006/relationships/image" Target="media/imgrId67226421ec3ef3f12.jpg"/><Relationship Id="rId30346421ec3f1690a" Type="http://schemas.openxmlformats.org/officeDocument/2006/relationships/image" Target="media/imgrId30346421ec3f1690a.jpg"/><Relationship Id="rId70876421ec3f1e617" Type="http://schemas.openxmlformats.org/officeDocument/2006/relationships/image" Target="media/imgrId70876421ec3f1e617.jpg"/><Relationship Id="rId15106421ec3f2acfd" Type="http://schemas.openxmlformats.org/officeDocument/2006/relationships/image" Target="media/imgrId15106421ec3f2acf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821475" Type="http://schemas.openxmlformats.org/officeDocument/2006/relationships/image" Target="media/imgrId768214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821475" Type="http://schemas.openxmlformats.org/officeDocument/2006/relationships/image" Target="media/imgrId768214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821475" Type="http://schemas.openxmlformats.org/officeDocument/2006/relationships/image" Target="media/imgrId768214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821475" Type="http://schemas.openxmlformats.org/officeDocument/2006/relationships/image" Target="media/imgrId768214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821475" Type="http://schemas.openxmlformats.org/officeDocument/2006/relationships/image" Target="media/imgrId768214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821475" Type="http://schemas.openxmlformats.org/officeDocument/2006/relationships/image" Target="media/imgrId768214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