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31926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673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9757871" w:name="ctxt"/>
    <w:bookmarkEnd w:id="997578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69382" name="name29236421ec52f3b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16421ec52f3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976421ec5300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956421ec5300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3116421ec5301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876421ec5301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66333" name="name57746421ec530f55e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5786421ec530f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93142" name="name77566421ec531b21b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26626421ec531b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75415" name="name49166421ec5320f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206421ec5320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826421ec5321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23435" name="name73136421ec532b26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6146421ec532b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37439" name="name61416421ec5331f1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156421ec5331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8966421ec5332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27428" name="name30336421ec53370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36421ec5337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5506421ec5337c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22683" name="name92486421ec5344917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2946421ec5344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99691" name="name50406421ec534b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26421ec534b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2456421ec534d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437407" name="name12366421ec53572cf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7526421ec5357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38002" name="name51816421ec536132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6856421ec5361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786421ec5361a7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15784" name="name87456421ec5368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76421ec5368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5392" name="name53436421ec53744a8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4516421ec5374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50261" name="name88136421ec5378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16421ec5378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43319" name="name51106421ec538463a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0686421ec5384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89322" name="name37066421ec538b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56421ec538b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472988" name="name93536421ec539392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6026421ec5393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57247" name="name93266421ec53a203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7746421ec53a2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01631" name="name40496421ec53a6c4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836421ec53a6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98935" name="name83896421ec53b07a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9106421ec53b0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146421ec53b0d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5250" name="name57626421ec53b5a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556421ec53b5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3776421ec53b6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16084" name="name35436421ec53ba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96421ec53ba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726421ec53bb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5796421ec53bb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666421ec53bc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0336421ec53bc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01626" name="name75756421ec53c48ab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5816421ec53c4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145264" name="name24136421ec53ce78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9486421ec53ce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80744" name="name56136421ec53d8789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5696421ec53d8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60453" name="name22756421ec53dfb2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7956421ec53df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886421ec53e0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4386421ec53e0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046421ec53e0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6396421ec53e0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95256" name="name55776421ec53e721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8656421ec53e7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30979" name="name36036421ec53eb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16421ec53eb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2616421ec53ec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879704" name="name68026421ec53f38d9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3386421ec53f3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62918" name="name78836421ec5403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96421ec5403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1976421ec5404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566421ec5404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0396421ec5406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6696421ec5407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482182" name="name33476421ec540e941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3786421ec540e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19913" name="name74716421ec5418c0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6966421ec5418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276421ec54192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24931" name="name12136421ec541c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56421ec541c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4636421ec541d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4616421ec541d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576790" name="name70516421ec5427b55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6296421ec5427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59890" name="name95026421ec5432977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1516421ec5432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30326" name="name92606421ec5439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86421ec5439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60885" name="name64976421ec544377c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8596421ec5443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27330" name="name20256421ec5449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36421ec5449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288643" name="name68196421ec545162d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5916421ec545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57785" name="name19786421ec545cfa2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2486421ec545c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72342" name="name75496421ec5461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16421ec5461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831061" name="name93086421ec546b450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5416421ec546b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86646421ec546c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1184" name="name72026421ec54741df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2846421ec5474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376421ec5475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2616421ec5475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39453" name="name81216421ec547d59b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99876421ec547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896421ec547dd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30229" name="name36566421ec54825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46421ec5482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046421ec5482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8926421ec5483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4126421ec5483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09955" name="name14756421ec548e0b1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50176421ec548e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4566" name="name65556421ec54a5555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45596421ec54a5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3736421ec54a6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25967" name="name18006421ec54b099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3336421ec54b0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006421ec54b10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656421ec54b2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68446" name="name76986421ec54bca8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2576421ec54bc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77128" name="name43676421ec54c5519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7736421ec54c5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2356421ec54c6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9796421ec54c7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386278" name="name68326421ec54cebb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1496421ec54ce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216421ec54cf34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08994" name="name48136421ec54d41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46421ec54d4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676421ec54d4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506421ec54d5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64727" name="name25846421ec54dcd54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3106421ec54dc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436421ec54dd4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43192" name="name85166421ec54e1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06421ec54e1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4466421ec54e2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24445" name="name65606421ec54ec371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7806421ec54ec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5546421ec54ec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80419" name="name14566421ec550263e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4606421ec5502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946421ec5502da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8056421ec5503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19633" name="name84226421ec5509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26421ec5509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886421ec550a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9096421ec550a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58624" name="name70476421ec5512f70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6326421ec5512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49482330" name="name88196421ec551ac9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2176421ec551a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977900" name="name46206421ec55252d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4116421ec5525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606421ec5525a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25827" name="name60186421ec552b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06421ec552b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5126421ec552c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7306421ec552d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7242" name="name36416421ec55376f1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63696421ec5537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983795" name="name40956421ec554245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4336421ec5542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59100" name="name13676421ec554bc9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6636421ec554b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196421ec554c4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48921" name="name54436421ec5553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26421ec5553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216421ec5553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9306421ec5554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6112" name="name36106421ec555b21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3176421ec555b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7496421ec555b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442520" name="name16016421ec556326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3186421ec5563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41362" name="name20616421ec556b18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4186421ec556b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37888" name="name92416421ec5574fd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9736421ec5574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16948" name="name14276421ec557f1c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9636421ec557f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706421ec5581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0096421ec5581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15416" name="name24386421ec5588419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7616421ec5588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504414" name="name57306421ec558f65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736421ec558f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76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2536421ec55902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6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546421ec5590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936421ec5591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63449" name="name32756421ec55a04a7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7496421ec55a0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53533" name="name75066421ec55a7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96421ec55a7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996421ec55a7f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5656421ec55a8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65753" name="name42246421ec55b2ce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1306421ec55b2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226421ec55b3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93332" name="name74036421ec55bddf5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2936421ec55bd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97211" name="name75856421ec55c83bd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6676421ec55c8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8196421ec55c8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6386421ec55ca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466421ec55cb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10936" name="name90116421ec55d122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7076421ec55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808869" name="name66396421ec55d772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4166421ec55d7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66784" name="name76586421ec55db9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16421ec55db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913663" name="name41576421ec55e838b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1176421ec55e8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8346421ec55e9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24822" name="name72506421ec55f3a7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4076421ec55f3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744625" name="name23166421ec56076d6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7596421ec5607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876421ec5608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73648" name="name96346421ec5611366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1086421ec561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93526421ec5611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306421ec5611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5316421ec5613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776421ec5613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9472" name="name90176421ec561a47d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3676421ec561a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506421ec561b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686421ec561c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59486" name="name12746421ec56236fc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8886421ec5623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257" name="name29456421ec562a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66421ec562a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306421ec562b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544843" name="name11286421ec563562d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7076421ec5635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765730" name="name96576421ec563e13c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6026421ec563e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19915" name="name35556421ec5645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76421ec5645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926421ec5646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44938" name="name84016421ec564e85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9206421ec564e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62222" name="name98736421ec565a09c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8546421ec565a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98143" name="name48756421ec56605a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036421ec5660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94573" name="name30296421ec566f834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4466421ec566f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3159453" name="name52736421ec567b480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6266421ec567b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75444" name="name89446421ec5683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421ec5683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696421ec5683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596421ec5683d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8156421ec5683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00282" name="name85686421ec568ca90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1106421ec568c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42274" name="name28296421ec569a5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406421ec569a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12681" name="name24656421ec56a6d8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2906421ec56a6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97434" name="name67116421ec56ace37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7436421ec56ac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39838263" name="name21466421ec56b5c2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9046421ec56b5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9744186" name="name16966421ec56bb37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6686421ec56bb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68404" name="name85246421ec56bf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36421ec56bf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974697" name="name15326421ec56c8d0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4336421ec56c8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3910505" name="name72706421ec56cd62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6696421ec56c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79781" name="name86106421ec56d4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26421ec56d4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756421ec56d5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30809" name="name91766421ec56d92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426421ec56d9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716649" name="name53206421ec56e23c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9766421ec56e2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65290" name="name94316421ec56e8c9b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6126421ec56e8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06247" name="name23116421ec56ef7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096421ec56ef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1512008" name="name36826421ec57048b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3916421ec5704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888356" name="name77916421ec570a66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7706421ec570a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85760" name="name42936421ec5712d93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9066421ec5712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05706" name="name89526421ec571ba07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1656421ec571b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45822" name="name30716421ec5722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76421ec5722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610745" name="name43686421ec572e75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6806421ec572e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758473" name="name33556421ec573931e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3466421ec5739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893001" name="name10746421ec574515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2636421ec5745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0608350" name="name43626421ec574e17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3646421ec574e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962093" name="name92666421ec575455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7876421ec5754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736">
    <w:multiLevelType w:val="hybridMultilevel"/>
    <w:lvl w:ilvl="0" w:tplc="52236089">
      <w:start w:val="1"/>
      <w:numFmt w:val="decimal"/>
      <w:lvlText w:val="%1."/>
      <w:lvlJc w:val="left"/>
      <w:pPr>
        <w:ind w:left="720" w:hanging="360"/>
      </w:pPr>
    </w:lvl>
    <w:lvl w:ilvl="1" w:tplc="52236089" w:tentative="1">
      <w:start w:val="1"/>
      <w:numFmt w:val="lowerLetter"/>
      <w:lvlText w:val="%2."/>
      <w:lvlJc w:val="left"/>
      <w:pPr>
        <w:ind w:left="1440" w:hanging="360"/>
      </w:pPr>
    </w:lvl>
    <w:lvl w:ilvl="2" w:tplc="52236089" w:tentative="1">
      <w:start w:val="1"/>
      <w:numFmt w:val="lowerRoman"/>
      <w:lvlText w:val="%3."/>
      <w:lvlJc w:val="right"/>
      <w:pPr>
        <w:ind w:left="2160" w:hanging="180"/>
      </w:pPr>
    </w:lvl>
    <w:lvl w:ilvl="3" w:tplc="52236089" w:tentative="1">
      <w:start w:val="1"/>
      <w:numFmt w:val="decimal"/>
      <w:lvlText w:val="%4."/>
      <w:lvlJc w:val="left"/>
      <w:pPr>
        <w:ind w:left="2880" w:hanging="360"/>
      </w:pPr>
    </w:lvl>
    <w:lvl w:ilvl="4" w:tplc="52236089" w:tentative="1">
      <w:start w:val="1"/>
      <w:numFmt w:val="lowerLetter"/>
      <w:lvlText w:val="%5."/>
      <w:lvlJc w:val="left"/>
      <w:pPr>
        <w:ind w:left="3600" w:hanging="360"/>
      </w:pPr>
    </w:lvl>
    <w:lvl w:ilvl="5" w:tplc="52236089" w:tentative="1">
      <w:start w:val="1"/>
      <w:numFmt w:val="lowerRoman"/>
      <w:lvlText w:val="%6."/>
      <w:lvlJc w:val="right"/>
      <w:pPr>
        <w:ind w:left="4320" w:hanging="180"/>
      </w:pPr>
    </w:lvl>
    <w:lvl w:ilvl="6" w:tplc="52236089" w:tentative="1">
      <w:start w:val="1"/>
      <w:numFmt w:val="decimal"/>
      <w:lvlText w:val="%7."/>
      <w:lvlJc w:val="left"/>
      <w:pPr>
        <w:ind w:left="5040" w:hanging="360"/>
      </w:pPr>
    </w:lvl>
    <w:lvl w:ilvl="7" w:tplc="52236089" w:tentative="1">
      <w:start w:val="1"/>
      <w:numFmt w:val="lowerLetter"/>
      <w:lvlText w:val="%8."/>
      <w:lvlJc w:val="left"/>
      <w:pPr>
        <w:ind w:left="5760" w:hanging="360"/>
      </w:pPr>
    </w:lvl>
    <w:lvl w:ilvl="8" w:tplc="5223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5">
    <w:multiLevelType w:val="hybridMultilevel"/>
    <w:lvl w:ilvl="0" w:tplc="94674571">
      <w:start w:val="1"/>
      <w:numFmt w:val="decimal"/>
      <w:lvlText w:val="%1."/>
      <w:lvlJc w:val="left"/>
      <w:pPr>
        <w:ind w:left="720" w:hanging="360"/>
      </w:pPr>
    </w:lvl>
    <w:lvl w:ilvl="1" w:tplc="94674571" w:tentative="1">
      <w:start w:val="1"/>
      <w:numFmt w:val="lowerLetter"/>
      <w:lvlText w:val="%2."/>
      <w:lvlJc w:val="left"/>
      <w:pPr>
        <w:ind w:left="1440" w:hanging="360"/>
      </w:pPr>
    </w:lvl>
    <w:lvl w:ilvl="2" w:tplc="94674571" w:tentative="1">
      <w:start w:val="1"/>
      <w:numFmt w:val="lowerRoman"/>
      <w:lvlText w:val="%3."/>
      <w:lvlJc w:val="right"/>
      <w:pPr>
        <w:ind w:left="2160" w:hanging="180"/>
      </w:pPr>
    </w:lvl>
    <w:lvl w:ilvl="3" w:tplc="94674571" w:tentative="1">
      <w:start w:val="1"/>
      <w:numFmt w:val="decimal"/>
      <w:lvlText w:val="%4."/>
      <w:lvlJc w:val="left"/>
      <w:pPr>
        <w:ind w:left="2880" w:hanging="360"/>
      </w:pPr>
    </w:lvl>
    <w:lvl w:ilvl="4" w:tplc="94674571" w:tentative="1">
      <w:start w:val="1"/>
      <w:numFmt w:val="lowerLetter"/>
      <w:lvlText w:val="%5."/>
      <w:lvlJc w:val="left"/>
      <w:pPr>
        <w:ind w:left="3600" w:hanging="360"/>
      </w:pPr>
    </w:lvl>
    <w:lvl w:ilvl="5" w:tplc="94674571" w:tentative="1">
      <w:start w:val="1"/>
      <w:numFmt w:val="lowerRoman"/>
      <w:lvlText w:val="%6."/>
      <w:lvlJc w:val="right"/>
      <w:pPr>
        <w:ind w:left="4320" w:hanging="180"/>
      </w:pPr>
    </w:lvl>
    <w:lvl w:ilvl="6" w:tplc="94674571" w:tentative="1">
      <w:start w:val="1"/>
      <w:numFmt w:val="decimal"/>
      <w:lvlText w:val="%7."/>
      <w:lvlJc w:val="left"/>
      <w:pPr>
        <w:ind w:left="5040" w:hanging="360"/>
      </w:pPr>
    </w:lvl>
    <w:lvl w:ilvl="7" w:tplc="94674571" w:tentative="1">
      <w:start w:val="1"/>
      <w:numFmt w:val="lowerLetter"/>
      <w:lvlText w:val="%8."/>
      <w:lvlJc w:val="left"/>
      <w:pPr>
        <w:ind w:left="5760" w:hanging="360"/>
      </w:pPr>
    </w:lvl>
    <w:lvl w:ilvl="8" w:tplc="9467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4">
    <w:multiLevelType w:val="hybridMultilevel"/>
    <w:lvl w:ilvl="0" w:tplc="44525690">
      <w:start w:val="1"/>
      <w:numFmt w:val="decimal"/>
      <w:lvlText w:val="%1."/>
      <w:lvlJc w:val="left"/>
      <w:pPr>
        <w:ind w:left="720" w:hanging="360"/>
      </w:pPr>
    </w:lvl>
    <w:lvl w:ilvl="1" w:tplc="44525690" w:tentative="1">
      <w:start w:val="1"/>
      <w:numFmt w:val="lowerLetter"/>
      <w:lvlText w:val="%2."/>
      <w:lvlJc w:val="left"/>
      <w:pPr>
        <w:ind w:left="1440" w:hanging="360"/>
      </w:pPr>
    </w:lvl>
    <w:lvl w:ilvl="2" w:tplc="44525690" w:tentative="1">
      <w:start w:val="1"/>
      <w:numFmt w:val="lowerRoman"/>
      <w:lvlText w:val="%3."/>
      <w:lvlJc w:val="right"/>
      <w:pPr>
        <w:ind w:left="2160" w:hanging="180"/>
      </w:pPr>
    </w:lvl>
    <w:lvl w:ilvl="3" w:tplc="44525690" w:tentative="1">
      <w:start w:val="1"/>
      <w:numFmt w:val="decimal"/>
      <w:lvlText w:val="%4."/>
      <w:lvlJc w:val="left"/>
      <w:pPr>
        <w:ind w:left="2880" w:hanging="360"/>
      </w:pPr>
    </w:lvl>
    <w:lvl w:ilvl="4" w:tplc="44525690" w:tentative="1">
      <w:start w:val="1"/>
      <w:numFmt w:val="lowerLetter"/>
      <w:lvlText w:val="%5."/>
      <w:lvlJc w:val="left"/>
      <w:pPr>
        <w:ind w:left="3600" w:hanging="360"/>
      </w:pPr>
    </w:lvl>
    <w:lvl w:ilvl="5" w:tplc="44525690" w:tentative="1">
      <w:start w:val="1"/>
      <w:numFmt w:val="lowerRoman"/>
      <w:lvlText w:val="%6."/>
      <w:lvlJc w:val="right"/>
      <w:pPr>
        <w:ind w:left="4320" w:hanging="180"/>
      </w:pPr>
    </w:lvl>
    <w:lvl w:ilvl="6" w:tplc="44525690" w:tentative="1">
      <w:start w:val="1"/>
      <w:numFmt w:val="decimal"/>
      <w:lvlText w:val="%7."/>
      <w:lvlJc w:val="left"/>
      <w:pPr>
        <w:ind w:left="5040" w:hanging="360"/>
      </w:pPr>
    </w:lvl>
    <w:lvl w:ilvl="7" w:tplc="44525690" w:tentative="1">
      <w:start w:val="1"/>
      <w:numFmt w:val="lowerLetter"/>
      <w:lvlText w:val="%8."/>
      <w:lvlJc w:val="left"/>
      <w:pPr>
        <w:ind w:left="5760" w:hanging="360"/>
      </w:pPr>
    </w:lvl>
    <w:lvl w:ilvl="8" w:tplc="4452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3">
    <w:multiLevelType w:val="hybridMultilevel"/>
    <w:lvl w:ilvl="0" w:tplc="65091227">
      <w:start w:val="1"/>
      <w:numFmt w:val="decimal"/>
      <w:lvlText w:val="%1."/>
      <w:lvlJc w:val="left"/>
      <w:pPr>
        <w:ind w:left="720" w:hanging="360"/>
      </w:pPr>
    </w:lvl>
    <w:lvl w:ilvl="1" w:tplc="65091227" w:tentative="1">
      <w:start w:val="1"/>
      <w:numFmt w:val="lowerLetter"/>
      <w:lvlText w:val="%2."/>
      <w:lvlJc w:val="left"/>
      <w:pPr>
        <w:ind w:left="1440" w:hanging="360"/>
      </w:pPr>
    </w:lvl>
    <w:lvl w:ilvl="2" w:tplc="65091227" w:tentative="1">
      <w:start w:val="1"/>
      <w:numFmt w:val="lowerRoman"/>
      <w:lvlText w:val="%3."/>
      <w:lvlJc w:val="right"/>
      <w:pPr>
        <w:ind w:left="2160" w:hanging="180"/>
      </w:pPr>
    </w:lvl>
    <w:lvl w:ilvl="3" w:tplc="65091227" w:tentative="1">
      <w:start w:val="1"/>
      <w:numFmt w:val="decimal"/>
      <w:lvlText w:val="%4."/>
      <w:lvlJc w:val="left"/>
      <w:pPr>
        <w:ind w:left="2880" w:hanging="360"/>
      </w:pPr>
    </w:lvl>
    <w:lvl w:ilvl="4" w:tplc="65091227" w:tentative="1">
      <w:start w:val="1"/>
      <w:numFmt w:val="lowerLetter"/>
      <w:lvlText w:val="%5."/>
      <w:lvlJc w:val="left"/>
      <w:pPr>
        <w:ind w:left="3600" w:hanging="360"/>
      </w:pPr>
    </w:lvl>
    <w:lvl w:ilvl="5" w:tplc="65091227" w:tentative="1">
      <w:start w:val="1"/>
      <w:numFmt w:val="lowerRoman"/>
      <w:lvlText w:val="%6."/>
      <w:lvlJc w:val="right"/>
      <w:pPr>
        <w:ind w:left="4320" w:hanging="180"/>
      </w:pPr>
    </w:lvl>
    <w:lvl w:ilvl="6" w:tplc="65091227" w:tentative="1">
      <w:start w:val="1"/>
      <w:numFmt w:val="decimal"/>
      <w:lvlText w:val="%7."/>
      <w:lvlJc w:val="left"/>
      <w:pPr>
        <w:ind w:left="5040" w:hanging="360"/>
      </w:pPr>
    </w:lvl>
    <w:lvl w:ilvl="7" w:tplc="65091227" w:tentative="1">
      <w:start w:val="1"/>
      <w:numFmt w:val="lowerLetter"/>
      <w:lvlText w:val="%8."/>
      <w:lvlJc w:val="left"/>
      <w:pPr>
        <w:ind w:left="5760" w:hanging="360"/>
      </w:pPr>
    </w:lvl>
    <w:lvl w:ilvl="8" w:tplc="6509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2">
    <w:multiLevelType w:val="hybridMultilevel"/>
    <w:lvl w:ilvl="0" w:tplc="57472670">
      <w:start w:val="1"/>
      <w:numFmt w:val="decimal"/>
      <w:lvlText w:val="%1."/>
      <w:lvlJc w:val="left"/>
      <w:pPr>
        <w:ind w:left="720" w:hanging="360"/>
      </w:pPr>
    </w:lvl>
    <w:lvl w:ilvl="1" w:tplc="57472670" w:tentative="1">
      <w:start w:val="1"/>
      <w:numFmt w:val="lowerLetter"/>
      <w:lvlText w:val="%2."/>
      <w:lvlJc w:val="left"/>
      <w:pPr>
        <w:ind w:left="1440" w:hanging="360"/>
      </w:pPr>
    </w:lvl>
    <w:lvl w:ilvl="2" w:tplc="57472670" w:tentative="1">
      <w:start w:val="1"/>
      <w:numFmt w:val="lowerRoman"/>
      <w:lvlText w:val="%3."/>
      <w:lvlJc w:val="right"/>
      <w:pPr>
        <w:ind w:left="2160" w:hanging="180"/>
      </w:pPr>
    </w:lvl>
    <w:lvl w:ilvl="3" w:tplc="57472670" w:tentative="1">
      <w:start w:val="1"/>
      <w:numFmt w:val="decimal"/>
      <w:lvlText w:val="%4."/>
      <w:lvlJc w:val="left"/>
      <w:pPr>
        <w:ind w:left="2880" w:hanging="360"/>
      </w:pPr>
    </w:lvl>
    <w:lvl w:ilvl="4" w:tplc="57472670" w:tentative="1">
      <w:start w:val="1"/>
      <w:numFmt w:val="lowerLetter"/>
      <w:lvlText w:val="%5."/>
      <w:lvlJc w:val="left"/>
      <w:pPr>
        <w:ind w:left="3600" w:hanging="360"/>
      </w:pPr>
    </w:lvl>
    <w:lvl w:ilvl="5" w:tplc="57472670" w:tentative="1">
      <w:start w:val="1"/>
      <w:numFmt w:val="lowerRoman"/>
      <w:lvlText w:val="%6."/>
      <w:lvlJc w:val="right"/>
      <w:pPr>
        <w:ind w:left="4320" w:hanging="180"/>
      </w:pPr>
    </w:lvl>
    <w:lvl w:ilvl="6" w:tplc="57472670" w:tentative="1">
      <w:start w:val="1"/>
      <w:numFmt w:val="decimal"/>
      <w:lvlText w:val="%7."/>
      <w:lvlJc w:val="left"/>
      <w:pPr>
        <w:ind w:left="5040" w:hanging="360"/>
      </w:pPr>
    </w:lvl>
    <w:lvl w:ilvl="7" w:tplc="57472670" w:tentative="1">
      <w:start w:val="1"/>
      <w:numFmt w:val="lowerLetter"/>
      <w:lvlText w:val="%8."/>
      <w:lvlJc w:val="left"/>
      <w:pPr>
        <w:ind w:left="5760" w:hanging="360"/>
      </w:pPr>
    </w:lvl>
    <w:lvl w:ilvl="8" w:tplc="5747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1">
    <w:multiLevelType w:val="hybridMultilevel"/>
    <w:lvl w:ilvl="0" w:tplc="36855002">
      <w:start w:val="1"/>
      <w:numFmt w:val="decimal"/>
      <w:lvlText w:val="%1."/>
      <w:lvlJc w:val="left"/>
      <w:pPr>
        <w:ind w:left="720" w:hanging="360"/>
      </w:pPr>
    </w:lvl>
    <w:lvl w:ilvl="1" w:tplc="36855002" w:tentative="1">
      <w:start w:val="1"/>
      <w:numFmt w:val="lowerLetter"/>
      <w:lvlText w:val="%2."/>
      <w:lvlJc w:val="left"/>
      <w:pPr>
        <w:ind w:left="1440" w:hanging="360"/>
      </w:pPr>
    </w:lvl>
    <w:lvl w:ilvl="2" w:tplc="36855002" w:tentative="1">
      <w:start w:val="1"/>
      <w:numFmt w:val="lowerRoman"/>
      <w:lvlText w:val="%3."/>
      <w:lvlJc w:val="right"/>
      <w:pPr>
        <w:ind w:left="2160" w:hanging="180"/>
      </w:pPr>
    </w:lvl>
    <w:lvl w:ilvl="3" w:tplc="36855002" w:tentative="1">
      <w:start w:val="1"/>
      <w:numFmt w:val="decimal"/>
      <w:lvlText w:val="%4."/>
      <w:lvlJc w:val="left"/>
      <w:pPr>
        <w:ind w:left="2880" w:hanging="360"/>
      </w:pPr>
    </w:lvl>
    <w:lvl w:ilvl="4" w:tplc="36855002" w:tentative="1">
      <w:start w:val="1"/>
      <w:numFmt w:val="lowerLetter"/>
      <w:lvlText w:val="%5."/>
      <w:lvlJc w:val="left"/>
      <w:pPr>
        <w:ind w:left="3600" w:hanging="360"/>
      </w:pPr>
    </w:lvl>
    <w:lvl w:ilvl="5" w:tplc="36855002" w:tentative="1">
      <w:start w:val="1"/>
      <w:numFmt w:val="lowerRoman"/>
      <w:lvlText w:val="%6."/>
      <w:lvlJc w:val="right"/>
      <w:pPr>
        <w:ind w:left="4320" w:hanging="180"/>
      </w:pPr>
    </w:lvl>
    <w:lvl w:ilvl="6" w:tplc="36855002" w:tentative="1">
      <w:start w:val="1"/>
      <w:numFmt w:val="decimal"/>
      <w:lvlText w:val="%7."/>
      <w:lvlJc w:val="left"/>
      <w:pPr>
        <w:ind w:left="5040" w:hanging="360"/>
      </w:pPr>
    </w:lvl>
    <w:lvl w:ilvl="7" w:tplc="36855002" w:tentative="1">
      <w:start w:val="1"/>
      <w:numFmt w:val="lowerLetter"/>
      <w:lvlText w:val="%8."/>
      <w:lvlJc w:val="left"/>
      <w:pPr>
        <w:ind w:left="5760" w:hanging="360"/>
      </w:pPr>
    </w:lvl>
    <w:lvl w:ilvl="8" w:tplc="36855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0">
    <w:multiLevelType w:val="hybridMultilevel"/>
    <w:lvl w:ilvl="0" w:tplc="90218021">
      <w:start w:val="1"/>
      <w:numFmt w:val="decimal"/>
      <w:lvlText w:val="%1."/>
      <w:lvlJc w:val="left"/>
      <w:pPr>
        <w:ind w:left="720" w:hanging="360"/>
      </w:pPr>
    </w:lvl>
    <w:lvl w:ilvl="1" w:tplc="90218021" w:tentative="1">
      <w:start w:val="1"/>
      <w:numFmt w:val="lowerLetter"/>
      <w:lvlText w:val="%2."/>
      <w:lvlJc w:val="left"/>
      <w:pPr>
        <w:ind w:left="1440" w:hanging="360"/>
      </w:pPr>
    </w:lvl>
    <w:lvl w:ilvl="2" w:tplc="90218021" w:tentative="1">
      <w:start w:val="1"/>
      <w:numFmt w:val="lowerRoman"/>
      <w:lvlText w:val="%3."/>
      <w:lvlJc w:val="right"/>
      <w:pPr>
        <w:ind w:left="2160" w:hanging="180"/>
      </w:pPr>
    </w:lvl>
    <w:lvl w:ilvl="3" w:tplc="90218021" w:tentative="1">
      <w:start w:val="1"/>
      <w:numFmt w:val="decimal"/>
      <w:lvlText w:val="%4."/>
      <w:lvlJc w:val="left"/>
      <w:pPr>
        <w:ind w:left="2880" w:hanging="360"/>
      </w:pPr>
    </w:lvl>
    <w:lvl w:ilvl="4" w:tplc="90218021" w:tentative="1">
      <w:start w:val="1"/>
      <w:numFmt w:val="lowerLetter"/>
      <w:lvlText w:val="%5."/>
      <w:lvlJc w:val="left"/>
      <w:pPr>
        <w:ind w:left="3600" w:hanging="360"/>
      </w:pPr>
    </w:lvl>
    <w:lvl w:ilvl="5" w:tplc="90218021" w:tentative="1">
      <w:start w:val="1"/>
      <w:numFmt w:val="lowerRoman"/>
      <w:lvlText w:val="%6."/>
      <w:lvlJc w:val="right"/>
      <w:pPr>
        <w:ind w:left="4320" w:hanging="180"/>
      </w:pPr>
    </w:lvl>
    <w:lvl w:ilvl="6" w:tplc="90218021" w:tentative="1">
      <w:start w:val="1"/>
      <w:numFmt w:val="decimal"/>
      <w:lvlText w:val="%7."/>
      <w:lvlJc w:val="left"/>
      <w:pPr>
        <w:ind w:left="5040" w:hanging="360"/>
      </w:pPr>
    </w:lvl>
    <w:lvl w:ilvl="7" w:tplc="90218021" w:tentative="1">
      <w:start w:val="1"/>
      <w:numFmt w:val="lowerLetter"/>
      <w:lvlText w:val="%8."/>
      <w:lvlJc w:val="left"/>
      <w:pPr>
        <w:ind w:left="5760" w:hanging="360"/>
      </w:pPr>
    </w:lvl>
    <w:lvl w:ilvl="8" w:tplc="9021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9">
    <w:multiLevelType w:val="hybridMultilevel"/>
    <w:lvl w:ilvl="0" w:tplc="63735151">
      <w:start w:val="1"/>
      <w:numFmt w:val="decimal"/>
      <w:lvlText w:val="%1."/>
      <w:lvlJc w:val="left"/>
      <w:pPr>
        <w:ind w:left="720" w:hanging="360"/>
      </w:pPr>
    </w:lvl>
    <w:lvl w:ilvl="1" w:tplc="63735151" w:tentative="1">
      <w:start w:val="1"/>
      <w:numFmt w:val="lowerLetter"/>
      <w:lvlText w:val="%2."/>
      <w:lvlJc w:val="left"/>
      <w:pPr>
        <w:ind w:left="1440" w:hanging="360"/>
      </w:pPr>
    </w:lvl>
    <w:lvl w:ilvl="2" w:tplc="63735151" w:tentative="1">
      <w:start w:val="1"/>
      <w:numFmt w:val="lowerRoman"/>
      <w:lvlText w:val="%3."/>
      <w:lvlJc w:val="right"/>
      <w:pPr>
        <w:ind w:left="2160" w:hanging="180"/>
      </w:pPr>
    </w:lvl>
    <w:lvl w:ilvl="3" w:tplc="63735151" w:tentative="1">
      <w:start w:val="1"/>
      <w:numFmt w:val="decimal"/>
      <w:lvlText w:val="%4."/>
      <w:lvlJc w:val="left"/>
      <w:pPr>
        <w:ind w:left="2880" w:hanging="360"/>
      </w:pPr>
    </w:lvl>
    <w:lvl w:ilvl="4" w:tplc="63735151" w:tentative="1">
      <w:start w:val="1"/>
      <w:numFmt w:val="lowerLetter"/>
      <w:lvlText w:val="%5."/>
      <w:lvlJc w:val="left"/>
      <w:pPr>
        <w:ind w:left="3600" w:hanging="360"/>
      </w:pPr>
    </w:lvl>
    <w:lvl w:ilvl="5" w:tplc="63735151" w:tentative="1">
      <w:start w:val="1"/>
      <w:numFmt w:val="lowerRoman"/>
      <w:lvlText w:val="%6."/>
      <w:lvlJc w:val="right"/>
      <w:pPr>
        <w:ind w:left="4320" w:hanging="180"/>
      </w:pPr>
    </w:lvl>
    <w:lvl w:ilvl="6" w:tplc="63735151" w:tentative="1">
      <w:start w:val="1"/>
      <w:numFmt w:val="decimal"/>
      <w:lvlText w:val="%7."/>
      <w:lvlJc w:val="left"/>
      <w:pPr>
        <w:ind w:left="5040" w:hanging="360"/>
      </w:pPr>
    </w:lvl>
    <w:lvl w:ilvl="7" w:tplc="63735151" w:tentative="1">
      <w:start w:val="1"/>
      <w:numFmt w:val="lowerLetter"/>
      <w:lvlText w:val="%8."/>
      <w:lvlJc w:val="left"/>
      <w:pPr>
        <w:ind w:left="5760" w:hanging="360"/>
      </w:pPr>
    </w:lvl>
    <w:lvl w:ilvl="8" w:tplc="6373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8">
    <w:multiLevelType w:val="hybridMultilevel"/>
    <w:lvl w:ilvl="0" w:tplc="41007745">
      <w:start w:val="1"/>
      <w:numFmt w:val="decimal"/>
      <w:lvlText w:val="%1."/>
      <w:lvlJc w:val="left"/>
      <w:pPr>
        <w:ind w:left="720" w:hanging="360"/>
      </w:pPr>
    </w:lvl>
    <w:lvl w:ilvl="1" w:tplc="41007745" w:tentative="1">
      <w:start w:val="1"/>
      <w:numFmt w:val="lowerLetter"/>
      <w:lvlText w:val="%2."/>
      <w:lvlJc w:val="left"/>
      <w:pPr>
        <w:ind w:left="1440" w:hanging="360"/>
      </w:pPr>
    </w:lvl>
    <w:lvl w:ilvl="2" w:tplc="41007745" w:tentative="1">
      <w:start w:val="1"/>
      <w:numFmt w:val="lowerRoman"/>
      <w:lvlText w:val="%3."/>
      <w:lvlJc w:val="right"/>
      <w:pPr>
        <w:ind w:left="2160" w:hanging="180"/>
      </w:pPr>
    </w:lvl>
    <w:lvl w:ilvl="3" w:tplc="41007745" w:tentative="1">
      <w:start w:val="1"/>
      <w:numFmt w:val="decimal"/>
      <w:lvlText w:val="%4."/>
      <w:lvlJc w:val="left"/>
      <w:pPr>
        <w:ind w:left="2880" w:hanging="360"/>
      </w:pPr>
    </w:lvl>
    <w:lvl w:ilvl="4" w:tplc="41007745" w:tentative="1">
      <w:start w:val="1"/>
      <w:numFmt w:val="lowerLetter"/>
      <w:lvlText w:val="%5."/>
      <w:lvlJc w:val="left"/>
      <w:pPr>
        <w:ind w:left="3600" w:hanging="360"/>
      </w:pPr>
    </w:lvl>
    <w:lvl w:ilvl="5" w:tplc="41007745" w:tentative="1">
      <w:start w:val="1"/>
      <w:numFmt w:val="lowerRoman"/>
      <w:lvlText w:val="%6."/>
      <w:lvlJc w:val="right"/>
      <w:pPr>
        <w:ind w:left="4320" w:hanging="180"/>
      </w:pPr>
    </w:lvl>
    <w:lvl w:ilvl="6" w:tplc="41007745" w:tentative="1">
      <w:start w:val="1"/>
      <w:numFmt w:val="decimal"/>
      <w:lvlText w:val="%7."/>
      <w:lvlJc w:val="left"/>
      <w:pPr>
        <w:ind w:left="5040" w:hanging="360"/>
      </w:pPr>
    </w:lvl>
    <w:lvl w:ilvl="7" w:tplc="41007745" w:tentative="1">
      <w:start w:val="1"/>
      <w:numFmt w:val="lowerLetter"/>
      <w:lvlText w:val="%8."/>
      <w:lvlJc w:val="left"/>
      <w:pPr>
        <w:ind w:left="5760" w:hanging="360"/>
      </w:pPr>
    </w:lvl>
    <w:lvl w:ilvl="8" w:tplc="41007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7">
    <w:multiLevelType w:val="hybridMultilevel"/>
    <w:lvl w:ilvl="0" w:tplc="67299572">
      <w:start w:val="1"/>
      <w:numFmt w:val="decimal"/>
      <w:lvlText w:val="%1."/>
      <w:lvlJc w:val="left"/>
      <w:pPr>
        <w:ind w:left="720" w:hanging="360"/>
      </w:pPr>
    </w:lvl>
    <w:lvl w:ilvl="1" w:tplc="67299572" w:tentative="1">
      <w:start w:val="1"/>
      <w:numFmt w:val="lowerLetter"/>
      <w:lvlText w:val="%2."/>
      <w:lvlJc w:val="left"/>
      <w:pPr>
        <w:ind w:left="1440" w:hanging="360"/>
      </w:pPr>
    </w:lvl>
    <w:lvl w:ilvl="2" w:tplc="67299572" w:tentative="1">
      <w:start w:val="1"/>
      <w:numFmt w:val="lowerRoman"/>
      <w:lvlText w:val="%3."/>
      <w:lvlJc w:val="right"/>
      <w:pPr>
        <w:ind w:left="2160" w:hanging="180"/>
      </w:pPr>
    </w:lvl>
    <w:lvl w:ilvl="3" w:tplc="67299572" w:tentative="1">
      <w:start w:val="1"/>
      <w:numFmt w:val="decimal"/>
      <w:lvlText w:val="%4."/>
      <w:lvlJc w:val="left"/>
      <w:pPr>
        <w:ind w:left="2880" w:hanging="360"/>
      </w:pPr>
    </w:lvl>
    <w:lvl w:ilvl="4" w:tplc="67299572" w:tentative="1">
      <w:start w:val="1"/>
      <w:numFmt w:val="lowerLetter"/>
      <w:lvlText w:val="%5."/>
      <w:lvlJc w:val="left"/>
      <w:pPr>
        <w:ind w:left="3600" w:hanging="360"/>
      </w:pPr>
    </w:lvl>
    <w:lvl w:ilvl="5" w:tplc="67299572" w:tentative="1">
      <w:start w:val="1"/>
      <w:numFmt w:val="lowerRoman"/>
      <w:lvlText w:val="%6."/>
      <w:lvlJc w:val="right"/>
      <w:pPr>
        <w:ind w:left="4320" w:hanging="180"/>
      </w:pPr>
    </w:lvl>
    <w:lvl w:ilvl="6" w:tplc="67299572" w:tentative="1">
      <w:start w:val="1"/>
      <w:numFmt w:val="decimal"/>
      <w:lvlText w:val="%7."/>
      <w:lvlJc w:val="left"/>
      <w:pPr>
        <w:ind w:left="5040" w:hanging="360"/>
      </w:pPr>
    </w:lvl>
    <w:lvl w:ilvl="7" w:tplc="67299572" w:tentative="1">
      <w:start w:val="1"/>
      <w:numFmt w:val="lowerLetter"/>
      <w:lvlText w:val="%8."/>
      <w:lvlJc w:val="left"/>
      <w:pPr>
        <w:ind w:left="5760" w:hanging="360"/>
      </w:pPr>
    </w:lvl>
    <w:lvl w:ilvl="8" w:tplc="67299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6">
    <w:multiLevelType w:val="hybridMultilevel"/>
    <w:lvl w:ilvl="0" w:tplc="91771024">
      <w:start w:val="1"/>
      <w:numFmt w:val="decimal"/>
      <w:lvlText w:val="%1."/>
      <w:lvlJc w:val="left"/>
      <w:pPr>
        <w:ind w:left="720" w:hanging="360"/>
      </w:pPr>
    </w:lvl>
    <w:lvl w:ilvl="1" w:tplc="91771024" w:tentative="1">
      <w:start w:val="1"/>
      <w:numFmt w:val="lowerLetter"/>
      <w:lvlText w:val="%2."/>
      <w:lvlJc w:val="left"/>
      <w:pPr>
        <w:ind w:left="1440" w:hanging="360"/>
      </w:pPr>
    </w:lvl>
    <w:lvl w:ilvl="2" w:tplc="91771024" w:tentative="1">
      <w:start w:val="1"/>
      <w:numFmt w:val="lowerRoman"/>
      <w:lvlText w:val="%3."/>
      <w:lvlJc w:val="right"/>
      <w:pPr>
        <w:ind w:left="2160" w:hanging="180"/>
      </w:pPr>
    </w:lvl>
    <w:lvl w:ilvl="3" w:tplc="91771024" w:tentative="1">
      <w:start w:val="1"/>
      <w:numFmt w:val="decimal"/>
      <w:lvlText w:val="%4."/>
      <w:lvlJc w:val="left"/>
      <w:pPr>
        <w:ind w:left="2880" w:hanging="360"/>
      </w:pPr>
    </w:lvl>
    <w:lvl w:ilvl="4" w:tplc="91771024" w:tentative="1">
      <w:start w:val="1"/>
      <w:numFmt w:val="lowerLetter"/>
      <w:lvlText w:val="%5."/>
      <w:lvlJc w:val="left"/>
      <w:pPr>
        <w:ind w:left="3600" w:hanging="360"/>
      </w:pPr>
    </w:lvl>
    <w:lvl w:ilvl="5" w:tplc="91771024" w:tentative="1">
      <w:start w:val="1"/>
      <w:numFmt w:val="lowerRoman"/>
      <w:lvlText w:val="%6."/>
      <w:lvlJc w:val="right"/>
      <w:pPr>
        <w:ind w:left="4320" w:hanging="180"/>
      </w:pPr>
    </w:lvl>
    <w:lvl w:ilvl="6" w:tplc="91771024" w:tentative="1">
      <w:start w:val="1"/>
      <w:numFmt w:val="decimal"/>
      <w:lvlText w:val="%7."/>
      <w:lvlJc w:val="left"/>
      <w:pPr>
        <w:ind w:left="5040" w:hanging="360"/>
      </w:pPr>
    </w:lvl>
    <w:lvl w:ilvl="7" w:tplc="91771024" w:tentative="1">
      <w:start w:val="1"/>
      <w:numFmt w:val="lowerLetter"/>
      <w:lvlText w:val="%8."/>
      <w:lvlJc w:val="left"/>
      <w:pPr>
        <w:ind w:left="5760" w:hanging="360"/>
      </w:pPr>
    </w:lvl>
    <w:lvl w:ilvl="8" w:tplc="91771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5">
    <w:multiLevelType w:val="hybridMultilevel"/>
    <w:lvl w:ilvl="0" w:tplc="12763107">
      <w:start w:val="1"/>
      <w:numFmt w:val="decimal"/>
      <w:lvlText w:val="%1."/>
      <w:lvlJc w:val="left"/>
      <w:pPr>
        <w:ind w:left="720" w:hanging="360"/>
      </w:pPr>
    </w:lvl>
    <w:lvl w:ilvl="1" w:tplc="12763107" w:tentative="1">
      <w:start w:val="1"/>
      <w:numFmt w:val="lowerLetter"/>
      <w:lvlText w:val="%2."/>
      <w:lvlJc w:val="left"/>
      <w:pPr>
        <w:ind w:left="1440" w:hanging="360"/>
      </w:pPr>
    </w:lvl>
    <w:lvl w:ilvl="2" w:tplc="12763107" w:tentative="1">
      <w:start w:val="1"/>
      <w:numFmt w:val="lowerRoman"/>
      <w:lvlText w:val="%3."/>
      <w:lvlJc w:val="right"/>
      <w:pPr>
        <w:ind w:left="2160" w:hanging="180"/>
      </w:pPr>
    </w:lvl>
    <w:lvl w:ilvl="3" w:tplc="12763107" w:tentative="1">
      <w:start w:val="1"/>
      <w:numFmt w:val="decimal"/>
      <w:lvlText w:val="%4."/>
      <w:lvlJc w:val="left"/>
      <w:pPr>
        <w:ind w:left="2880" w:hanging="360"/>
      </w:pPr>
    </w:lvl>
    <w:lvl w:ilvl="4" w:tplc="12763107" w:tentative="1">
      <w:start w:val="1"/>
      <w:numFmt w:val="lowerLetter"/>
      <w:lvlText w:val="%5."/>
      <w:lvlJc w:val="left"/>
      <w:pPr>
        <w:ind w:left="3600" w:hanging="360"/>
      </w:pPr>
    </w:lvl>
    <w:lvl w:ilvl="5" w:tplc="12763107" w:tentative="1">
      <w:start w:val="1"/>
      <w:numFmt w:val="lowerRoman"/>
      <w:lvlText w:val="%6."/>
      <w:lvlJc w:val="right"/>
      <w:pPr>
        <w:ind w:left="4320" w:hanging="180"/>
      </w:pPr>
    </w:lvl>
    <w:lvl w:ilvl="6" w:tplc="12763107" w:tentative="1">
      <w:start w:val="1"/>
      <w:numFmt w:val="decimal"/>
      <w:lvlText w:val="%7."/>
      <w:lvlJc w:val="left"/>
      <w:pPr>
        <w:ind w:left="5040" w:hanging="360"/>
      </w:pPr>
    </w:lvl>
    <w:lvl w:ilvl="7" w:tplc="12763107" w:tentative="1">
      <w:start w:val="1"/>
      <w:numFmt w:val="lowerLetter"/>
      <w:lvlText w:val="%8."/>
      <w:lvlJc w:val="left"/>
      <w:pPr>
        <w:ind w:left="5760" w:hanging="360"/>
      </w:pPr>
    </w:lvl>
    <w:lvl w:ilvl="8" w:tplc="12763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4">
    <w:multiLevelType w:val="hybridMultilevel"/>
    <w:lvl w:ilvl="0" w:tplc="84393998">
      <w:start w:val="1"/>
      <w:numFmt w:val="decimal"/>
      <w:lvlText w:val="%1."/>
      <w:lvlJc w:val="left"/>
      <w:pPr>
        <w:ind w:left="720" w:hanging="360"/>
      </w:pPr>
    </w:lvl>
    <w:lvl w:ilvl="1" w:tplc="84393998" w:tentative="1">
      <w:start w:val="1"/>
      <w:numFmt w:val="lowerLetter"/>
      <w:lvlText w:val="%2."/>
      <w:lvlJc w:val="left"/>
      <w:pPr>
        <w:ind w:left="1440" w:hanging="360"/>
      </w:pPr>
    </w:lvl>
    <w:lvl w:ilvl="2" w:tplc="84393998" w:tentative="1">
      <w:start w:val="1"/>
      <w:numFmt w:val="lowerRoman"/>
      <w:lvlText w:val="%3."/>
      <w:lvlJc w:val="right"/>
      <w:pPr>
        <w:ind w:left="2160" w:hanging="180"/>
      </w:pPr>
    </w:lvl>
    <w:lvl w:ilvl="3" w:tplc="84393998" w:tentative="1">
      <w:start w:val="1"/>
      <w:numFmt w:val="decimal"/>
      <w:lvlText w:val="%4."/>
      <w:lvlJc w:val="left"/>
      <w:pPr>
        <w:ind w:left="2880" w:hanging="360"/>
      </w:pPr>
    </w:lvl>
    <w:lvl w:ilvl="4" w:tplc="84393998" w:tentative="1">
      <w:start w:val="1"/>
      <w:numFmt w:val="lowerLetter"/>
      <w:lvlText w:val="%5."/>
      <w:lvlJc w:val="left"/>
      <w:pPr>
        <w:ind w:left="3600" w:hanging="360"/>
      </w:pPr>
    </w:lvl>
    <w:lvl w:ilvl="5" w:tplc="84393998" w:tentative="1">
      <w:start w:val="1"/>
      <w:numFmt w:val="lowerRoman"/>
      <w:lvlText w:val="%6."/>
      <w:lvlJc w:val="right"/>
      <w:pPr>
        <w:ind w:left="4320" w:hanging="180"/>
      </w:pPr>
    </w:lvl>
    <w:lvl w:ilvl="6" w:tplc="84393998" w:tentative="1">
      <w:start w:val="1"/>
      <w:numFmt w:val="decimal"/>
      <w:lvlText w:val="%7."/>
      <w:lvlJc w:val="left"/>
      <w:pPr>
        <w:ind w:left="5040" w:hanging="360"/>
      </w:pPr>
    </w:lvl>
    <w:lvl w:ilvl="7" w:tplc="84393998" w:tentative="1">
      <w:start w:val="1"/>
      <w:numFmt w:val="lowerLetter"/>
      <w:lvlText w:val="%8."/>
      <w:lvlJc w:val="left"/>
      <w:pPr>
        <w:ind w:left="5760" w:hanging="360"/>
      </w:pPr>
    </w:lvl>
    <w:lvl w:ilvl="8" w:tplc="8439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3">
    <w:multiLevelType w:val="hybridMultilevel"/>
    <w:lvl w:ilvl="0" w:tplc="80138235">
      <w:start w:val="1"/>
      <w:numFmt w:val="decimal"/>
      <w:lvlText w:val="%1."/>
      <w:lvlJc w:val="left"/>
      <w:pPr>
        <w:ind w:left="720" w:hanging="360"/>
      </w:pPr>
    </w:lvl>
    <w:lvl w:ilvl="1" w:tplc="80138235" w:tentative="1">
      <w:start w:val="1"/>
      <w:numFmt w:val="lowerLetter"/>
      <w:lvlText w:val="%2."/>
      <w:lvlJc w:val="left"/>
      <w:pPr>
        <w:ind w:left="1440" w:hanging="360"/>
      </w:pPr>
    </w:lvl>
    <w:lvl w:ilvl="2" w:tplc="80138235" w:tentative="1">
      <w:start w:val="1"/>
      <w:numFmt w:val="lowerRoman"/>
      <w:lvlText w:val="%3."/>
      <w:lvlJc w:val="right"/>
      <w:pPr>
        <w:ind w:left="2160" w:hanging="180"/>
      </w:pPr>
    </w:lvl>
    <w:lvl w:ilvl="3" w:tplc="80138235" w:tentative="1">
      <w:start w:val="1"/>
      <w:numFmt w:val="decimal"/>
      <w:lvlText w:val="%4."/>
      <w:lvlJc w:val="left"/>
      <w:pPr>
        <w:ind w:left="2880" w:hanging="360"/>
      </w:pPr>
    </w:lvl>
    <w:lvl w:ilvl="4" w:tplc="80138235" w:tentative="1">
      <w:start w:val="1"/>
      <w:numFmt w:val="lowerLetter"/>
      <w:lvlText w:val="%5."/>
      <w:lvlJc w:val="left"/>
      <w:pPr>
        <w:ind w:left="3600" w:hanging="360"/>
      </w:pPr>
    </w:lvl>
    <w:lvl w:ilvl="5" w:tplc="80138235" w:tentative="1">
      <w:start w:val="1"/>
      <w:numFmt w:val="lowerRoman"/>
      <w:lvlText w:val="%6."/>
      <w:lvlJc w:val="right"/>
      <w:pPr>
        <w:ind w:left="4320" w:hanging="180"/>
      </w:pPr>
    </w:lvl>
    <w:lvl w:ilvl="6" w:tplc="80138235" w:tentative="1">
      <w:start w:val="1"/>
      <w:numFmt w:val="decimal"/>
      <w:lvlText w:val="%7."/>
      <w:lvlJc w:val="left"/>
      <w:pPr>
        <w:ind w:left="5040" w:hanging="360"/>
      </w:pPr>
    </w:lvl>
    <w:lvl w:ilvl="7" w:tplc="80138235" w:tentative="1">
      <w:start w:val="1"/>
      <w:numFmt w:val="lowerLetter"/>
      <w:lvlText w:val="%8."/>
      <w:lvlJc w:val="left"/>
      <w:pPr>
        <w:ind w:left="5760" w:hanging="360"/>
      </w:pPr>
    </w:lvl>
    <w:lvl w:ilvl="8" w:tplc="8013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2">
    <w:multiLevelType w:val="hybridMultilevel"/>
    <w:lvl w:ilvl="0" w:tplc="59650400">
      <w:start w:val="1"/>
      <w:numFmt w:val="decimal"/>
      <w:lvlText w:val="%1."/>
      <w:lvlJc w:val="left"/>
      <w:pPr>
        <w:ind w:left="720" w:hanging="360"/>
      </w:pPr>
    </w:lvl>
    <w:lvl w:ilvl="1" w:tplc="59650400" w:tentative="1">
      <w:start w:val="1"/>
      <w:numFmt w:val="lowerLetter"/>
      <w:lvlText w:val="%2."/>
      <w:lvlJc w:val="left"/>
      <w:pPr>
        <w:ind w:left="1440" w:hanging="360"/>
      </w:pPr>
    </w:lvl>
    <w:lvl w:ilvl="2" w:tplc="59650400" w:tentative="1">
      <w:start w:val="1"/>
      <w:numFmt w:val="lowerRoman"/>
      <w:lvlText w:val="%3."/>
      <w:lvlJc w:val="right"/>
      <w:pPr>
        <w:ind w:left="2160" w:hanging="180"/>
      </w:pPr>
    </w:lvl>
    <w:lvl w:ilvl="3" w:tplc="59650400" w:tentative="1">
      <w:start w:val="1"/>
      <w:numFmt w:val="decimal"/>
      <w:lvlText w:val="%4."/>
      <w:lvlJc w:val="left"/>
      <w:pPr>
        <w:ind w:left="2880" w:hanging="360"/>
      </w:pPr>
    </w:lvl>
    <w:lvl w:ilvl="4" w:tplc="59650400" w:tentative="1">
      <w:start w:val="1"/>
      <w:numFmt w:val="lowerLetter"/>
      <w:lvlText w:val="%5."/>
      <w:lvlJc w:val="left"/>
      <w:pPr>
        <w:ind w:left="3600" w:hanging="360"/>
      </w:pPr>
    </w:lvl>
    <w:lvl w:ilvl="5" w:tplc="59650400" w:tentative="1">
      <w:start w:val="1"/>
      <w:numFmt w:val="lowerRoman"/>
      <w:lvlText w:val="%6."/>
      <w:lvlJc w:val="right"/>
      <w:pPr>
        <w:ind w:left="4320" w:hanging="180"/>
      </w:pPr>
    </w:lvl>
    <w:lvl w:ilvl="6" w:tplc="59650400" w:tentative="1">
      <w:start w:val="1"/>
      <w:numFmt w:val="decimal"/>
      <w:lvlText w:val="%7."/>
      <w:lvlJc w:val="left"/>
      <w:pPr>
        <w:ind w:left="5040" w:hanging="360"/>
      </w:pPr>
    </w:lvl>
    <w:lvl w:ilvl="7" w:tplc="59650400" w:tentative="1">
      <w:start w:val="1"/>
      <w:numFmt w:val="lowerLetter"/>
      <w:lvlText w:val="%8."/>
      <w:lvlJc w:val="left"/>
      <w:pPr>
        <w:ind w:left="5760" w:hanging="360"/>
      </w:pPr>
    </w:lvl>
    <w:lvl w:ilvl="8" w:tplc="59650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1">
    <w:multiLevelType w:val="hybridMultilevel"/>
    <w:lvl w:ilvl="0" w:tplc="78013132">
      <w:start w:val="1"/>
      <w:numFmt w:val="decimal"/>
      <w:lvlText w:val="%1."/>
      <w:lvlJc w:val="left"/>
      <w:pPr>
        <w:ind w:left="720" w:hanging="360"/>
      </w:pPr>
    </w:lvl>
    <w:lvl w:ilvl="1" w:tplc="78013132" w:tentative="1">
      <w:start w:val="1"/>
      <w:numFmt w:val="lowerLetter"/>
      <w:lvlText w:val="%2."/>
      <w:lvlJc w:val="left"/>
      <w:pPr>
        <w:ind w:left="1440" w:hanging="360"/>
      </w:pPr>
    </w:lvl>
    <w:lvl w:ilvl="2" w:tplc="78013132" w:tentative="1">
      <w:start w:val="1"/>
      <w:numFmt w:val="lowerRoman"/>
      <w:lvlText w:val="%3."/>
      <w:lvlJc w:val="right"/>
      <w:pPr>
        <w:ind w:left="2160" w:hanging="180"/>
      </w:pPr>
    </w:lvl>
    <w:lvl w:ilvl="3" w:tplc="78013132" w:tentative="1">
      <w:start w:val="1"/>
      <w:numFmt w:val="decimal"/>
      <w:lvlText w:val="%4."/>
      <w:lvlJc w:val="left"/>
      <w:pPr>
        <w:ind w:left="2880" w:hanging="360"/>
      </w:pPr>
    </w:lvl>
    <w:lvl w:ilvl="4" w:tplc="78013132" w:tentative="1">
      <w:start w:val="1"/>
      <w:numFmt w:val="lowerLetter"/>
      <w:lvlText w:val="%5."/>
      <w:lvlJc w:val="left"/>
      <w:pPr>
        <w:ind w:left="3600" w:hanging="360"/>
      </w:pPr>
    </w:lvl>
    <w:lvl w:ilvl="5" w:tplc="78013132" w:tentative="1">
      <w:start w:val="1"/>
      <w:numFmt w:val="lowerRoman"/>
      <w:lvlText w:val="%6."/>
      <w:lvlJc w:val="right"/>
      <w:pPr>
        <w:ind w:left="4320" w:hanging="180"/>
      </w:pPr>
    </w:lvl>
    <w:lvl w:ilvl="6" w:tplc="78013132" w:tentative="1">
      <w:start w:val="1"/>
      <w:numFmt w:val="decimal"/>
      <w:lvlText w:val="%7."/>
      <w:lvlJc w:val="left"/>
      <w:pPr>
        <w:ind w:left="5040" w:hanging="360"/>
      </w:pPr>
    </w:lvl>
    <w:lvl w:ilvl="7" w:tplc="78013132" w:tentative="1">
      <w:start w:val="1"/>
      <w:numFmt w:val="lowerLetter"/>
      <w:lvlText w:val="%8."/>
      <w:lvlJc w:val="left"/>
      <w:pPr>
        <w:ind w:left="5760" w:hanging="360"/>
      </w:pPr>
    </w:lvl>
    <w:lvl w:ilvl="8" w:tplc="7801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0">
    <w:multiLevelType w:val="hybridMultilevel"/>
    <w:lvl w:ilvl="0" w:tplc="41457379">
      <w:start w:val="1"/>
      <w:numFmt w:val="decimal"/>
      <w:lvlText w:val="%1."/>
      <w:lvlJc w:val="left"/>
      <w:pPr>
        <w:ind w:left="720" w:hanging="360"/>
      </w:pPr>
    </w:lvl>
    <w:lvl w:ilvl="1" w:tplc="41457379" w:tentative="1">
      <w:start w:val="1"/>
      <w:numFmt w:val="lowerLetter"/>
      <w:lvlText w:val="%2."/>
      <w:lvlJc w:val="left"/>
      <w:pPr>
        <w:ind w:left="1440" w:hanging="360"/>
      </w:pPr>
    </w:lvl>
    <w:lvl w:ilvl="2" w:tplc="41457379" w:tentative="1">
      <w:start w:val="1"/>
      <w:numFmt w:val="lowerRoman"/>
      <w:lvlText w:val="%3."/>
      <w:lvlJc w:val="right"/>
      <w:pPr>
        <w:ind w:left="2160" w:hanging="180"/>
      </w:pPr>
    </w:lvl>
    <w:lvl w:ilvl="3" w:tplc="41457379" w:tentative="1">
      <w:start w:val="1"/>
      <w:numFmt w:val="decimal"/>
      <w:lvlText w:val="%4."/>
      <w:lvlJc w:val="left"/>
      <w:pPr>
        <w:ind w:left="2880" w:hanging="360"/>
      </w:pPr>
    </w:lvl>
    <w:lvl w:ilvl="4" w:tplc="41457379" w:tentative="1">
      <w:start w:val="1"/>
      <w:numFmt w:val="lowerLetter"/>
      <w:lvlText w:val="%5."/>
      <w:lvlJc w:val="left"/>
      <w:pPr>
        <w:ind w:left="3600" w:hanging="360"/>
      </w:pPr>
    </w:lvl>
    <w:lvl w:ilvl="5" w:tplc="41457379" w:tentative="1">
      <w:start w:val="1"/>
      <w:numFmt w:val="lowerRoman"/>
      <w:lvlText w:val="%6."/>
      <w:lvlJc w:val="right"/>
      <w:pPr>
        <w:ind w:left="4320" w:hanging="180"/>
      </w:pPr>
    </w:lvl>
    <w:lvl w:ilvl="6" w:tplc="41457379" w:tentative="1">
      <w:start w:val="1"/>
      <w:numFmt w:val="decimal"/>
      <w:lvlText w:val="%7."/>
      <w:lvlJc w:val="left"/>
      <w:pPr>
        <w:ind w:left="5040" w:hanging="360"/>
      </w:pPr>
    </w:lvl>
    <w:lvl w:ilvl="7" w:tplc="41457379" w:tentative="1">
      <w:start w:val="1"/>
      <w:numFmt w:val="lowerLetter"/>
      <w:lvlText w:val="%8."/>
      <w:lvlJc w:val="left"/>
      <w:pPr>
        <w:ind w:left="5760" w:hanging="360"/>
      </w:pPr>
    </w:lvl>
    <w:lvl w:ilvl="8" w:tplc="41457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9">
    <w:multiLevelType w:val="hybridMultilevel"/>
    <w:lvl w:ilvl="0" w:tplc="67754649">
      <w:start w:val="1"/>
      <w:numFmt w:val="decimal"/>
      <w:lvlText w:val="%1."/>
      <w:lvlJc w:val="left"/>
      <w:pPr>
        <w:ind w:left="720" w:hanging="360"/>
      </w:pPr>
    </w:lvl>
    <w:lvl w:ilvl="1" w:tplc="67754649" w:tentative="1">
      <w:start w:val="1"/>
      <w:numFmt w:val="lowerLetter"/>
      <w:lvlText w:val="%2."/>
      <w:lvlJc w:val="left"/>
      <w:pPr>
        <w:ind w:left="1440" w:hanging="360"/>
      </w:pPr>
    </w:lvl>
    <w:lvl w:ilvl="2" w:tplc="67754649" w:tentative="1">
      <w:start w:val="1"/>
      <w:numFmt w:val="lowerRoman"/>
      <w:lvlText w:val="%3."/>
      <w:lvlJc w:val="right"/>
      <w:pPr>
        <w:ind w:left="2160" w:hanging="180"/>
      </w:pPr>
    </w:lvl>
    <w:lvl w:ilvl="3" w:tplc="67754649" w:tentative="1">
      <w:start w:val="1"/>
      <w:numFmt w:val="decimal"/>
      <w:lvlText w:val="%4."/>
      <w:lvlJc w:val="left"/>
      <w:pPr>
        <w:ind w:left="2880" w:hanging="360"/>
      </w:pPr>
    </w:lvl>
    <w:lvl w:ilvl="4" w:tplc="67754649" w:tentative="1">
      <w:start w:val="1"/>
      <w:numFmt w:val="lowerLetter"/>
      <w:lvlText w:val="%5."/>
      <w:lvlJc w:val="left"/>
      <w:pPr>
        <w:ind w:left="3600" w:hanging="360"/>
      </w:pPr>
    </w:lvl>
    <w:lvl w:ilvl="5" w:tplc="67754649" w:tentative="1">
      <w:start w:val="1"/>
      <w:numFmt w:val="lowerRoman"/>
      <w:lvlText w:val="%6."/>
      <w:lvlJc w:val="right"/>
      <w:pPr>
        <w:ind w:left="4320" w:hanging="180"/>
      </w:pPr>
    </w:lvl>
    <w:lvl w:ilvl="6" w:tplc="67754649" w:tentative="1">
      <w:start w:val="1"/>
      <w:numFmt w:val="decimal"/>
      <w:lvlText w:val="%7."/>
      <w:lvlJc w:val="left"/>
      <w:pPr>
        <w:ind w:left="5040" w:hanging="360"/>
      </w:pPr>
    </w:lvl>
    <w:lvl w:ilvl="7" w:tplc="67754649" w:tentative="1">
      <w:start w:val="1"/>
      <w:numFmt w:val="lowerLetter"/>
      <w:lvlText w:val="%8."/>
      <w:lvlJc w:val="left"/>
      <w:pPr>
        <w:ind w:left="5760" w:hanging="360"/>
      </w:pPr>
    </w:lvl>
    <w:lvl w:ilvl="8" w:tplc="6775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52753344">
      <w:start w:val="1"/>
      <w:numFmt w:val="decimal"/>
      <w:lvlText w:val="%1."/>
      <w:lvlJc w:val="left"/>
      <w:pPr>
        <w:ind w:left="720" w:hanging="360"/>
      </w:pPr>
    </w:lvl>
    <w:lvl w:ilvl="1" w:tplc="52753344" w:tentative="1">
      <w:start w:val="1"/>
      <w:numFmt w:val="lowerLetter"/>
      <w:lvlText w:val="%2."/>
      <w:lvlJc w:val="left"/>
      <w:pPr>
        <w:ind w:left="1440" w:hanging="360"/>
      </w:pPr>
    </w:lvl>
    <w:lvl w:ilvl="2" w:tplc="52753344" w:tentative="1">
      <w:start w:val="1"/>
      <w:numFmt w:val="lowerRoman"/>
      <w:lvlText w:val="%3."/>
      <w:lvlJc w:val="right"/>
      <w:pPr>
        <w:ind w:left="2160" w:hanging="180"/>
      </w:pPr>
    </w:lvl>
    <w:lvl w:ilvl="3" w:tplc="52753344" w:tentative="1">
      <w:start w:val="1"/>
      <w:numFmt w:val="decimal"/>
      <w:lvlText w:val="%4."/>
      <w:lvlJc w:val="left"/>
      <w:pPr>
        <w:ind w:left="2880" w:hanging="360"/>
      </w:pPr>
    </w:lvl>
    <w:lvl w:ilvl="4" w:tplc="52753344" w:tentative="1">
      <w:start w:val="1"/>
      <w:numFmt w:val="lowerLetter"/>
      <w:lvlText w:val="%5."/>
      <w:lvlJc w:val="left"/>
      <w:pPr>
        <w:ind w:left="3600" w:hanging="360"/>
      </w:pPr>
    </w:lvl>
    <w:lvl w:ilvl="5" w:tplc="52753344" w:tentative="1">
      <w:start w:val="1"/>
      <w:numFmt w:val="lowerRoman"/>
      <w:lvlText w:val="%6."/>
      <w:lvlJc w:val="right"/>
      <w:pPr>
        <w:ind w:left="4320" w:hanging="180"/>
      </w:pPr>
    </w:lvl>
    <w:lvl w:ilvl="6" w:tplc="52753344" w:tentative="1">
      <w:start w:val="1"/>
      <w:numFmt w:val="decimal"/>
      <w:lvlText w:val="%7."/>
      <w:lvlJc w:val="left"/>
      <w:pPr>
        <w:ind w:left="5040" w:hanging="360"/>
      </w:pPr>
    </w:lvl>
    <w:lvl w:ilvl="7" w:tplc="52753344" w:tentative="1">
      <w:start w:val="1"/>
      <w:numFmt w:val="lowerLetter"/>
      <w:lvlText w:val="%8."/>
      <w:lvlJc w:val="left"/>
      <w:pPr>
        <w:ind w:left="5760" w:hanging="360"/>
      </w:pPr>
    </w:lvl>
    <w:lvl w:ilvl="8" w:tplc="5275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7">
    <w:multiLevelType w:val="hybridMultilevel"/>
    <w:lvl w:ilvl="0" w:tplc="19832224">
      <w:start w:val="1"/>
      <w:numFmt w:val="decimal"/>
      <w:lvlText w:val="%1."/>
      <w:lvlJc w:val="left"/>
      <w:pPr>
        <w:ind w:left="720" w:hanging="360"/>
      </w:pPr>
    </w:lvl>
    <w:lvl w:ilvl="1" w:tplc="19832224" w:tentative="1">
      <w:start w:val="1"/>
      <w:numFmt w:val="lowerLetter"/>
      <w:lvlText w:val="%2."/>
      <w:lvlJc w:val="left"/>
      <w:pPr>
        <w:ind w:left="1440" w:hanging="360"/>
      </w:pPr>
    </w:lvl>
    <w:lvl w:ilvl="2" w:tplc="19832224" w:tentative="1">
      <w:start w:val="1"/>
      <w:numFmt w:val="lowerRoman"/>
      <w:lvlText w:val="%3."/>
      <w:lvlJc w:val="right"/>
      <w:pPr>
        <w:ind w:left="2160" w:hanging="180"/>
      </w:pPr>
    </w:lvl>
    <w:lvl w:ilvl="3" w:tplc="19832224" w:tentative="1">
      <w:start w:val="1"/>
      <w:numFmt w:val="decimal"/>
      <w:lvlText w:val="%4."/>
      <w:lvlJc w:val="left"/>
      <w:pPr>
        <w:ind w:left="2880" w:hanging="360"/>
      </w:pPr>
    </w:lvl>
    <w:lvl w:ilvl="4" w:tplc="19832224" w:tentative="1">
      <w:start w:val="1"/>
      <w:numFmt w:val="lowerLetter"/>
      <w:lvlText w:val="%5."/>
      <w:lvlJc w:val="left"/>
      <w:pPr>
        <w:ind w:left="3600" w:hanging="360"/>
      </w:pPr>
    </w:lvl>
    <w:lvl w:ilvl="5" w:tplc="19832224" w:tentative="1">
      <w:start w:val="1"/>
      <w:numFmt w:val="lowerRoman"/>
      <w:lvlText w:val="%6."/>
      <w:lvlJc w:val="right"/>
      <w:pPr>
        <w:ind w:left="4320" w:hanging="180"/>
      </w:pPr>
    </w:lvl>
    <w:lvl w:ilvl="6" w:tplc="19832224" w:tentative="1">
      <w:start w:val="1"/>
      <w:numFmt w:val="decimal"/>
      <w:lvlText w:val="%7."/>
      <w:lvlJc w:val="left"/>
      <w:pPr>
        <w:ind w:left="5040" w:hanging="360"/>
      </w:pPr>
    </w:lvl>
    <w:lvl w:ilvl="7" w:tplc="19832224" w:tentative="1">
      <w:start w:val="1"/>
      <w:numFmt w:val="lowerLetter"/>
      <w:lvlText w:val="%8."/>
      <w:lvlJc w:val="left"/>
      <w:pPr>
        <w:ind w:left="5760" w:hanging="360"/>
      </w:pPr>
    </w:lvl>
    <w:lvl w:ilvl="8" w:tplc="19832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6">
    <w:multiLevelType w:val="hybridMultilevel"/>
    <w:lvl w:ilvl="0" w:tplc="97644770">
      <w:start w:val="1"/>
      <w:numFmt w:val="decimal"/>
      <w:lvlText w:val="%1."/>
      <w:lvlJc w:val="left"/>
      <w:pPr>
        <w:ind w:left="720" w:hanging="360"/>
      </w:pPr>
    </w:lvl>
    <w:lvl w:ilvl="1" w:tplc="97644770" w:tentative="1">
      <w:start w:val="1"/>
      <w:numFmt w:val="lowerLetter"/>
      <w:lvlText w:val="%2."/>
      <w:lvlJc w:val="left"/>
      <w:pPr>
        <w:ind w:left="1440" w:hanging="360"/>
      </w:pPr>
    </w:lvl>
    <w:lvl w:ilvl="2" w:tplc="97644770" w:tentative="1">
      <w:start w:val="1"/>
      <w:numFmt w:val="lowerRoman"/>
      <w:lvlText w:val="%3."/>
      <w:lvlJc w:val="right"/>
      <w:pPr>
        <w:ind w:left="2160" w:hanging="180"/>
      </w:pPr>
    </w:lvl>
    <w:lvl w:ilvl="3" w:tplc="97644770" w:tentative="1">
      <w:start w:val="1"/>
      <w:numFmt w:val="decimal"/>
      <w:lvlText w:val="%4."/>
      <w:lvlJc w:val="left"/>
      <w:pPr>
        <w:ind w:left="2880" w:hanging="360"/>
      </w:pPr>
    </w:lvl>
    <w:lvl w:ilvl="4" w:tplc="97644770" w:tentative="1">
      <w:start w:val="1"/>
      <w:numFmt w:val="lowerLetter"/>
      <w:lvlText w:val="%5."/>
      <w:lvlJc w:val="left"/>
      <w:pPr>
        <w:ind w:left="3600" w:hanging="360"/>
      </w:pPr>
    </w:lvl>
    <w:lvl w:ilvl="5" w:tplc="97644770" w:tentative="1">
      <w:start w:val="1"/>
      <w:numFmt w:val="lowerRoman"/>
      <w:lvlText w:val="%6."/>
      <w:lvlJc w:val="right"/>
      <w:pPr>
        <w:ind w:left="4320" w:hanging="180"/>
      </w:pPr>
    </w:lvl>
    <w:lvl w:ilvl="6" w:tplc="97644770" w:tentative="1">
      <w:start w:val="1"/>
      <w:numFmt w:val="decimal"/>
      <w:lvlText w:val="%7."/>
      <w:lvlJc w:val="left"/>
      <w:pPr>
        <w:ind w:left="5040" w:hanging="360"/>
      </w:pPr>
    </w:lvl>
    <w:lvl w:ilvl="7" w:tplc="97644770" w:tentative="1">
      <w:start w:val="1"/>
      <w:numFmt w:val="lowerLetter"/>
      <w:lvlText w:val="%8."/>
      <w:lvlJc w:val="left"/>
      <w:pPr>
        <w:ind w:left="5760" w:hanging="360"/>
      </w:pPr>
    </w:lvl>
    <w:lvl w:ilvl="8" w:tplc="9764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5">
    <w:multiLevelType w:val="hybridMultilevel"/>
    <w:lvl w:ilvl="0" w:tplc="67184422">
      <w:start w:val="1"/>
      <w:numFmt w:val="decimal"/>
      <w:lvlText w:val="%1."/>
      <w:lvlJc w:val="left"/>
      <w:pPr>
        <w:ind w:left="720" w:hanging="360"/>
      </w:pPr>
    </w:lvl>
    <w:lvl w:ilvl="1" w:tplc="67184422" w:tentative="1">
      <w:start w:val="1"/>
      <w:numFmt w:val="lowerLetter"/>
      <w:lvlText w:val="%2."/>
      <w:lvlJc w:val="left"/>
      <w:pPr>
        <w:ind w:left="1440" w:hanging="360"/>
      </w:pPr>
    </w:lvl>
    <w:lvl w:ilvl="2" w:tplc="67184422" w:tentative="1">
      <w:start w:val="1"/>
      <w:numFmt w:val="lowerRoman"/>
      <w:lvlText w:val="%3."/>
      <w:lvlJc w:val="right"/>
      <w:pPr>
        <w:ind w:left="2160" w:hanging="180"/>
      </w:pPr>
    </w:lvl>
    <w:lvl w:ilvl="3" w:tplc="67184422" w:tentative="1">
      <w:start w:val="1"/>
      <w:numFmt w:val="decimal"/>
      <w:lvlText w:val="%4."/>
      <w:lvlJc w:val="left"/>
      <w:pPr>
        <w:ind w:left="2880" w:hanging="360"/>
      </w:pPr>
    </w:lvl>
    <w:lvl w:ilvl="4" w:tplc="67184422" w:tentative="1">
      <w:start w:val="1"/>
      <w:numFmt w:val="lowerLetter"/>
      <w:lvlText w:val="%5."/>
      <w:lvlJc w:val="left"/>
      <w:pPr>
        <w:ind w:left="3600" w:hanging="360"/>
      </w:pPr>
    </w:lvl>
    <w:lvl w:ilvl="5" w:tplc="67184422" w:tentative="1">
      <w:start w:val="1"/>
      <w:numFmt w:val="lowerRoman"/>
      <w:lvlText w:val="%6."/>
      <w:lvlJc w:val="right"/>
      <w:pPr>
        <w:ind w:left="4320" w:hanging="180"/>
      </w:pPr>
    </w:lvl>
    <w:lvl w:ilvl="6" w:tplc="67184422" w:tentative="1">
      <w:start w:val="1"/>
      <w:numFmt w:val="decimal"/>
      <w:lvlText w:val="%7."/>
      <w:lvlJc w:val="left"/>
      <w:pPr>
        <w:ind w:left="5040" w:hanging="360"/>
      </w:pPr>
    </w:lvl>
    <w:lvl w:ilvl="7" w:tplc="67184422" w:tentative="1">
      <w:start w:val="1"/>
      <w:numFmt w:val="lowerLetter"/>
      <w:lvlText w:val="%8."/>
      <w:lvlJc w:val="left"/>
      <w:pPr>
        <w:ind w:left="5760" w:hanging="360"/>
      </w:pPr>
    </w:lvl>
    <w:lvl w:ilvl="8" w:tplc="67184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4">
    <w:multiLevelType w:val="hybridMultilevel"/>
    <w:lvl w:ilvl="0" w:tplc="43103743">
      <w:start w:val="1"/>
      <w:numFmt w:val="decimal"/>
      <w:lvlText w:val="%1."/>
      <w:lvlJc w:val="left"/>
      <w:pPr>
        <w:ind w:left="720" w:hanging="360"/>
      </w:pPr>
    </w:lvl>
    <w:lvl w:ilvl="1" w:tplc="43103743" w:tentative="1">
      <w:start w:val="1"/>
      <w:numFmt w:val="lowerLetter"/>
      <w:lvlText w:val="%2."/>
      <w:lvlJc w:val="left"/>
      <w:pPr>
        <w:ind w:left="1440" w:hanging="360"/>
      </w:pPr>
    </w:lvl>
    <w:lvl w:ilvl="2" w:tplc="43103743" w:tentative="1">
      <w:start w:val="1"/>
      <w:numFmt w:val="lowerRoman"/>
      <w:lvlText w:val="%3."/>
      <w:lvlJc w:val="right"/>
      <w:pPr>
        <w:ind w:left="2160" w:hanging="180"/>
      </w:pPr>
    </w:lvl>
    <w:lvl w:ilvl="3" w:tplc="43103743" w:tentative="1">
      <w:start w:val="1"/>
      <w:numFmt w:val="decimal"/>
      <w:lvlText w:val="%4."/>
      <w:lvlJc w:val="left"/>
      <w:pPr>
        <w:ind w:left="2880" w:hanging="360"/>
      </w:pPr>
    </w:lvl>
    <w:lvl w:ilvl="4" w:tplc="43103743" w:tentative="1">
      <w:start w:val="1"/>
      <w:numFmt w:val="lowerLetter"/>
      <w:lvlText w:val="%5."/>
      <w:lvlJc w:val="left"/>
      <w:pPr>
        <w:ind w:left="3600" w:hanging="360"/>
      </w:pPr>
    </w:lvl>
    <w:lvl w:ilvl="5" w:tplc="43103743" w:tentative="1">
      <w:start w:val="1"/>
      <w:numFmt w:val="lowerRoman"/>
      <w:lvlText w:val="%6."/>
      <w:lvlJc w:val="right"/>
      <w:pPr>
        <w:ind w:left="4320" w:hanging="180"/>
      </w:pPr>
    </w:lvl>
    <w:lvl w:ilvl="6" w:tplc="43103743" w:tentative="1">
      <w:start w:val="1"/>
      <w:numFmt w:val="decimal"/>
      <w:lvlText w:val="%7."/>
      <w:lvlJc w:val="left"/>
      <w:pPr>
        <w:ind w:left="5040" w:hanging="360"/>
      </w:pPr>
    </w:lvl>
    <w:lvl w:ilvl="7" w:tplc="43103743" w:tentative="1">
      <w:start w:val="1"/>
      <w:numFmt w:val="lowerLetter"/>
      <w:lvlText w:val="%8."/>
      <w:lvlJc w:val="left"/>
      <w:pPr>
        <w:ind w:left="5760" w:hanging="360"/>
      </w:pPr>
    </w:lvl>
    <w:lvl w:ilvl="8" w:tplc="4310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3">
    <w:multiLevelType w:val="hybridMultilevel"/>
    <w:lvl w:ilvl="0" w:tplc="55115839">
      <w:start w:val="1"/>
      <w:numFmt w:val="decimal"/>
      <w:lvlText w:val="%1."/>
      <w:lvlJc w:val="left"/>
      <w:pPr>
        <w:ind w:left="720" w:hanging="360"/>
      </w:pPr>
    </w:lvl>
    <w:lvl w:ilvl="1" w:tplc="55115839" w:tentative="1">
      <w:start w:val="1"/>
      <w:numFmt w:val="lowerLetter"/>
      <w:lvlText w:val="%2."/>
      <w:lvlJc w:val="left"/>
      <w:pPr>
        <w:ind w:left="1440" w:hanging="360"/>
      </w:pPr>
    </w:lvl>
    <w:lvl w:ilvl="2" w:tplc="55115839" w:tentative="1">
      <w:start w:val="1"/>
      <w:numFmt w:val="lowerRoman"/>
      <w:lvlText w:val="%3."/>
      <w:lvlJc w:val="right"/>
      <w:pPr>
        <w:ind w:left="2160" w:hanging="180"/>
      </w:pPr>
    </w:lvl>
    <w:lvl w:ilvl="3" w:tplc="55115839" w:tentative="1">
      <w:start w:val="1"/>
      <w:numFmt w:val="decimal"/>
      <w:lvlText w:val="%4."/>
      <w:lvlJc w:val="left"/>
      <w:pPr>
        <w:ind w:left="2880" w:hanging="360"/>
      </w:pPr>
    </w:lvl>
    <w:lvl w:ilvl="4" w:tplc="55115839" w:tentative="1">
      <w:start w:val="1"/>
      <w:numFmt w:val="lowerLetter"/>
      <w:lvlText w:val="%5."/>
      <w:lvlJc w:val="left"/>
      <w:pPr>
        <w:ind w:left="3600" w:hanging="360"/>
      </w:pPr>
    </w:lvl>
    <w:lvl w:ilvl="5" w:tplc="55115839" w:tentative="1">
      <w:start w:val="1"/>
      <w:numFmt w:val="lowerRoman"/>
      <w:lvlText w:val="%6."/>
      <w:lvlJc w:val="right"/>
      <w:pPr>
        <w:ind w:left="4320" w:hanging="180"/>
      </w:pPr>
    </w:lvl>
    <w:lvl w:ilvl="6" w:tplc="55115839" w:tentative="1">
      <w:start w:val="1"/>
      <w:numFmt w:val="decimal"/>
      <w:lvlText w:val="%7."/>
      <w:lvlJc w:val="left"/>
      <w:pPr>
        <w:ind w:left="5040" w:hanging="360"/>
      </w:pPr>
    </w:lvl>
    <w:lvl w:ilvl="7" w:tplc="55115839" w:tentative="1">
      <w:start w:val="1"/>
      <w:numFmt w:val="lowerLetter"/>
      <w:lvlText w:val="%8."/>
      <w:lvlJc w:val="left"/>
      <w:pPr>
        <w:ind w:left="5760" w:hanging="360"/>
      </w:pPr>
    </w:lvl>
    <w:lvl w:ilvl="8" w:tplc="5511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2">
    <w:multiLevelType w:val="hybridMultilevel"/>
    <w:lvl w:ilvl="0" w:tplc="23511080">
      <w:start w:val="1"/>
      <w:numFmt w:val="decimal"/>
      <w:lvlText w:val="%1."/>
      <w:lvlJc w:val="left"/>
      <w:pPr>
        <w:ind w:left="720" w:hanging="360"/>
      </w:pPr>
    </w:lvl>
    <w:lvl w:ilvl="1" w:tplc="23511080" w:tentative="1">
      <w:start w:val="1"/>
      <w:numFmt w:val="lowerLetter"/>
      <w:lvlText w:val="%2."/>
      <w:lvlJc w:val="left"/>
      <w:pPr>
        <w:ind w:left="1440" w:hanging="360"/>
      </w:pPr>
    </w:lvl>
    <w:lvl w:ilvl="2" w:tplc="23511080" w:tentative="1">
      <w:start w:val="1"/>
      <w:numFmt w:val="lowerRoman"/>
      <w:lvlText w:val="%3."/>
      <w:lvlJc w:val="right"/>
      <w:pPr>
        <w:ind w:left="2160" w:hanging="180"/>
      </w:pPr>
    </w:lvl>
    <w:lvl w:ilvl="3" w:tplc="23511080" w:tentative="1">
      <w:start w:val="1"/>
      <w:numFmt w:val="decimal"/>
      <w:lvlText w:val="%4."/>
      <w:lvlJc w:val="left"/>
      <w:pPr>
        <w:ind w:left="2880" w:hanging="360"/>
      </w:pPr>
    </w:lvl>
    <w:lvl w:ilvl="4" w:tplc="23511080" w:tentative="1">
      <w:start w:val="1"/>
      <w:numFmt w:val="lowerLetter"/>
      <w:lvlText w:val="%5."/>
      <w:lvlJc w:val="left"/>
      <w:pPr>
        <w:ind w:left="3600" w:hanging="360"/>
      </w:pPr>
    </w:lvl>
    <w:lvl w:ilvl="5" w:tplc="23511080" w:tentative="1">
      <w:start w:val="1"/>
      <w:numFmt w:val="lowerRoman"/>
      <w:lvlText w:val="%6."/>
      <w:lvlJc w:val="right"/>
      <w:pPr>
        <w:ind w:left="4320" w:hanging="180"/>
      </w:pPr>
    </w:lvl>
    <w:lvl w:ilvl="6" w:tplc="23511080" w:tentative="1">
      <w:start w:val="1"/>
      <w:numFmt w:val="decimal"/>
      <w:lvlText w:val="%7."/>
      <w:lvlJc w:val="left"/>
      <w:pPr>
        <w:ind w:left="5040" w:hanging="360"/>
      </w:pPr>
    </w:lvl>
    <w:lvl w:ilvl="7" w:tplc="23511080" w:tentative="1">
      <w:start w:val="1"/>
      <w:numFmt w:val="lowerLetter"/>
      <w:lvlText w:val="%8."/>
      <w:lvlJc w:val="left"/>
      <w:pPr>
        <w:ind w:left="5760" w:hanging="360"/>
      </w:pPr>
    </w:lvl>
    <w:lvl w:ilvl="8" w:tplc="2351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1">
    <w:multiLevelType w:val="hybridMultilevel"/>
    <w:lvl w:ilvl="0" w:tplc="54843206">
      <w:start w:val="1"/>
      <w:numFmt w:val="decimal"/>
      <w:lvlText w:val="%1."/>
      <w:lvlJc w:val="left"/>
      <w:pPr>
        <w:ind w:left="720" w:hanging="360"/>
      </w:pPr>
    </w:lvl>
    <w:lvl w:ilvl="1" w:tplc="54843206" w:tentative="1">
      <w:start w:val="1"/>
      <w:numFmt w:val="lowerLetter"/>
      <w:lvlText w:val="%2."/>
      <w:lvlJc w:val="left"/>
      <w:pPr>
        <w:ind w:left="1440" w:hanging="360"/>
      </w:pPr>
    </w:lvl>
    <w:lvl w:ilvl="2" w:tplc="54843206" w:tentative="1">
      <w:start w:val="1"/>
      <w:numFmt w:val="lowerRoman"/>
      <w:lvlText w:val="%3."/>
      <w:lvlJc w:val="right"/>
      <w:pPr>
        <w:ind w:left="2160" w:hanging="180"/>
      </w:pPr>
    </w:lvl>
    <w:lvl w:ilvl="3" w:tplc="54843206" w:tentative="1">
      <w:start w:val="1"/>
      <w:numFmt w:val="decimal"/>
      <w:lvlText w:val="%4."/>
      <w:lvlJc w:val="left"/>
      <w:pPr>
        <w:ind w:left="2880" w:hanging="360"/>
      </w:pPr>
    </w:lvl>
    <w:lvl w:ilvl="4" w:tplc="54843206" w:tentative="1">
      <w:start w:val="1"/>
      <w:numFmt w:val="lowerLetter"/>
      <w:lvlText w:val="%5."/>
      <w:lvlJc w:val="left"/>
      <w:pPr>
        <w:ind w:left="3600" w:hanging="360"/>
      </w:pPr>
    </w:lvl>
    <w:lvl w:ilvl="5" w:tplc="54843206" w:tentative="1">
      <w:start w:val="1"/>
      <w:numFmt w:val="lowerRoman"/>
      <w:lvlText w:val="%6."/>
      <w:lvlJc w:val="right"/>
      <w:pPr>
        <w:ind w:left="4320" w:hanging="180"/>
      </w:pPr>
    </w:lvl>
    <w:lvl w:ilvl="6" w:tplc="54843206" w:tentative="1">
      <w:start w:val="1"/>
      <w:numFmt w:val="decimal"/>
      <w:lvlText w:val="%7."/>
      <w:lvlJc w:val="left"/>
      <w:pPr>
        <w:ind w:left="5040" w:hanging="360"/>
      </w:pPr>
    </w:lvl>
    <w:lvl w:ilvl="7" w:tplc="54843206" w:tentative="1">
      <w:start w:val="1"/>
      <w:numFmt w:val="lowerLetter"/>
      <w:lvlText w:val="%8."/>
      <w:lvlJc w:val="left"/>
      <w:pPr>
        <w:ind w:left="5760" w:hanging="360"/>
      </w:pPr>
    </w:lvl>
    <w:lvl w:ilvl="8" w:tplc="5484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0">
    <w:multiLevelType w:val="hybridMultilevel"/>
    <w:lvl w:ilvl="0" w:tplc="75820785">
      <w:start w:val="1"/>
      <w:numFmt w:val="decimal"/>
      <w:lvlText w:val="%1."/>
      <w:lvlJc w:val="left"/>
      <w:pPr>
        <w:ind w:left="720" w:hanging="360"/>
      </w:pPr>
    </w:lvl>
    <w:lvl w:ilvl="1" w:tplc="75820785" w:tentative="1">
      <w:start w:val="1"/>
      <w:numFmt w:val="lowerLetter"/>
      <w:lvlText w:val="%2."/>
      <w:lvlJc w:val="left"/>
      <w:pPr>
        <w:ind w:left="1440" w:hanging="360"/>
      </w:pPr>
    </w:lvl>
    <w:lvl w:ilvl="2" w:tplc="75820785" w:tentative="1">
      <w:start w:val="1"/>
      <w:numFmt w:val="lowerRoman"/>
      <w:lvlText w:val="%3."/>
      <w:lvlJc w:val="right"/>
      <w:pPr>
        <w:ind w:left="2160" w:hanging="180"/>
      </w:pPr>
    </w:lvl>
    <w:lvl w:ilvl="3" w:tplc="75820785" w:tentative="1">
      <w:start w:val="1"/>
      <w:numFmt w:val="decimal"/>
      <w:lvlText w:val="%4."/>
      <w:lvlJc w:val="left"/>
      <w:pPr>
        <w:ind w:left="2880" w:hanging="360"/>
      </w:pPr>
    </w:lvl>
    <w:lvl w:ilvl="4" w:tplc="75820785" w:tentative="1">
      <w:start w:val="1"/>
      <w:numFmt w:val="lowerLetter"/>
      <w:lvlText w:val="%5."/>
      <w:lvlJc w:val="left"/>
      <w:pPr>
        <w:ind w:left="3600" w:hanging="360"/>
      </w:pPr>
    </w:lvl>
    <w:lvl w:ilvl="5" w:tplc="75820785" w:tentative="1">
      <w:start w:val="1"/>
      <w:numFmt w:val="lowerRoman"/>
      <w:lvlText w:val="%6."/>
      <w:lvlJc w:val="right"/>
      <w:pPr>
        <w:ind w:left="4320" w:hanging="180"/>
      </w:pPr>
    </w:lvl>
    <w:lvl w:ilvl="6" w:tplc="75820785" w:tentative="1">
      <w:start w:val="1"/>
      <w:numFmt w:val="decimal"/>
      <w:lvlText w:val="%7."/>
      <w:lvlJc w:val="left"/>
      <w:pPr>
        <w:ind w:left="5040" w:hanging="360"/>
      </w:pPr>
    </w:lvl>
    <w:lvl w:ilvl="7" w:tplc="75820785" w:tentative="1">
      <w:start w:val="1"/>
      <w:numFmt w:val="lowerLetter"/>
      <w:lvlText w:val="%8."/>
      <w:lvlJc w:val="left"/>
      <w:pPr>
        <w:ind w:left="5760" w:hanging="360"/>
      </w:pPr>
    </w:lvl>
    <w:lvl w:ilvl="8" w:tplc="7582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9">
    <w:multiLevelType w:val="hybridMultilevel"/>
    <w:lvl w:ilvl="0" w:tplc="11891330">
      <w:start w:val="1"/>
      <w:numFmt w:val="decimal"/>
      <w:lvlText w:val="%1."/>
      <w:lvlJc w:val="left"/>
      <w:pPr>
        <w:ind w:left="720" w:hanging="360"/>
      </w:pPr>
    </w:lvl>
    <w:lvl w:ilvl="1" w:tplc="11891330" w:tentative="1">
      <w:start w:val="1"/>
      <w:numFmt w:val="lowerLetter"/>
      <w:lvlText w:val="%2."/>
      <w:lvlJc w:val="left"/>
      <w:pPr>
        <w:ind w:left="1440" w:hanging="360"/>
      </w:pPr>
    </w:lvl>
    <w:lvl w:ilvl="2" w:tplc="11891330" w:tentative="1">
      <w:start w:val="1"/>
      <w:numFmt w:val="lowerRoman"/>
      <w:lvlText w:val="%3."/>
      <w:lvlJc w:val="right"/>
      <w:pPr>
        <w:ind w:left="2160" w:hanging="180"/>
      </w:pPr>
    </w:lvl>
    <w:lvl w:ilvl="3" w:tplc="11891330" w:tentative="1">
      <w:start w:val="1"/>
      <w:numFmt w:val="decimal"/>
      <w:lvlText w:val="%4."/>
      <w:lvlJc w:val="left"/>
      <w:pPr>
        <w:ind w:left="2880" w:hanging="360"/>
      </w:pPr>
    </w:lvl>
    <w:lvl w:ilvl="4" w:tplc="11891330" w:tentative="1">
      <w:start w:val="1"/>
      <w:numFmt w:val="lowerLetter"/>
      <w:lvlText w:val="%5."/>
      <w:lvlJc w:val="left"/>
      <w:pPr>
        <w:ind w:left="3600" w:hanging="360"/>
      </w:pPr>
    </w:lvl>
    <w:lvl w:ilvl="5" w:tplc="11891330" w:tentative="1">
      <w:start w:val="1"/>
      <w:numFmt w:val="lowerRoman"/>
      <w:lvlText w:val="%6."/>
      <w:lvlJc w:val="right"/>
      <w:pPr>
        <w:ind w:left="4320" w:hanging="180"/>
      </w:pPr>
    </w:lvl>
    <w:lvl w:ilvl="6" w:tplc="11891330" w:tentative="1">
      <w:start w:val="1"/>
      <w:numFmt w:val="decimal"/>
      <w:lvlText w:val="%7."/>
      <w:lvlJc w:val="left"/>
      <w:pPr>
        <w:ind w:left="5040" w:hanging="360"/>
      </w:pPr>
    </w:lvl>
    <w:lvl w:ilvl="7" w:tplc="11891330" w:tentative="1">
      <w:start w:val="1"/>
      <w:numFmt w:val="lowerLetter"/>
      <w:lvlText w:val="%8."/>
      <w:lvlJc w:val="left"/>
      <w:pPr>
        <w:ind w:left="5760" w:hanging="360"/>
      </w:pPr>
    </w:lvl>
    <w:lvl w:ilvl="8" w:tplc="1189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8">
    <w:multiLevelType w:val="hybridMultilevel"/>
    <w:lvl w:ilvl="0" w:tplc="93995854">
      <w:start w:val="1"/>
      <w:numFmt w:val="decimal"/>
      <w:lvlText w:val="%1."/>
      <w:lvlJc w:val="left"/>
      <w:pPr>
        <w:ind w:left="720" w:hanging="360"/>
      </w:pPr>
    </w:lvl>
    <w:lvl w:ilvl="1" w:tplc="93995854" w:tentative="1">
      <w:start w:val="1"/>
      <w:numFmt w:val="lowerLetter"/>
      <w:lvlText w:val="%2."/>
      <w:lvlJc w:val="left"/>
      <w:pPr>
        <w:ind w:left="1440" w:hanging="360"/>
      </w:pPr>
    </w:lvl>
    <w:lvl w:ilvl="2" w:tplc="93995854" w:tentative="1">
      <w:start w:val="1"/>
      <w:numFmt w:val="lowerRoman"/>
      <w:lvlText w:val="%3."/>
      <w:lvlJc w:val="right"/>
      <w:pPr>
        <w:ind w:left="2160" w:hanging="180"/>
      </w:pPr>
    </w:lvl>
    <w:lvl w:ilvl="3" w:tplc="93995854" w:tentative="1">
      <w:start w:val="1"/>
      <w:numFmt w:val="decimal"/>
      <w:lvlText w:val="%4."/>
      <w:lvlJc w:val="left"/>
      <w:pPr>
        <w:ind w:left="2880" w:hanging="360"/>
      </w:pPr>
    </w:lvl>
    <w:lvl w:ilvl="4" w:tplc="93995854" w:tentative="1">
      <w:start w:val="1"/>
      <w:numFmt w:val="lowerLetter"/>
      <w:lvlText w:val="%5."/>
      <w:lvlJc w:val="left"/>
      <w:pPr>
        <w:ind w:left="3600" w:hanging="360"/>
      </w:pPr>
    </w:lvl>
    <w:lvl w:ilvl="5" w:tplc="93995854" w:tentative="1">
      <w:start w:val="1"/>
      <w:numFmt w:val="lowerRoman"/>
      <w:lvlText w:val="%6."/>
      <w:lvlJc w:val="right"/>
      <w:pPr>
        <w:ind w:left="4320" w:hanging="180"/>
      </w:pPr>
    </w:lvl>
    <w:lvl w:ilvl="6" w:tplc="93995854" w:tentative="1">
      <w:start w:val="1"/>
      <w:numFmt w:val="decimal"/>
      <w:lvlText w:val="%7."/>
      <w:lvlJc w:val="left"/>
      <w:pPr>
        <w:ind w:left="5040" w:hanging="360"/>
      </w:pPr>
    </w:lvl>
    <w:lvl w:ilvl="7" w:tplc="93995854" w:tentative="1">
      <w:start w:val="1"/>
      <w:numFmt w:val="lowerLetter"/>
      <w:lvlText w:val="%8."/>
      <w:lvlJc w:val="left"/>
      <w:pPr>
        <w:ind w:left="5760" w:hanging="360"/>
      </w:pPr>
    </w:lvl>
    <w:lvl w:ilvl="8" w:tplc="9399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7">
    <w:multiLevelType w:val="hybridMultilevel"/>
    <w:lvl w:ilvl="0" w:tplc="84400990">
      <w:start w:val="1"/>
      <w:numFmt w:val="decimal"/>
      <w:lvlText w:val="%1."/>
      <w:lvlJc w:val="left"/>
      <w:pPr>
        <w:ind w:left="720" w:hanging="360"/>
      </w:pPr>
    </w:lvl>
    <w:lvl w:ilvl="1" w:tplc="84400990" w:tentative="1">
      <w:start w:val="1"/>
      <w:numFmt w:val="lowerLetter"/>
      <w:lvlText w:val="%2."/>
      <w:lvlJc w:val="left"/>
      <w:pPr>
        <w:ind w:left="1440" w:hanging="360"/>
      </w:pPr>
    </w:lvl>
    <w:lvl w:ilvl="2" w:tplc="84400990" w:tentative="1">
      <w:start w:val="1"/>
      <w:numFmt w:val="lowerRoman"/>
      <w:lvlText w:val="%3."/>
      <w:lvlJc w:val="right"/>
      <w:pPr>
        <w:ind w:left="2160" w:hanging="180"/>
      </w:pPr>
    </w:lvl>
    <w:lvl w:ilvl="3" w:tplc="84400990" w:tentative="1">
      <w:start w:val="1"/>
      <w:numFmt w:val="decimal"/>
      <w:lvlText w:val="%4."/>
      <w:lvlJc w:val="left"/>
      <w:pPr>
        <w:ind w:left="2880" w:hanging="360"/>
      </w:pPr>
    </w:lvl>
    <w:lvl w:ilvl="4" w:tplc="84400990" w:tentative="1">
      <w:start w:val="1"/>
      <w:numFmt w:val="lowerLetter"/>
      <w:lvlText w:val="%5."/>
      <w:lvlJc w:val="left"/>
      <w:pPr>
        <w:ind w:left="3600" w:hanging="360"/>
      </w:pPr>
    </w:lvl>
    <w:lvl w:ilvl="5" w:tplc="84400990" w:tentative="1">
      <w:start w:val="1"/>
      <w:numFmt w:val="lowerRoman"/>
      <w:lvlText w:val="%6."/>
      <w:lvlJc w:val="right"/>
      <w:pPr>
        <w:ind w:left="4320" w:hanging="180"/>
      </w:pPr>
    </w:lvl>
    <w:lvl w:ilvl="6" w:tplc="84400990" w:tentative="1">
      <w:start w:val="1"/>
      <w:numFmt w:val="decimal"/>
      <w:lvlText w:val="%7."/>
      <w:lvlJc w:val="left"/>
      <w:pPr>
        <w:ind w:left="5040" w:hanging="360"/>
      </w:pPr>
    </w:lvl>
    <w:lvl w:ilvl="7" w:tplc="84400990" w:tentative="1">
      <w:start w:val="1"/>
      <w:numFmt w:val="lowerLetter"/>
      <w:lvlText w:val="%8."/>
      <w:lvlJc w:val="left"/>
      <w:pPr>
        <w:ind w:left="5760" w:hanging="360"/>
      </w:pPr>
    </w:lvl>
    <w:lvl w:ilvl="8" w:tplc="8440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6">
    <w:multiLevelType w:val="hybridMultilevel"/>
    <w:lvl w:ilvl="0" w:tplc="70053847">
      <w:start w:val="1"/>
      <w:numFmt w:val="decimal"/>
      <w:lvlText w:val="%1."/>
      <w:lvlJc w:val="left"/>
      <w:pPr>
        <w:ind w:left="720" w:hanging="360"/>
      </w:pPr>
    </w:lvl>
    <w:lvl w:ilvl="1" w:tplc="70053847" w:tentative="1">
      <w:start w:val="1"/>
      <w:numFmt w:val="lowerLetter"/>
      <w:lvlText w:val="%2."/>
      <w:lvlJc w:val="left"/>
      <w:pPr>
        <w:ind w:left="1440" w:hanging="360"/>
      </w:pPr>
    </w:lvl>
    <w:lvl w:ilvl="2" w:tplc="70053847" w:tentative="1">
      <w:start w:val="1"/>
      <w:numFmt w:val="lowerRoman"/>
      <w:lvlText w:val="%3."/>
      <w:lvlJc w:val="right"/>
      <w:pPr>
        <w:ind w:left="2160" w:hanging="180"/>
      </w:pPr>
    </w:lvl>
    <w:lvl w:ilvl="3" w:tplc="70053847" w:tentative="1">
      <w:start w:val="1"/>
      <w:numFmt w:val="decimal"/>
      <w:lvlText w:val="%4."/>
      <w:lvlJc w:val="left"/>
      <w:pPr>
        <w:ind w:left="2880" w:hanging="360"/>
      </w:pPr>
    </w:lvl>
    <w:lvl w:ilvl="4" w:tplc="70053847" w:tentative="1">
      <w:start w:val="1"/>
      <w:numFmt w:val="lowerLetter"/>
      <w:lvlText w:val="%5."/>
      <w:lvlJc w:val="left"/>
      <w:pPr>
        <w:ind w:left="3600" w:hanging="360"/>
      </w:pPr>
    </w:lvl>
    <w:lvl w:ilvl="5" w:tplc="70053847" w:tentative="1">
      <w:start w:val="1"/>
      <w:numFmt w:val="lowerRoman"/>
      <w:lvlText w:val="%6."/>
      <w:lvlJc w:val="right"/>
      <w:pPr>
        <w:ind w:left="4320" w:hanging="180"/>
      </w:pPr>
    </w:lvl>
    <w:lvl w:ilvl="6" w:tplc="70053847" w:tentative="1">
      <w:start w:val="1"/>
      <w:numFmt w:val="decimal"/>
      <w:lvlText w:val="%7."/>
      <w:lvlJc w:val="left"/>
      <w:pPr>
        <w:ind w:left="5040" w:hanging="360"/>
      </w:pPr>
    </w:lvl>
    <w:lvl w:ilvl="7" w:tplc="70053847" w:tentative="1">
      <w:start w:val="1"/>
      <w:numFmt w:val="lowerLetter"/>
      <w:lvlText w:val="%8."/>
      <w:lvlJc w:val="left"/>
      <w:pPr>
        <w:ind w:left="5760" w:hanging="360"/>
      </w:pPr>
    </w:lvl>
    <w:lvl w:ilvl="8" w:tplc="7005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5">
    <w:multiLevelType w:val="hybridMultilevel"/>
    <w:lvl w:ilvl="0" w:tplc="94756871">
      <w:start w:val="1"/>
      <w:numFmt w:val="decimal"/>
      <w:lvlText w:val="%1."/>
      <w:lvlJc w:val="left"/>
      <w:pPr>
        <w:ind w:left="720" w:hanging="360"/>
      </w:pPr>
    </w:lvl>
    <w:lvl w:ilvl="1" w:tplc="94756871" w:tentative="1">
      <w:start w:val="1"/>
      <w:numFmt w:val="lowerLetter"/>
      <w:lvlText w:val="%2."/>
      <w:lvlJc w:val="left"/>
      <w:pPr>
        <w:ind w:left="1440" w:hanging="360"/>
      </w:pPr>
    </w:lvl>
    <w:lvl w:ilvl="2" w:tplc="94756871" w:tentative="1">
      <w:start w:val="1"/>
      <w:numFmt w:val="lowerRoman"/>
      <w:lvlText w:val="%3."/>
      <w:lvlJc w:val="right"/>
      <w:pPr>
        <w:ind w:left="2160" w:hanging="180"/>
      </w:pPr>
    </w:lvl>
    <w:lvl w:ilvl="3" w:tplc="94756871" w:tentative="1">
      <w:start w:val="1"/>
      <w:numFmt w:val="decimal"/>
      <w:lvlText w:val="%4."/>
      <w:lvlJc w:val="left"/>
      <w:pPr>
        <w:ind w:left="2880" w:hanging="360"/>
      </w:pPr>
    </w:lvl>
    <w:lvl w:ilvl="4" w:tplc="94756871" w:tentative="1">
      <w:start w:val="1"/>
      <w:numFmt w:val="lowerLetter"/>
      <w:lvlText w:val="%5."/>
      <w:lvlJc w:val="left"/>
      <w:pPr>
        <w:ind w:left="3600" w:hanging="360"/>
      </w:pPr>
    </w:lvl>
    <w:lvl w:ilvl="5" w:tplc="94756871" w:tentative="1">
      <w:start w:val="1"/>
      <w:numFmt w:val="lowerRoman"/>
      <w:lvlText w:val="%6."/>
      <w:lvlJc w:val="right"/>
      <w:pPr>
        <w:ind w:left="4320" w:hanging="180"/>
      </w:pPr>
    </w:lvl>
    <w:lvl w:ilvl="6" w:tplc="94756871" w:tentative="1">
      <w:start w:val="1"/>
      <w:numFmt w:val="decimal"/>
      <w:lvlText w:val="%7."/>
      <w:lvlJc w:val="left"/>
      <w:pPr>
        <w:ind w:left="5040" w:hanging="360"/>
      </w:pPr>
    </w:lvl>
    <w:lvl w:ilvl="7" w:tplc="94756871" w:tentative="1">
      <w:start w:val="1"/>
      <w:numFmt w:val="lowerLetter"/>
      <w:lvlText w:val="%8."/>
      <w:lvlJc w:val="left"/>
      <w:pPr>
        <w:ind w:left="5760" w:hanging="360"/>
      </w:pPr>
    </w:lvl>
    <w:lvl w:ilvl="8" w:tplc="94756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4">
    <w:multiLevelType w:val="hybridMultilevel"/>
    <w:lvl w:ilvl="0" w:tplc="20744832">
      <w:start w:val="1"/>
      <w:numFmt w:val="decimal"/>
      <w:lvlText w:val="%1."/>
      <w:lvlJc w:val="left"/>
      <w:pPr>
        <w:ind w:left="720" w:hanging="360"/>
      </w:pPr>
    </w:lvl>
    <w:lvl w:ilvl="1" w:tplc="20744832" w:tentative="1">
      <w:start w:val="1"/>
      <w:numFmt w:val="lowerLetter"/>
      <w:lvlText w:val="%2."/>
      <w:lvlJc w:val="left"/>
      <w:pPr>
        <w:ind w:left="1440" w:hanging="360"/>
      </w:pPr>
    </w:lvl>
    <w:lvl w:ilvl="2" w:tplc="20744832" w:tentative="1">
      <w:start w:val="1"/>
      <w:numFmt w:val="lowerRoman"/>
      <w:lvlText w:val="%3."/>
      <w:lvlJc w:val="right"/>
      <w:pPr>
        <w:ind w:left="2160" w:hanging="180"/>
      </w:pPr>
    </w:lvl>
    <w:lvl w:ilvl="3" w:tplc="20744832" w:tentative="1">
      <w:start w:val="1"/>
      <w:numFmt w:val="decimal"/>
      <w:lvlText w:val="%4."/>
      <w:lvlJc w:val="left"/>
      <w:pPr>
        <w:ind w:left="2880" w:hanging="360"/>
      </w:pPr>
    </w:lvl>
    <w:lvl w:ilvl="4" w:tplc="20744832" w:tentative="1">
      <w:start w:val="1"/>
      <w:numFmt w:val="lowerLetter"/>
      <w:lvlText w:val="%5."/>
      <w:lvlJc w:val="left"/>
      <w:pPr>
        <w:ind w:left="3600" w:hanging="360"/>
      </w:pPr>
    </w:lvl>
    <w:lvl w:ilvl="5" w:tplc="20744832" w:tentative="1">
      <w:start w:val="1"/>
      <w:numFmt w:val="lowerRoman"/>
      <w:lvlText w:val="%6."/>
      <w:lvlJc w:val="right"/>
      <w:pPr>
        <w:ind w:left="4320" w:hanging="180"/>
      </w:pPr>
    </w:lvl>
    <w:lvl w:ilvl="6" w:tplc="20744832" w:tentative="1">
      <w:start w:val="1"/>
      <w:numFmt w:val="decimal"/>
      <w:lvlText w:val="%7."/>
      <w:lvlJc w:val="left"/>
      <w:pPr>
        <w:ind w:left="5040" w:hanging="360"/>
      </w:pPr>
    </w:lvl>
    <w:lvl w:ilvl="7" w:tplc="20744832" w:tentative="1">
      <w:start w:val="1"/>
      <w:numFmt w:val="lowerLetter"/>
      <w:lvlText w:val="%8."/>
      <w:lvlJc w:val="left"/>
      <w:pPr>
        <w:ind w:left="5760" w:hanging="360"/>
      </w:pPr>
    </w:lvl>
    <w:lvl w:ilvl="8" w:tplc="2074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3">
    <w:multiLevelType w:val="hybridMultilevel"/>
    <w:lvl w:ilvl="0" w:tplc="49897106">
      <w:start w:val="1"/>
      <w:numFmt w:val="decimal"/>
      <w:lvlText w:val="%1."/>
      <w:lvlJc w:val="left"/>
      <w:pPr>
        <w:ind w:left="720" w:hanging="360"/>
      </w:pPr>
    </w:lvl>
    <w:lvl w:ilvl="1" w:tplc="49897106" w:tentative="1">
      <w:start w:val="1"/>
      <w:numFmt w:val="lowerLetter"/>
      <w:lvlText w:val="%2."/>
      <w:lvlJc w:val="left"/>
      <w:pPr>
        <w:ind w:left="1440" w:hanging="360"/>
      </w:pPr>
    </w:lvl>
    <w:lvl w:ilvl="2" w:tplc="49897106" w:tentative="1">
      <w:start w:val="1"/>
      <w:numFmt w:val="lowerRoman"/>
      <w:lvlText w:val="%3."/>
      <w:lvlJc w:val="right"/>
      <w:pPr>
        <w:ind w:left="2160" w:hanging="180"/>
      </w:pPr>
    </w:lvl>
    <w:lvl w:ilvl="3" w:tplc="49897106" w:tentative="1">
      <w:start w:val="1"/>
      <w:numFmt w:val="decimal"/>
      <w:lvlText w:val="%4."/>
      <w:lvlJc w:val="left"/>
      <w:pPr>
        <w:ind w:left="2880" w:hanging="360"/>
      </w:pPr>
    </w:lvl>
    <w:lvl w:ilvl="4" w:tplc="49897106" w:tentative="1">
      <w:start w:val="1"/>
      <w:numFmt w:val="lowerLetter"/>
      <w:lvlText w:val="%5."/>
      <w:lvlJc w:val="left"/>
      <w:pPr>
        <w:ind w:left="3600" w:hanging="360"/>
      </w:pPr>
    </w:lvl>
    <w:lvl w:ilvl="5" w:tplc="49897106" w:tentative="1">
      <w:start w:val="1"/>
      <w:numFmt w:val="lowerRoman"/>
      <w:lvlText w:val="%6."/>
      <w:lvlJc w:val="right"/>
      <w:pPr>
        <w:ind w:left="4320" w:hanging="180"/>
      </w:pPr>
    </w:lvl>
    <w:lvl w:ilvl="6" w:tplc="49897106" w:tentative="1">
      <w:start w:val="1"/>
      <w:numFmt w:val="decimal"/>
      <w:lvlText w:val="%7."/>
      <w:lvlJc w:val="left"/>
      <w:pPr>
        <w:ind w:left="5040" w:hanging="360"/>
      </w:pPr>
    </w:lvl>
    <w:lvl w:ilvl="7" w:tplc="49897106" w:tentative="1">
      <w:start w:val="1"/>
      <w:numFmt w:val="lowerLetter"/>
      <w:lvlText w:val="%8."/>
      <w:lvlJc w:val="left"/>
      <w:pPr>
        <w:ind w:left="5760" w:hanging="360"/>
      </w:pPr>
    </w:lvl>
    <w:lvl w:ilvl="8" w:tplc="4989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2">
    <w:multiLevelType w:val="hybridMultilevel"/>
    <w:lvl w:ilvl="0" w:tplc="54650586">
      <w:start w:val="1"/>
      <w:numFmt w:val="decimal"/>
      <w:lvlText w:val="%1."/>
      <w:lvlJc w:val="left"/>
      <w:pPr>
        <w:ind w:left="720" w:hanging="360"/>
      </w:pPr>
    </w:lvl>
    <w:lvl w:ilvl="1" w:tplc="54650586" w:tentative="1">
      <w:start w:val="1"/>
      <w:numFmt w:val="lowerLetter"/>
      <w:lvlText w:val="%2."/>
      <w:lvlJc w:val="left"/>
      <w:pPr>
        <w:ind w:left="1440" w:hanging="360"/>
      </w:pPr>
    </w:lvl>
    <w:lvl w:ilvl="2" w:tplc="54650586" w:tentative="1">
      <w:start w:val="1"/>
      <w:numFmt w:val="lowerRoman"/>
      <w:lvlText w:val="%3."/>
      <w:lvlJc w:val="right"/>
      <w:pPr>
        <w:ind w:left="2160" w:hanging="180"/>
      </w:pPr>
    </w:lvl>
    <w:lvl w:ilvl="3" w:tplc="54650586" w:tentative="1">
      <w:start w:val="1"/>
      <w:numFmt w:val="decimal"/>
      <w:lvlText w:val="%4."/>
      <w:lvlJc w:val="left"/>
      <w:pPr>
        <w:ind w:left="2880" w:hanging="360"/>
      </w:pPr>
    </w:lvl>
    <w:lvl w:ilvl="4" w:tplc="54650586" w:tentative="1">
      <w:start w:val="1"/>
      <w:numFmt w:val="lowerLetter"/>
      <w:lvlText w:val="%5."/>
      <w:lvlJc w:val="left"/>
      <w:pPr>
        <w:ind w:left="3600" w:hanging="360"/>
      </w:pPr>
    </w:lvl>
    <w:lvl w:ilvl="5" w:tplc="54650586" w:tentative="1">
      <w:start w:val="1"/>
      <w:numFmt w:val="lowerRoman"/>
      <w:lvlText w:val="%6."/>
      <w:lvlJc w:val="right"/>
      <w:pPr>
        <w:ind w:left="4320" w:hanging="180"/>
      </w:pPr>
    </w:lvl>
    <w:lvl w:ilvl="6" w:tplc="54650586" w:tentative="1">
      <w:start w:val="1"/>
      <w:numFmt w:val="decimal"/>
      <w:lvlText w:val="%7."/>
      <w:lvlJc w:val="left"/>
      <w:pPr>
        <w:ind w:left="5040" w:hanging="360"/>
      </w:pPr>
    </w:lvl>
    <w:lvl w:ilvl="7" w:tplc="54650586" w:tentative="1">
      <w:start w:val="1"/>
      <w:numFmt w:val="lowerLetter"/>
      <w:lvlText w:val="%8."/>
      <w:lvlJc w:val="left"/>
      <w:pPr>
        <w:ind w:left="5760" w:hanging="360"/>
      </w:pPr>
    </w:lvl>
    <w:lvl w:ilvl="8" w:tplc="5465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1">
    <w:multiLevelType w:val="hybridMultilevel"/>
    <w:lvl w:ilvl="0" w:tplc="82476295">
      <w:start w:val="1"/>
      <w:numFmt w:val="decimal"/>
      <w:lvlText w:val="%1."/>
      <w:lvlJc w:val="left"/>
      <w:pPr>
        <w:ind w:left="720" w:hanging="360"/>
      </w:pPr>
    </w:lvl>
    <w:lvl w:ilvl="1" w:tplc="82476295" w:tentative="1">
      <w:start w:val="1"/>
      <w:numFmt w:val="lowerLetter"/>
      <w:lvlText w:val="%2."/>
      <w:lvlJc w:val="left"/>
      <w:pPr>
        <w:ind w:left="1440" w:hanging="360"/>
      </w:pPr>
    </w:lvl>
    <w:lvl w:ilvl="2" w:tplc="82476295" w:tentative="1">
      <w:start w:val="1"/>
      <w:numFmt w:val="lowerRoman"/>
      <w:lvlText w:val="%3."/>
      <w:lvlJc w:val="right"/>
      <w:pPr>
        <w:ind w:left="2160" w:hanging="180"/>
      </w:pPr>
    </w:lvl>
    <w:lvl w:ilvl="3" w:tplc="82476295" w:tentative="1">
      <w:start w:val="1"/>
      <w:numFmt w:val="decimal"/>
      <w:lvlText w:val="%4."/>
      <w:lvlJc w:val="left"/>
      <w:pPr>
        <w:ind w:left="2880" w:hanging="360"/>
      </w:pPr>
    </w:lvl>
    <w:lvl w:ilvl="4" w:tplc="82476295" w:tentative="1">
      <w:start w:val="1"/>
      <w:numFmt w:val="lowerLetter"/>
      <w:lvlText w:val="%5."/>
      <w:lvlJc w:val="left"/>
      <w:pPr>
        <w:ind w:left="3600" w:hanging="360"/>
      </w:pPr>
    </w:lvl>
    <w:lvl w:ilvl="5" w:tplc="82476295" w:tentative="1">
      <w:start w:val="1"/>
      <w:numFmt w:val="lowerRoman"/>
      <w:lvlText w:val="%6."/>
      <w:lvlJc w:val="right"/>
      <w:pPr>
        <w:ind w:left="4320" w:hanging="180"/>
      </w:pPr>
    </w:lvl>
    <w:lvl w:ilvl="6" w:tplc="82476295" w:tentative="1">
      <w:start w:val="1"/>
      <w:numFmt w:val="decimal"/>
      <w:lvlText w:val="%7."/>
      <w:lvlJc w:val="left"/>
      <w:pPr>
        <w:ind w:left="5040" w:hanging="360"/>
      </w:pPr>
    </w:lvl>
    <w:lvl w:ilvl="7" w:tplc="82476295" w:tentative="1">
      <w:start w:val="1"/>
      <w:numFmt w:val="lowerLetter"/>
      <w:lvlText w:val="%8."/>
      <w:lvlJc w:val="left"/>
      <w:pPr>
        <w:ind w:left="5760" w:hanging="360"/>
      </w:pPr>
    </w:lvl>
    <w:lvl w:ilvl="8" w:tplc="82476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0">
    <w:multiLevelType w:val="hybridMultilevel"/>
    <w:lvl w:ilvl="0" w:tplc="53363625">
      <w:start w:val="1"/>
      <w:numFmt w:val="decimal"/>
      <w:lvlText w:val="%1."/>
      <w:lvlJc w:val="left"/>
      <w:pPr>
        <w:ind w:left="720" w:hanging="360"/>
      </w:pPr>
    </w:lvl>
    <w:lvl w:ilvl="1" w:tplc="53363625" w:tentative="1">
      <w:start w:val="1"/>
      <w:numFmt w:val="lowerLetter"/>
      <w:lvlText w:val="%2."/>
      <w:lvlJc w:val="left"/>
      <w:pPr>
        <w:ind w:left="1440" w:hanging="360"/>
      </w:pPr>
    </w:lvl>
    <w:lvl w:ilvl="2" w:tplc="53363625" w:tentative="1">
      <w:start w:val="1"/>
      <w:numFmt w:val="lowerRoman"/>
      <w:lvlText w:val="%3."/>
      <w:lvlJc w:val="right"/>
      <w:pPr>
        <w:ind w:left="2160" w:hanging="180"/>
      </w:pPr>
    </w:lvl>
    <w:lvl w:ilvl="3" w:tplc="53363625" w:tentative="1">
      <w:start w:val="1"/>
      <w:numFmt w:val="decimal"/>
      <w:lvlText w:val="%4."/>
      <w:lvlJc w:val="left"/>
      <w:pPr>
        <w:ind w:left="2880" w:hanging="360"/>
      </w:pPr>
    </w:lvl>
    <w:lvl w:ilvl="4" w:tplc="53363625" w:tentative="1">
      <w:start w:val="1"/>
      <w:numFmt w:val="lowerLetter"/>
      <w:lvlText w:val="%5."/>
      <w:lvlJc w:val="left"/>
      <w:pPr>
        <w:ind w:left="3600" w:hanging="360"/>
      </w:pPr>
    </w:lvl>
    <w:lvl w:ilvl="5" w:tplc="53363625" w:tentative="1">
      <w:start w:val="1"/>
      <w:numFmt w:val="lowerRoman"/>
      <w:lvlText w:val="%6."/>
      <w:lvlJc w:val="right"/>
      <w:pPr>
        <w:ind w:left="4320" w:hanging="180"/>
      </w:pPr>
    </w:lvl>
    <w:lvl w:ilvl="6" w:tplc="53363625" w:tentative="1">
      <w:start w:val="1"/>
      <w:numFmt w:val="decimal"/>
      <w:lvlText w:val="%7."/>
      <w:lvlJc w:val="left"/>
      <w:pPr>
        <w:ind w:left="5040" w:hanging="360"/>
      </w:pPr>
    </w:lvl>
    <w:lvl w:ilvl="7" w:tplc="53363625" w:tentative="1">
      <w:start w:val="1"/>
      <w:numFmt w:val="lowerLetter"/>
      <w:lvlText w:val="%8."/>
      <w:lvlJc w:val="left"/>
      <w:pPr>
        <w:ind w:left="5760" w:hanging="360"/>
      </w:pPr>
    </w:lvl>
    <w:lvl w:ilvl="8" w:tplc="5336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9">
    <w:multiLevelType w:val="hybridMultilevel"/>
    <w:lvl w:ilvl="0" w:tplc="48501931">
      <w:start w:val="1"/>
      <w:numFmt w:val="decimal"/>
      <w:lvlText w:val="%1."/>
      <w:lvlJc w:val="left"/>
      <w:pPr>
        <w:ind w:left="720" w:hanging="360"/>
      </w:pPr>
    </w:lvl>
    <w:lvl w:ilvl="1" w:tplc="48501931" w:tentative="1">
      <w:start w:val="1"/>
      <w:numFmt w:val="lowerLetter"/>
      <w:lvlText w:val="%2."/>
      <w:lvlJc w:val="left"/>
      <w:pPr>
        <w:ind w:left="1440" w:hanging="360"/>
      </w:pPr>
    </w:lvl>
    <w:lvl w:ilvl="2" w:tplc="48501931" w:tentative="1">
      <w:start w:val="1"/>
      <w:numFmt w:val="lowerRoman"/>
      <w:lvlText w:val="%3."/>
      <w:lvlJc w:val="right"/>
      <w:pPr>
        <w:ind w:left="2160" w:hanging="180"/>
      </w:pPr>
    </w:lvl>
    <w:lvl w:ilvl="3" w:tplc="48501931" w:tentative="1">
      <w:start w:val="1"/>
      <w:numFmt w:val="decimal"/>
      <w:lvlText w:val="%4."/>
      <w:lvlJc w:val="left"/>
      <w:pPr>
        <w:ind w:left="2880" w:hanging="360"/>
      </w:pPr>
    </w:lvl>
    <w:lvl w:ilvl="4" w:tplc="48501931" w:tentative="1">
      <w:start w:val="1"/>
      <w:numFmt w:val="lowerLetter"/>
      <w:lvlText w:val="%5."/>
      <w:lvlJc w:val="left"/>
      <w:pPr>
        <w:ind w:left="3600" w:hanging="360"/>
      </w:pPr>
    </w:lvl>
    <w:lvl w:ilvl="5" w:tplc="48501931" w:tentative="1">
      <w:start w:val="1"/>
      <w:numFmt w:val="lowerRoman"/>
      <w:lvlText w:val="%6."/>
      <w:lvlJc w:val="right"/>
      <w:pPr>
        <w:ind w:left="4320" w:hanging="180"/>
      </w:pPr>
    </w:lvl>
    <w:lvl w:ilvl="6" w:tplc="48501931" w:tentative="1">
      <w:start w:val="1"/>
      <w:numFmt w:val="decimal"/>
      <w:lvlText w:val="%7."/>
      <w:lvlJc w:val="left"/>
      <w:pPr>
        <w:ind w:left="5040" w:hanging="360"/>
      </w:pPr>
    </w:lvl>
    <w:lvl w:ilvl="7" w:tplc="48501931" w:tentative="1">
      <w:start w:val="1"/>
      <w:numFmt w:val="lowerLetter"/>
      <w:lvlText w:val="%8."/>
      <w:lvlJc w:val="left"/>
      <w:pPr>
        <w:ind w:left="5760" w:hanging="360"/>
      </w:pPr>
    </w:lvl>
    <w:lvl w:ilvl="8" w:tplc="4850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8">
    <w:multiLevelType w:val="hybridMultilevel"/>
    <w:lvl w:ilvl="0" w:tplc="87421442">
      <w:start w:val="1"/>
      <w:numFmt w:val="decimal"/>
      <w:lvlText w:val="%1."/>
      <w:lvlJc w:val="left"/>
      <w:pPr>
        <w:ind w:left="720" w:hanging="360"/>
      </w:pPr>
    </w:lvl>
    <w:lvl w:ilvl="1" w:tplc="87421442" w:tentative="1">
      <w:start w:val="1"/>
      <w:numFmt w:val="lowerLetter"/>
      <w:lvlText w:val="%2."/>
      <w:lvlJc w:val="left"/>
      <w:pPr>
        <w:ind w:left="1440" w:hanging="360"/>
      </w:pPr>
    </w:lvl>
    <w:lvl w:ilvl="2" w:tplc="87421442" w:tentative="1">
      <w:start w:val="1"/>
      <w:numFmt w:val="lowerRoman"/>
      <w:lvlText w:val="%3."/>
      <w:lvlJc w:val="right"/>
      <w:pPr>
        <w:ind w:left="2160" w:hanging="180"/>
      </w:pPr>
    </w:lvl>
    <w:lvl w:ilvl="3" w:tplc="87421442" w:tentative="1">
      <w:start w:val="1"/>
      <w:numFmt w:val="decimal"/>
      <w:lvlText w:val="%4."/>
      <w:lvlJc w:val="left"/>
      <w:pPr>
        <w:ind w:left="2880" w:hanging="360"/>
      </w:pPr>
    </w:lvl>
    <w:lvl w:ilvl="4" w:tplc="87421442" w:tentative="1">
      <w:start w:val="1"/>
      <w:numFmt w:val="lowerLetter"/>
      <w:lvlText w:val="%5."/>
      <w:lvlJc w:val="left"/>
      <w:pPr>
        <w:ind w:left="3600" w:hanging="360"/>
      </w:pPr>
    </w:lvl>
    <w:lvl w:ilvl="5" w:tplc="87421442" w:tentative="1">
      <w:start w:val="1"/>
      <w:numFmt w:val="lowerRoman"/>
      <w:lvlText w:val="%6."/>
      <w:lvlJc w:val="right"/>
      <w:pPr>
        <w:ind w:left="4320" w:hanging="180"/>
      </w:pPr>
    </w:lvl>
    <w:lvl w:ilvl="6" w:tplc="87421442" w:tentative="1">
      <w:start w:val="1"/>
      <w:numFmt w:val="decimal"/>
      <w:lvlText w:val="%7."/>
      <w:lvlJc w:val="left"/>
      <w:pPr>
        <w:ind w:left="5040" w:hanging="360"/>
      </w:pPr>
    </w:lvl>
    <w:lvl w:ilvl="7" w:tplc="87421442" w:tentative="1">
      <w:start w:val="1"/>
      <w:numFmt w:val="lowerLetter"/>
      <w:lvlText w:val="%8."/>
      <w:lvlJc w:val="left"/>
      <w:pPr>
        <w:ind w:left="5760" w:hanging="360"/>
      </w:pPr>
    </w:lvl>
    <w:lvl w:ilvl="8" w:tplc="8742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7">
    <w:multiLevelType w:val="hybridMultilevel"/>
    <w:lvl w:ilvl="0" w:tplc="90599355">
      <w:start w:val="1"/>
      <w:numFmt w:val="decimal"/>
      <w:lvlText w:val="%1."/>
      <w:lvlJc w:val="left"/>
      <w:pPr>
        <w:ind w:left="720" w:hanging="360"/>
      </w:pPr>
    </w:lvl>
    <w:lvl w:ilvl="1" w:tplc="90599355" w:tentative="1">
      <w:start w:val="1"/>
      <w:numFmt w:val="lowerLetter"/>
      <w:lvlText w:val="%2."/>
      <w:lvlJc w:val="left"/>
      <w:pPr>
        <w:ind w:left="1440" w:hanging="360"/>
      </w:pPr>
    </w:lvl>
    <w:lvl w:ilvl="2" w:tplc="90599355" w:tentative="1">
      <w:start w:val="1"/>
      <w:numFmt w:val="lowerRoman"/>
      <w:lvlText w:val="%3."/>
      <w:lvlJc w:val="right"/>
      <w:pPr>
        <w:ind w:left="2160" w:hanging="180"/>
      </w:pPr>
    </w:lvl>
    <w:lvl w:ilvl="3" w:tplc="90599355" w:tentative="1">
      <w:start w:val="1"/>
      <w:numFmt w:val="decimal"/>
      <w:lvlText w:val="%4."/>
      <w:lvlJc w:val="left"/>
      <w:pPr>
        <w:ind w:left="2880" w:hanging="360"/>
      </w:pPr>
    </w:lvl>
    <w:lvl w:ilvl="4" w:tplc="90599355" w:tentative="1">
      <w:start w:val="1"/>
      <w:numFmt w:val="lowerLetter"/>
      <w:lvlText w:val="%5."/>
      <w:lvlJc w:val="left"/>
      <w:pPr>
        <w:ind w:left="3600" w:hanging="360"/>
      </w:pPr>
    </w:lvl>
    <w:lvl w:ilvl="5" w:tplc="90599355" w:tentative="1">
      <w:start w:val="1"/>
      <w:numFmt w:val="lowerRoman"/>
      <w:lvlText w:val="%6."/>
      <w:lvlJc w:val="right"/>
      <w:pPr>
        <w:ind w:left="4320" w:hanging="180"/>
      </w:pPr>
    </w:lvl>
    <w:lvl w:ilvl="6" w:tplc="90599355" w:tentative="1">
      <w:start w:val="1"/>
      <w:numFmt w:val="decimal"/>
      <w:lvlText w:val="%7."/>
      <w:lvlJc w:val="left"/>
      <w:pPr>
        <w:ind w:left="5040" w:hanging="360"/>
      </w:pPr>
    </w:lvl>
    <w:lvl w:ilvl="7" w:tplc="90599355" w:tentative="1">
      <w:start w:val="1"/>
      <w:numFmt w:val="lowerLetter"/>
      <w:lvlText w:val="%8."/>
      <w:lvlJc w:val="left"/>
      <w:pPr>
        <w:ind w:left="5760" w:hanging="360"/>
      </w:pPr>
    </w:lvl>
    <w:lvl w:ilvl="8" w:tplc="90599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6">
    <w:multiLevelType w:val="hybridMultilevel"/>
    <w:lvl w:ilvl="0" w:tplc="21688166">
      <w:start w:val="1"/>
      <w:numFmt w:val="decimal"/>
      <w:lvlText w:val="%1."/>
      <w:lvlJc w:val="left"/>
      <w:pPr>
        <w:ind w:left="720" w:hanging="360"/>
      </w:pPr>
    </w:lvl>
    <w:lvl w:ilvl="1" w:tplc="21688166" w:tentative="1">
      <w:start w:val="1"/>
      <w:numFmt w:val="lowerLetter"/>
      <w:lvlText w:val="%2."/>
      <w:lvlJc w:val="left"/>
      <w:pPr>
        <w:ind w:left="1440" w:hanging="360"/>
      </w:pPr>
    </w:lvl>
    <w:lvl w:ilvl="2" w:tplc="21688166" w:tentative="1">
      <w:start w:val="1"/>
      <w:numFmt w:val="lowerRoman"/>
      <w:lvlText w:val="%3."/>
      <w:lvlJc w:val="right"/>
      <w:pPr>
        <w:ind w:left="2160" w:hanging="180"/>
      </w:pPr>
    </w:lvl>
    <w:lvl w:ilvl="3" w:tplc="21688166" w:tentative="1">
      <w:start w:val="1"/>
      <w:numFmt w:val="decimal"/>
      <w:lvlText w:val="%4."/>
      <w:lvlJc w:val="left"/>
      <w:pPr>
        <w:ind w:left="2880" w:hanging="360"/>
      </w:pPr>
    </w:lvl>
    <w:lvl w:ilvl="4" w:tplc="21688166" w:tentative="1">
      <w:start w:val="1"/>
      <w:numFmt w:val="lowerLetter"/>
      <w:lvlText w:val="%5."/>
      <w:lvlJc w:val="left"/>
      <w:pPr>
        <w:ind w:left="3600" w:hanging="360"/>
      </w:pPr>
    </w:lvl>
    <w:lvl w:ilvl="5" w:tplc="21688166" w:tentative="1">
      <w:start w:val="1"/>
      <w:numFmt w:val="lowerRoman"/>
      <w:lvlText w:val="%6."/>
      <w:lvlJc w:val="right"/>
      <w:pPr>
        <w:ind w:left="4320" w:hanging="180"/>
      </w:pPr>
    </w:lvl>
    <w:lvl w:ilvl="6" w:tplc="21688166" w:tentative="1">
      <w:start w:val="1"/>
      <w:numFmt w:val="decimal"/>
      <w:lvlText w:val="%7."/>
      <w:lvlJc w:val="left"/>
      <w:pPr>
        <w:ind w:left="5040" w:hanging="360"/>
      </w:pPr>
    </w:lvl>
    <w:lvl w:ilvl="7" w:tplc="21688166" w:tentative="1">
      <w:start w:val="1"/>
      <w:numFmt w:val="lowerLetter"/>
      <w:lvlText w:val="%8."/>
      <w:lvlJc w:val="left"/>
      <w:pPr>
        <w:ind w:left="5760" w:hanging="360"/>
      </w:pPr>
    </w:lvl>
    <w:lvl w:ilvl="8" w:tplc="2168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5">
    <w:multiLevelType w:val="hybridMultilevel"/>
    <w:lvl w:ilvl="0" w:tplc="65991545">
      <w:start w:val="1"/>
      <w:numFmt w:val="decimal"/>
      <w:lvlText w:val="%1."/>
      <w:lvlJc w:val="left"/>
      <w:pPr>
        <w:ind w:left="720" w:hanging="360"/>
      </w:pPr>
    </w:lvl>
    <w:lvl w:ilvl="1" w:tplc="65991545" w:tentative="1">
      <w:start w:val="1"/>
      <w:numFmt w:val="lowerLetter"/>
      <w:lvlText w:val="%2."/>
      <w:lvlJc w:val="left"/>
      <w:pPr>
        <w:ind w:left="1440" w:hanging="360"/>
      </w:pPr>
    </w:lvl>
    <w:lvl w:ilvl="2" w:tplc="65991545" w:tentative="1">
      <w:start w:val="1"/>
      <w:numFmt w:val="lowerRoman"/>
      <w:lvlText w:val="%3."/>
      <w:lvlJc w:val="right"/>
      <w:pPr>
        <w:ind w:left="2160" w:hanging="180"/>
      </w:pPr>
    </w:lvl>
    <w:lvl w:ilvl="3" w:tplc="65991545" w:tentative="1">
      <w:start w:val="1"/>
      <w:numFmt w:val="decimal"/>
      <w:lvlText w:val="%4."/>
      <w:lvlJc w:val="left"/>
      <w:pPr>
        <w:ind w:left="2880" w:hanging="360"/>
      </w:pPr>
    </w:lvl>
    <w:lvl w:ilvl="4" w:tplc="65991545" w:tentative="1">
      <w:start w:val="1"/>
      <w:numFmt w:val="lowerLetter"/>
      <w:lvlText w:val="%5."/>
      <w:lvlJc w:val="left"/>
      <w:pPr>
        <w:ind w:left="3600" w:hanging="360"/>
      </w:pPr>
    </w:lvl>
    <w:lvl w:ilvl="5" w:tplc="65991545" w:tentative="1">
      <w:start w:val="1"/>
      <w:numFmt w:val="lowerRoman"/>
      <w:lvlText w:val="%6."/>
      <w:lvlJc w:val="right"/>
      <w:pPr>
        <w:ind w:left="4320" w:hanging="180"/>
      </w:pPr>
    </w:lvl>
    <w:lvl w:ilvl="6" w:tplc="65991545" w:tentative="1">
      <w:start w:val="1"/>
      <w:numFmt w:val="decimal"/>
      <w:lvlText w:val="%7."/>
      <w:lvlJc w:val="left"/>
      <w:pPr>
        <w:ind w:left="5040" w:hanging="360"/>
      </w:pPr>
    </w:lvl>
    <w:lvl w:ilvl="7" w:tplc="65991545" w:tentative="1">
      <w:start w:val="1"/>
      <w:numFmt w:val="lowerLetter"/>
      <w:lvlText w:val="%8."/>
      <w:lvlJc w:val="left"/>
      <w:pPr>
        <w:ind w:left="5760" w:hanging="360"/>
      </w:pPr>
    </w:lvl>
    <w:lvl w:ilvl="8" w:tplc="6599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4">
    <w:multiLevelType w:val="hybridMultilevel"/>
    <w:lvl w:ilvl="0" w:tplc="72715557">
      <w:start w:val="1"/>
      <w:numFmt w:val="decimal"/>
      <w:lvlText w:val="%1."/>
      <w:lvlJc w:val="left"/>
      <w:pPr>
        <w:ind w:left="720" w:hanging="360"/>
      </w:pPr>
    </w:lvl>
    <w:lvl w:ilvl="1" w:tplc="72715557" w:tentative="1">
      <w:start w:val="1"/>
      <w:numFmt w:val="lowerLetter"/>
      <w:lvlText w:val="%2."/>
      <w:lvlJc w:val="left"/>
      <w:pPr>
        <w:ind w:left="1440" w:hanging="360"/>
      </w:pPr>
    </w:lvl>
    <w:lvl w:ilvl="2" w:tplc="72715557" w:tentative="1">
      <w:start w:val="1"/>
      <w:numFmt w:val="lowerRoman"/>
      <w:lvlText w:val="%3."/>
      <w:lvlJc w:val="right"/>
      <w:pPr>
        <w:ind w:left="2160" w:hanging="180"/>
      </w:pPr>
    </w:lvl>
    <w:lvl w:ilvl="3" w:tplc="72715557" w:tentative="1">
      <w:start w:val="1"/>
      <w:numFmt w:val="decimal"/>
      <w:lvlText w:val="%4."/>
      <w:lvlJc w:val="left"/>
      <w:pPr>
        <w:ind w:left="2880" w:hanging="360"/>
      </w:pPr>
    </w:lvl>
    <w:lvl w:ilvl="4" w:tplc="72715557" w:tentative="1">
      <w:start w:val="1"/>
      <w:numFmt w:val="lowerLetter"/>
      <w:lvlText w:val="%5."/>
      <w:lvlJc w:val="left"/>
      <w:pPr>
        <w:ind w:left="3600" w:hanging="360"/>
      </w:pPr>
    </w:lvl>
    <w:lvl w:ilvl="5" w:tplc="72715557" w:tentative="1">
      <w:start w:val="1"/>
      <w:numFmt w:val="lowerRoman"/>
      <w:lvlText w:val="%6."/>
      <w:lvlJc w:val="right"/>
      <w:pPr>
        <w:ind w:left="4320" w:hanging="180"/>
      </w:pPr>
    </w:lvl>
    <w:lvl w:ilvl="6" w:tplc="72715557" w:tentative="1">
      <w:start w:val="1"/>
      <w:numFmt w:val="decimal"/>
      <w:lvlText w:val="%7."/>
      <w:lvlJc w:val="left"/>
      <w:pPr>
        <w:ind w:left="5040" w:hanging="360"/>
      </w:pPr>
    </w:lvl>
    <w:lvl w:ilvl="7" w:tplc="72715557" w:tentative="1">
      <w:start w:val="1"/>
      <w:numFmt w:val="lowerLetter"/>
      <w:lvlText w:val="%8."/>
      <w:lvlJc w:val="left"/>
      <w:pPr>
        <w:ind w:left="5760" w:hanging="360"/>
      </w:pPr>
    </w:lvl>
    <w:lvl w:ilvl="8" w:tplc="7271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3">
    <w:multiLevelType w:val="hybridMultilevel"/>
    <w:lvl w:ilvl="0" w:tplc="29495716">
      <w:start w:val="1"/>
      <w:numFmt w:val="decimal"/>
      <w:lvlText w:val="%1."/>
      <w:lvlJc w:val="left"/>
      <w:pPr>
        <w:ind w:left="720" w:hanging="360"/>
      </w:pPr>
    </w:lvl>
    <w:lvl w:ilvl="1" w:tplc="29495716" w:tentative="1">
      <w:start w:val="1"/>
      <w:numFmt w:val="lowerLetter"/>
      <w:lvlText w:val="%2."/>
      <w:lvlJc w:val="left"/>
      <w:pPr>
        <w:ind w:left="1440" w:hanging="360"/>
      </w:pPr>
    </w:lvl>
    <w:lvl w:ilvl="2" w:tplc="29495716" w:tentative="1">
      <w:start w:val="1"/>
      <w:numFmt w:val="lowerRoman"/>
      <w:lvlText w:val="%3."/>
      <w:lvlJc w:val="right"/>
      <w:pPr>
        <w:ind w:left="2160" w:hanging="180"/>
      </w:pPr>
    </w:lvl>
    <w:lvl w:ilvl="3" w:tplc="29495716" w:tentative="1">
      <w:start w:val="1"/>
      <w:numFmt w:val="decimal"/>
      <w:lvlText w:val="%4."/>
      <w:lvlJc w:val="left"/>
      <w:pPr>
        <w:ind w:left="2880" w:hanging="360"/>
      </w:pPr>
    </w:lvl>
    <w:lvl w:ilvl="4" w:tplc="29495716" w:tentative="1">
      <w:start w:val="1"/>
      <w:numFmt w:val="lowerLetter"/>
      <w:lvlText w:val="%5."/>
      <w:lvlJc w:val="left"/>
      <w:pPr>
        <w:ind w:left="3600" w:hanging="360"/>
      </w:pPr>
    </w:lvl>
    <w:lvl w:ilvl="5" w:tplc="29495716" w:tentative="1">
      <w:start w:val="1"/>
      <w:numFmt w:val="lowerRoman"/>
      <w:lvlText w:val="%6."/>
      <w:lvlJc w:val="right"/>
      <w:pPr>
        <w:ind w:left="4320" w:hanging="180"/>
      </w:pPr>
    </w:lvl>
    <w:lvl w:ilvl="6" w:tplc="29495716" w:tentative="1">
      <w:start w:val="1"/>
      <w:numFmt w:val="decimal"/>
      <w:lvlText w:val="%7."/>
      <w:lvlJc w:val="left"/>
      <w:pPr>
        <w:ind w:left="5040" w:hanging="360"/>
      </w:pPr>
    </w:lvl>
    <w:lvl w:ilvl="7" w:tplc="29495716" w:tentative="1">
      <w:start w:val="1"/>
      <w:numFmt w:val="lowerLetter"/>
      <w:lvlText w:val="%8."/>
      <w:lvlJc w:val="left"/>
      <w:pPr>
        <w:ind w:left="5760" w:hanging="360"/>
      </w:pPr>
    </w:lvl>
    <w:lvl w:ilvl="8" w:tplc="2949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2">
    <w:multiLevelType w:val="hybridMultilevel"/>
    <w:lvl w:ilvl="0" w:tplc="95318343">
      <w:start w:val="1"/>
      <w:numFmt w:val="decimal"/>
      <w:lvlText w:val="%1."/>
      <w:lvlJc w:val="left"/>
      <w:pPr>
        <w:ind w:left="720" w:hanging="360"/>
      </w:pPr>
    </w:lvl>
    <w:lvl w:ilvl="1" w:tplc="95318343" w:tentative="1">
      <w:start w:val="1"/>
      <w:numFmt w:val="lowerLetter"/>
      <w:lvlText w:val="%2."/>
      <w:lvlJc w:val="left"/>
      <w:pPr>
        <w:ind w:left="1440" w:hanging="360"/>
      </w:pPr>
    </w:lvl>
    <w:lvl w:ilvl="2" w:tplc="95318343" w:tentative="1">
      <w:start w:val="1"/>
      <w:numFmt w:val="lowerRoman"/>
      <w:lvlText w:val="%3."/>
      <w:lvlJc w:val="right"/>
      <w:pPr>
        <w:ind w:left="2160" w:hanging="180"/>
      </w:pPr>
    </w:lvl>
    <w:lvl w:ilvl="3" w:tplc="95318343" w:tentative="1">
      <w:start w:val="1"/>
      <w:numFmt w:val="decimal"/>
      <w:lvlText w:val="%4."/>
      <w:lvlJc w:val="left"/>
      <w:pPr>
        <w:ind w:left="2880" w:hanging="360"/>
      </w:pPr>
    </w:lvl>
    <w:lvl w:ilvl="4" w:tplc="95318343" w:tentative="1">
      <w:start w:val="1"/>
      <w:numFmt w:val="lowerLetter"/>
      <w:lvlText w:val="%5."/>
      <w:lvlJc w:val="left"/>
      <w:pPr>
        <w:ind w:left="3600" w:hanging="360"/>
      </w:pPr>
    </w:lvl>
    <w:lvl w:ilvl="5" w:tplc="95318343" w:tentative="1">
      <w:start w:val="1"/>
      <w:numFmt w:val="lowerRoman"/>
      <w:lvlText w:val="%6."/>
      <w:lvlJc w:val="right"/>
      <w:pPr>
        <w:ind w:left="4320" w:hanging="180"/>
      </w:pPr>
    </w:lvl>
    <w:lvl w:ilvl="6" w:tplc="95318343" w:tentative="1">
      <w:start w:val="1"/>
      <w:numFmt w:val="decimal"/>
      <w:lvlText w:val="%7."/>
      <w:lvlJc w:val="left"/>
      <w:pPr>
        <w:ind w:left="5040" w:hanging="360"/>
      </w:pPr>
    </w:lvl>
    <w:lvl w:ilvl="7" w:tplc="95318343" w:tentative="1">
      <w:start w:val="1"/>
      <w:numFmt w:val="lowerLetter"/>
      <w:lvlText w:val="%8."/>
      <w:lvlJc w:val="left"/>
      <w:pPr>
        <w:ind w:left="5760" w:hanging="360"/>
      </w:pPr>
    </w:lvl>
    <w:lvl w:ilvl="8" w:tplc="9531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1">
    <w:multiLevelType w:val="hybridMultilevel"/>
    <w:lvl w:ilvl="0" w:tplc="85723610">
      <w:start w:val="1"/>
      <w:numFmt w:val="decimal"/>
      <w:lvlText w:val="%1."/>
      <w:lvlJc w:val="left"/>
      <w:pPr>
        <w:ind w:left="720" w:hanging="360"/>
      </w:pPr>
    </w:lvl>
    <w:lvl w:ilvl="1" w:tplc="85723610" w:tentative="1">
      <w:start w:val="1"/>
      <w:numFmt w:val="lowerLetter"/>
      <w:lvlText w:val="%2."/>
      <w:lvlJc w:val="left"/>
      <w:pPr>
        <w:ind w:left="1440" w:hanging="360"/>
      </w:pPr>
    </w:lvl>
    <w:lvl w:ilvl="2" w:tplc="85723610" w:tentative="1">
      <w:start w:val="1"/>
      <w:numFmt w:val="lowerRoman"/>
      <w:lvlText w:val="%3."/>
      <w:lvlJc w:val="right"/>
      <w:pPr>
        <w:ind w:left="2160" w:hanging="180"/>
      </w:pPr>
    </w:lvl>
    <w:lvl w:ilvl="3" w:tplc="85723610" w:tentative="1">
      <w:start w:val="1"/>
      <w:numFmt w:val="decimal"/>
      <w:lvlText w:val="%4."/>
      <w:lvlJc w:val="left"/>
      <w:pPr>
        <w:ind w:left="2880" w:hanging="360"/>
      </w:pPr>
    </w:lvl>
    <w:lvl w:ilvl="4" w:tplc="85723610" w:tentative="1">
      <w:start w:val="1"/>
      <w:numFmt w:val="lowerLetter"/>
      <w:lvlText w:val="%5."/>
      <w:lvlJc w:val="left"/>
      <w:pPr>
        <w:ind w:left="3600" w:hanging="360"/>
      </w:pPr>
    </w:lvl>
    <w:lvl w:ilvl="5" w:tplc="85723610" w:tentative="1">
      <w:start w:val="1"/>
      <w:numFmt w:val="lowerRoman"/>
      <w:lvlText w:val="%6."/>
      <w:lvlJc w:val="right"/>
      <w:pPr>
        <w:ind w:left="4320" w:hanging="180"/>
      </w:pPr>
    </w:lvl>
    <w:lvl w:ilvl="6" w:tplc="85723610" w:tentative="1">
      <w:start w:val="1"/>
      <w:numFmt w:val="decimal"/>
      <w:lvlText w:val="%7."/>
      <w:lvlJc w:val="left"/>
      <w:pPr>
        <w:ind w:left="5040" w:hanging="360"/>
      </w:pPr>
    </w:lvl>
    <w:lvl w:ilvl="7" w:tplc="85723610" w:tentative="1">
      <w:start w:val="1"/>
      <w:numFmt w:val="lowerLetter"/>
      <w:lvlText w:val="%8."/>
      <w:lvlJc w:val="left"/>
      <w:pPr>
        <w:ind w:left="5760" w:hanging="360"/>
      </w:pPr>
    </w:lvl>
    <w:lvl w:ilvl="8" w:tplc="85723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0">
    <w:multiLevelType w:val="hybridMultilevel"/>
    <w:lvl w:ilvl="0" w:tplc="33760880">
      <w:start w:val="1"/>
      <w:numFmt w:val="decimal"/>
      <w:lvlText w:val="%1."/>
      <w:lvlJc w:val="left"/>
      <w:pPr>
        <w:ind w:left="720" w:hanging="360"/>
      </w:pPr>
    </w:lvl>
    <w:lvl w:ilvl="1" w:tplc="33760880" w:tentative="1">
      <w:start w:val="1"/>
      <w:numFmt w:val="lowerLetter"/>
      <w:lvlText w:val="%2."/>
      <w:lvlJc w:val="left"/>
      <w:pPr>
        <w:ind w:left="1440" w:hanging="360"/>
      </w:pPr>
    </w:lvl>
    <w:lvl w:ilvl="2" w:tplc="33760880" w:tentative="1">
      <w:start w:val="1"/>
      <w:numFmt w:val="lowerRoman"/>
      <w:lvlText w:val="%3."/>
      <w:lvlJc w:val="right"/>
      <w:pPr>
        <w:ind w:left="2160" w:hanging="180"/>
      </w:pPr>
    </w:lvl>
    <w:lvl w:ilvl="3" w:tplc="33760880" w:tentative="1">
      <w:start w:val="1"/>
      <w:numFmt w:val="decimal"/>
      <w:lvlText w:val="%4."/>
      <w:lvlJc w:val="left"/>
      <w:pPr>
        <w:ind w:left="2880" w:hanging="360"/>
      </w:pPr>
    </w:lvl>
    <w:lvl w:ilvl="4" w:tplc="33760880" w:tentative="1">
      <w:start w:val="1"/>
      <w:numFmt w:val="lowerLetter"/>
      <w:lvlText w:val="%5."/>
      <w:lvlJc w:val="left"/>
      <w:pPr>
        <w:ind w:left="3600" w:hanging="360"/>
      </w:pPr>
    </w:lvl>
    <w:lvl w:ilvl="5" w:tplc="33760880" w:tentative="1">
      <w:start w:val="1"/>
      <w:numFmt w:val="lowerRoman"/>
      <w:lvlText w:val="%6."/>
      <w:lvlJc w:val="right"/>
      <w:pPr>
        <w:ind w:left="4320" w:hanging="180"/>
      </w:pPr>
    </w:lvl>
    <w:lvl w:ilvl="6" w:tplc="33760880" w:tentative="1">
      <w:start w:val="1"/>
      <w:numFmt w:val="decimal"/>
      <w:lvlText w:val="%7."/>
      <w:lvlJc w:val="left"/>
      <w:pPr>
        <w:ind w:left="5040" w:hanging="360"/>
      </w:pPr>
    </w:lvl>
    <w:lvl w:ilvl="7" w:tplc="33760880" w:tentative="1">
      <w:start w:val="1"/>
      <w:numFmt w:val="lowerLetter"/>
      <w:lvlText w:val="%8."/>
      <w:lvlJc w:val="left"/>
      <w:pPr>
        <w:ind w:left="5760" w:hanging="360"/>
      </w:pPr>
    </w:lvl>
    <w:lvl w:ilvl="8" w:tplc="3376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9">
    <w:multiLevelType w:val="hybridMultilevel"/>
    <w:lvl w:ilvl="0" w:tplc="72287639">
      <w:start w:val="1"/>
      <w:numFmt w:val="decimal"/>
      <w:lvlText w:val="%1."/>
      <w:lvlJc w:val="left"/>
      <w:pPr>
        <w:ind w:left="720" w:hanging="360"/>
      </w:pPr>
    </w:lvl>
    <w:lvl w:ilvl="1" w:tplc="72287639" w:tentative="1">
      <w:start w:val="1"/>
      <w:numFmt w:val="lowerLetter"/>
      <w:lvlText w:val="%2."/>
      <w:lvlJc w:val="left"/>
      <w:pPr>
        <w:ind w:left="1440" w:hanging="360"/>
      </w:pPr>
    </w:lvl>
    <w:lvl w:ilvl="2" w:tplc="72287639" w:tentative="1">
      <w:start w:val="1"/>
      <w:numFmt w:val="lowerRoman"/>
      <w:lvlText w:val="%3."/>
      <w:lvlJc w:val="right"/>
      <w:pPr>
        <w:ind w:left="2160" w:hanging="180"/>
      </w:pPr>
    </w:lvl>
    <w:lvl w:ilvl="3" w:tplc="72287639" w:tentative="1">
      <w:start w:val="1"/>
      <w:numFmt w:val="decimal"/>
      <w:lvlText w:val="%4."/>
      <w:lvlJc w:val="left"/>
      <w:pPr>
        <w:ind w:left="2880" w:hanging="360"/>
      </w:pPr>
    </w:lvl>
    <w:lvl w:ilvl="4" w:tplc="72287639" w:tentative="1">
      <w:start w:val="1"/>
      <w:numFmt w:val="lowerLetter"/>
      <w:lvlText w:val="%5."/>
      <w:lvlJc w:val="left"/>
      <w:pPr>
        <w:ind w:left="3600" w:hanging="360"/>
      </w:pPr>
    </w:lvl>
    <w:lvl w:ilvl="5" w:tplc="72287639" w:tentative="1">
      <w:start w:val="1"/>
      <w:numFmt w:val="lowerRoman"/>
      <w:lvlText w:val="%6."/>
      <w:lvlJc w:val="right"/>
      <w:pPr>
        <w:ind w:left="4320" w:hanging="180"/>
      </w:pPr>
    </w:lvl>
    <w:lvl w:ilvl="6" w:tplc="72287639" w:tentative="1">
      <w:start w:val="1"/>
      <w:numFmt w:val="decimal"/>
      <w:lvlText w:val="%7."/>
      <w:lvlJc w:val="left"/>
      <w:pPr>
        <w:ind w:left="5040" w:hanging="360"/>
      </w:pPr>
    </w:lvl>
    <w:lvl w:ilvl="7" w:tplc="72287639" w:tentative="1">
      <w:start w:val="1"/>
      <w:numFmt w:val="lowerLetter"/>
      <w:lvlText w:val="%8."/>
      <w:lvlJc w:val="left"/>
      <w:pPr>
        <w:ind w:left="5760" w:hanging="360"/>
      </w:pPr>
    </w:lvl>
    <w:lvl w:ilvl="8" w:tplc="7228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8">
    <w:multiLevelType w:val="hybridMultilevel"/>
    <w:lvl w:ilvl="0" w:tplc="84241214">
      <w:start w:val="1"/>
      <w:numFmt w:val="decimal"/>
      <w:lvlText w:val="%1."/>
      <w:lvlJc w:val="left"/>
      <w:pPr>
        <w:ind w:left="720" w:hanging="360"/>
      </w:pPr>
    </w:lvl>
    <w:lvl w:ilvl="1" w:tplc="84241214" w:tentative="1">
      <w:start w:val="1"/>
      <w:numFmt w:val="lowerLetter"/>
      <w:lvlText w:val="%2."/>
      <w:lvlJc w:val="left"/>
      <w:pPr>
        <w:ind w:left="1440" w:hanging="360"/>
      </w:pPr>
    </w:lvl>
    <w:lvl w:ilvl="2" w:tplc="84241214" w:tentative="1">
      <w:start w:val="1"/>
      <w:numFmt w:val="lowerRoman"/>
      <w:lvlText w:val="%3."/>
      <w:lvlJc w:val="right"/>
      <w:pPr>
        <w:ind w:left="2160" w:hanging="180"/>
      </w:pPr>
    </w:lvl>
    <w:lvl w:ilvl="3" w:tplc="84241214" w:tentative="1">
      <w:start w:val="1"/>
      <w:numFmt w:val="decimal"/>
      <w:lvlText w:val="%4."/>
      <w:lvlJc w:val="left"/>
      <w:pPr>
        <w:ind w:left="2880" w:hanging="360"/>
      </w:pPr>
    </w:lvl>
    <w:lvl w:ilvl="4" w:tplc="84241214" w:tentative="1">
      <w:start w:val="1"/>
      <w:numFmt w:val="lowerLetter"/>
      <w:lvlText w:val="%5."/>
      <w:lvlJc w:val="left"/>
      <w:pPr>
        <w:ind w:left="3600" w:hanging="360"/>
      </w:pPr>
    </w:lvl>
    <w:lvl w:ilvl="5" w:tplc="84241214" w:tentative="1">
      <w:start w:val="1"/>
      <w:numFmt w:val="lowerRoman"/>
      <w:lvlText w:val="%6."/>
      <w:lvlJc w:val="right"/>
      <w:pPr>
        <w:ind w:left="4320" w:hanging="180"/>
      </w:pPr>
    </w:lvl>
    <w:lvl w:ilvl="6" w:tplc="84241214" w:tentative="1">
      <w:start w:val="1"/>
      <w:numFmt w:val="decimal"/>
      <w:lvlText w:val="%7."/>
      <w:lvlJc w:val="left"/>
      <w:pPr>
        <w:ind w:left="5040" w:hanging="360"/>
      </w:pPr>
    </w:lvl>
    <w:lvl w:ilvl="7" w:tplc="84241214" w:tentative="1">
      <w:start w:val="1"/>
      <w:numFmt w:val="lowerLetter"/>
      <w:lvlText w:val="%8."/>
      <w:lvlJc w:val="left"/>
      <w:pPr>
        <w:ind w:left="5760" w:hanging="360"/>
      </w:pPr>
    </w:lvl>
    <w:lvl w:ilvl="8" w:tplc="84241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7">
    <w:multiLevelType w:val="hybridMultilevel"/>
    <w:lvl w:ilvl="0" w:tplc="99437556">
      <w:start w:val="1"/>
      <w:numFmt w:val="decimal"/>
      <w:lvlText w:val="%1."/>
      <w:lvlJc w:val="left"/>
      <w:pPr>
        <w:ind w:left="720" w:hanging="360"/>
      </w:pPr>
    </w:lvl>
    <w:lvl w:ilvl="1" w:tplc="99437556" w:tentative="1">
      <w:start w:val="1"/>
      <w:numFmt w:val="lowerLetter"/>
      <w:lvlText w:val="%2."/>
      <w:lvlJc w:val="left"/>
      <w:pPr>
        <w:ind w:left="1440" w:hanging="360"/>
      </w:pPr>
    </w:lvl>
    <w:lvl w:ilvl="2" w:tplc="99437556" w:tentative="1">
      <w:start w:val="1"/>
      <w:numFmt w:val="lowerRoman"/>
      <w:lvlText w:val="%3."/>
      <w:lvlJc w:val="right"/>
      <w:pPr>
        <w:ind w:left="2160" w:hanging="180"/>
      </w:pPr>
    </w:lvl>
    <w:lvl w:ilvl="3" w:tplc="99437556" w:tentative="1">
      <w:start w:val="1"/>
      <w:numFmt w:val="decimal"/>
      <w:lvlText w:val="%4."/>
      <w:lvlJc w:val="left"/>
      <w:pPr>
        <w:ind w:left="2880" w:hanging="360"/>
      </w:pPr>
    </w:lvl>
    <w:lvl w:ilvl="4" w:tplc="99437556" w:tentative="1">
      <w:start w:val="1"/>
      <w:numFmt w:val="lowerLetter"/>
      <w:lvlText w:val="%5."/>
      <w:lvlJc w:val="left"/>
      <w:pPr>
        <w:ind w:left="3600" w:hanging="360"/>
      </w:pPr>
    </w:lvl>
    <w:lvl w:ilvl="5" w:tplc="99437556" w:tentative="1">
      <w:start w:val="1"/>
      <w:numFmt w:val="lowerRoman"/>
      <w:lvlText w:val="%6."/>
      <w:lvlJc w:val="right"/>
      <w:pPr>
        <w:ind w:left="4320" w:hanging="180"/>
      </w:pPr>
    </w:lvl>
    <w:lvl w:ilvl="6" w:tplc="99437556" w:tentative="1">
      <w:start w:val="1"/>
      <w:numFmt w:val="decimal"/>
      <w:lvlText w:val="%7."/>
      <w:lvlJc w:val="left"/>
      <w:pPr>
        <w:ind w:left="5040" w:hanging="360"/>
      </w:pPr>
    </w:lvl>
    <w:lvl w:ilvl="7" w:tplc="99437556" w:tentative="1">
      <w:start w:val="1"/>
      <w:numFmt w:val="lowerLetter"/>
      <w:lvlText w:val="%8."/>
      <w:lvlJc w:val="left"/>
      <w:pPr>
        <w:ind w:left="5760" w:hanging="360"/>
      </w:pPr>
    </w:lvl>
    <w:lvl w:ilvl="8" w:tplc="99437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6">
    <w:multiLevelType w:val="hybridMultilevel"/>
    <w:lvl w:ilvl="0" w:tplc="77447364">
      <w:start w:val="1"/>
      <w:numFmt w:val="decimal"/>
      <w:lvlText w:val="%1."/>
      <w:lvlJc w:val="left"/>
      <w:pPr>
        <w:ind w:left="720" w:hanging="360"/>
      </w:pPr>
    </w:lvl>
    <w:lvl w:ilvl="1" w:tplc="77447364" w:tentative="1">
      <w:start w:val="1"/>
      <w:numFmt w:val="lowerLetter"/>
      <w:lvlText w:val="%2."/>
      <w:lvlJc w:val="left"/>
      <w:pPr>
        <w:ind w:left="1440" w:hanging="360"/>
      </w:pPr>
    </w:lvl>
    <w:lvl w:ilvl="2" w:tplc="77447364" w:tentative="1">
      <w:start w:val="1"/>
      <w:numFmt w:val="lowerRoman"/>
      <w:lvlText w:val="%3."/>
      <w:lvlJc w:val="right"/>
      <w:pPr>
        <w:ind w:left="2160" w:hanging="180"/>
      </w:pPr>
    </w:lvl>
    <w:lvl w:ilvl="3" w:tplc="77447364" w:tentative="1">
      <w:start w:val="1"/>
      <w:numFmt w:val="decimal"/>
      <w:lvlText w:val="%4."/>
      <w:lvlJc w:val="left"/>
      <w:pPr>
        <w:ind w:left="2880" w:hanging="360"/>
      </w:pPr>
    </w:lvl>
    <w:lvl w:ilvl="4" w:tplc="77447364" w:tentative="1">
      <w:start w:val="1"/>
      <w:numFmt w:val="lowerLetter"/>
      <w:lvlText w:val="%5."/>
      <w:lvlJc w:val="left"/>
      <w:pPr>
        <w:ind w:left="3600" w:hanging="360"/>
      </w:pPr>
    </w:lvl>
    <w:lvl w:ilvl="5" w:tplc="77447364" w:tentative="1">
      <w:start w:val="1"/>
      <w:numFmt w:val="lowerRoman"/>
      <w:lvlText w:val="%6."/>
      <w:lvlJc w:val="right"/>
      <w:pPr>
        <w:ind w:left="4320" w:hanging="180"/>
      </w:pPr>
    </w:lvl>
    <w:lvl w:ilvl="6" w:tplc="77447364" w:tentative="1">
      <w:start w:val="1"/>
      <w:numFmt w:val="decimal"/>
      <w:lvlText w:val="%7."/>
      <w:lvlJc w:val="left"/>
      <w:pPr>
        <w:ind w:left="5040" w:hanging="360"/>
      </w:pPr>
    </w:lvl>
    <w:lvl w:ilvl="7" w:tplc="77447364" w:tentative="1">
      <w:start w:val="1"/>
      <w:numFmt w:val="lowerLetter"/>
      <w:lvlText w:val="%8."/>
      <w:lvlJc w:val="left"/>
      <w:pPr>
        <w:ind w:left="5760" w:hanging="360"/>
      </w:pPr>
    </w:lvl>
    <w:lvl w:ilvl="8" w:tplc="7744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5">
    <w:multiLevelType w:val="hybridMultilevel"/>
    <w:lvl w:ilvl="0" w:tplc="76371876">
      <w:start w:val="1"/>
      <w:numFmt w:val="decimal"/>
      <w:lvlText w:val="%1."/>
      <w:lvlJc w:val="left"/>
      <w:pPr>
        <w:ind w:left="720" w:hanging="360"/>
      </w:pPr>
    </w:lvl>
    <w:lvl w:ilvl="1" w:tplc="76371876" w:tentative="1">
      <w:start w:val="1"/>
      <w:numFmt w:val="lowerLetter"/>
      <w:lvlText w:val="%2."/>
      <w:lvlJc w:val="left"/>
      <w:pPr>
        <w:ind w:left="1440" w:hanging="360"/>
      </w:pPr>
    </w:lvl>
    <w:lvl w:ilvl="2" w:tplc="76371876" w:tentative="1">
      <w:start w:val="1"/>
      <w:numFmt w:val="lowerRoman"/>
      <w:lvlText w:val="%3."/>
      <w:lvlJc w:val="right"/>
      <w:pPr>
        <w:ind w:left="2160" w:hanging="180"/>
      </w:pPr>
    </w:lvl>
    <w:lvl w:ilvl="3" w:tplc="76371876" w:tentative="1">
      <w:start w:val="1"/>
      <w:numFmt w:val="decimal"/>
      <w:lvlText w:val="%4."/>
      <w:lvlJc w:val="left"/>
      <w:pPr>
        <w:ind w:left="2880" w:hanging="360"/>
      </w:pPr>
    </w:lvl>
    <w:lvl w:ilvl="4" w:tplc="76371876" w:tentative="1">
      <w:start w:val="1"/>
      <w:numFmt w:val="lowerLetter"/>
      <w:lvlText w:val="%5."/>
      <w:lvlJc w:val="left"/>
      <w:pPr>
        <w:ind w:left="3600" w:hanging="360"/>
      </w:pPr>
    </w:lvl>
    <w:lvl w:ilvl="5" w:tplc="76371876" w:tentative="1">
      <w:start w:val="1"/>
      <w:numFmt w:val="lowerRoman"/>
      <w:lvlText w:val="%6."/>
      <w:lvlJc w:val="right"/>
      <w:pPr>
        <w:ind w:left="4320" w:hanging="180"/>
      </w:pPr>
    </w:lvl>
    <w:lvl w:ilvl="6" w:tplc="76371876" w:tentative="1">
      <w:start w:val="1"/>
      <w:numFmt w:val="decimal"/>
      <w:lvlText w:val="%7."/>
      <w:lvlJc w:val="left"/>
      <w:pPr>
        <w:ind w:left="5040" w:hanging="360"/>
      </w:pPr>
    </w:lvl>
    <w:lvl w:ilvl="7" w:tplc="76371876" w:tentative="1">
      <w:start w:val="1"/>
      <w:numFmt w:val="lowerLetter"/>
      <w:lvlText w:val="%8."/>
      <w:lvlJc w:val="left"/>
      <w:pPr>
        <w:ind w:left="5760" w:hanging="360"/>
      </w:pPr>
    </w:lvl>
    <w:lvl w:ilvl="8" w:tplc="7637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4">
    <w:multiLevelType w:val="hybridMultilevel"/>
    <w:lvl w:ilvl="0" w:tplc="38967498">
      <w:start w:val="1"/>
      <w:numFmt w:val="decimal"/>
      <w:lvlText w:val="%1."/>
      <w:lvlJc w:val="left"/>
      <w:pPr>
        <w:ind w:left="720" w:hanging="360"/>
      </w:pPr>
    </w:lvl>
    <w:lvl w:ilvl="1" w:tplc="38967498" w:tentative="1">
      <w:start w:val="1"/>
      <w:numFmt w:val="lowerLetter"/>
      <w:lvlText w:val="%2."/>
      <w:lvlJc w:val="left"/>
      <w:pPr>
        <w:ind w:left="1440" w:hanging="360"/>
      </w:pPr>
    </w:lvl>
    <w:lvl w:ilvl="2" w:tplc="38967498" w:tentative="1">
      <w:start w:val="1"/>
      <w:numFmt w:val="lowerRoman"/>
      <w:lvlText w:val="%3."/>
      <w:lvlJc w:val="right"/>
      <w:pPr>
        <w:ind w:left="2160" w:hanging="180"/>
      </w:pPr>
    </w:lvl>
    <w:lvl w:ilvl="3" w:tplc="38967498" w:tentative="1">
      <w:start w:val="1"/>
      <w:numFmt w:val="decimal"/>
      <w:lvlText w:val="%4."/>
      <w:lvlJc w:val="left"/>
      <w:pPr>
        <w:ind w:left="2880" w:hanging="360"/>
      </w:pPr>
    </w:lvl>
    <w:lvl w:ilvl="4" w:tplc="38967498" w:tentative="1">
      <w:start w:val="1"/>
      <w:numFmt w:val="lowerLetter"/>
      <w:lvlText w:val="%5."/>
      <w:lvlJc w:val="left"/>
      <w:pPr>
        <w:ind w:left="3600" w:hanging="360"/>
      </w:pPr>
    </w:lvl>
    <w:lvl w:ilvl="5" w:tplc="38967498" w:tentative="1">
      <w:start w:val="1"/>
      <w:numFmt w:val="lowerRoman"/>
      <w:lvlText w:val="%6."/>
      <w:lvlJc w:val="right"/>
      <w:pPr>
        <w:ind w:left="4320" w:hanging="180"/>
      </w:pPr>
    </w:lvl>
    <w:lvl w:ilvl="6" w:tplc="38967498" w:tentative="1">
      <w:start w:val="1"/>
      <w:numFmt w:val="decimal"/>
      <w:lvlText w:val="%7."/>
      <w:lvlJc w:val="left"/>
      <w:pPr>
        <w:ind w:left="5040" w:hanging="360"/>
      </w:pPr>
    </w:lvl>
    <w:lvl w:ilvl="7" w:tplc="38967498" w:tentative="1">
      <w:start w:val="1"/>
      <w:numFmt w:val="lowerLetter"/>
      <w:lvlText w:val="%8."/>
      <w:lvlJc w:val="left"/>
      <w:pPr>
        <w:ind w:left="5760" w:hanging="360"/>
      </w:pPr>
    </w:lvl>
    <w:lvl w:ilvl="8" w:tplc="3896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3">
    <w:multiLevelType w:val="hybridMultilevel"/>
    <w:lvl w:ilvl="0" w:tplc="53702624">
      <w:start w:val="1"/>
      <w:numFmt w:val="decimal"/>
      <w:lvlText w:val="%1."/>
      <w:lvlJc w:val="left"/>
      <w:pPr>
        <w:ind w:left="720" w:hanging="360"/>
      </w:pPr>
    </w:lvl>
    <w:lvl w:ilvl="1" w:tplc="53702624" w:tentative="1">
      <w:start w:val="1"/>
      <w:numFmt w:val="lowerLetter"/>
      <w:lvlText w:val="%2."/>
      <w:lvlJc w:val="left"/>
      <w:pPr>
        <w:ind w:left="1440" w:hanging="360"/>
      </w:pPr>
    </w:lvl>
    <w:lvl w:ilvl="2" w:tplc="53702624" w:tentative="1">
      <w:start w:val="1"/>
      <w:numFmt w:val="lowerRoman"/>
      <w:lvlText w:val="%3."/>
      <w:lvlJc w:val="right"/>
      <w:pPr>
        <w:ind w:left="2160" w:hanging="180"/>
      </w:pPr>
    </w:lvl>
    <w:lvl w:ilvl="3" w:tplc="53702624" w:tentative="1">
      <w:start w:val="1"/>
      <w:numFmt w:val="decimal"/>
      <w:lvlText w:val="%4."/>
      <w:lvlJc w:val="left"/>
      <w:pPr>
        <w:ind w:left="2880" w:hanging="360"/>
      </w:pPr>
    </w:lvl>
    <w:lvl w:ilvl="4" w:tplc="53702624" w:tentative="1">
      <w:start w:val="1"/>
      <w:numFmt w:val="lowerLetter"/>
      <w:lvlText w:val="%5."/>
      <w:lvlJc w:val="left"/>
      <w:pPr>
        <w:ind w:left="3600" w:hanging="360"/>
      </w:pPr>
    </w:lvl>
    <w:lvl w:ilvl="5" w:tplc="53702624" w:tentative="1">
      <w:start w:val="1"/>
      <w:numFmt w:val="lowerRoman"/>
      <w:lvlText w:val="%6."/>
      <w:lvlJc w:val="right"/>
      <w:pPr>
        <w:ind w:left="4320" w:hanging="180"/>
      </w:pPr>
    </w:lvl>
    <w:lvl w:ilvl="6" w:tplc="53702624" w:tentative="1">
      <w:start w:val="1"/>
      <w:numFmt w:val="decimal"/>
      <w:lvlText w:val="%7."/>
      <w:lvlJc w:val="left"/>
      <w:pPr>
        <w:ind w:left="5040" w:hanging="360"/>
      </w:pPr>
    </w:lvl>
    <w:lvl w:ilvl="7" w:tplc="53702624" w:tentative="1">
      <w:start w:val="1"/>
      <w:numFmt w:val="lowerLetter"/>
      <w:lvlText w:val="%8."/>
      <w:lvlJc w:val="left"/>
      <w:pPr>
        <w:ind w:left="5760" w:hanging="360"/>
      </w:pPr>
    </w:lvl>
    <w:lvl w:ilvl="8" w:tplc="53702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2">
    <w:multiLevelType w:val="hybridMultilevel"/>
    <w:lvl w:ilvl="0" w:tplc="90860683">
      <w:start w:val="1"/>
      <w:numFmt w:val="decimal"/>
      <w:lvlText w:val="%1."/>
      <w:lvlJc w:val="left"/>
      <w:pPr>
        <w:ind w:left="720" w:hanging="360"/>
      </w:pPr>
    </w:lvl>
    <w:lvl w:ilvl="1" w:tplc="90860683" w:tentative="1">
      <w:start w:val="1"/>
      <w:numFmt w:val="lowerLetter"/>
      <w:lvlText w:val="%2."/>
      <w:lvlJc w:val="left"/>
      <w:pPr>
        <w:ind w:left="1440" w:hanging="360"/>
      </w:pPr>
    </w:lvl>
    <w:lvl w:ilvl="2" w:tplc="90860683" w:tentative="1">
      <w:start w:val="1"/>
      <w:numFmt w:val="lowerRoman"/>
      <w:lvlText w:val="%3."/>
      <w:lvlJc w:val="right"/>
      <w:pPr>
        <w:ind w:left="2160" w:hanging="180"/>
      </w:pPr>
    </w:lvl>
    <w:lvl w:ilvl="3" w:tplc="90860683" w:tentative="1">
      <w:start w:val="1"/>
      <w:numFmt w:val="decimal"/>
      <w:lvlText w:val="%4."/>
      <w:lvlJc w:val="left"/>
      <w:pPr>
        <w:ind w:left="2880" w:hanging="360"/>
      </w:pPr>
    </w:lvl>
    <w:lvl w:ilvl="4" w:tplc="90860683" w:tentative="1">
      <w:start w:val="1"/>
      <w:numFmt w:val="lowerLetter"/>
      <w:lvlText w:val="%5."/>
      <w:lvlJc w:val="left"/>
      <w:pPr>
        <w:ind w:left="3600" w:hanging="360"/>
      </w:pPr>
    </w:lvl>
    <w:lvl w:ilvl="5" w:tplc="90860683" w:tentative="1">
      <w:start w:val="1"/>
      <w:numFmt w:val="lowerRoman"/>
      <w:lvlText w:val="%6."/>
      <w:lvlJc w:val="right"/>
      <w:pPr>
        <w:ind w:left="4320" w:hanging="180"/>
      </w:pPr>
    </w:lvl>
    <w:lvl w:ilvl="6" w:tplc="90860683" w:tentative="1">
      <w:start w:val="1"/>
      <w:numFmt w:val="decimal"/>
      <w:lvlText w:val="%7."/>
      <w:lvlJc w:val="left"/>
      <w:pPr>
        <w:ind w:left="5040" w:hanging="360"/>
      </w:pPr>
    </w:lvl>
    <w:lvl w:ilvl="7" w:tplc="90860683" w:tentative="1">
      <w:start w:val="1"/>
      <w:numFmt w:val="lowerLetter"/>
      <w:lvlText w:val="%8."/>
      <w:lvlJc w:val="left"/>
      <w:pPr>
        <w:ind w:left="5760" w:hanging="360"/>
      </w:pPr>
    </w:lvl>
    <w:lvl w:ilvl="8" w:tplc="90860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1">
    <w:multiLevelType w:val="hybridMultilevel"/>
    <w:lvl w:ilvl="0" w:tplc="30090005">
      <w:start w:val="1"/>
      <w:numFmt w:val="decimal"/>
      <w:lvlText w:val="%1."/>
      <w:lvlJc w:val="left"/>
      <w:pPr>
        <w:ind w:left="720" w:hanging="360"/>
      </w:pPr>
    </w:lvl>
    <w:lvl w:ilvl="1" w:tplc="30090005" w:tentative="1">
      <w:start w:val="1"/>
      <w:numFmt w:val="lowerLetter"/>
      <w:lvlText w:val="%2."/>
      <w:lvlJc w:val="left"/>
      <w:pPr>
        <w:ind w:left="1440" w:hanging="360"/>
      </w:pPr>
    </w:lvl>
    <w:lvl w:ilvl="2" w:tplc="30090005" w:tentative="1">
      <w:start w:val="1"/>
      <w:numFmt w:val="lowerRoman"/>
      <w:lvlText w:val="%3."/>
      <w:lvlJc w:val="right"/>
      <w:pPr>
        <w:ind w:left="2160" w:hanging="180"/>
      </w:pPr>
    </w:lvl>
    <w:lvl w:ilvl="3" w:tplc="30090005" w:tentative="1">
      <w:start w:val="1"/>
      <w:numFmt w:val="decimal"/>
      <w:lvlText w:val="%4."/>
      <w:lvlJc w:val="left"/>
      <w:pPr>
        <w:ind w:left="2880" w:hanging="360"/>
      </w:pPr>
    </w:lvl>
    <w:lvl w:ilvl="4" w:tplc="30090005" w:tentative="1">
      <w:start w:val="1"/>
      <w:numFmt w:val="lowerLetter"/>
      <w:lvlText w:val="%5."/>
      <w:lvlJc w:val="left"/>
      <w:pPr>
        <w:ind w:left="3600" w:hanging="360"/>
      </w:pPr>
    </w:lvl>
    <w:lvl w:ilvl="5" w:tplc="30090005" w:tentative="1">
      <w:start w:val="1"/>
      <w:numFmt w:val="lowerRoman"/>
      <w:lvlText w:val="%6."/>
      <w:lvlJc w:val="right"/>
      <w:pPr>
        <w:ind w:left="4320" w:hanging="180"/>
      </w:pPr>
    </w:lvl>
    <w:lvl w:ilvl="6" w:tplc="30090005" w:tentative="1">
      <w:start w:val="1"/>
      <w:numFmt w:val="decimal"/>
      <w:lvlText w:val="%7."/>
      <w:lvlJc w:val="left"/>
      <w:pPr>
        <w:ind w:left="5040" w:hanging="360"/>
      </w:pPr>
    </w:lvl>
    <w:lvl w:ilvl="7" w:tplc="30090005" w:tentative="1">
      <w:start w:val="1"/>
      <w:numFmt w:val="lowerLetter"/>
      <w:lvlText w:val="%8."/>
      <w:lvlJc w:val="left"/>
      <w:pPr>
        <w:ind w:left="5760" w:hanging="360"/>
      </w:pPr>
    </w:lvl>
    <w:lvl w:ilvl="8" w:tplc="30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0">
    <w:multiLevelType w:val="hybridMultilevel"/>
    <w:lvl w:ilvl="0" w:tplc="85684065">
      <w:start w:val="1"/>
      <w:numFmt w:val="decimal"/>
      <w:lvlText w:val="%1."/>
      <w:lvlJc w:val="left"/>
      <w:pPr>
        <w:ind w:left="720" w:hanging="360"/>
      </w:pPr>
    </w:lvl>
    <w:lvl w:ilvl="1" w:tplc="85684065" w:tentative="1">
      <w:start w:val="1"/>
      <w:numFmt w:val="lowerLetter"/>
      <w:lvlText w:val="%2."/>
      <w:lvlJc w:val="left"/>
      <w:pPr>
        <w:ind w:left="1440" w:hanging="360"/>
      </w:pPr>
    </w:lvl>
    <w:lvl w:ilvl="2" w:tplc="85684065" w:tentative="1">
      <w:start w:val="1"/>
      <w:numFmt w:val="lowerRoman"/>
      <w:lvlText w:val="%3."/>
      <w:lvlJc w:val="right"/>
      <w:pPr>
        <w:ind w:left="2160" w:hanging="180"/>
      </w:pPr>
    </w:lvl>
    <w:lvl w:ilvl="3" w:tplc="85684065" w:tentative="1">
      <w:start w:val="1"/>
      <w:numFmt w:val="decimal"/>
      <w:lvlText w:val="%4."/>
      <w:lvlJc w:val="left"/>
      <w:pPr>
        <w:ind w:left="2880" w:hanging="360"/>
      </w:pPr>
    </w:lvl>
    <w:lvl w:ilvl="4" w:tplc="85684065" w:tentative="1">
      <w:start w:val="1"/>
      <w:numFmt w:val="lowerLetter"/>
      <w:lvlText w:val="%5."/>
      <w:lvlJc w:val="left"/>
      <w:pPr>
        <w:ind w:left="3600" w:hanging="360"/>
      </w:pPr>
    </w:lvl>
    <w:lvl w:ilvl="5" w:tplc="85684065" w:tentative="1">
      <w:start w:val="1"/>
      <w:numFmt w:val="lowerRoman"/>
      <w:lvlText w:val="%6."/>
      <w:lvlJc w:val="right"/>
      <w:pPr>
        <w:ind w:left="4320" w:hanging="180"/>
      </w:pPr>
    </w:lvl>
    <w:lvl w:ilvl="6" w:tplc="85684065" w:tentative="1">
      <w:start w:val="1"/>
      <w:numFmt w:val="decimal"/>
      <w:lvlText w:val="%7."/>
      <w:lvlJc w:val="left"/>
      <w:pPr>
        <w:ind w:left="5040" w:hanging="360"/>
      </w:pPr>
    </w:lvl>
    <w:lvl w:ilvl="7" w:tplc="85684065" w:tentative="1">
      <w:start w:val="1"/>
      <w:numFmt w:val="lowerLetter"/>
      <w:lvlText w:val="%8."/>
      <w:lvlJc w:val="left"/>
      <w:pPr>
        <w:ind w:left="5760" w:hanging="360"/>
      </w:pPr>
    </w:lvl>
    <w:lvl w:ilvl="8" w:tplc="8568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9">
    <w:multiLevelType w:val="hybridMultilevel"/>
    <w:lvl w:ilvl="0" w:tplc="55901014">
      <w:start w:val="1"/>
      <w:numFmt w:val="decimal"/>
      <w:lvlText w:val="%1."/>
      <w:lvlJc w:val="left"/>
      <w:pPr>
        <w:ind w:left="720" w:hanging="360"/>
      </w:pPr>
    </w:lvl>
    <w:lvl w:ilvl="1" w:tplc="55901014" w:tentative="1">
      <w:start w:val="1"/>
      <w:numFmt w:val="lowerLetter"/>
      <w:lvlText w:val="%2."/>
      <w:lvlJc w:val="left"/>
      <w:pPr>
        <w:ind w:left="1440" w:hanging="360"/>
      </w:pPr>
    </w:lvl>
    <w:lvl w:ilvl="2" w:tplc="55901014" w:tentative="1">
      <w:start w:val="1"/>
      <w:numFmt w:val="lowerRoman"/>
      <w:lvlText w:val="%3."/>
      <w:lvlJc w:val="right"/>
      <w:pPr>
        <w:ind w:left="2160" w:hanging="180"/>
      </w:pPr>
    </w:lvl>
    <w:lvl w:ilvl="3" w:tplc="55901014" w:tentative="1">
      <w:start w:val="1"/>
      <w:numFmt w:val="decimal"/>
      <w:lvlText w:val="%4."/>
      <w:lvlJc w:val="left"/>
      <w:pPr>
        <w:ind w:left="2880" w:hanging="360"/>
      </w:pPr>
    </w:lvl>
    <w:lvl w:ilvl="4" w:tplc="55901014" w:tentative="1">
      <w:start w:val="1"/>
      <w:numFmt w:val="lowerLetter"/>
      <w:lvlText w:val="%5."/>
      <w:lvlJc w:val="left"/>
      <w:pPr>
        <w:ind w:left="3600" w:hanging="360"/>
      </w:pPr>
    </w:lvl>
    <w:lvl w:ilvl="5" w:tplc="55901014" w:tentative="1">
      <w:start w:val="1"/>
      <w:numFmt w:val="lowerRoman"/>
      <w:lvlText w:val="%6."/>
      <w:lvlJc w:val="right"/>
      <w:pPr>
        <w:ind w:left="4320" w:hanging="180"/>
      </w:pPr>
    </w:lvl>
    <w:lvl w:ilvl="6" w:tplc="55901014" w:tentative="1">
      <w:start w:val="1"/>
      <w:numFmt w:val="decimal"/>
      <w:lvlText w:val="%7."/>
      <w:lvlJc w:val="left"/>
      <w:pPr>
        <w:ind w:left="5040" w:hanging="360"/>
      </w:pPr>
    </w:lvl>
    <w:lvl w:ilvl="7" w:tplc="55901014" w:tentative="1">
      <w:start w:val="1"/>
      <w:numFmt w:val="lowerLetter"/>
      <w:lvlText w:val="%8."/>
      <w:lvlJc w:val="left"/>
      <w:pPr>
        <w:ind w:left="5760" w:hanging="360"/>
      </w:pPr>
    </w:lvl>
    <w:lvl w:ilvl="8" w:tplc="5590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8">
    <w:multiLevelType w:val="hybridMultilevel"/>
    <w:lvl w:ilvl="0" w:tplc="21958651">
      <w:start w:val="1"/>
      <w:numFmt w:val="decimal"/>
      <w:lvlText w:val="%1."/>
      <w:lvlJc w:val="left"/>
      <w:pPr>
        <w:ind w:left="720" w:hanging="360"/>
      </w:pPr>
    </w:lvl>
    <w:lvl w:ilvl="1" w:tplc="21958651" w:tentative="1">
      <w:start w:val="1"/>
      <w:numFmt w:val="lowerLetter"/>
      <w:lvlText w:val="%2."/>
      <w:lvlJc w:val="left"/>
      <w:pPr>
        <w:ind w:left="1440" w:hanging="360"/>
      </w:pPr>
    </w:lvl>
    <w:lvl w:ilvl="2" w:tplc="21958651" w:tentative="1">
      <w:start w:val="1"/>
      <w:numFmt w:val="lowerRoman"/>
      <w:lvlText w:val="%3."/>
      <w:lvlJc w:val="right"/>
      <w:pPr>
        <w:ind w:left="2160" w:hanging="180"/>
      </w:pPr>
    </w:lvl>
    <w:lvl w:ilvl="3" w:tplc="21958651" w:tentative="1">
      <w:start w:val="1"/>
      <w:numFmt w:val="decimal"/>
      <w:lvlText w:val="%4."/>
      <w:lvlJc w:val="left"/>
      <w:pPr>
        <w:ind w:left="2880" w:hanging="360"/>
      </w:pPr>
    </w:lvl>
    <w:lvl w:ilvl="4" w:tplc="21958651" w:tentative="1">
      <w:start w:val="1"/>
      <w:numFmt w:val="lowerLetter"/>
      <w:lvlText w:val="%5."/>
      <w:lvlJc w:val="left"/>
      <w:pPr>
        <w:ind w:left="3600" w:hanging="360"/>
      </w:pPr>
    </w:lvl>
    <w:lvl w:ilvl="5" w:tplc="21958651" w:tentative="1">
      <w:start w:val="1"/>
      <w:numFmt w:val="lowerRoman"/>
      <w:lvlText w:val="%6."/>
      <w:lvlJc w:val="right"/>
      <w:pPr>
        <w:ind w:left="4320" w:hanging="180"/>
      </w:pPr>
    </w:lvl>
    <w:lvl w:ilvl="6" w:tplc="21958651" w:tentative="1">
      <w:start w:val="1"/>
      <w:numFmt w:val="decimal"/>
      <w:lvlText w:val="%7."/>
      <w:lvlJc w:val="left"/>
      <w:pPr>
        <w:ind w:left="5040" w:hanging="360"/>
      </w:pPr>
    </w:lvl>
    <w:lvl w:ilvl="7" w:tplc="21958651" w:tentative="1">
      <w:start w:val="1"/>
      <w:numFmt w:val="lowerLetter"/>
      <w:lvlText w:val="%8."/>
      <w:lvlJc w:val="left"/>
      <w:pPr>
        <w:ind w:left="5760" w:hanging="360"/>
      </w:pPr>
    </w:lvl>
    <w:lvl w:ilvl="8" w:tplc="21958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7">
    <w:multiLevelType w:val="hybridMultilevel"/>
    <w:lvl w:ilvl="0" w:tplc="54913607">
      <w:start w:val="1"/>
      <w:numFmt w:val="decimal"/>
      <w:lvlText w:val="%1."/>
      <w:lvlJc w:val="left"/>
      <w:pPr>
        <w:ind w:left="720" w:hanging="360"/>
      </w:pPr>
    </w:lvl>
    <w:lvl w:ilvl="1" w:tplc="54913607" w:tentative="1">
      <w:start w:val="1"/>
      <w:numFmt w:val="lowerLetter"/>
      <w:lvlText w:val="%2."/>
      <w:lvlJc w:val="left"/>
      <w:pPr>
        <w:ind w:left="1440" w:hanging="360"/>
      </w:pPr>
    </w:lvl>
    <w:lvl w:ilvl="2" w:tplc="54913607" w:tentative="1">
      <w:start w:val="1"/>
      <w:numFmt w:val="lowerRoman"/>
      <w:lvlText w:val="%3."/>
      <w:lvlJc w:val="right"/>
      <w:pPr>
        <w:ind w:left="2160" w:hanging="180"/>
      </w:pPr>
    </w:lvl>
    <w:lvl w:ilvl="3" w:tplc="54913607" w:tentative="1">
      <w:start w:val="1"/>
      <w:numFmt w:val="decimal"/>
      <w:lvlText w:val="%4."/>
      <w:lvlJc w:val="left"/>
      <w:pPr>
        <w:ind w:left="2880" w:hanging="360"/>
      </w:pPr>
    </w:lvl>
    <w:lvl w:ilvl="4" w:tplc="54913607" w:tentative="1">
      <w:start w:val="1"/>
      <w:numFmt w:val="lowerLetter"/>
      <w:lvlText w:val="%5."/>
      <w:lvlJc w:val="left"/>
      <w:pPr>
        <w:ind w:left="3600" w:hanging="360"/>
      </w:pPr>
    </w:lvl>
    <w:lvl w:ilvl="5" w:tplc="54913607" w:tentative="1">
      <w:start w:val="1"/>
      <w:numFmt w:val="lowerRoman"/>
      <w:lvlText w:val="%6."/>
      <w:lvlJc w:val="right"/>
      <w:pPr>
        <w:ind w:left="4320" w:hanging="180"/>
      </w:pPr>
    </w:lvl>
    <w:lvl w:ilvl="6" w:tplc="54913607" w:tentative="1">
      <w:start w:val="1"/>
      <w:numFmt w:val="decimal"/>
      <w:lvlText w:val="%7."/>
      <w:lvlJc w:val="left"/>
      <w:pPr>
        <w:ind w:left="5040" w:hanging="360"/>
      </w:pPr>
    </w:lvl>
    <w:lvl w:ilvl="7" w:tplc="54913607" w:tentative="1">
      <w:start w:val="1"/>
      <w:numFmt w:val="lowerLetter"/>
      <w:lvlText w:val="%8."/>
      <w:lvlJc w:val="left"/>
      <w:pPr>
        <w:ind w:left="5760" w:hanging="360"/>
      </w:pPr>
    </w:lvl>
    <w:lvl w:ilvl="8" w:tplc="5491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6">
    <w:multiLevelType w:val="hybridMultilevel"/>
    <w:lvl w:ilvl="0" w:tplc="72323648">
      <w:start w:val="1"/>
      <w:numFmt w:val="decimal"/>
      <w:lvlText w:val="%1."/>
      <w:lvlJc w:val="left"/>
      <w:pPr>
        <w:ind w:left="720" w:hanging="360"/>
      </w:pPr>
    </w:lvl>
    <w:lvl w:ilvl="1" w:tplc="72323648" w:tentative="1">
      <w:start w:val="1"/>
      <w:numFmt w:val="lowerLetter"/>
      <w:lvlText w:val="%2."/>
      <w:lvlJc w:val="left"/>
      <w:pPr>
        <w:ind w:left="1440" w:hanging="360"/>
      </w:pPr>
    </w:lvl>
    <w:lvl w:ilvl="2" w:tplc="72323648" w:tentative="1">
      <w:start w:val="1"/>
      <w:numFmt w:val="lowerRoman"/>
      <w:lvlText w:val="%3."/>
      <w:lvlJc w:val="right"/>
      <w:pPr>
        <w:ind w:left="2160" w:hanging="180"/>
      </w:pPr>
    </w:lvl>
    <w:lvl w:ilvl="3" w:tplc="72323648" w:tentative="1">
      <w:start w:val="1"/>
      <w:numFmt w:val="decimal"/>
      <w:lvlText w:val="%4."/>
      <w:lvlJc w:val="left"/>
      <w:pPr>
        <w:ind w:left="2880" w:hanging="360"/>
      </w:pPr>
    </w:lvl>
    <w:lvl w:ilvl="4" w:tplc="72323648" w:tentative="1">
      <w:start w:val="1"/>
      <w:numFmt w:val="lowerLetter"/>
      <w:lvlText w:val="%5."/>
      <w:lvlJc w:val="left"/>
      <w:pPr>
        <w:ind w:left="3600" w:hanging="360"/>
      </w:pPr>
    </w:lvl>
    <w:lvl w:ilvl="5" w:tplc="72323648" w:tentative="1">
      <w:start w:val="1"/>
      <w:numFmt w:val="lowerRoman"/>
      <w:lvlText w:val="%6."/>
      <w:lvlJc w:val="right"/>
      <w:pPr>
        <w:ind w:left="4320" w:hanging="180"/>
      </w:pPr>
    </w:lvl>
    <w:lvl w:ilvl="6" w:tplc="72323648" w:tentative="1">
      <w:start w:val="1"/>
      <w:numFmt w:val="decimal"/>
      <w:lvlText w:val="%7."/>
      <w:lvlJc w:val="left"/>
      <w:pPr>
        <w:ind w:left="5040" w:hanging="360"/>
      </w:pPr>
    </w:lvl>
    <w:lvl w:ilvl="7" w:tplc="72323648" w:tentative="1">
      <w:start w:val="1"/>
      <w:numFmt w:val="lowerLetter"/>
      <w:lvlText w:val="%8."/>
      <w:lvlJc w:val="left"/>
      <w:pPr>
        <w:ind w:left="5760" w:hanging="360"/>
      </w:pPr>
    </w:lvl>
    <w:lvl w:ilvl="8" w:tplc="7232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5">
    <w:multiLevelType w:val="hybridMultilevel"/>
    <w:lvl w:ilvl="0" w:tplc="74112892">
      <w:start w:val="1"/>
      <w:numFmt w:val="decimal"/>
      <w:lvlText w:val="%1."/>
      <w:lvlJc w:val="left"/>
      <w:pPr>
        <w:ind w:left="720" w:hanging="360"/>
      </w:pPr>
    </w:lvl>
    <w:lvl w:ilvl="1" w:tplc="74112892" w:tentative="1">
      <w:start w:val="1"/>
      <w:numFmt w:val="lowerLetter"/>
      <w:lvlText w:val="%2."/>
      <w:lvlJc w:val="left"/>
      <w:pPr>
        <w:ind w:left="1440" w:hanging="360"/>
      </w:pPr>
    </w:lvl>
    <w:lvl w:ilvl="2" w:tplc="74112892" w:tentative="1">
      <w:start w:val="1"/>
      <w:numFmt w:val="lowerRoman"/>
      <w:lvlText w:val="%3."/>
      <w:lvlJc w:val="right"/>
      <w:pPr>
        <w:ind w:left="2160" w:hanging="180"/>
      </w:pPr>
    </w:lvl>
    <w:lvl w:ilvl="3" w:tplc="74112892" w:tentative="1">
      <w:start w:val="1"/>
      <w:numFmt w:val="decimal"/>
      <w:lvlText w:val="%4."/>
      <w:lvlJc w:val="left"/>
      <w:pPr>
        <w:ind w:left="2880" w:hanging="360"/>
      </w:pPr>
    </w:lvl>
    <w:lvl w:ilvl="4" w:tplc="74112892" w:tentative="1">
      <w:start w:val="1"/>
      <w:numFmt w:val="lowerLetter"/>
      <w:lvlText w:val="%5."/>
      <w:lvlJc w:val="left"/>
      <w:pPr>
        <w:ind w:left="3600" w:hanging="360"/>
      </w:pPr>
    </w:lvl>
    <w:lvl w:ilvl="5" w:tplc="74112892" w:tentative="1">
      <w:start w:val="1"/>
      <w:numFmt w:val="lowerRoman"/>
      <w:lvlText w:val="%6."/>
      <w:lvlJc w:val="right"/>
      <w:pPr>
        <w:ind w:left="4320" w:hanging="180"/>
      </w:pPr>
    </w:lvl>
    <w:lvl w:ilvl="6" w:tplc="74112892" w:tentative="1">
      <w:start w:val="1"/>
      <w:numFmt w:val="decimal"/>
      <w:lvlText w:val="%7."/>
      <w:lvlJc w:val="left"/>
      <w:pPr>
        <w:ind w:left="5040" w:hanging="360"/>
      </w:pPr>
    </w:lvl>
    <w:lvl w:ilvl="7" w:tplc="74112892" w:tentative="1">
      <w:start w:val="1"/>
      <w:numFmt w:val="lowerLetter"/>
      <w:lvlText w:val="%8."/>
      <w:lvlJc w:val="left"/>
      <w:pPr>
        <w:ind w:left="5760" w:hanging="360"/>
      </w:pPr>
    </w:lvl>
    <w:lvl w:ilvl="8" w:tplc="7411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4">
    <w:multiLevelType w:val="hybridMultilevel"/>
    <w:lvl w:ilvl="0" w:tplc="28678474">
      <w:start w:val="1"/>
      <w:numFmt w:val="decimal"/>
      <w:lvlText w:val="%1."/>
      <w:lvlJc w:val="left"/>
      <w:pPr>
        <w:ind w:left="720" w:hanging="360"/>
      </w:pPr>
    </w:lvl>
    <w:lvl w:ilvl="1" w:tplc="28678474" w:tentative="1">
      <w:start w:val="1"/>
      <w:numFmt w:val="lowerLetter"/>
      <w:lvlText w:val="%2."/>
      <w:lvlJc w:val="left"/>
      <w:pPr>
        <w:ind w:left="1440" w:hanging="360"/>
      </w:pPr>
    </w:lvl>
    <w:lvl w:ilvl="2" w:tplc="28678474" w:tentative="1">
      <w:start w:val="1"/>
      <w:numFmt w:val="lowerRoman"/>
      <w:lvlText w:val="%3."/>
      <w:lvlJc w:val="right"/>
      <w:pPr>
        <w:ind w:left="2160" w:hanging="180"/>
      </w:pPr>
    </w:lvl>
    <w:lvl w:ilvl="3" w:tplc="28678474" w:tentative="1">
      <w:start w:val="1"/>
      <w:numFmt w:val="decimal"/>
      <w:lvlText w:val="%4."/>
      <w:lvlJc w:val="left"/>
      <w:pPr>
        <w:ind w:left="2880" w:hanging="360"/>
      </w:pPr>
    </w:lvl>
    <w:lvl w:ilvl="4" w:tplc="28678474" w:tentative="1">
      <w:start w:val="1"/>
      <w:numFmt w:val="lowerLetter"/>
      <w:lvlText w:val="%5."/>
      <w:lvlJc w:val="left"/>
      <w:pPr>
        <w:ind w:left="3600" w:hanging="360"/>
      </w:pPr>
    </w:lvl>
    <w:lvl w:ilvl="5" w:tplc="28678474" w:tentative="1">
      <w:start w:val="1"/>
      <w:numFmt w:val="lowerRoman"/>
      <w:lvlText w:val="%6."/>
      <w:lvlJc w:val="right"/>
      <w:pPr>
        <w:ind w:left="4320" w:hanging="180"/>
      </w:pPr>
    </w:lvl>
    <w:lvl w:ilvl="6" w:tplc="28678474" w:tentative="1">
      <w:start w:val="1"/>
      <w:numFmt w:val="decimal"/>
      <w:lvlText w:val="%7."/>
      <w:lvlJc w:val="left"/>
      <w:pPr>
        <w:ind w:left="5040" w:hanging="360"/>
      </w:pPr>
    </w:lvl>
    <w:lvl w:ilvl="7" w:tplc="28678474" w:tentative="1">
      <w:start w:val="1"/>
      <w:numFmt w:val="lowerLetter"/>
      <w:lvlText w:val="%8."/>
      <w:lvlJc w:val="left"/>
      <w:pPr>
        <w:ind w:left="5760" w:hanging="360"/>
      </w:pPr>
    </w:lvl>
    <w:lvl w:ilvl="8" w:tplc="2867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3">
    <w:multiLevelType w:val="hybridMultilevel"/>
    <w:lvl w:ilvl="0" w:tplc="77264888">
      <w:start w:val="1"/>
      <w:numFmt w:val="decimal"/>
      <w:lvlText w:val="%1."/>
      <w:lvlJc w:val="left"/>
      <w:pPr>
        <w:ind w:left="720" w:hanging="360"/>
      </w:pPr>
    </w:lvl>
    <w:lvl w:ilvl="1" w:tplc="77264888" w:tentative="1">
      <w:start w:val="1"/>
      <w:numFmt w:val="lowerLetter"/>
      <w:lvlText w:val="%2."/>
      <w:lvlJc w:val="left"/>
      <w:pPr>
        <w:ind w:left="1440" w:hanging="360"/>
      </w:pPr>
    </w:lvl>
    <w:lvl w:ilvl="2" w:tplc="77264888" w:tentative="1">
      <w:start w:val="1"/>
      <w:numFmt w:val="lowerRoman"/>
      <w:lvlText w:val="%3."/>
      <w:lvlJc w:val="right"/>
      <w:pPr>
        <w:ind w:left="2160" w:hanging="180"/>
      </w:pPr>
    </w:lvl>
    <w:lvl w:ilvl="3" w:tplc="77264888" w:tentative="1">
      <w:start w:val="1"/>
      <w:numFmt w:val="decimal"/>
      <w:lvlText w:val="%4."/>
      <w:lvlJc w:val="left"/>
      <w:pPr>
        <w:ind w:left="2880" w:hanging="360"/>
      </w:pPr>
    </w:lvl>
    <w:lvl w:ilvl="4" w:tplc="77264888" w:tentative="1">
      <w:start w:val="1"/>
      <w:numFmt w:val="lowerLetter"/>
      <w:lvlText w:val="%5."/>
      <w:lvlJc w:val="left"/>
      <w:pPr>
        <w:ind w:left="3600" w:hanging="360"/>
      </w:pPr>
    </w:lvl>
    <w:lvl w:ilvl="5" w:tplc="77264888" w:tentative="1">
      <w:start w:val="1"/>
      <w:numFmt w:val="lowerRoman"/>
      <w:lvlText w:val="%6."/>
      <w:lvlJc w:val="right"/>
      <w:pPr>
        <w:ind w:left="4320" w:hanging="180"/>
      </w:pPr>
    </w:lvl>
    <w:lvl w:ilvl="6" w:tplc="77264888" w:tentative="1">
      <w:start w:val="1"/>
      <w:numFmt w:val="decimal"/>
      <w:lvlText w:val="%7."/>
      <w:lvlJc w:val="left"/>
      <w:pPr>
        <w:ind w:left="5040" w:hanging="360"/>
      </w:pPr>
    </w:lvl>
    <w:lvl w:ilvl="7" w:tplc="77264888" w:tentative="1">
      <w:start w:val="1"/>
      <w:numFmt w:val="lowerLetter"/>
      <w:lvlText w:val="%8."/>
      <w:lvlJc w:val="left"/>
      <w:pPr>
        <w:ind w:left="5760" w:hanging="360"/>
      </w:pPr>
    </w:lvl>
    <w:lvl w:ilvl="8" w:tplc="7726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2">
    <w:multiLevelType w:val="hybridMultilevel"/>
    <w:lvl w:ilvl="0" w:tplc="25124198">
      <w:start w:val="1"/>
      <w:numFmt w:val="decimal"/>
      <w:lvlText w:val="%1."/>
      <w:lvlJc w:val="left"/>
      <w:pPr>
        <w:ind w:left="720" w:hanging="360"/>
      </w:pPr>
    </w:lvl>
    <w:lvl w:ilvl="1" w:tplc="25124198" w:tentative="1">
      <w:start w:val="1"/>
      <w:numFmt w:val="lowerLetter"/>
      <w:lvlText w:val="%2."/>
      <w:lvlJc w:val="left"/>
      <w:pPr>
        <w:ind w:left="1440" w:hanging="360"/>
      </w:pPr>
    </w:lvl>
    <w:lvl w:ilvl="2" w:tplc="25124198" w:tentative="1">
      <w:start w:val="1"/>
      <w:numFmt w:val="lowerRoman"/>
      <w:lvlText w:val="%3."/>
      <w:lvlJc w:val="right"/>
      <w:pPr>
        <w:ind w:left="2160" w:hanging="180"/>
      </w:pPr>
    </w:lvl>
    <w:lvl w:ilvl="3" w:tplc="25124198" w:tentative="1">
      <w:start w:val="1"/>
      <w:numFmt w:val="decimal"/>
      <w:lvlText w:val="%4."/>
      <w:lvlJc w:val="left"/>
      <w:pPr>
        <w:ind w:left="2880" w:hanging="360"/>
      </w:pPr>
    </w:lvl>
    <w:lvl w:ilvl="4" w:tplc="25124198" w:tentative="1">
      <w:start w:val="1"/>
      <w:numFmt w:val="lowerLetter"/>
      <w:lvlText w:val="%5."/>
      <w:lvlJc w:val="left"/>
      <w:pPr>
        <w:ind w:left="3600" w:hanging="360"/>
      </w:pPr>
    </w:lvl>
    <w:lvl w:ilvl="5" w:tplc="25124198" w:tentative="1">
      <w:start w:val="1"/>
      <w:numFmt w:val="lowerRoman"/>
      <w:lvlText w:val="%6."/>
      <w:lvlJc w:val="right"/>
      <w:pPr>
        <w:ind w:left="4320" w:hanging="180"/>
      </w:pPr>
    </w:lvl>
    <w:lvl w:ilvl="6" w:tplc="25124198" w:tentative="1">
      <w:start w:val="1"/>
      <w:numFmt w:val="decimal"/>
      <w:lvlText w:val="%7."/>
      <w:lvlJc w:val="left"/>
      <w:pPr>
        <w:ind w:left="5040" w:hanging="360"/>
      </w:pPr>
    </w:lvl>
    <w:lvl w:ilvl="7" w:tplc="25124198" w:tentative="1">
      <w:start w:val="1"/>
      <w:numFmt w:val="lowerLetter"/>
      <w:lvlText w:val="%8."/>
      <w:lvlJc w:val="left"/>
      <w:pPr>
        <w:ind w:left="5760" w:hanging="360"/>
      </w:pPr>
    </w:lvl>
    <w:lvl w:ilvl="8" w:tplc="2512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1">
    <w:multiLevelType w:val="hybridMultilevel"/>
    <w:lvl w:ilvl="0" w:tplc="41557023">
      <w:start w:val="1"/>
      <w:numFmt w:val="decimal"/>
      <w:lvlText w:val="%1."/>
      <w:lvlJc w:val="left"/>
      <w:pPr>
        <w:ind w:left="720" w:hanging="360"/>
      </w:pPr>
    </w:lvl>
    <w:lvl w:ilvl="1" w:tplc="41557023" w:tentative="1">
      <w:start w:val="1"/>
      <w:numFmt w:val="lowerLetter"/>
      <w:lvlText w:val="%2."/>
      <w:lvlJc w:val="left"/>
      <w:pPr>
        <w:ind w:left="1440" w:hanging="360"/>
      </w:pPr>
    </w:lvl>
    <w:lvl w:ilvl="2" w:tplc="41557023" w:tentative="1">
      <w:start w:val="1"/>
      <w:numFmt w:val="lowerRoman"/>
      <w:lvlText w:val="%3."/>
      <w:lvlJc w:val="right"/>
      <w:pPr>
        <w:ind w:left="2160" w:hanging="180"/>
      </w:pPr>
    </w:lvl>
    <w:lvl w:ilvl="3" w:tplc="41557023" w:tentative="1">
      <w:start w:val="1"/>
      <w:numFmt w:val="decimal"/>
      <w:lvlText w:val="%4."/>
      <w:lvlJc w:val="left"/>
      <w:pPr>
        <w:ind w:left="2880" w:hanging="360"/>
      </w:pPr>
    </w:lvl>
    <w:lvl w:ilvl="4" w:tplc="41557023" w:tentative="1">
      <w:start w:val="1"/>
      <w:numFmt w:val="lowerLetter"/>
      <w:lvlText w:val="%5."/>
      <w:lvlJc w:val="left"/>
      <w:pPr>
        <w:ind w:left="3600" w:hanging="360"/>
      </w:pPr>
    </w:lvl>
    <w:lvl w:ilvl="5" w:tplc="41557023" w:tentative="1">
      <w:start w:val="1"/>
      <w:numFmt w:val="lowerRoman"/>
      <w:lvlText w:val="%6."/>
      <w:lvlJc w:val="right"/>
      <w:pPr>
        <w:ind w:left="4320" w:hanging="180"/>
      </w:pPr>
    </w:lvl>
    <w:lvl w:ilvl="6" w:tplc="41557023" w:tentative="1">
      <w:start w:val="1"/>
      <w:numFmt w:val="decimal"/>
      <w:lvlText w:val="%7."/>
      <w:lvlJc w:val="left"/>
      <w:pPr>
        <w:ind w:left="5040" w:hanging="360"/>
      </w:pPr>
    </w:lvl>
    <w:lvl w:ilvl="7" w:tplc="41557023" w:tentative="1">
      <w:start w:val="1"/>
      <w:numFmt w:val="lowerLetter"/>
      <w:lvlText w:val="%8."/>
      <w:lvlJc w:val="left"/>
      <w:pPr>
        <w:ind w:left="5760" w:hanging="360"/>
      </w:pPr>
    </w:lvl>
    <w:lvl w:ilvl="8" w:tplc="4155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0">
    <w:multiLevelType w:val="hybridMultilevel"/>
    <w:lvl w:ilvl="0" w:tplc="98949418">
      <w:start w:val="1"/>
      <w:numFmt w:val="decimal"/>
      <w:lvlText w:val="%1."/>
      <w:lvlJc w:val="left"/>
      <w:pPr>
        <w:ind w:left="720" w:hanging="360"/>
      </w:pPr>
    </w:lvl>
    <w:lvl w:ilvl="1" w:tplc="98949418" w:tentative="1">
      <w:start w:val="1"/>
      <w:numFmt w:val="lowerLetter"/>
      <w:lvlText w:val="%2."/>
      <w:lvlJc w:val="left"/>
      <w:pPr>
        <w:ind w:left="1440" w:hanging="360"/>
      </w:pPr>
    </w:lvl>
    <w:lvl w:ilvl="2" w:tplc="98949418" w:tentative="1">
      <w:start w:val="1"/>
      <w:numFmt w:val="lowerRoman"/>
      <w:lvlText w:val="%3."/>
      <w:lvlJc w:val="right"/>
      <w:pPr>
        <w:ind w:left="2160" w:hanging="180"/>
      </w:pPr>
    </w:lvl>
    <w:lvl w:ilvl="3" w:tplc="98949418" w:tentative="1">
      <w:start w:val="1"/>
      <w:numFmt w:val="decimal"/>
      <w:lvlText w:val="%4."/>
      <w:lvlJc w:val="left"/>
      <w:pPr>
        <w:ind w:left="2880" w:hanging="360"/>
      </w:pPr>
    </w:lvl>
    <w:lvl w:ilvl="4" w:tplc="98949418" w:tentative="1">
      <w:start w:val="1"/>
      <w:numFmt w:val="lowerLetter"/>
      <w:lvlText w:val="%5."/>
      <w:lvlJc w:val="left"/>
      <w:pPr>
        <w:ind w:left="3600" w:hanging="360"/>
      </w:pPr>
    </w:lvl>
    <w:lvl w:ilvl="5" w:tplc="98949418" w:tentative="1">
      <w:start w:val="1"/>
      <w:numFmt w:val="lowerRoman"/>
      <w:lvlText w:val="%6."/>
      <w:lvlJc w:val="right"/>
      <w:pPr>
        <w:ind w:left="4320" w:hanging="180"/>
      </w:pPr>
    </w:lvl>
    <w:lvl w:ilvl="6" w:tplc="98949418" w:tentative="1">
      <w:start w:val="1"/>
      <w:numFmt w:val="decimal"/>
      <w:lvlText w:val="%7."/>
      <w:lvlJc w:val="left"/>
      <w:pPr>
        <w:ind w:left="5040" w:hanging="360"/>
      </w:pPr>
    </w:lvl>
    <w:lvl w:ilvl="7" w:tplc="98949418" w:tentative="1">
      <w:start w:val="1"/>
      <w:numFmt w:val="lowerLetter"/>
      <w:lvlText w:val="%8."/>
      <w:lvlJc w:val="left"/>
      <w:pPr>
        <w:ind w:left="5760" w:hanging="360"/>
      </w:pPr>
    </w:lvl>
    <w:lvl w:ilvl="8" w:tplc="9894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9">
    <w:multiLevelType w:val="hybridMultilevel"/>
    <w:lvl w:ilvl="0" w:tplc="54080052">
      <w:start w:val="1"/>
      <w:numFmt w:val="decimal"/>
      <w:lvlText w:val="%1."/>
      <w:lvlJc w:val="left"/>
      <w:pPr>
        <w:ind w:left="720" w:hanging="360"/>
      </w:pPr>
    </w:lvl>
    <w:lvl w:ilvl="1" w:tplc="54080052" w:tentative="1">
      <w:start w:val="1"/>
      <w:numFmt w:val="lowerLetter"/>
      <w:lvlText w:val="%2."/>
      <w:lvlJc w:val="left"/>
      <w:pPr>
        <w:ind w:left="1440" w:hanging="360"/>
      </w:pPr>
    </w:lvl>
    <w:lvl w:ilvl="2" w:tplc="54080052" w:tentative="1">
      <w:start w:val="1"/>
      <w:numFmt w:val="lowerRoman"/>
      <w:lvlText w:val="%3."/>
      <w:lvlJc w:val="right"/>
      <w:pPr>
        <w:ind w:left="2160" w:hanging="180"/>
      </w:pPr>
    </w:lvl>
    <w:lvl w:ilvl="3" w:tplc="54080052" w:tentative="1">
      <w:start w:val="1"/>
      <w:numFmt w:val="decimal"/>
      <w:lvlText w:val="%4."/>
      <w:lvlJc w:val="left"/>
      <w:pPr>
        <w:ind w:left="2880" w:hanging="360"/>
      </w:pPr>
    </w:lvl>
    <w:lvl w:ilvl="4" w:tplc="54080052" w:tentative="1">
      <w:start w:val="1"/>
      <w:numFmt w:val="lowerLetter"/>
      <w:lvlText w:val="%5."/>
      <w:lvlJc w:val="left"/>
      <w:pPr>
        <w:ind w:left="3600" w:hanging="360"/>
      </w:pPr>
    </w:lvl>
    <w:lvl w:ilvl="5" w:tplc="54080052" w:tentative="1">
      <w:start w:val="1"/>
      <w:numFmt w:val="lowerRoman"/>
      <w:lvlText w:val="%6."/>
      <w:lvlJc w:val="right"/>
      <w:pPr>
        <w:ind w:left="4320" w:hanging="180"/>
      </w:pPr>
    </w:lvl>
    <w:lvl w:ilvl="6" w:tplc="54080052" w:tentative="1">
      <w:start w:val="1"/>
      <w:numFmt w:val="decimal"/>
      <w:lvlText w:val="%7."/>
      <w:lvlJc w:val="left"/>
      <w:pPr>
        <w:ind w:left="5040" w:hanging="360"/>
      </w:pPr>
    </w:lvl>
    <w:lvl w:ilvl="7" w:tplc="54080052" w:tentative="1">
      <w:start w:val="1"/>
      <w:numFmt w:val="lowerLetter"/>
      <w:lvlText w:val="%8."/>
      <w:lvlJc w:val="left"/>
      <w:pPr>
        <w:ind w:left="5760" w:hanging="360"/>
      </w:pPr>
    </w:lvl>
    <w:lvl w:ilvl="8" w:tplc="5408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8">
    <w:multiLevelType w:val="hybridMultilevel"/>
    <w:lvl w:ilvl="0" w:tplc="68810901">
      <w:start w:val="1"/>
      <w:numFmt w:val="decimal"/>
      <w:lvlText w:val="%1."/>
      <w:lvlJc w:val="left"/>
      <w:pPr>
        <w:ind w:left="720" w:hanging="360"/>
      </w:pPr>
    </w:lvl>
    <w:lvl w:ilvl="1" w:tplc="68810901" w:tentative="1">
      <w:start w:val="1"/>
      <w:numFmt w:val="lowerLetter"/>
      <w:lvlText w:val="%2."/>
      <w:lvlJc w:val="left"/>
      <w:pPr>
        <w:ind w:left="1440" w:hanging="360"/>
      </w:pPr>
    </w:lvl>
    <w:lvl w:ilvl="2" w:tplc="68810901" w:tentative="1">
      <w:start w:val="1"/>
      <w:numFmt w:val="lowerRoman"/>
      <w:lvlText w:val="%3."/>
      <w:lvlJc w:val="right"/>
      <w:pPr>
        <w:ind w:left="2160" w:hanging="180"/>
      </w:pPr>
    </w:lvl>
    <w:lvl w:ilvl="3" w:tplc="68810901" w:tentative="1">
      <w:start w:val="1"/>
      <w:numFmt w:val="decimal"/>
      <w:lvlText w:val="%4."/>
      <w:lvlJc w:val="left"/>
      <w:pPr>
        <w:ind w:left="2880" w:hanging="360"/>
      </w:pPr>
    </w:lvl>
    <w:lvl w:ilvl="4" w:tplc="68810901" w:tentative="1">
      <w:start w:val="1"/>
      <w:numFmt w:val="lowerLetter"/>
      <w:lvlText w:val="%5."/>
      <w:lvlJc w:val="left"/>
      <w:pPr>
        <w:ind w:left="3600" w:hanging="360"/>
      </w:pPr>
    </w:lvl>
    <w:lvl w:ilvl="5" w:tplc="68810901" w:tentative="1">
      <w:start w:val="1"/>
      <w:numFmt w:val="lowerRoman"/>
      <w:lvlText w:val="%6."/>
      <w:lvlJc w:val="right"/>
      <w:pPr>
        <w:ind w:left="4320" w:hanging="180"/>
      </w:pPr>
    </w:lvl>
    <w:lvl w:ilvl="6" w:tplc="68810901" w:tentative="1">
      <w:start w:val="1"/>
      <w:numFmt w:val="decimal"/>
      <w:lvlText w:val="%7."/>
      <w:lvlJc w:val="left"/>
      <w:pPr>
        <w:ind w:left="5040" w:hanging="360"/>
      </w:pPr>
    </w:lvl>
    <w:lvl w:ilvl="7" w:tplc="68810901" w:tentative="1">
      <w:start w:val="1"/>
      <w:numFmt w:val="lowerLetter"/>
      <w:lvlText w:val="%8."/>
      <w:lvlJc w:val="left"/>
      <w:pPr>
        <w:ind w:left="5760" w:hanging="360"/>
      </w:pPr>
    </w:lvl>
    <w:lvl w:ilvl="8" w:tplc="6881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7">
    <w:multiLevelType w:val="hybridMultilevel"/>
    <w:lvl w:ilvl="0" w:tplc="83104890">
      <w:start w:val="1"/>
      <w:numFmt w:val="decimal"/>
      <w:lvlText w:val="%1."/>
      <w:lvlJc w:val="left"/>
      <w:pPr>
        <w:ind w:left="720" w:hanging="360"/>
      </w:pPr>
    </w:lvl>
    <w:lvl w:ilvl="1" w:tplc="83104890" w:tentative="1">
      <w:start w:val="1"/>
      <w:numFmt w:val="lowerLetter"/>
      <w:lvlText w:val="%2."/>
      <w:lvlJc w:val="left"/>
      <w:pPr>
        <w:ind w:left="1440" w:hanging="360"/>
      </w:pPr>
    </w:lvl>
    <w:lvl w:ilvl="2" w:tplc="83104890" w:tentative="1">
      <w:start w:val="1"/>
      <w:numFmt w:val="lowerRoman"/>
      <w:lvlText w:val="%3."/>
      <w:lvlJc w:val="right"/>
      <w:pPr>
        <w:ind w:left="2160" w:hanging="180"/>
      </w:pPr>
    </w:lvl>
    <w:lvl w:ilvl="3" w:tplc="83104890" w:tentative="1">
      <w:start w:val="1"/>
      <w:numFmt w:val="decimal"/>
      <w:lvlText w:val="%4."/>
      <w:lvlJc w:val="left"/>
      <w:pPr>
        <w:ind w:left="2880" w:hanging="360"/>
      </w:pPr>
    </w:lvl>
    <w:lvl w:ilvl="4" w:tplc="83104890" w:tentative="1">
      <w:start w:val="1"/>
      <w:numFmt w:val="lowerLetter"/>
      <w:lvlText w:val="%5."/>
      <w:lvlJc w:val="left"/>
      <w:pPr>
        <w:ind w:left="3600" w:hanging="360"/>
      </w:pPr>
    </w:lvl>
    <w:lvl w:ilvl="5" w:tplc="83104890" w:tentative="1">
      <w:start w:val="1"/>
      <w:numFmt w:val="lowerRoman"/>
      <w:lvlText w:val="%6."/>
      <w:lvlJc w:val="right"/>
      <w:pPr>
        <w:ind w:left="4320" w:hanging="180"/>
      </w:pPr>
    </w:lvl>
    <w:lvl w:ilvl="6" w:tplc="83104890" w:tentative="1">
      <w:start w:val="1"/>
      <w:numFmt w:val="decimal"/>
      <w:lvlText w:val="%7."/>
      <w:lvlJc w:val="left"/>
      <w:pPr>
        <w:ind w:left="5040" w:hanging="360"/>
      </w:pPr>
    </w:lvl>
    <w:lvl w:ilvl="7" w:tplc="83104890" w:tentative="1">
      <w:start w:val="1"/>
      <w:numFmt w:val="lowerLetter"/>
      <w:lvlText w:val="%8."/>
      <w:lvlJc w:val="left"/>
      <w:pPr>
        <w:ind w:left="5760" w:hanging="360"/>
      </w:pPr>
    </w:lvl>
    <w:lvl w:ilvl="8" w:tplc="8310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6">
    <w:multiLevelType w:val="hybridMultilevel"/>
    <w:lvl w:ilvl="0" w:tplc="86339237">
      <w:start w:val="1"/>
      <w:numFmt w:val="decimal"/>
      <w:lvlText w:val="%1."/>
      <w:lvlJc w:val="left"/>
      <w:pPr>
        <w:ind w:left="720" w:hanging="360"/>
      </w:pPr>
    </w:lvl>
    <w:lvl w:ilvl="1" w:tplc="86339237" w:tentative="1">
      <w:start w:val="1"/>
      <w:numFmt w:val="lowerLetter"/>
      <w:lvlText w:val="%2."/>
      <w:lvlJc w:val="left"/>
      <w:pPr>
        <w:ind w:left="1440" w:hanging="360"/>
      </w:pPr>
    </w:lvl>
    <w:lvl w:ilvl="2" w:tplc="86339237" w:tentative="1">
      <w:start w:val="1"/>
      <w:numFmt w:val="lowerRoman"/>
      <w:lvlText w:val="%3."/>
      <w:lvlJc w:val="right"/>
      <w:pPr>
        <w:ind w:left="2160" w:hanging="180"/>
      </w:pPr>
    </w:lvl>
    <w:lvl w:ilvl="3" w:tplc="86339237" w:tentative="1">
      <w:start w:val="1"/>
      <w:numFmt w:val="decimal"/>
      <w:lvlText w:val="%4."/>
      <w:lvlJc w:val="left"/>
      <w:pPr>
        <w:ind w:left="2880" w:hanging="360"/>
      </w:pPr>
    </w:lvl>
    <w:lvl w:ilvl="4" w:tplc="86339237" w:tentative="1">
      <w:start w:val="1"/>
      <w:numFmt w:val="lowerLetter"/>
      <w:lvlText w:val="%5."/>
      <w:lvlJc w:val="left"/>
      <w:pPr>
        <w:ind w:left="3600" w:hanging="360"/>
      </w:pPr>
    </w:lvl>
    <w:lvl w:ilvl="5" w:tplc="86339237" w:tentative="1">
      <w:start w:val="1"/>
      <w:numFmt w:val="lowerRoman"/>
      <w:lvlText w:val="%6."/>
      <w:lvlJc w:val="right"/>
      <w:pPr>
        <w:ind w:left="4320" w:hanging="180"/>
      </w:pPr>
    </w:lvl>
    <w:lvl w:ilvl="6" w:tplc="86339237" w:tentative="1">
      <w:start w:val="1"/>
      <w:numFmt w:val="decimal"/>
      <w:lvlText w:val="%7."/>
      <w:lvlJc w:val="left"/>
      <w:pPr>
        <w:ind w:left="5040" w:hanging="360"/>
      </w:pPr>
    </w:lvl>
    <w:lvl w:ilvl="7" w:tplc="86339237" w:tentative="1">
      <w:start w:val="1"/>
      <w:numFmt w:val="lowerLetter"/>
      <w:lvlText w:val="%8."/>
      <w:lvlJc w:val="left"/>
      <w:pPr>
        <w:ind w:left="5760" w:hanging="360"/>
      </w:pPr>
    </w:lvl>
    <w:lvl w:ilvl="8" w:tplc="8633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5">
    <w:multiLevelType w:val="hybridMultilevel"/>
    <w:lvl w:ilvl="0" w:tplc="40646484">
      <w:start w:val="1"/>
      <w:numFmt w:val="decimal"/>
      <w:lvlText w:val="%1."/>
      <w:lvlJc w:val="left"/>
      <w:pPr>
        <w:ind w:left="720" w:hanging="360"/>
      </w:pPr>
    </w:lvl>
    <w:lvl w:ilvl="1" w:tplc="40646484" w:tentative="1">
      <w:start w:val="1"/>
      <w:numFmt w:val="lowerLetter"/>
      <w:lvlText w:val="%2."/>
      <w:lvlJc w:val="left"/>
      <w:pPr>
        <w:ind w:left="1440" w:hanging="360"/>
      </w:pPr>
    </w:lvl>
    <w:lvl w:ilvl="2" w:tplc="40646484" w:tentative="1">
      <w:start w:val="1"/>
      <w:numFmt w:val="lowerRoman"/>
      <w:lvlText w:val="%3."/>
      <w:lvlJc w:val="right"/>
      <w:pPr>
        <w:ind w:left="2160" w:hanging="180"/>
      </w:pPr>
    </w:lvl>
    <w:lvl w:ilvl="3" w:tplc="40646484" w:tentative="1">
      <w:start w:val="1"/>
      <w:numFmt w:val="decimal"/>
      <w:lvlText w:val="%4."/>
      <w:lvlJc w:val="left"/>
      <w:pPr>
        <w:ind w:left="2880" w:hanging="360"/>
      </w:pPr>
    </w:lvl>
    <w:lvl w:ilvl="4" w:tplc="40646484" w:tentative="1">
      <w:start w:val="1"/>
      <w:numFmt w:val="lowerLetter"/>
      <w:lvlText w:val="%5."/>
      <w:lvlJc w:val="left"/>
      <w:pPr>
        <w:ind w:left="3600" w:hanging="360"/>
      </w:pPr>
    </w:lvl>
    <w:lvl w:ilvl="5" w:tplc="40646484" w:tentative="1">
      <w:start w:val="1"/>
      <w:numFmt w:val="lowerRoman"/>
      <w:lvlText w:val="%6."/>
      <w:lvlJc w:val="right"/>
      <w:pPr>
        <w:ind w:left="4320" w:hanging="180"/>
      </w:pPr>
    </w:lvl>
    <w:lvl w:ilvl="6" w:tplc="40646484" w:tentative="1">
      <w:start w:val="1"/>
      <w:numFmt w:val="decimal"/>
      <w:lvlText w:val="%7."/>
      <w:lvlJc w:val="left"/>
      <w:pPr>
        <w:ind w:left="5040" w:hanging="360"/>
      </w:pPr>
    </w:lvl>
    <w:lvl w:ilvl="7" w:tplc="40646484" w:tentative="1">
      <w:start w:val="1"/>
      <w:numFmt w:val="lowerLetter"/>
      <w:lvlText w:val="%8."/>
      <w:lvlJc w:val="left"/>
      <w:pPr>
        <w:ind w:left="5760" w:hanging="360"/>
      </w:pPr>
    </w:lvl>
    <w:lvl w:ilvl="8" w:tplc="40646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4">
    <w:multiLevelType w:val="hybridMultilevel"/>
    <w:lvl w:ilvl="0" w:tplc="35951183">
      <w:start w:val="1"/>
      <w:numFmt w:val="decimal"/>
      <w:lvlText w:val="%1."/>
      <w:lvlJc w:val="left"/>
      <w:pPr>
        <w:ind w:left="720" w:hanging="360"/>
      </w:pPr>
    </w:lvl>
    <w:lvl w:ilvl="1" w:tplc="35951183" w:tentative="1">
      <w:start w:val="1"/>
      <w:numFmt w:val="lowerLetter"/>
      <w:lvlText w:val="%2."/>
      <w:lvlJc w:val="left"/>
      <w:pPr>
        <w:ind w:left="1440" w:hanging="360"/>
      </w:pPr>
    </w:lvl>
    <w:lvl w:ilvl="2" w:tplc="35951183" w:tentative="1">
      <w:start w:val="1"/>
      <w:numFmt w:val="lowerRoman"/>
      <w:lvlText w:val="%3."/>
      <w:lvlJc w:val="right"/>
      <w:pPr>
        <w:ind w:left="2160" w:hanging="180"/>
      </w:pPr>
    </w:lvl>
    <w:lvl w:ilvl="3" w:tplc="35951183" w:tentative="1">
      <w:start w:val="1"/>
      <w:numFmt w:val="decimal"/>
      <w:lvlText w:val="%4."/>
      <w:lvlJc w:val="left"/>
      <w:pPr>
        <w:ind w:left="2880" w:hanging="360"/>
      </w:pPr>
    </w:lvl>
    <w:lvl w:ilvl="4" w:tplc="35951183" w:tentative="1">
      <w:start w:val="1"/>
      <w:numFmt w:val="lowerLetter"/>
      <w:lvlText w:val="%5."/>
      <w:lvlJc w:val="left"/>
      <w:pPr>
        <w:ind w:left="3600" w:hanging="360"/>
      </w:pPr>
    </w:lvl>
    <w:lvl w:ilvl="5" w:tplc="35951183" w:tentative="1">
      <w:start w:val="1"/>
      <w:numFmt w:val="lowerRoman"/>
      <w:lvlText w:val="%6."/>
      <w:lvlJc w:val="right"/>
      <w:pPr>
        <w:ind w:left="4320" w:hanging="180"/>
      </w:pPr>
    </w:lvl>
    <w:lvl w:ilvl="6" w:tplc="35951183" w:tentative="1">
      <w:start w:val="1"/>
      <w:numFmt w:val="decimal"/>
      <w:lvlText w:val="%7."/>
      <w:lvlJc w:val="left"/>
      <w:pPr>
        <w:ind w:left="5040" w:hanging="360"/>
      </w:pPr>
    </w:lvl>
    <w:lvl w:ilvl="7" w:tplc="35951183" w:tentative="1">
      <w:start w:val="1"/>
      <w:numFmt w:val="lowerLetter"/>
      <w:lvlText w:val="%8."/>
      <w:lvlJc w:val="left"/>
      <w:pPr>
        <w:ind w:left="5760" w:hanging="360"/>
      </w:pPr>
    </w:lvl>
    <w:lvl w:ilvl="8" w:tplc="35951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3">
    <w:multiLevelType w:val="hybridMultilevel"/>
    <w:lvl w:ilvl="0" w:tplc="15199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663">
    <w:abstractNumId w:val="7663"/>
  </w:num>
  <w:num w:numId="7664">
    <w:abstractNumId w:val="7664"/>
  </w:num>
  <w:num w:numId="7665">
    <w:abstractNumId w:val="7665"/>
  </w:num>
  <w:num w:numId="7666">
    <w:abstractNumId w:val="7666"/>
  </w:num>
  <w:num w:numId="7667">
    <w:abstractNumId w:val="7667"/>
  </w:num>
  <w:num w:numId="7668">
    <w:abstractNumId w:val="7668"/>
  </w:num>
  <w:num w:numId="7669">
    <w:abstractNumId w:val="7669"/>
  </w:num>
  <w:num w:numId="7670">
    <w:abstractNumId w:val="7670"/>
  </w:num>
  <w:num w:numId="7671">
    <w:abstractNumId w:val="7671"/>
  </w:num>
  <w:num w:numId="7672">
    <w:abstractNumId w:val="7672"/>
  </w:num>
  <w:num w:numId="7673">
    <w:abstractNumId w:val="7673"/>
  </w:num>
  <w:num w:numId="7674">
    <w:abstractNumId w:val="7674"/>
  </w:num>
  <w:num w:numId="7675">
    <w:abstractNumId w:val="7675"/>
  </w:num>
  <w:num w:numId="7676">
    <w:abstractNumId w:val="7676"/>
  </w:num>
  <w:num w:numId="7677">
    <w:abstractNumId w:val="7677"/>
  </w:num>
  <w:num w:numId="7678">
    <w:abstractNumId w:val="7678"/>
  </w:num>
  <w:num w:numId="7679">
    <w:abstractNumId w:val="7679"/>
  </w:num>
  <w:num w:numId="7680">
    <w:abstractNumId w:val="7680"/>
  </w:num>
  <w:num w:numId="7681">
    <w:abstractNumId w:val="7681"/>
  </w:num>
  <w:num w:numId="7682">
    <w:abstractNumId w:val="7682"/>
  </w:num>
  <w:num w:numId="7683">
    <w:abstractNumId w:val="7683"/>
  </w:num>
  <w:num w:numId="7684">
    <w:abstractNumId w:val="7684"/>
  </w:num>
  <w:num w:numId="7685">
    <w:abstractNumId w:val="7685"/>
  </w:num>
  <w:num w:numId="7686">
    <w:abstractNumId w:val="7686"/>
  </w:num>
  <w:num w:numId="7687">
    <w:abstractNumId w:val="7687"/>
  </w:num>
  <w:num w:numId="7688">
    <w:abstractNumId w:val="7688"/>
  </w:num>
  <w:num w:numId="7689">
    <w:abstractNumId w:val="7689"/>
  </w:num>
  <w:num w:numId="7690">
    <w:abstractNumId w:val="7690"/>
  </w:num>
  <w:num w:numId="7691">
    <w:abstractNumId w:val="7691"/>
  </w:num>
  <w:num w:numId="7692">
    <w:abstractNumId w:val="7692"/>
  </w:num>
  <w:num w:numId="7693">
    <w:abstractNumId w:val="7693"/>
  </w:num>
  <w:num w:numId="7694">
    <w:abstractNumId w:val="7694"/>
  </w:num>
  <w:num w:numId="7695">
    <w:abstractNumId w:val="7695"/>
  </w:num>
  <w:num w:numId="7696">
    <w:abstractNumId w:val="7696"/>
  </w:num>
  <w:num w:numId="7697">
    <w:abstractNumId w:val="7697"/>
  </w:num>
  <w:num w:numId="7698">
    <w:abstractNumId w:val="7698"/>
  </w:num>
  <w:num w:numId="7699">
    <w:abstractNumId w:val="7699"/>
  </w:num>
  <w:num w:numId="7700">
    <w:abstractNumId w:val="7700"/>
  </w:num>
  <w:num w:numId="7701">
    <w:abstractNumId w:val="7701"/>
  </w:num>
  <w:num w:numId="7702">
    <w:abstractNumId w:val="7702"/>
  </w:num>
  <w:num w:numId="7703">
    <w:abstractNumId w:val="7703"/>
  </w:num>
  <w:num w:numId="7704">
    <w:abstractNumId w:val="7704"/>
  </w:num>
  <w:num w:numId="7705">
    <w:abstractNumId w:val="7705"/>
  </w:num>
  <w:num w:numId="7706">
    <w:abstractNumId w:val="7706"/>
  </w:num>
  <w:num w:numId="7707">
    <w:abstractNumId w:val="7707"/>
  </w:num>
  <w:num w:numId="7708">
    <w:abstractNumId w:val="7708"/>
  </w:num>
  <w:num w:numId="7709">
    <w:abstractNumId w:val="7709"/>
  </w:num>
  <w:num w:numId="7710">
    <w:abstractNumId w:val="7710"/>
  </w:num>
  <w:num w:numId="7711">
    <w:abstractNumId w:val="7711"/>
  </w:num>
  <w:num w:numId="7712">
    <w:abstractNumId w:val="7712"/>
  </w:num>
  <w:num w:numId="7713">
    <w:abstractNumId w:val="7713"/>
  </w:num>
  <w:num w:numId="7714">
    <w:abstractNumId w:val="7714"/>
  </w:num>
  <w:num w:numId="7715">
    <w:abstractNumId w:val="7715"/>
  </w:num>
  <w:num w:numId="7716">
    <w:abstractNumId w:val="7716"/>
  </w:num>
  <w:num w:numId="7717">
    <w:abstractNumId w:val="7717"/>
  </w:num>
  <w:num w:numId="7718">
    <w:abstractNumId w:val="7718"/>
  </w:num>
  <w:num w:numId="7719">
    <w:abstractNumId w:val="7719"/>
  </w:num>
  <w:num w:numId="7720">
    <w:abstractNumId w:val="7720"/>
  </w:num>
  <w:num w:numId="7721">
    <w:abstractNumId w:val="7721"/>
  </w:num>
  <w:num w:numId="7722">
    <w:abstractNumId w:val="7722"/>
  </w:num>
  <w:num w:numId="7723">
    <w:abstractNumId w:val="7723"/>
  </w:num>
  <w:num w:numId="7724">
    <w:abstractNumId w:val="7724"/>
  </w:num>
  <w:num w:numId="7725">
    <w:abstractNumId w:val="7725"/>
  </w:num>
  <w:num w:numId="7726">
    <w:abstractNumId w:val="7726"/>
  </w:num>
  <w:num w:numId="7727">
    <w:abstractNumId w:val="7727"/>
  </w:num>
  <w:num w:numId="7728">
    <w:abstractNumId w:val="7728"/>
  </w:num>
  <w:num w:numId="7729">
    <w:abstractNumId w:val="7729"/>
  </w:num>
  <w:num w:numId="7730">
    <w:abstractNumId w:val="7730"/>
  </w:num>
  <w:num w:numId="7731">
    <w:abstractNumId w:val="7731"/>
  </w:num>
  <w:num w:numId="7732">
    <w:abstractNumId w:val="7732"/>
  </w:num>
  <w:num w:numId="7733">
    <w:abstractNumId w:val="7733"/>
  </w:num>
  <w:num w:numId="7734">
    <w:abstractNumId w:val="7734"/>
  </w:num>
  <w:num w:numId="7735">
    <w:abstractNumId w:val="7735"/>
  </w:num>
  <w:num w:numId="7736">
    <w:abstractNumId w:val="77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3405113" Type="http://schemas.openxmlformats.org/officeDocument/2006/relationships/comments" Target="comments.xml"/><Relationship Id="rId870293066" Type="http://schemas.microsoft.com/office/2011/relationships/commentsExtended" Target="commentsExtended.xml"/><Relationship Id="rId85673347" Type="http://schemas.openxmlformats.org/officeDocument/2006/relationships/image" Target="media/imgrId85673347.jpg"/><Relationship Id="rId97976421ec53006ca" Type="http://schemas.openxmlformats.org/officeDocument/2006/relationships/hyperlink" Target="https://iservice.lombardini.it/jsp/Template2/manuale.jsp?id=198&amp;parent=1000" TargetMode="External"/><Relationship Id="rId98956421ec5300fe8" Type="http://schemas.openxmlformats.org/officeDocument/2006/relationships/hyperlink" Target="https://iservice.lombardini.it/jsp/Template2/manuale.jsp?id=103&amp;parent=1000&amp;txts=2.9.8" TargetMode="External"/><Relationship Id="rId13116421ec530153b" Type="http://schemas.openxmlformats.org/officeDocument/2006/relationships/hyperlink" Target="https://iservice.lombardini.it/jsp/Template2/manuale.jsp?id=112&amp;parent=1000&amp;txts=2.9.8" TargetMode="External"/><Relationship Id="rId85876421ec5301e1c" Type="http://schemas.openxmlformats.org/officeDocument/2006/relationships/hyperlink" Target="https://iservice.lombardini.it/jsp/Template2/manuale.jsp?id=822&amp;parent=1000" TargetMode="External"/><Relationship Id="rId33826421ec5321ca1" Type="http://schemas.openxmlformats.org/officeDocument/2006/relationships/hyperlink" Target="https://iservice.lombardini.it/jsp/Template2/manuale.jsp?id=103&amp;parent=1088" TargetMode="External"/><Relationship Id="rId18966421ec53327ae" Type="http://schemas.openxmlformats.org/officeDocument/2006/relationships/hyperlink" Target="https://iservice.lombardini.it/jsp/Template2/manuale.jsp?id=199&amp;parent=1000" TargetMode="External"/><Relationship Id="rId25506421ec5337cbb" Type="http://schemas.openxmlformats.org/officeDocument/2006/relationships/hyperlink" Target="https://iservice.lombardini.it/jsp/Template2/manuale.jsp?id=103&amp;parent=1000&amp;txts=2.9.8" TargetMode="External"/><Relationship Id="rId92456421ec534d0cb" Type="http://schemas.openxmlformats.org/officeDocument/2006/relationships/hyperlink" Target="https://iservice.lombardini.it/jsp/Template2/manuale.jsp?id=103&amp;parent=1000" TargetMode="External"/><Relationship Id="rId80786421ec5361a71" Type="http://schemas.openxmlformats.org/officeDocument/2006/relationships/hyperlink" Target="https://www.youtube.com/embed/QQZtx2i75AY?rel=0" TargetMode="External"/><Relationship Id="rId72146421ec53b0dc5" Type="http://schemas.openxmlformats.org/officeDocument/2006/relationships/hyperlink" Target="https://www.youtube.com/embed/ArOgFV739EU?rel=0" TargetMode="External"/><Relationship Id="rId83776421ec53b6395" Type="http://schemas.openxmlformats.org/officeDocument/2006/relationships/hyperlink" Target="https://iservice.lombardini.it/jsp/Template2/manuale.jsp?id=199&amp;parent=1000" TargetMode="External"/><Relationship Id="rId40726421ec53bb2c1" Type="http://schemas.openxmlformats.org/officeDocument/2006/relationships/hyperlink" Target="https://iservice.lombardini.it/jsp/Template2/manuale.jsp?id=198&amp;parent=1000" TargetMode="External"/><Relationship Id="rId35796421ec53bbc66" Type="http://schemas.openxmlformats.org/officeDocument/2006/relationships/hyperlink" Target="https://iservice.lombardini.it/jsp/Template2/manuale.jsp?id=822&amp;parent=1000" TargetMode="External"/><Relationship Id="rId85666421ec53bc010" Type="http://schemas.openxmlformats.org/officeDocument/2006/relationships/hyperlink" Target="https://iservice.lombardini.it/jsp/Template2/manuale.jsp?id=103&amp;parent=1000&amp;txts=2.9.8" TargetMode="External"/><Relationship Id="rId10336421ec53bc2a3" Type="http://schemas.openxmlformats.org/officeDocument/2006/relationships/hyperlink" Target="https://iservice.lombardini.it/jsp/Template2/manuale.jsp?id=112&amp;parent=1000&amp;txts=2.9.8" TargetMode="External"/><Relationship Id="rId64886421ec53e039b" Type="http://schemas.openxmlformats.org/officeDocument/2006/relationships/hyperlink" Target="https://iservice.lombardini.it/jsp/Template2/manuale.jsp?id=136&amp;parent=1000" TargetMode="External"/><Relationship Id="rId14386421ec53e0590" Type="http://schemas.openxmlformats.org/officeDocument/2006/relationships/hyperlink" Target="https://iservice.lombardini.it/jsp/Template2/manuale.jsp?id=822&amp;parent=1000" TargetMode="External"/><Relationship Id="rId67046421ec53e07d5" Type="http://schemas.openxmlformats.org/officeDocument/2006/relationships/hyperlink" Target="https://iservice.lombardini.it/jsp/Template2/manuale.jsp?id=140&amp;parent=1000" TargetMode="External"/><Relationship Id="rId16396421ec53e0c4e" Type="http://schemas.openxmlformats.org/officeDocument/2006/relationships/hyperlink" Target="https://iservice.lombardini.it/jsp/Template2/manuale.jsp?id=822&amp;parent=1000" TargetMode="External"/><Relationship Id="rId22616421ec53ec413" Type="http://schemas.openxmlformats.org/officeDocument/2006/relationships/hyperlink" Target="https://iservice.lombardini.it/jsp/Template2/manuale.jsp?id=822&amp;parent=1000" TargetMode="External"/><Relationship Id="rId41976421ec5404b9d" Type="http://schemas.openxmlformats.org/officeDocument/2006/relationships/hyperlink" Target="https://iservice.lombardini.it/jsp/Template2/manuale.jsp?id=112&amp;parent=1000" TargetMode="External"/><Relationship Id="rId79566421ec5404f2a" Type="http://schemas.openxmlformats.org/officeDocument/2006/relationships/hyperlink" Target="https://iservice.lombardini.it/jsp/Template2/manuale.jsp?id=103&amp;parent=1000&amp;txts=2.9.8" TargetMode="External"/><Relationship Id="rId60396421ec54065fb" Type="http://schemas.openxmlformats.org/officeDocument/2006/relationships/hyperlink" Target="https://iservice.lombardini.it/jsp/Template2/manuale.jsp?id=822&amp;parent=1000" TargetMode="External"/><Relationship Id="rId56696421ec540745b" Type="http://schemas.openxmlformats.org/officeDocument/2006/relationships/hyperlink" Target="https://iservice.lombardini.it/jsp/Template2/manuale.jsp?id=822&amp;parent=1000" TargetMode="External"/><Relationship Id="rId38276421ec54192a2" Type="http://schemas.openxmlformats.org/officeDocument/2006/relationships/hyperlink" Target="https://www.youtube.com/embed/UaZgKyWrP48?rel=0" TargetMode="External"/><Relationship Id="rId74636421ec541d64a" Type="http://schemas.openxmlformats.org/officeDocument/2006/relationships/hyperlink" Target="https://iservice.lombardini.it/jsp/Template2/manuale.jsp?id=112&amp;parent=1000" TargetMode="External"/><Relationship Id="rId94616421ec541ddb4" Type="http://schemas.openxmlformats.org/officeDocument/2006/relationships/hyperlink" Target="https://iservice.lombardini.it/jsp/Template2/manuale.jsp?id=822&amp;parent=1000" TargetMode="External"/><Relationship Id="rId86646421ec546c3a0" Type="http://schemas.openxmlformats.org/officeDocument/2006/relationships/hyperlink" Target="https://iservice.lombardini.it/jsp/Template2/manuale.jsp?id=822&amp;parent=1000" TargetMode="External"/><Relationship Id="rId97376421ec5475604" Type="http://schemas.openxmlformats.org/officeDocument/2006/relationships/hyperlink" Target="https://iservice.lombardini.it/jsp/Template2/manuale.jsp?id=822&amp;parent=1000" TargetMode="External"/><Relationship Id="rId82616421ec5475d54" Type="http://schemas.openxmlformats.org/officeDocument/2006/relationships/hyperlink" Target="https://iservice.lombardini.it/jsp/Template2/manuale.jsp?id=822&amp;parent=1000" TargetMode="External"/><Relationship Id="rId88896421ec547dd06" Type="http://schemas.openxmlformats.org/officeDocument/2006/relationships/hyperlink" Target="https://www.youtube.com/embed/o3h6Say9sc4?rel=0" TargetMode="External"/><Relationship Id="rId22046421ec5482f6b" Type="http://schemas.openxmlformats.org/officeDocument/2006/relationships/hyperlink" Target="https://iservice.lombardini.it/jsp/Template2/manuale.jsp?id=198&amp;parent=1000" TargetMode="External"/><Relationship Id="rId48926421ec5483339" Type="http://schemas.openxmlformats.org/officeDocument/2006/relationships/hyperlink" Target="https://iservice.lombardini.it/jsp/Template2/manuale.jsp?id=112&amp;parent=1088" TargetMode="External"/><Relationship Id="rId14126421ec5483981" Type="http://schemas.openxmlformats.org/officeDocument/2006/relationships/hyperlink" Target="https://iservice.lombardini.it/jsp/Template2/manuale.jsp?id=120&amp;parent=1000" TargetMode="External"/><Relationship Id="rId53736421ec54a6144" Type="http://schemas.openxmlformats.org/officeDocument/2006/relationships/hyperlink" Target="https://iservice.lombardini.it/jsp/Template2/manuale.jsp?id=822&amp;parent=1000" TargetMode="External"/><Relationship Id="rId30006421ec54b10b3" Type="http://schemas.openxmlformats.org/officeDocument/2006/relationships/hyperlink" Target="https://www.youtube.com/embed/xGWUnc-V1YY?rel=0" TargetMode="External"/><Relationship Id="rId25656421ec54b24d2" Type="http://schemas.openxmlformats.org/officeDocument/2006/relationships/hyperlink" Target="https://iservice.lombardini.it/jsp/Template2/manuale.jsp?id=822&amp;parent=1000" TargetMode="External"/><Relationship Id="rId92356421ec54c6de2" Type="http://schemas.openxmlformats.org/officeDocument/2006/relationships/hyperlink" Target="https://iservice.lombardini.it/jsp/Template2/manuale.jsp?id=822&amp;parent=1000" TargetMode="External"/><Relationship Id="rId89796421ec54c74de" Type="http://schemas.openxmlformats.org/officeDocument/2006/relationships/hyperlink" Target="https://iservice.lombardini.it/jsp/Template2/manuale.jsp?id=175&amp;parent=1000" TargetMode="External"/><Relationship Id="rId14216421ec54cf34c" Type="http://schemas.openxmlformats.org/officeDocument/2006/relationships/hyperlink" Target="https://www.youtube.com/embed/XSTfzyJa-9Q?rel=0" TargetMode="External"/><Relationship Id="rId73676421ec54d4cf9" Type="http://schemas.openxmlformats.org/officeDocument/2006/relationships/hyperlink" Target="https://iservice.lombardini.it/jsp/Template2/manuale.jsp?id=198&amp;parent=1000" TargetMode="External"/><Relationship Id="rId63506421ec54d52df" Type="http://schemas.openxmlformats.org/officeDocument/2006/relationships/hyperlink" Target="https://iservice.lombardini.it/jsp/Template2/manuale.jsp?id=120&amp;parent=1000" TargetMode="External"/><Relationship Id="rId15436421ec54dd4ad" Type="http://schemas.openxmlformats.org/officeDocument/2006/relationships/hyperlink" Target="https://www.youtube.com/embed/lZlk78GFzsg?rel=0" TargetMode="External"/><Relationship Id="rId44466421ec54e2304" Type="http://schemas.openxmlformats.org/officeDocument/2006/relationships/hyperlink" Target="https://iservice.lombardini.it/jsp/Template2/manuale.jsp?id=112&amp;parent=1000&amp;txts=2.9.8" TargetMode="External"/><Relationship Id="rId15546421ec54ecf34" Type="http://schemas.openxmlformats.org/officeDocument/2006/relationships/hyperlink" Target="https://iservice.lombardini.it/jsp/Template2/manuale.jsp?id=175&amp;parent=1000" TargetMode="External"/><Relationship Id="rId74946421ec5502dae" Type="http://schemas.openxmlformats.org/officeDocument/2006/relationships/hyperlink" Target="https://www.youtube.com/embed/KGHm0dnsQdc?rel=0" TargetMode="External"/><Relationship Id="rId78056421ec5503a50" Type="http://schemas.openxmlformats.org/officeDocument/2006/relationships/hyperlink" Target="https://iservice.lombardini.it/jsp/Template2/manuale.jsp?id=120&amp;parent=1000" TargetMode="External"/><Relationship Id="rId17886421ec550a40f" Type="http://schemas.openxmlformats.org/officeDocument/2006/relationships/hyperlink" Target="https://iservice.lombardini.it/jsp/Template2/manuale.jsp?id=283&amp;parent=1136" TargetMode="External"/><Relationship Id="rId59096421ec550a7bc" Type="http://schemas.openxmlformats.org/officeDocument/2006/relationships/hyperlink" Target="https://iservice.lombardini.it/jsp/Template2/manuale.jsp?id=178&amp;parent=1000" TargetMode="External"/><Relationship Id="rId96606421ec5525af9" Type="http://schemas.openxmlformats.org/officeDocument/2006/relationships/hyperlink" Target="https://www.youtube.com/embed/_QESHZf50PU?rel=0" TargetMode="External"/><Relationship Id="rId65126421ec552cdfa" Type="http://schemas.openxmlformats.org/officeDocument/2006/relationships/hyperlink" Target="https://iservice.lombardini.it/jsp/Template2/manuale.jsp?id=178&amp;parent=1000" TargetMode="External"/><Relationship Id="rId17306421ec552d136" Type="http://schemas.openxmlformats.org/officeDocument/2006/relationships/hyperlink" Target="https://iservice.lombardini.it/jsp/Template2/manuale.jsp?id=112&amp;parent=1088" TargetMode="External"/><Relationship Id="rId21196421ec554c466" Type="http://schemas.openxmlformats.org/officeDocument/2006/relationships/hyperlink" Target="https://www.youtube.com/embed/GbvNS15R9SQ?rel=0" TargetMode="External"/><Relationship Id="rId24216421ec5553acc" Type="http://schemas.openxmlformats.org/officeDocument/2006/relationships/hyperlink" Target="https://iservice.lombardini.it/jsp/Template2/manuale.jsp?id=198&amp;parent=1000" TargetMode="External"/><Relationship Id="rId49306421ec5554289" Type="http://schemas.openxmlformats.org/officeDocument/2006/relationships/hyperlink" Target="https://iservice.lombardini.it/jsp/Template2/manuale.jsp?id=127&amp;parent=1000" TargetMode="External"/><Relationship Id="rId17496421ec555bb1c" Type="http://schemas.openxmlformats.org/officeDocument/2006/relationships/hyperlink" Target="https://iservice.lombardini.it/jsp/Template2/manuale.jsp?id=822&amp;parent=1000" TargetMode="External"/><Relationship Id="rId49706421ec5581097" Type="http://schemas.openxmlformats.org/officeDocument/2006/relationships/hyperlink" Target="https://iservice.lombardini.it/jsp/Template2/manuale.jsp?id=129&amp;parent=1000" TargetMode="External"/><Relationship Id="rId20096421ec55813ca" Type="http://schemas.openxmlformats.org/officeDocument/2006/relationships/hyperlink" Target="https://iservice.lombardini.it/jsp/Template2/manuale.jsp?id=127&amp;parent=1000" TargetMode="External"/><Relationship Id="rId72536421ec5590223" Type="http://schemas.openxmlformats.org/officeDocument/2006/relationships/hyperlink" Target="https://iservice.lombardini.it/jsp/Template2/manuale.jsp?id=198&amp;parent=1000" TargetMode="External"/><Relationship Id="rId24546421ec5590f77" Type="http://schemas.openxmlformats.org/officeDocument/2006/relationships/hyperlink" Target="https://iservice.lombardini.it/jsp/Template2/manuale.jsp?id=127&amp;parent=1000" TargetMode="External"/><Relationship Id="rId48936421ec5591701" Type="http://schemas.openxmlformats.org/officeDocument/2006/relationships/hyperlink" Target="https://iservice.lombardini.it/jsp/Template2/manuale.jsp?id=128&amp;parent=1000" TargetMode="External"/><Relationship Id="rId69996421ec55a7f4c" Type="http://schemas.openxmlformats.org/officeDocument/2006/relationships/hyperlink" Target="https://iservice.lombardini.it/jsp/Template2/manuale.jsp?id=121&amp;parent=1000" TargetMode="External"/><Relationship Id="rId95656421ec55a8879" Type="http://schemas.openxmlformats.org/officeDocument/2006/relationships/hyperlink" Target="https://iservice.lombardini.it/jsp/Template2/manuale.jsp?id=822&amp;parent=1000" TargetMode="External"/><Relationship Id="rId30226421ec55b38f3" Type="http://schemas.openxmlformats.org/officeDocument/2006/relationships/hyperlink" Target="https://iservice.lombardini.it/jsp/Template2/manuale.jsp?id=822&amp;parent=1000" TargetMode="External"/><Relationship Id="rId18196421ec55c8de1" Type="http://schemas.openxmlformats.org/officeDocument/2006/relationships/hyperlink" Target="https://iservice.lombardini.it/jsp/Template2/manuale.jsp?id=157&amp;parent=1000" TargetMode="External"/><Relationship Id="rId96386421ec55ca0dd" Type="http://schemas.openxmlformats.org/officeDocument/2006/relationships/hyperlink" Target="https://iservice.lombardini.it/jsp/Template2/manuale.jsp?id=104&amp;parent=1000" TargetMode="External"/><Relationship Id="rId19466421ec55cb0a5" Type="http://schemas.openxmlformats.org/officeDocument/2006/relationships/hyperlink" Target="https://iservice.lombardini.it/jsp/Template2/manuale.jsp?id=822&amp;parent=1000" TargetMode="External"/><Relationship Id="rId28346421ec55e915a" Type="http://schemas.openxmlformats.org/officeDocument/2006/relationships/hyperlink" Target="https://iservice.lombardini.it/jsp/Template2/manuale.jsp?id=822&amp;parent=1000" TargetMode="External"/><Relationship Id="rId48876421ec56082dc" Type="http://schemas.openxmlformats.org/officeDocument/2006/relationships/hyperlink" Target="https://iservice.lombardini.it/jsp/Template2/manuale.jsp?id=822&amp;parent=1000" TargetMode="External"/><Relationship Id="rId93526421ec5611c10" Type="http://schemas.openxmlformats.org/officeDocument/2006/relationships/hyperlink" Target="https://iservice.lombardini.it/jsp/Template2/manuale.jsp?id=822&amp;parent=1000" TargetMode="External"/><Relationship Id="rId20306421ec5611f9a" Type="http://schemas.openxmlformats.org/officeDocument/2006/relationships/hyperlink" Target="https://iservice.lombardini.it/jsp/Template2/manuale.jsp?id=128&amp;parent=1000" TargetMode="External"/><Relationship Id="rId95316421ec561376a" Type="http://schemas.openxmlformats.org/officeDocument/2006/relationships/hyperlink" Target="https://iservice.lombardini.it/jsp/Template2/manuale.jsp?id=822&amp;parent=1000" TargetMode="External"/><Relationship Id="rId27776421ec56139d1" Type="http://schemas.openxmlformats.org/officeDocument/2006/relationships/hyperlink" Target="https://iservice.lombardini.it/jsp/Template2/manuale.jsp?id=128&amp;parent=1000" TargetMode="External"/><Relationship Id="rId45506421ec561b14c" Type="http://schemas.openxmlformats.org/officeDocument/2006/relationships/hyperlink" Target="https://iservice.lombardini.it/jsp/Template2/manuale.jsp?id=168&amp;parent=1000" TargetMode="External"/><Relationship Id="rId10686421ec561c343" Type="http://schemas.openxmlformats.org/officeDocument/2006/relationships/hyperlink" Target="https://iservice.lombardini.it/jsp/Template2/manuale.jsp?id=127&amp;parent=1088" TargetMode="External"/><Relationship Id="rId61306421ec562b67f" Type="http://schemas.openxmlformats.org/officeDocument/2006/relationships/hyperlink" Target="https://iservice.lombardini.it/jsp/Template2/manuale.jsp?id=198&amp;parent=1000" TargetMode="External"/><Relationship Id="rId63926421ec5646447" Type="http://schemas.openxmlformats.org/officeDocument/2006/relationships/hyperlink" Target="https://iservice.lombardini.it/jsp/Template2/manuale.jsp?id=198&amp;parent=1000" TargetMode="External"/><Relationship Id="rId35696421ec568394b" Type="http://schemas.openxmlformats.org/officeDocument/2006/relationships/hyperlink" Target="https://iservice.lombardini.it/jsp/Template2/manuale.jsp?id=198&amp;parent=1000" TargetMode="External"/><Relationship Id="rId59596421ec5683d24" Type="http://schemas.openxmlformats.org/officeDocument/2006/relationships/hyperlink" Target="https://iservice.lombardini.it/jsp/Template2/manuale.jsp?id=120&amp;parent=1000" TargetMode="External"/><Relationship Id="rId58156421ec5683e9c" Type="http://schemas.openxmlformats.org/officeDocument/2006/relationships/hyperlink" Target="https://iservice.lombardini.it/jsp/Template2/manuale.jsp?id=121&amp;parent=1000" TargetMode="External"/><Relationship Id="rId35756421ec56d557d" Type="http://schemas.openxmlformats.org/officeDocument/2006/relationships/hyperlink" Target="https://iservice.lombardini.it/jsp/Template2/manuale.jsp?id=198&amp;parent=1000" TargetMode="External"/><Relationship Id="rId58816421ec52f3b24" Type="http://schemas.openxmlformats.org/officeDocument/2006/relationships/image" Target="media/imgrId58816421ec52f3b24.jpg"/><Relationship Id="rId25786421ec530f559" Type="http://schemas.openxmlformats.org/officeDocument/2006/relationships/image" Target="media/imgrId25786421ec530f559.jpg"/><Relationship Id="rId26626421ec531b214" Type="http://schemas.openxmlformats.org/officeDocument/2006/relationships/image" Target="media/imgrId26626421ec531b214.jpg"/><Relationship Id="rId59206421ec5320ff6" Type="http://schemas.openxmlformats.org/officeDocument/2006/relationships/image" Target="media/imgrId59206421ec5320ff6.jpg"/><Relationship Id="rId76146421ec532b266" Type="http://schemas.openxmlformats.org/officeDocument/2006/relationships/image" Target="media/imgrId76146421ec532b266.jpg"/><Relationship Id="rId61156421ec5331f17" Type="http://schemas.openxmlformats.org/officeDocument/2006/relationships/image" Target="media/imgrId61156421ec5331f17.jpg"/><Relationship Id="rId31936421ec5337002" Type="http://schemas.openxmlformats.org/officeDocument/2006/relationships/image" Target="media/imgrId31936421ec5337002.jpg"/><Relationship Id="rId72946421ec5344911" Type="http://schemas.openxmlformats.org/officeDocument/2006/relationships/image" Target="media/imgrId72946421ec5344911.jpg"/><Relationship Id="rId58526421ec534bd4e" Type="http://schemas.openxmlformats.org/officeDocument/2006/relationships/image" Target="media/imgrId58526421ec534bd4e.jpg"/><Relationship Id="rId17526421ec53572ca" Type="http://schemas.openxmlformats.org/officeDocument/2006/relationships/image" Target="media/imgrId17526421ec53572ca.jpg"/><Relationship Id="rId76856421ec5361324" Type="http://schemas.openxmlformats.org/officeDocument/2006/relationships/image" Target="media/imgrId76856421ec5361324.jpg"/><Relationship Id="rId65276421ec5368ef9" Type="http://schemas.openxmlformats.org/officeDocument/2006/relationships/image" Target="media/imgrId65276421ec5368ef9.jpg"/><Relationship Id="rId54516421ec53744a4" Type="http://schemas.openxmlformats.org/officeDocument/2006/relationships/image" Target="media/imgrId54516421ec53744a4.jpg"/><Relationship Id="rId79616421ec53788f2" Type="http://schemas.openxmlformats.org/officeDocument/2006/relationships/image" Target="media/imgrId79616421ec53788f2.jpg"/><Relationship Id="rId70686421ec5384635" Type="http://schemas.openxmlformats.org/officeDocument/2006/relationships/image" Target="media/imgrId70686421ec5384635.jpg"/><Relationship Id="rId46556421ec538b212" Type="http://schemas.openxmlformats.org/officeDocument/2006/relationships/image" Target="media/imgrId46556421ec538b212.jpg"/><Relationship Id="rId66026421ec5393923" Type="http://schemas.openxmlformats.org/officeDocument/2006/relationships/image" Target="media/imgrId66026421ec5393923.jpg"/><Relationship Id="rId27746421ec53a2037" Type="http://schemas.openxmlformats.org/officeDocument/2006/relationships/image" Target="media/imgrId27746421ec53a2037.jpg"/><Relationship Id="rId58836421ec53a6c43" Type="http://schemas.openxmlformats.org/officeDocument/2006/relationships/image" Target="media/imgrId58836421ec53a6c43.jpg"/><Relationship Id="rId59106421ec53b079e" Type="http://schemas.openxmlformats.org/officeDocument/2006/relationships/image" Target="media/imgrId59106421ec53b079e.png"/><Relationship Id="rId78556421ec53b5a0a" Type="http://schemas.openxmlformats.org/officeDocument/2006/relationships/image" Target="media/imgrId78556421ec53b5a0a.jpg"/><Relationship Id="rId93696421ec53ba9e6" Type="http://schemas.openxmlformats.org/officeDocument/2006/relationships/image" Target="media/imgrId93696421ec53ba9e6.jpg"/><Relationship Id="rId75816421ec53c48a4" Type="http://schemas.openxmlformats.org/officeDocument/2006/relationships/image" Target="media/imgrId75816421ec53c48a4.jpg"/><Relationship Id="rId59486421ec53ce77f" Type="http://schemas.openxmlformats.org/officeDocument/2006/relationships/image" Target="media/imgrId59486421ec53ce77f.jpg"/><Relationship Id="rId45696421ec53d8783" Type="http://schemas.openxmlformats.org/officeDocument/2006/relationships/image" Target="media/imgrId45696421ec53d8783.jpg"/><Relationship Id="rId17956421ec53dfb22" Type="http://schemas.openxmlformats.org/officeDocument/2006/relationships/image" Target="media/imgrId17956421ec53dfb22.jpg"/><Relationship Id="rId68656421ec53e7216" Type="http://schemas.openxmlformats.org/officeDocument/2006/relationships/image" Target="media/imgrId68656421ec53e7216.jpg"/><Relationship Id="rId23416421ec53eb7a9" Type="http://schemas.openxmlformats.org/officeDocument/2006/relationships/image" Target="media/imgrId23416421ec53eb7a9.jpg"/><Relationship Id="rId43386421ec53f38d3" Type="http://schemas.openxmlformats.org/officeDocument/2006/relationships/image" Target="media/imgrId43386421ec53f38d3.jpg"/><Relationship Id="rId22396421ec5403e6f" Type="http://schemas.openxmlformats.org/officeDocument/2006/relationships/image" Target="media/imgrId22396421ec5403e6f.jpg"/><Relationship Id="rId33786421ec540e93c" Type="http://schemas.openxmlformats.org/officeDocument/2006/relationships/image" Target="media/imgrId33786421ec540e93c.jpg"/><Relationship Id="rId76966421ec5418c01" Type="http://schemas.openxmlformats.org/officeDocument/2006/relationships/image" Target="media/imgrId76966421ec5418c01.jpg"/><Relationship Id="rId25556421ec541cd90" Type="http://schemas.openxmlformats.org/officeDocument/2006/relationships/image" Target="media/imgrId25556421ec541cd90.jpg"/><Relationship Id="rId36296421ec5427b50" Type="http://schemas.openxmlformats.org/officeDocument/2006/relationships/image" Target="media/imgrId36296421ec5427b50.jpg"/><Relationship Id="rId91516421ec5432973" Type="http://schemas.openxmlformats.org/officeDocument/2006/relationships/image" Target="media/imgrId91516421ec5432973.jpg"/><Relationship Id="rId92686421ec5439be0" Type="http://schemas.openxmlformats.org/officeDocument/2006/relationships/image" Target="media/imgrId92686421ec5439be0.jpg"/><Relationship Id="rId18596421ec5443778" Type="http://schemas.openxmlformats.org/officeDocument/2006/relationships/image" Target="media/imgrId18596421ec5443778.jpg"/><Relationship Id="rId21236421ec5449863" Type="http://schemas.openxmlformats.org/officeDocument/2006/relationships/image" Target="media/imgrId21236421ec5449863.jpg"/><Relationship Id="rId45916421ec5451629" Type="http://schemas.openxmlformats.org/officeDocument/2006/relationships/image" Target="media/imgrId45916421ec5451629.jpg"/><Relationship Id="rId32486421ec545cf9b" Type="http://schemas.openxmlformats.org/officeDocument/2006/relationships/image" Target="media/imgrId32486421ec545cf9b.jpg"/><Relationship Id="rId76316421ec54618dd" Type="http://schemas.openxmlformats.org/officeDocument/2006/relationships/image" Target="media/imgrId76316421ec54618dd.jpg"/><Relationship Id="rId45416421ec546b44c" Type="http://schemas.openxmlformats.org/officeDocument/2006/relationships/image" Target="media/imgrId45416421ec546b44c.jpg"/><Relationship Id="rId52846421ec54741db" Type="http://schemas.openxmlformats.org/officeDocument/2006/relationships/image" Target="media/imgrId52846421ec54741db.jpg"/><Relationship Id="rId99876421ec547d597" Type="http://schemas.openxmlformats.org/officeDocument/2006/relationships/image" Target="media/imgrId99876421ec547d597.jpg"/><Relationship Id="rId55446421ec5482539" Type="http://schemas.openxmlformats.org/officeDocument/2006/relationships/image" Target="media/imgrId55446421ec5482539.jpg"/><Relationship Id="rId50176421ec548e0ac" Type="http://schemas.openxmlformats.org/officeDocument/2006/relationships/image" Target="media/imgrId50176421ec548e0ac.jpg"/><Relationship Id="rId45596421ec54a5550" Type="http://schemas.openxmlformats.org/officeDocument/2006/relationships/image" Target="media/imgrId45596421ec54a5550.jpg"/><Relationship Id="rId13336421ec54b0991" Type="http://schemas.openxmlformats.org/officeDocument/2006/relationships/image" Target="media/imgrId13336421ec54b0991.jpg"/><Relationship Id="rId82576421ec54bca8a" Type="http://schemas.openxmlformats.org/officeDocument/2006/relationships/image" Target="media/imgrId82576421ec54bca8a.jpg"/><Relationship Id="rId67736421ec54c5514" Type="http://schemas.openxmlformats.org/officeDocument/2006/relationships/image" Target="media/imgrId67736421ec54c5514.jpg"/><Relationship Id="rId51496421ec54cebb6" Type="http://schemas.openxmlformats.org/officeDocument/2006/relationships/image" Target="media/imgrId51496421ec54cebb6.jpg"/><Relationship Id="rId78546421ec54d4174" Type="http://schemas.openxmlformats.org/officeDocument/2006/relationships/image" Target="media/imgrId78546421ec54d4174.jpg"/><Relationship Id="rId23106421ec54dcd4f" Type="http://schemas.openxmlformats.org/officeDocument/2006/relationships/image" Target="media/imgrId23106421ec54dcd4f.jpg"/><Relationship Id="rId11406421ec54e14f3" Type="http://schemas.openxmlformats.org/officeDocument/2006/relationships/image" Target="media/imgrId11406421ec54e14f3.jpg"/><Relationship Id="rId27806421ec54ec36c" Type="http://schemas.openxmlformats.org/officeDocument/2006/relationships/image" Target="media/imgrId27806421ec54ec36c.jpg"/><Relationship Id="rId34606421ec5502636" Type="http://schemas.openxmlformats.org/officeDocument/2006/relationships/image" Target="media/imgrId34606421ec5502636.jpg"/><Relationship Id="rId77926421ec5509acc" Type="http://schemas.openxmlformats.org/officeDocument/2006/relationships/image" Target="media/imgrId77926421ec5509acc.jpg"/><Relationship Id="rId36326421ec5512f6a" Type="http://schemas.openxmlformats.org/officeDocument/2006/relationships/image" Target="media/imgrId36326421ec5512f6a.jpg"/><Relationship Id="rId72176421ec551ac94" Type="http://schemas.openxmlformats.org/officeDocument/2006/relationships/image" Target="media/imgrId72176421ec551ac94.jpg"/><Relationship Id="rId84116421ec55252d6" Type="http://schemas.openxmlformats.org/officeDocument/2006/relationships/image" Target="media/imgrId84116421ec55252d6.jpg"/><Relationship Id="rId38306421ec552be84" Type="http://schemas.openxmlformats.org/officeDocument/2006/relationships/image" Target="media/imgrId38306421ec552be84.jpg"/><Relationship Id="rId63696421ec55376ed" Type="http://schemas.openxmlformats.org/officeDocument/2006/relationships/image" Target="media/imgrId63696421ec55376ed.jpg"/><Relationship Id="rId34336421ec554245a" Type="http://schemas.openxmlformats.org/officeDocument/2006/relationships/image" Target="media/imgrId34336421ec554245a.jpg"/><Relationship Id="rId66636421ec554bc97" Type="http://schemas.openxmlformats.org/officeDocument/2006/relationships/image" Target="media/imgrId66636421ec554bc97.jpg"/><Relationship Id="rId31326421ec5553064" Type="http://schemas.openxmlformats.org/officeDocument/2006/relationships/image" Target="media/imgrId31326421ec5553064.jpg"/><Relationship Id="rId73176421ec555b215" Type="http://schemas.openxmlformats.org/officeDocument/2006/relationships/image" Target="media/imgrId73176421ec555b215.jpg"/><Relationship Id="rId83186421ec5563264" Type="http://schemas.openxmlformats.org/officeDocument/2006/relationships/image" Target="media/imgrId83186421ec5563264.jpg"/><Relationship Id="rId54186421ec556b188" Type="http://schemas.openxmlformats.org/officeDocument/2006/relationships/image" Target="media/imgrId54186421ec556b188.jpg"/><Relationship Id="rId99736421ec5574fcc" Type="http://schemas.openxmlformats.org/officeDocument/2006/relationships/image" Target="media/imgrId99736421ec5574fcc.jpg"/><Relationship Id="rId69636421ec557f1c9" Type="http://schemas.openxmlformats.org/officeDocument/2006/relationships/image" Target="media/imgrId69636421ec557f1c9.jpg"/><Relationship Id="rId87616421ec5588414" Type="http://schemas.openxmlformats.org/officeDocument/2006/relationships/image" Target="media/imgrId87616421ec5588414.jpg"/><Relationship Id="rId88736421ec558f650" Type="http://schemas.openxmlformats.org/officeDocument/2006/relationships/image" Target="media/imgrId88736421ec558f650.jpg"/><Relationship Id="rId97496421ec55a04a3" Type="http://schemas.openxmlformats.org/officeDocument/2006/relationships/image" Target="media/imgrId97496421ec55a04a3.jpg"/><Relationship Id="rId57896421ec55a7594" Type="http://schemas.openxmlformats.org/officeDocument/2006/relationships/image" Target="media/imgrId57896421ec55a7594.jpg"/><Relationship Id="rId61306421ec55b2ce3" Type="http://schemas.openxmlformats.org/officeDocument/2006/relationships/image" Target="media/imgrId61306421ec55b2ce3.jpg"/><Relationship Id="rId42936421ec55bddef" Type="http://schemas.openxmlformats.org/officeDocument/2006/relationships/image" Target="media/imgrId42936421ec55bddef.jpg"/><Relationship Id="rId46676421ec55c83b8" Type="http://schemas.openxmlformats.org/officeDocument/2006/relationships/image" Target="media/imgrId46676421ec55c83b8.jpg"/><Relationship Id="rId37076421ec55d1227" Type="http://schemas.openxmlformats.org/officeDocument/2006/relationships/image" Target="media/imgrId37076421ec55d1227.jpg"/><Relationship Id="rId74166421ec55d7724" Type="http://schemas.openxmlformats.org/officeDocument/2006/relationships/image" Target="media/imgrId74166421ec55d7724.jpg"/><Relationship Id="rId35716421ec55db945" Type="http://schemas.openxmlformats.org/officeDocument/2006/relationships/image" Target="media/imgrId35716421ec55db945.jpg"/><Relationship Id="rId51176421ec55e8385" Type="http://schemas.openxmlformats.org/officeDocument/2006/relationships/image" Target="media/imgrId51176421ec55e8385.jpg"/><Relationship Id="rId94076421ec55f3a72" Type="http://schemas.openxmlformats.org/officeDocument/2006/relationships/image" Target="media/imgrId94076421ec55f3a72.jpg"/><Relationship Id="rId57596421ec56076d0" Type="http://schemas.openxmlformats.org/officeDocument/2006/relationships/image" Target="media/imgrId57596421ec56076d0.jpg"/><Relationship Id="rId31086421ec5611361" Type="http://schemas.openxmlformats.org/officeDocument/2006/relationships/image" Target="media/imgrId31086421ec5611361.jpg"/><Relationship Id="rId13676421ec561a477" Type="http://schemas.openxmlformats.org/officeDocument/2006/relationships/image" Target="media/imgrId13676421ec561a477.jpg"/><Relationship Id="rId98886421ec56236f7" Type="http://schemas.openxmlformats.org/officeDocument/2006/relationships/image" Target="media/imgrId98886421ec56236f7.jpg"/><Relationship Id="rId90466421ec562aab5" Type="http://schemas.openxmlformats.org/officeDocument/2006/relationships/image" Target="media/imgrId90466421ec562aab5.jpg"/><Relationship Id="rId47076421ec5635629" Type="http://schemas.openxmlformats.org/officeDocument/2006/relationships/image" Target="media/imgrId47076421ec5635629.jpg"/><Relationship Id="rId26026421ec563e135" Type="http://schemas.openxmlformats.org/officeDocument/2006/relationships/image" Target="media/imgrId26026421ec563e135.jpg"/><Relationship Id="rId32076421ec56458e9" Type="http://schemas.openxmlformats.org/officeDocument/2006/relationships/image" Target="media/imgrId32076421ec56458e9.jpg"/><Relationship Id="rId39206421ec564e856" Type="http://schemas.openxmlformats.org/officeDocument/2006/relationships/image" Target="media/imgrId39206421ec564e856.jpg"/><Relationship Id="rId58546421ec565a095" Type="http://schemas.openxmlformats.org/officeDocument/2006/relationships/image" Target="media/imgrId58546421ec565a095.jpg"/><Relationship Id="rId15036421ec56605a7" Type="http://schemas.openxmlformats.org/officeDocument/2006/relationships/image" Target="media/imgrId15036421ec56605a7.jpg"/><Relationship Id="rId54466421ec566f82f" Type="http://schemas.openxmlformats.org/officeDocument/2006/relationships/image" Target="media/imgrId54466421ec566f82f.jpg"/><Relationship Id="rId96266421ec567b479" Type="http://schemas.openxmlformats.org/officeDocument/2006/relationships/image" Target="media/imgrId96266421ec567b479.jpg"/><Relationship Id="rId66886421ec56831a6" Type="http://schemas.openxmlformats.org/officeDocument/2006/relationships/image" Target="media/imgrId66886421ec56831a6.jpg"/><Relationship Id="rId31106421ec568ca8b" Type="http://schemas.openxmlformats.org/officeDocument/2006/relationships/image" Target="media/imgrId31106421ec568ca8b.jpg"/><Relationship Id="rId67406421ec569a547" Type="http://schemas.openxmlformats.org/officeDocument/2006/relationships/image" Target="media/imgrId67406421ec569a547.jpg"/><Relationship Id="rId72906421ec56a6d86" Type="http://schemas.openxmlformats.org/officeDocument/2006/relationships/image" Target="media/imgrId72906421ec56a6d86.jpg"/><Relationship Id="rId77436421ec56ace31" Type="http://schemas.openxmlformats.org/officeDocument/2006/relationships/image" Target="media/imgrId77436421ec56ace31.jpg"/><Relationship Id="rId89046421ec56b5c2a" Type="http://schemas.openxmlformats.org/officeDocument/2006/relationships/image" Target="media/imgrId89046421ec56b5c2a.jpg"/><Relationship Id="rId76686421ec56bb376" Type="http://schemas.openxmlformats.org/officeDocument/2006/relationships/image" Target="media/imgrId76686421ec56bb376.jpg"/><Relationship Id="rId85536421ec56bf703" Type="http://schemas.openxmlformats.org/officeDocument/2006/relationships/image" Target="media/imgrId85536421ec56bf703.jpg"/><Relationship Id="rId24336421ec56c8d01" Type="http://schemas.openxmlformats.org/officeDocument/2006/relationships/image" Target="media/imgrId24336421ec56c8d01.jpg"/><Relationship Id="rId26696421ec56cd624" Type="http://schemas.openxmlformats.org/officeDocument/2006/relationships/image" Target="media/imgrId26696421ec56cd624.jpg"/><Relationship Id="rId61926421ec56d4a22" Type="http://schemas.openxmlformats.org/officeDocument/2006/relationships/image" Target="media/imgrId61926421ec56d4a22.jpg"/><Relationship Id="rId64426421ec56d9282" Type="http://schemas.openxmlformats.org/officeDocument/2006/relationships/image" Target="media/imgrId64426421ec56d9282.jpg"/><Relationship Id="rId29766421ec56e23ca" Type="http://schemas.openxmlformats.org/officeDocument/2006/relationships/image" Target="media/imgrId29766421ec56e23ca.jpg"/><Relationship Id="rId86126421ec56e8c96" Type="http://schemas.openxmlformats.org/officeDocument/2006/relationships/image" Target="media/imgrId86126421ec56e8c96.jpg"/><Relationship Id="rId50096421ec56ef72a" Type="http://schemas.openxmlformats.org/officeDocument/2006/relationships/image" Target="media/imgrId50096421ec56ef72a.jpg"/><Relationship Id="rId33916421ec57048b8" Type="http://schemas.openxmlformats.org/officeDocument/2006/relationships/image" Target="media/imgrId33916421ec57048b8.png"/><Relationship Id="rId37706421ec570a669" Type="http://schemas.openxmlformats.org/officeDocument/2006/relationships/image" Target="media/imgrId37706421ec570a669.png"/><Relationship Id="rId29066421ec5712d8e" Type="http://schemas.openxmlformats.org/officeDocument/2006/relationships/image" Target="media/imgrId29066421ec5712d8e.jpg"/><Relationship Id="rId11656421ec571ba00" Type="http://schemas.openxmlformats.org/officeDocument/2006/relationships/image" Target="media/imgrId11656421ec571ba00.jpg"/><Relationship Id="rId47876421ec5722f77" Type="http://schemas.openxmlformats.org/officeDocument/2006/relationships/image" Target="media/imgrId47876421ec5722f77.jpg"/><Relationship Id="rId26806421ec572e752" Type="http://schemas.openxmlformats.org/officeDocument/2006/relationships/image" Target="media/imgrId26806421ec572e752.jpg"/><Relationship Id="rId43466421ec5739319" Type="http://schemas.openxmlformats.org/officeDocument/2006/relationships/image" Target="media/imgrId43466421ec5739319.jpg"/><Relationship Id="rId32636421ec574514e" Type="http://schemas.openxmlformats.org/officeDocument/2006/relationships/image" Target="media/imgrId32636421ec574514e.jpg"/><Relationship Id="rId43646421ec574e17a" Type="http://schemas.openxmlformats.org/officeDocument/2006/relationships/image" Target="media/imgrId43646421ec574e17a.jpg"/><Relationship Id="rId67876421ec5754553" Type="http://schemas.openxmlformats.org/officeDocument/2006/relationships/image" Target="media/imgrId67876421ec575455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673347" Type="http://schemas.openxmlformats.org/officeDocument/2006/relationships/image" Target="media/imgrId856733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673347" Type="http://schemas.openxmlformats.org/officeDocument/2006/relationships/image" Target="media/imgrId856733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673347" Type="http://schemas.openxmlformats.org/officeDocument/2006/relationships/image" Target="media/imgrId856733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673347" Type="http://schemas.openxmlformats.org/officeDocument/2006/relationships/image" Target="media/imgrId856733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673347" Type="http://schemas.openxmlformats.org/officeDocument/2006/relationships/image" Target="media/imgrId856733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673347" Type="http://schemas.openxmlformats.org/officeDocument/2006/relationships/image" Target="media/imgrId856733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