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38477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835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4422837" w:name="ctxt"/>
    <w:bookmarkEnd w:id="444228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23577" name="name21156421f01c2aa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56421f01c2a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476421f01c2b3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4946421f01c2b9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21386421f01c2bc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2016421f01c2c5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48029" name="name81066421f01c3480a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18646421f01c34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10325" name="name92546421f01c3ef6b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65746421f01c3e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79137" name="name21366421f01c5029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056421f01c50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7316421f01c50e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69787" name="name23496421f01c57513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3146421f01c57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87900" name="name92746421f01c5b71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426421f01c5b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74686421f01c5b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56772" name="name34736421f01c632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16421f01c63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3486421f01c63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06641" name="name33516421f01c74c75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45706421f01c74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52099" name="name13056421f01c799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26421f01c79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1286421f01c7ad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313118" name="name45376421f01c81ddd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21176421f01c81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933527" name="name44376421f01c8839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3696421f01c88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496421f01c88aa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9362" name="name78786421f01c8c3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66421f01c8c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80584" name="name61016421f01c9708a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64396421f01c97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61411" name="name13046421f01ca26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96421f01ca2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43346" name="name28806421f01caa8ff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26936421f01caa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90848" name="name67526421f01caf3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46421f01caf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397113" name="name43866421f01cb9c63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69356421f01cb9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98236" name="name93626421f01cc1b16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52396421f01cc1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3921" name="name82436421f01cc996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776421f01cc9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09159" name="name21396421f01cd4b04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26316421f01cd4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016421f01cd512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71644" name="name86046421f01cdc62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336421f01cdc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8426421f01cdce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971" name="name94036421f01ce0d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06421f01ce0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706421f01ce16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1946421f01ce1e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7856421f01ce22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3006421f01ce25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063414" name="name22866421f01ced036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0506421f01ced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049443" name="name35556421f01cf41ec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14766421f01cf4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4859" name="name41986421f01d0a90b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5586421f01d0a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08989" name="name43666421f01d15853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33796421f01d15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866421f01d16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4616421f01d165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356421f01d16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35916421f01d16b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34143" name="name29466421f01d1f51b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90066421f01d1f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20273" name="name87936421f01d274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16421f01d27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18186421f01d28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326310" name="name31746421f01d31545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13006421f01d31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4561" name="name84666421f01d37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76421f01d37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6846421f01d386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8906421f01d38c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47786421f01d3aa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73166421f01d3b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953954" name="name28606421f01d431c4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31456421f01d43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88883" name="name25656421f01d4a338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20426421f01d4a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776421f01d4a9a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74836" name="name85746421f01d533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76421f01d53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98226421f01d53e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0816421f01d54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0356741" name="name76576421f01d5b3c7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92556421f01d5b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46609" name="name57146421f01d660b1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56386421f01d66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27604" name="name51916421f01d6a4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36421f01d6a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05264" name="name70656421f01d740c6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4546421f01d74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65180" name="name10406421f01d77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26421f01d77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674824" name="name92486421f01d7fa27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8486421f01d7f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59055" name="name29146421f01d89ac3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70526421f01d89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80683" name="name85086421f01d90f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86421f01d90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815968" name="name20496421f01d9a279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0496421f01d9a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55966421f01d9bb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0692" name="name30486421f01da2a91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16336421f01da2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026421f01da4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71206421f01da4d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60409" name="name36736421f01dae144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65926421f01dae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136421f01dae7c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55558" name="name23106421f01db2c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76421f01db2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626421f01db36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8246421f01db3a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9516421f01db3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25692" name="name30136421f01dbceff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75096421f01dbc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03221" name="name33106421f01dc48ce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3146421f01dc4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0656421f01dc53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03265" name="name61956421f01dcc53e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9206421f01dcc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196421f01dccc9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686421f01dcde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97863" name="name90086421f01dd5bfe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90996421f01dd5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562840" name="name65586421f01ddd1d3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58406421f01ddd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2716421f01dded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2386421f01ddf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13029" name="name66896421f01de7fa4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7936421f01de7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786421f01de88f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22341" name="name17686421f01df00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76421f01df0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636421f01df0a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9346421f01df0e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19260" name="name88046421f01e077b0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98586421f01e07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916421f01e07f2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5317" name="name45166421f01e0e2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06421f01e0e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5526421f01e0f0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60108" name="name17816421f01e18730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20236421f01e18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2716421f01e19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771171" name="name37686421f01e1fc45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0936421f01e1f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926421f01e2049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4666421f01e214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16377" name="name68026421f01e281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26421f01e28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316421f01e28e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5646421f01e294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59098" name="name51866421f01e3128e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10106421f01e31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330621" name="name65276421f01e38020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6916421f01e38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847321" name="name35776421f01e413a2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61346421f01e41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446421f01e41b5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35028" name="name61066421f01e489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06421f01e48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4176421f01e49b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6966421f01e49e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80596" name="name96036421f01e50e6b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57556421f01e50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781179" name="name49756421f01e58593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67496421f01e58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10307" name="name96096421f01e63547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6376421f01e63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976421f01e63d5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40510" name="name85576421f01e6ae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16421f01e6a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416421f01e6b9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73986421f01e6c1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50501" name="name18716421f01e7569d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0556421f01e75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3626421f01e75f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000389" name="name74216421f01e7f72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6836421f01e7f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2372" name="name27126421f01e88c9f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4586421f01e88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20025" name="name25926421f01e91f90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8766421f01e91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49655" name="name76836421f01e9b0c3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57186421f01e9b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8616421f01e9d3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0986421f01e9d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292055" name="name63756421f01ea5e0e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81096421f01ea5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457500" name="name57556421f01eaa26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2426421f01eaa2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9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5616421f01eaab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086421f01eab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056421f01eab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76683" name="name93576421f01eb5446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47156421f01eb5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11080" name="name36196421f01eb93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86421f01eb9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226421f01eb9c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2936421f01eba4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788102" name="name73126421f01ec2905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19146421f01ec2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876421f01ec33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58762" name="name19836421f01ece488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94156421f01ece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8843" name="name51466421f01ed83da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5076421f01ed8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3956421f01ed8d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95666421f01eda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546421f01edb2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83356" name="name56416421f01ee1b56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73186421f01ee1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46540" name="name10296421f01ee7f8e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9196421f01ee7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64612" name="name21446421f01eee7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36421f01eee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897599" name="name16166421f01f03cbe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4596421f01f03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98906421f01f04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22603" name="name50656421f01f0dd5b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80066421f01f0d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214252" name="name86226421f01f15c6d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98026421f01f15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046421f01f16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87518" name="name86446421f01f1f48f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6566421f01f1f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16546421f01f1fd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926421f01f200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17136421f01f219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056421f01f21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80529" name="name13566421f01f27c96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46836421f01f27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636421f01f28a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216421f01f29e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0119" name="name76666421f01f347f4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5416421f01f34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28499" name="name69736421f01f3b9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86421f01f3b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646421f01f3c3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80746" name="name64866421f01f45a13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6526421f01f45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793675" name="name68936421f01f50a54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96826421f01f50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25548" name="name61256421f01f573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26421f01f57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536421f01f58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24395" name="name95366421f01f62fcf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0776421f01f62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30610" name="name48596421f01f6b644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10116421f01f6b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17639" name="name45676421f01f6f40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156421f01f6f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247807" name="name78216421f01f7cac7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17206421f01f7c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77909" name="name42026421f01f87626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45186421f01f87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39019" name="name25676421f01f8c7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86421f01f8c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506421f01f8d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756421f01f8d8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8356421f01f8da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51779" name="name51286421f01f94fcd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35976421f01f94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62660" name="name31396421f01f9958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176421f01f99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98002" name="name78896421f01fa2885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2596421f01fa2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8455" name="name60146421f01faade2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62576421f01faa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1912689" name="name73906421f01fb020e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186421f01fb0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56268461" name="name99646421f01fb6487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6626421f01fb6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75808" name="name61076421f01fc4d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56421f01fc4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72613528" name="name22636421f01fd511e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1916421f01fd5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9351076" name="name35686421f01fdbc62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7236421f01fdb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64684" name="name26846421f01fe32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66421f01fe3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086421f01fe3d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13746" name="name95406421f01fea8d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756421f01fea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691217" name="name77486421f01ff22c6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94096421f01ff2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2753" name="name37006421f02003fa3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74866421f02003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57871" name="name83656421f02007c6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706421f02007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5467930" name="name58416421f0200fd0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5526421f0200f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8504711" name="name67716421f0201602d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8026421f02016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56650" name="name69306421f0201d598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49186421f0201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181099" name="name45086421f0202722a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81956421f02027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96595" name="name26226421f0202b8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26421f0202b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947698" name="name92956421f02035551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5136421f02035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036078" name="name46356421f02047fd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5306421f02047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416222" name="name67886421f020523bb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9666421f02052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3936625" name="name63246421f020649d7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1936421f02064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345143" name="name78256421f0206f6da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3266421f0206f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668">
    <w:multiLevelType w:val="hybridMultilevel"/>
    <w:lvl w:ilvl="0" w:tplc="10214871">
      <w:start w:val="1"/>
      <w:numFmt w:val="decimal"/>
      <w:lvlText w:val="%1."/>
      <w:lvlJc w:val="left"/>
      <w:pPr>
        <w:ind w:left="720" w:hanging="360"/>
      </w:pPr>
    </w:lvl>
    <w:lvl w:ilvl="1" w:tplc="10214871" w:tentative="1">
      <w:start w:val="1"/>
      <w:numFmt w:val="lowerLetter"/>
      <w:lvlText w:val="%2."/>
      <w:lvlJc w:val="left"/>
      <w:pPr>
        <w:ind w:left="1440" w:hanging="360"/>
      </w:pPr>
    </w:lvl>
    <w:lvl w:ilvl="2" w:tplc="10214871" w:tentative="1">
      <w:start w:val="1"/>
      <w:numFmt w:val="lowerRoman"/>
      <w:lvlText w:val="%3."/>
      <w:lvlJc w:val="right"/>
      <w:pPr>
        <w:ind w:left="2160" w:hanging="180"/>
      </w:pPr>
    </w:lvl>
    <w:lvl w:ilvl="3" w:tplc="10214871" w:tentative="1">
      <w:start w:val="1"/>
      <w:numFmt w:val="decimal"/>
      <w:lvlText w:val="%4."/>
      <w:lvlJc w:val="left"/>
      <w:pPr>
        <w:ind w:left="2880" w:hanging="360"/>
      </w:pPr>
    </w:lvl>
    <w:lvl w:ilvl="4" w:tplc="10214871" w:tentative="1">
      <w:start w:val="1"/>
      <w:numFmt w:val="lowerLetter"/>
      <w:lvlText w:val="%5."/>
      <w:lvlJc w:val="left"/>
      <w:pPr>
        <w:ind w:left="3600" w:hanging="360"/>
      </w:pPr>
    </w:lvl>
    <w:lvl w:ilvl="5" w:tplc="10214871" w:tentative="1">
      <w:start w:val="1"/>
      <w:numFmt w:val="lowerRoman"/>
      <w:lvlText w:val="%6."/>
      <w:lvlJc w:val="right"/>
      <w:pPr>
        <w:ind w:left="4320" w:hanging="180"/>
      </w:pPr>
    </w:lvl>
    <w:lvl w:ilvl="6" w:tplc="10214871" w:tentative="1">
      <w:start w:val="1"/>
      <w:numFmt w:val="decimal"/>
      <w:lvlText w:val="%7."/>
      <w:lvlJc w:val="left"/>
      <w:pPr>
        <w:ind w:left="5040" w:hanging="360"/>
      </w:pPr>
    </w:lvl>
    <w:lvl w:ilvl="7" w:tplc="10214871" w:tentative="1">
      <w:start w:val="1"/>
      <w:numFmt w:val="lowerLetter"/>
      <w:lvlText w:val="%8."/>
      <w:lvlJc w:val="left"/>
      <w:pPr>
        <w:ind w:left="5760" w:hanging="360"/>
      </w:pPr>
    </w:lvl>
    <w:lvl w:ilvl="8" w:tplc="10214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7">
    <w:multiLevelType w:val="hybridMultilevel"/>
    <w:lvl w:ilvl="0" w:tplc="29591782">
      <w:start w:val="1"/>
      <w:numFmt w:val="decimal"/>
      <w:lvlText w:val="%1."/>
      <w:lvlJc w:val="left"/>
      <w:pPr>
        <w:ind w:left="720" w:hanging="360"/>
      </w:pPr>
    </w:lvl>
    <w:lvl w:ilvl="1" w:tplc="29591782" w:tentative="1">
      <w:start w:val="1"/>
      <w:numFmt w:val="lowerLetter"/>
      <w:lvlText w:val="%2."/>
      <w:lvlJc w:val="left"/>
      <w:pPr>
        <w:ind w:left="1440" w:hanging="360"/>
      </w:pPr>
    </w:lvl>
    <w:lvl w:ilvl="2" w:tplc="29591782" w:tentative="1">
      <w:start w:val="1"/>
      <w:numFmt w:val="lowerRoman"/>
      <w:lvlText w:val="%3."/>
      <w:lvlJc w:val="right"/>
      <w:pPr>
        <w:ind w:left="2160" w:hanging="180"/>
      </w:pPr>
    </w:lvl>
    <w:lvl w:ilvl="3" w:tplc="29591782" w:tentative="1">
      <w:start w:val="1"/>
      <w:numFmt w:val="decimal"/>
      <w:lvlText w:val="%4."/>
      <w:lvlJc w:val="left"/>
      <w:pPr>
        <w:ind w:left="2880" w:hanging="360"/>
      </w:pPr>
    </w:lvl>
    <w:lvl w:ilvl="4" w:tplc="29591782" w:tentative="1">
      <w:start w:val="1"/>
      <w:numFmt w:val="lowerLetter"/>
      <w:lvlText w:val="%5."/>
      <w:lvlJc w:val="left"/>
      <w:pPr>
        <w:ind w:left="3600" w:hanging="360"/>
      </w:pPr>
    </w:lvl>
    <w:lvl w:ilvl="5" w:tplc="29591782" w:tentative="1">
      <w:start w:val="1"/>
      <w:numFmt w:val="lowerRoman"/>
      <w:lvlText w:val="%6."/>
      <w:lvlJc w:val="right"/>
      <w:pPr>
        <w:ind w:left="4320" w:hanging="180"/>
      </w:pPr>
    </w:lvl>
    <w:lvl w:ilvl="6" w:tplc="29591782" w:tentative="1">
      <w:start w:val="1"/>
      <w:numFmt w:val="decimal"/>
      <w:lvlText w:val="%7."/>
      <w:lvlJc w:val="left"/>
      <w:pPr>
        <w:ind w:left="5040" w:hanging="360"/>
      </w:pPr>
    </w:lvl>
    <w:lvl w:ilvl="7" w:tplc="29591782" w:tentative="1">
      <w:start w:val="1"/>
      <w:numFmt w:val="lowerLetter"/>
      <w:lvlText w:val="%8."/>
      <w:lvlJc w:val="left"/>
      <w:pPr>
        <w:ind w:left="5760" w:hanging="360"/>
      </w:pPr>
    </w:lvl>
    <w:lvl w:ilvl="8" w:tplc="29591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6">
    <w:multiLevelType w:val="hybridMultilevel"/>
    <w:lvl w:ilvl="0" w:tplc="18705840">
      <w:start w:val="1"/>
      <w:numFmt w:val="decimal"/>
      <w:lvlText w:val="%1."/>
      <w:lvlJc w:val="left"/>
      <w:pPr>
        <w:ind w:left="720" w:hanging="360"/>
      </w:pPr>
    </w:lvl>
    <w:lvl w:ilvl="1" w:tplc="18705840" w:tentative="1">
      <w:start w:val="1"/>
      <w:numFmt w:val="lowerLetter"/>
      <w:lvlText w:val="%2."/>
      <w:lvlJc w:val="left"/>
      <w:pPr>
        <w:ind w:left="1440" w:hanging="360"/>
      </w:pPr>
    </w:lvl>
    <w:lvl w:ilvl="2" w:tplc="18705840" w:tentative="1">
      <w:start w:val="1"/>
      <w:numFmt w:val="lowerRoman"/>
      <w:lvlText w:val="%3."/>
      <w:lvlJc w:val="right"/>
      <w:pPr>
        <w:ind w:left="2160" w:hanging="180"/>
      </w:pPr>
    </w:lvl>
    <w:lvl w:ilvl="3" w:tplc="18705840" w:tentative="1">
      <w:start w:val="1"/>
      <w:numFmt w:val="decimal"/>
      <w:lvlText w:val="%4."/>
      <w:lvlJc w:val="left"/>
      <w:pPr>
        <w:ind w:left="2880" w:hanging="360"/>
      </w:pPr>
    </w:lvl>
    <w:lvl w:ilvl="4" w:tplc="18705840" w:tentative="1">
      <w:start w:val="1"/>
      <w:numFmt w:val="lowerLetter"/>
      <w:lvlText w:val="%5."/>
      <w:lvlJc w:val="left"/>
      <w:pPr>
        <w:ind w:left="3600" w:hanging="360"/>
      </w:pPr>
    </w:lvl>
    <w:lvl w:ilvl="5" w:tplc="18705840" w:tentative="1">
      <w:start w:val="1"/>
      <w:numFmt w:val="lowerRoman"/>
      <w:lvlText w:val="%6."/>
      <w:lvlJc w:val="right"/>
      <w:pPr>
        <w:ind w:left="4320" w:hanging="180"/>
      </w:pPr>
    </w:lvl>
    <w:lvl w:ilvl="6" w:tplc="18705840" w:tentative="1">
      <w:start w:val="1"/>
      <w:numFmt w:val="decimal"/>
      <w:lvlText w:val="%7."/>
      <w:lvlJc w:val="left"/>
      <w:pPr>
        <w:ind w:left="5040" w:hanging="360"/>
      </w:pPr>
    </w:lvl>
    <w:lvl w:ilvl="7" w:tplc="18705840" w:tentative="1">
      <w:start w:val="1"/>
      <w:numFmt w:val="lowerLetter"/>
      <w:lvlText w:val="%8."/>
      <w:lvlJc w:val="left"/>
      <w:pPr>
        <w:ind w:left="5760" w:hanging="360"/>
      </w:pPr>
    </w:lvl>
    <w:lvl w:ilvl="8" w:tplc="18705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5">
    <w:multiLevelType w:val="hybridMultilevel"/>
    <w:lvl w:ilvl="0" w:tplc="21121716">
      <w:start w:val="1"/>
      <w:numFmt w:val="decimal"/>
      <w:lvlText w:val="%1."/>
      <w:lvlJc w:val="left"/>
      <w:pPr>
        <w:ind w:left="720" w:hanging="360"/>
      </w:pPr>
    </w:lvl>
    <w:lvl w:ilvl="1" w:tplc="21121716" w:tentative="1">
      <w:start w:val="1"/>
      <w:numFmt w:val="lowerLetter"/>
      <w:lvlText w:val="%2."/>
      <w:lvlJc w:val="left"/>
      <w:pPr>
        <w:ind w:left="1440" w:hanging="360"/>
      </w:pPr>
    </w:lvl>
    <w:lvl w:ilvl="2" w:tplc="21121716" w:tentative="1">
      <w:start w:val="1"/>
      <w:numFmt w:val="lowerRoman"/>
      <w:lvlText w:val="%3."/>
      <w:lvlJc w:val="right"/>
      <w:pPr>
        <w:ind w:left="2160" w:hanging="180"/>
      </w:pPr>
    </w:lvl>
    <w:lvl w:ilvl="3" w:tplc="21121716" w:tentative="1">
      <w:start w:val="1"/>
      <w:numFmt w:val="decimal"/>
      <w:lvlText w:val="%4."/>
      <w:lvlJc w:val="left"/>
      <w:pPr>
        <w:ind w:left="2880" w:hanging="360"/>
      </w:pPr>
    </w:lvl>
    <w:lvl w:ilvl="4" w:tplc="21121716" w:tentative="1">
      <w:start w:val="1"/>
      <w:numFmt w:val="lowerLetter"/>
      <w:lvlText w:val="%5."/>
      <w:lvlJc w:val="left"/>
      <w:pPr>
        <w:ind w:left="3600" w:hanging="360"/>
      </w:pPr>
    </w:lvl>
    <w:lvl w:ilvl="5" w:tplc="21121716" w:tentative="1">
      <w:start w:val="1"/>
      <w:numFmt w:val="lowerRoman"/>
      <w:lvlText w:val="%6."/>
      <w:lvlJc w:val="right"/>
      <w:pPr>
        <w:ind w:left="4320" w:hanging="180"/>
      </w:pPr>
    </w:lvl>
    <w:lvl w:ilvl="6" w:tplc="21121716" w:tentative="1">
      <w:start w:val="1"/>
      <w:numFmt w:val="decimal"/>
      <w:lvlText w:val="%7."/>
      <w:lvlJc w:val="left"/>
      <w:pPr>
        <w:ind w:left="5040" w:hanging="360"/>
      </w:pPr>
    </w:lvl>
    <w:lvl w:ilvl="7" w:tplc="21121716" w:tentative="1">
      <w:start w:val="1"/>
      <w:numFmt w:val="lowerLetter"/>
      <w:lvlText w:val="%8."/>
      <w:lvlJc w:val="left"/>
      <w:pPr>
        <w:ind w:left="5760" w:hanging="360"/>
      </w:pPr>
    </w:lvl>
    <w:lvl w:ilvl="8" w:tplc="21121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4">
    <w:multiLevelType w:val="hybridMultilevel"/>
    <w:lvl w:ilvl="0" w:tplc="29847871">
      <w:start w:val="1"/>
      <w:numFmt w:val="decimal"/>
      <w:lvlText w:val="%1."/>
      <w:lvlJc w:val="left"/>
      <w:pPr>
        <w:ind w:left="720" w:hanging="360"/>
      </w:pPr>
    </w:lvl>
    <w:lvl w:ilvl="1" w:tplc="29847871" w:tentative="1">
      <w:start w:val="1"/>
      <w:numFmt w:val="lowerLetter"/>
      <w:lvlText w:val="%2."/>
      <w:lvlJc w:val="left"/>
      <w:pPr>
        <w:ind w:left="1440" w:hanging="360"/>
      </w:pPr>
    </w:lvl>
    <w:lvl w:ilvl="2" w:tplc="29847871" w:tentative="1">
      <w:start w:val="1"/>
      <w:numFmt w:val="lowerRoman"/>
      <w:lvlText w:val="%3."/>
      <w:lvlJc w:val="right"/>
      <w:pPr>
        <w:ind w:left="2160" w:hanging="180"/>
      </w:pPr>
    </w:lvl>
    <w:lvl w:ilvl="3" w:tplc="29847871" w:tentative="1">
      <w:start w:val="1"/>
      <w:numFmt w:val="decimal"/>
      <w:lvlText w:val="%4."/>
      <w:lvlJc w:val="left"/>
      <w:pPr>
        <w:ind w:left="2880" w:hanging="360"/>
      </w:pPr>
    </w:lvl>
    <w:lvl w:ilvl="4" w:tplc="29847871" w:tentative="1">
      <w:start w:val="1"/>
      <w:numFmt w:val="lowerLetter"/>
      <w:lvlText w:val="%5."/>
      <w:lvlJc w:val="left"/>
      <w:pPr>
        <w:ind w:left="3600" w:hanging="360"/>
      </w:pPr>
    </w:lvl>
    <w:lvl w:ilvl="5" w:tplc="29847871" w:tentative="1">
      <w:start w:val="1"/>
      <w:numFmt w:val="lowerRoman"/>
      <w:lvlText w:val="%6."/>
      <w:lvlJc w:val="right"/>
      <w:pPr>
        <w:ind w:left="4320" w:hanging="180"/>
      </w:pPr>
    </w:lvl>
    <w:lvl w:ilvl="6" w:tplc="29847871" w:tentative="1">
      <w:start w:val="1"/>
      <w:numFmt w:val="decimal"/>
      <w:lvlText w:val="%7."/>
      <w:lvlJc w:val="left"/>
      <w:pPr>
        <w:ind w:left="5040" w:hanging="360"/>
      </w:pPr>
    </w:lvl>
    <w:lvl w:ilvl="7" w:tplc="29847871" w:tentative="1">
      <w:start w:val="1"/>
      <w:numFmt w:val="lowerLetter"/>
      <w:lvlText w:val="%8."/>
      <w:lvlJc w:val="left"/>
      <w:pPr>
        <w:ind w:left="5760" w:hanging="360"/>
      </w:pPr>
    </w:lvl>
    <w:lvl w:ilvl="8" w:tplc="29847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3">
    <w:multiLevelType w:val="hybridMultilevel"/>
    <w:lvl w:ilvl="0" w:tplc="22318236">
      <w:start w:val="1"/>
      <w:numFmt w:val="decimal"/>
      <w:lvlText w:val="%1."/>
      <w:lvlJc w:val="left"/>
      <w:pPr>
        <w:ind w:left="720" w:hanging="360"/>
      </w:pPr>
    </w:lvl>
    <w:lvl w:ilvl="1" w:tplc="22318236" w:tentative="1">
      <w:start w:val="1"/>
      <w:numFmt w:val="lowerLetter"/>
      <w:lvlText w:val="%2."/>
      <w:lvlJc w:val="left"/>
      <w:pPr>
        <w:ind w:left="1440" w:hanging="360"/>
      </w:pPr>
    </w:lvl>
    <w:lvl w:ilvl="2" w:tplc="22318236" w:tentative="1">
      <w:start w:val="1"/>
      <w:numFmt w:val="lowerRoman"/>
      <w:lvlText w:val="%3."/>
      <w:lvlJc w:val="right"/>
      <w:pPr>
        <w:ind w:left="2160" w:hanging="180"/>
      </w:pPr>
    </w:lvl>
    <w:lvl w:ilvl="3" w:tplc="22318236" w:tentative="1">
      <w:start w:val="1"/>
      <w:numFmt w:val="decimal"/>
      <w:lvlText w:val="%4."/>
      <w:lvlJc w:val="left"/>
      <w:pPr>
        <w:ind w:left="2880" w:hanging="360"/>
      </w:pPr>
    </w:lvl>
    <w:lvl w:ilvl="4" w:tplc="22318236" w:tentative="1">
      <w:start w:val="1"/>
      <w:numFmt w:val="lowerLetter"/>
      <w:lvlText w:val="%5."/>
      <w:lvlJc w:val="left"/>
      <w:pPr>
        <w:ind w:left="3600" w:hanging="360"/>
      </w:pPr>
    </w:lvl>
    <w:lvl w:ilvl="5" w:tplc="22318236" w:tentative="1">
      <w:start w:val="1"/>
      <w:numFmt w:val="lowerRoman"/>
      <w:lvlText w:val="%6."/>
      <w:lvlJc w:val="right"/>
      <w:pPr>
        <w:ind w:left="4320" w:hanging="180"/>
      </w:pPr>
    </w:lvl>
    <w:lvl w:ilvl="6" w:tplc="22318236" w:tentative="1">
      <w:start w:val="1"/>
      <w:numFmt w:val="decimal"/>
      <w:lvlText w:val="%7."/>
      <w:lvlJc w:val="left"/>
      <w:pPr>
        <w:ind w:left="5040" w:hanging="360"/>
      </w:pPr>
    </w:lvl>
    <w:lvl w:ilvl="7" w:tplc="22318236" w:tentative="1">
      <w:start w:val="1"/>
      <w:numFmt w:val="lowerLetter"/>
      <w:lvlText w:val="%8."/>
      <w:lvlJc w:val="left"/>
      <w:pPr>
        <w:ind w:left="5760" w:hanging="360"/>
      </w:pPr>
    </w:lvl>
    <w:lvl w:ilvl="8" w:tplc="22318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2">
    <w:multiLevelType w:val="hybridMultilevel"/>
    <w:lvl w:ilvl="0" w:tplc="31147599">
      <w:start w:val="1"/>
      <w:numFmt w:val="decimal"/>
      <w:lvlText w:val="%1."/>
      <w:lvlJc w:val="left"/>
      <w:pPr>
        <w:ind w:left="720" w:hanging="360"/>
      </w:pPr>
    </w:lvl>
    <w:lvl w:ilvl="1" w:tplc="31147599" w:tentative="1">
      <w:start w:val="1"/>
      <w:numFmt w:val="lowerLetter"/>
      <w:lvlText w:val="%2."/>
      <w:lvlJc w:val="left"/>
      <w:pPr>
        <w:ind w:left="1440" w:hanging="360"/>
      </w:pPr>
    </w:lvl>
    <w:lvl w:ilvl="2" w:tplc="31147599" w:tentative="1">
      <w:start w:val="1"/>
      <w:numFmt w:val="lowerRoman"/>
      <w:lvlText w:val="%3."/>
      <w:lvlJc w:val="right"/>
      <w:pPr>
        <w:ind w:left="2160" w:hanging="180"/>
      </w:pPr>
    </w:lvl>
    <w:lvl w:ilvl="3" w:tplc="31147599" w:tentative="1">
      <w:start w:val="1"/>
      <w:numFmt w:val="decimal"/>
      <w:lvlText w:val="%4."/>
      <w:lvlJc w:val="left"/>
      <w:pPr>
        <w:ind w:left="2880" w:hanging="360"/>
      </w:pPr>
    </w:lvl>
    <w:lvl w:ilvl="4" w:tplc="31147599" w:tentative="1">
      <w:start w:val="1"/>
      <w:numFmt w:val="lowerLetter"/>
      <w:lvlText w:val="%5."/>
      <w:lvlJc w:val="left"/>
      <w:pPr>
        <w:ind w:left="3600" w:hanging="360"/>
      </w:pPr>
    </w:lvl>
    <w:lvl w:ilvl="5" w:tplc="31147599" w:tentative="1">
      <w:start w:val="1"/>
      <w:numFmt w:val="lowerRoman"/>
      <w:lvlText w:val="%6."/>
      <w:lvlJc w:val="right"/>
      <w:pPr>
        <w:ind w:left="4320" w:hanging="180"/>
      </w:pPr>
    </w:lvl>
    <w:lvl w:ilvl="6" w:tplc="31147599" w:tentative="1">
      <w:start w:val="1"/>
      <w:numFmt w:val="decimal"/>
      <w:lvlText w:val="%7."/>
      <w:lvlJc w:val="left"/>
      <w:pPr>
        <w:ind w:left="5040" w:hanging="360"/>
      </w:pPr>
    </w:lvl>
    <w:lvl w:ilvl="7" w:tplc="31147599" w:tentative="1">
      <w:start w:val="1"/>
      <w:numFmt w:val="lowerLetter"/>
      <w:lvlText w:val="%8."/>
      <w:lvlJc w:val="left"/>
      <w:pPr>
        <w:ind w:left="5760" w:hanging="360"/>
      </w:pPr>
    </w:lvl>
    <w:lvl w:ilvl="8" w:tplc="31147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1">
    <w:multiLevelType w:val="hybridMultilevel"/>
    <w:lvl w:ilvl="0" w:tplc="81596483">
      <w:start w:val="1"/>
      <w:numFmt w:val="decimal"/>
      <w:lvlText w:val="%1."/>
      <w:lvlJc w:val="left"/>
      <w:pPr>
        <w:ind w:left="720" w:hanging="360"/>
      </w:pPr>
    </w:lvl>
    <w:lvl w:ilvl="1" w:tplc="81596483" w:tentative="1">
      <w:start w:val="1"/>
      <w:numFmt w:val="lowerLetter"/>
      <w:lvlText w:val="%2."/>
      <w:lvlJc w:val="left"/>
      <w:pPr>
        <w:ind w:left="1440" w:hanging="360"/>
      </w:pPr>
    </w:lvl>
    <w:lvl w:ilvl="2" w:tplc="81596483" w:tentative="1">
      <w:start w:val="1"/>
      <w:numFmt w:val="lowerRoman"/>
      <w:lvlText w:val="%3."/>
      <w:lvlJc w:val="right"/>
      <w:pPr>
        <w:ind w:left="2160" w:hanging="180"/>
      </w:pPr>
    </w:lvl>
    <w:lvl w:ilvl="3" w:tplc="81596483" w:tentative="1">
      <w:start w:val="1"/>
      <w:numFmt w:val="decimal"/>
      <w:lvlText w:val="%4."/>
      <w:lvlJc w:val="left"/>
      <w:pPr>
        <w:ind w:left="2880" w:hanging="360"/>
      </w:pPr>
    </w:lvl>
    <w:lvl w:ilvl="4" w:tplc="81596483" w:tentative="1">
      <w:start w:val="1"/>
      <w:numFmt w:val="lowerLetter"/>
      <w:lvlText w:val="%5."/>
      <w:lvlJc w:val="left"/>
      <w:pPr>
        <w:ind w:left="3600" w:hanging="360"/>
      </w:pPr>
    </w:lvl>
    <w:lvl w:ilvl="5" w:tplc="81596483" w:tentative="1">
      <w:start w:val="1"/>
      <w:numFmt w:val="lowerRoman"/>
      <w:lvlText w:val="%6."/>
      <w:lvlJc w:val="right"/>
      <w:pPr>
        <w:ind w:left="4320" w:hanging="180"/>
      </w:pPr>
    </w:lvl>
    <w:lvl w:ilvl="6" w:tplc="81596483" w:tentative="1">
      <w:start w:val="1"/>
      <w:numFmt w:val="decimal"/>
      <w:lvlText w:val="%7."/>
      <w:lvlJc w:val="left"/>
      <w:pPr>
        <w:ind w:left="5040" w:hanging="360"/>
      </w:pPr>
    </w:lvl>
    <w:lvl w:ilvl="7" w:tplc="81596483" w:tentative="1">
      <w:start w:val="1"/>
      <w:numFmt w:val="lowerLetter"/>
      <w:lvlText w:val="%8."/>
      <w:lvlJc w:val="left"/>
      <w:pPr>
        <w:ind w:left="5760" w:hanging="360"/>
      </w:pPr>
    </w:lvl>
    <w:lvl w:ilvl="8" w:tplc="81596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0">
    <w:multiLevelType w:val="hybridMultilevel"/>
    <w:lvl w:ilvl="0" w:tplc="75617260">
      <w:start w:val="1"/>
      <w:numFmt w:val="decimal"/>
      <w:lvlText w:val="%1."/>
      <w:lvlJc w:val="left"/>
      <w:pPr>
        <w:ind w:left="720" w:hanging="360"/>
      </w:pPr>
    </w:lvl>
    <w:lvl w:ilvl="1" w:tplc="75617260" w:tentative="1">
      <w:start w:val="1"/>
      <w:numFmt w:val="lowerLetter"/>
      <w:lvlText w:val="%2."/>
      <w:lvlJc w:val="left"/>
      <w:pPr>
        <w:ind w:left="1440" w:hanging="360"/>
      </w:pPr>
    </w:lvl>
    <w:lvl w:ilvl="2" w:tplc="75617260" w:tentative="1">
      <w:start w:val="1"/>
      <w:numFmt w:val="lowerRoman"/>
      <w:lvlText w:val="%3."/>
      <w:lvlJc w:val="right"/>
      <w:pPr>
        <w:ind w:left="2160" w:hanging="180"/>
      </w:pPr>
    </w:lvl>
    <w:lvl w:ilvl="3" w:tplc="75617260" w:tentative="1">
      <w:start w:val="1"/>
      <w:numFmt w:val="decimal"/>
      <w:lvlText w:val="%4."/>
      <w:lvlJc w:val="left"/>
      <w:pPr>
        <w:ind w:left="2880" w:hanging="360"/>
      </w:pPr>
    </w:lvl>
    <w:lvl w:ilvl="4" w:tplc="75617260" w:tentative="1">
      <w:start w:val="1"/>
      <w:numFmt w:val="lowerLetter"/>
      <w:lvlText w:val="%5."/>
      <w:lvlJc w:val="left"/>
      <w:pPr>
        <w:ind w:left="3600" w:hanging="360"/>
      </w:pPr>
    </w:lvl>
    <w:lvl w:ilvl="5" w:tplc="75617260" w:tentative="1">
      <w:start w:val="1"/>
      <w:numFmt w:val="lowerRoman"/>
      <w:lvlText w:val="%6."/>
      <w:lvlJc w:val="right"/>
      <w:pPr>
        <w:ind w:left="4320" w:hanging="180"/>
      </w:pPr>
    </w:lvl>
    <w:lvl w:ilvl="6" w:tplc="75617260" w:tentative="1">
      <w:start w:val="1"/>
      <w:numFmt w:val="decimal"/>
      <w:lvlText w:val="%7."/>
      <w:lvlJc w:val="left"/>
      <w:pPr>
        <w:ind w:left="5040" w:hanging="360"/>
      </w:pPr>
    </w:lvl>
    <w:lvl w:ilvl="7" w:tplc="75617260" w:tentative="1">
      <w:start w:val="1"/>
      <w:numFmt w:val="lowerLetter"/>
      <w:lvlText w:val="%8."/>
      <w:lvlJc w:val="left"/>
      <w:pPr>
        <w:ind w:left="5760" w:hanging="360"/>
      </w:pPr>
    </w:lvl>
    <w:lvl w:ilvl="8" w:tplc="75617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9">
    <w:multiLevelType w:val="hybridMultilevel"/>
    <w:lvl w:ilvl="0" w:tplc="37827903">
      <w:start w:val="1"/>
      <w:numFmt w:val="decimal"/>
      <w:lvlText w:val="%1."/>
      <w:lvlJc w:val="left"/>
      <w:pPr>
        <w:ind w:left="720" w:hanging="360"/>
      </w:pPr>
    </w:lvl>
    <w:lvl w:ilvl="1" w:tplc="37827903" w:tentative="1">
      <w:start w:val="1"/>
      <w:numFmt w:val="lowerLetter"/>
      <w:lvlText w:val="%2."/>
      <w:lvlJc w:val="left"/>
      <w:pPr>
        <w:ind w:left="1440" w:hanging="360"/>
      </w:pPr>
    </w:lvl>
    <w:lvl w:ilvl="2" w:tplc="37827903" w:tentative="1">
      <w:start w:val="1"/>
      <w:numFmt w:val="lowerRoman"/>
      <w:lvlText w:val="%3."/>
      <w:lvlJc w:val="right"/>
      <w:pPr>
        <w:ind w:left="2160" w:hanging="180"/>
      </w:pPr>
    </w:lvl>
    <w:lvl w:ilvl="3" w:tplc="37827903" w:tentative="1">
      <w:start w:val="1"/>
      <w:numFmt w:val="decimal"/>
      <w:lvlText w:val="%4."/>
      <w:lvlJc w:val="left"/>
      <w:pPr>
        <w:ind w:left="2880" w:hanging="360"/>
      </w:pPr>
    </w:lvl>
    <w:lvl w:ilvl="4" w:tplc="37827903" w:tentative="1">
      <w:start w:val="1"/>
      <w:numFmt w:val="lowerLetter"/>
      <w:lvlText w:val="%5."/>
      <w:lvlJc w:val="left"/>
      <w:pPr>
        <w:ind w:left="3600" w:hanging="360"/>
      </w:pPr>
    </w:lvl>
    <w:lvl w:ilvl="5" w:tplc="37827903" w:tentative="1">
      <w:start w:val="1"/>
      <w:numFmt w:val="lowerRoman"/>
      <w:lvlText w:val="%6."/>
      <w:lvlJc w:val="right"/>
      <w:pPr>
        <w:ind w:left="4320" w:hanging="180"/>
      </w:pPr>
    </w:lvl>
    <w:lvl w:ilvl="6" w:tplc="37827903" w:tentative="1">
      <w:start w:val="1"/>
      <w:numFmt w:val="decimal"/>
      <w:lvlText w:val="%7."/>
      <w:lvlJc w:val="left"/>
      <w:pPr>
        <w:ind w:left="5040" w:hanging="360"/>
      </w:pPr>
    </w:lvl>
    <w:lvl w:ilvl="7" w:tplc="37827903" w:tentative="1">
      <w:start w:val="1"/>
      <w:numFmt w:val="lowerLetter"/>
      <w:lvlText w:val="%8."/>
      <w:lvlJc w:val="left"/>
      <w:pPr>
        <w:ind w:left="5760" w:hanging="360"/>
      </w:pPr>
    </w:lvl>
    <w:lvl w:ilvl="8" w:tplc="37827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8">
    <w:multiLevelType w:val="hybridMultilevel"/>
    <w:lvl w:ilvl="0" w:tplc="56348327">
      <w:start w:val="1"/>
      <w:numFmt w:val="decimal"/>
      <w:lvlText w:val="%1."/>
      <w:lvlJc w:val="left"/>
      <w:pPr>
        <w:ind w:left="720" w:hanging="360"/>
      </w:pPr>
    </w:lvl>
    <w:lvl w:ilvl="1" w:tplc="56348327" w:tentative="1">
      <w:start w:val="1"/>
      <w:numFmt w:val="lowerLetter"/>
      <w:lvlText w:val="%2."/>
      <w:lvlJc w:val="left"/>
      <w:pPr>
        <w:ind w:left="1440" w:hanging="360"/>
      </w:pPr>
    </w:lvl>
    <w:lvl w:ilvl="2" w:tplc="56348327" w:tentative="1">
      <w:start w:val="1"/>
      <w:numFmt w:val="lowerRoman"/>
      <w:lvlText w:val="%3."/>
      <w:lvlJc w:val="right"/>
      <w:pPr>
        <w:ind w:left="2160" w:hanging="180"/>
      </w:pPr>
    </w:lvl>
    <w:lvl w:ilvl="3" w:tplc="56348327" w:tentative="1">
      <w:start w:val="1"/>
      <w:numFmt w:val="decimal"/>
      <w:lvlText w:val="%4."/>
      <w:lvlJc w:val="left"/>
      <w:pPr>
        <w:ind w:left="2880" w:hanging="360"/>
      </w:pPr>
    </w:lvl>
    <w:lvl w:ilvl="4" w:tplc="56348327" w:tentative="1">
      <w:start w:val="1"/>
      <w:numFmt w:val="lowerLetter"/>
      <w:lvlText w:val="%5."/>
      <w:lvlJc w:val="left"/>
      <w:pPr>
        <w:ind w:left="3600" w:hanging="360"/>
      </w:pPr>
    </w:lvl>
    <w:lvl w:ilvl="5" w:tplc="56348327" w:tentative="1">
      <w:start w:val="1"/>
      <w:numFmt w:val="lowerRoman"/>
      <w:lvlText w:val="%6."/>
      <w:lvlJc w:val="right"/>
      <w:pPr>
        <w:ind w:left="4320" w:hanging="180"/>
      </w:pPr>
    </w:lvl>
    <w:lvl w:ilvl="6" w:tplc="56348327" w:tentative="1">
      <w:start w:val="1"/>
      <w:numFmt w:val="decimal"/>
      <w:lvlText w:val="%7."/>
      <w:lvlJc w:val="left"/>
      <w:pPr>
        <w:ind w:left="5040" w:hanging="360"/>
      </w:pPr>
    </w:lvl>
    <w:lvl w:ilvl="7" w:tplc="56348327" w:tentative="1">
      <w:start w:val="1"/>
      <w:numFmt w:val="lowerLetter"/>
      <w:lvlText w:val="%8."/>
      <w:lvlJc w:val="left"/>
      <w:pPr>
        <w:ind w:left="5760" w:hanging="360"/>
      </w:pPr>
    </w:lvl>
    <w:lvl w:ilvl="8" w:tplc="56348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7">
    <w:multiLevelType w:val="hybridMultilevel"/>
    <w:lvl w:ilvl="0" w:tplc="72375554">
      <w:start w:val="1"/>
      <w:numFmt w:val="decimal"/>
      <w:lvlText w:val="%1."/>
      <w:lvlJc w:val="left"/>
      <w:pPr>
        <w:ind w:left="720" w:hanging="360"/>
      </w:pPr>
    </w:lvl>
    <w:lvl w:ilvl="1" w:tplc="72375554" w:tentative="1">
      <w:start w:val="1"/>
      <w:numFmt w:val="lowerLetter"/>
      <w:lvlText w:val="%2."/>
      <w:lvlJc w:val="left"/>
      <w:pPr>
        <w:ind w:left="1440" w:hanging="360"/>
      </w:pPr>
    </w:lvl>
    <w:lvl w:ilvl="2" w:tplc="72375554" w:tentative="1">
      <w:start w:val="1"/>
      <w:numFmt w:val="lowerRoman"/>
      <w:lvlText w:val="%3."/>
      <w:lvlJc w:val="right"/>
      <w:pPr>
        <w:ind w:left="2160" w:hanging="180"/>
      </w:pPr>
    </w:lvl>
    <w:lvl w:ilvl="3" w:tplc="72375554" w:tentative="1">
      <w:start w:val="1"/>
      <w:numFmt w:val="decimal"/>
      <w:lvlText w:val="%4."/>
      <w:lvlJc w:val="left"/>
      <w:pPr>
        <w:ind w:left="2880" w:hanging="360"/>
      </w:pPr>
    </w:lvl>
    <w:lvl w:ilvl="4" w:tplc="72375554" w:tentative="1">
      <w:start w:val="1"/>
      <w:numFmt w:val="lowerLetter"/>
      <w:lvlText w:val="%5."/>
      <w:lvlJc w:val="left"/>
      <w:pPr>
        <w:ind w:left="3600" w:hanging="360"/>
      </w:pPr>
    </w:lvl>
    <w:lvl w:ilvl="5" w:tplc="72375554" w:tentative="1">
      <w:start w:val="1"/>
      <w:numFmt w:val="lowerRoman"/>
      <w:lvlText w:val="%6."/>
      <w:lvlJc w:val="right"/>
      <w:pPr>
        <w:ind w:left="4320" w:hanging="180"/>
      </w:pPr>
    </w:lvl>
    <w:lvl w:ilvl="6" w:tplc="72375554" w:tentative="1">
      <w:start w:val="1"/>
      <w:numFmt w:val="decimal"/>
      <w:lvlText w:val="%7."/>
      <w:lvlJc w:val="left"/>
      <w:pPr>
        <w:ind w:left="5040" w:hanging="360"/>
      </w:pPr>
    </w:lvl>
    <w:lvl w:ilvl="7" w:tplc="72375554" w:tentative="1">
      <w:start w:val="1"/>
      <w:numFmt w:val="lowerLetter"/>
      <w:lvlText w:val="%8."/>
      <w:lvlJc w:val="left"/>
      <w:pPr>
        <w:ind w:left="5760" w:hanging="360"/>
      </w:pPr>
    </w:lvl>
    <w:lvl w:ilvl="8" w:tplc="72375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6">
    <w:multiLevelType w:val="hybridMultilevel"/>
    <w:lvl w:ilvl="0" w:tplc="89374425">
      <w:start w:val="1"/>
      <w:numFmt w:val="decimal"/>
      <w:lvlText w:val="%1."/>
      <w:lvlJc w:val="left"/>
      <w:pPr>
        <w:ind w:left="720" w:hanging="360"/>
      </w:pPr>
    </w:lvl>
    <w:lvl w:ilvl="1" w:tplc="89374425" w:tentative="1">
      <w:start w:val="1"/>
      <w:numFmt w:val="lowerLetter"/>
      <w:lvlText w:val="%2."/>
      <w:lvlJc w:val="left"/>
      <w:pPr>
        <w:ind w:left="1440" w:hanging="360"/>
      </w:pPr>
    </w:lvl>
    <w:lvl w:ilvl="2" w:tplc="89374425" w:tentative="1">
      <w:start w:val="1"/>
      <w:numFmt w:val="lowerRoman"/>
      <w:lvlText w:val="%3."/>
      <w:lvlJc w:val="right"/>
      <w:pPr>
        <w:ind w:left="2160" w:hanging="180"/>
      </w:pPr>
    </w:lvl>
    <w:lvl w:ilvl="3" w:tplc="89374425" w:tentative="1">
      <w:start w:val="1"/>
      <w:numFmt w:val="decimal"/>
      <w:lvlText w:val="%4."/>
      <w:lvlJc w:val="left"/>
      <w:pPr>
        <w:ind w:left="2880" w:hanging="360"/>
      </w:pPr>
    </w:lvl>
    <w:lvl w:ilvl="4" w:tplc="89374425" w:tentative="1">
      <w:start w:val="1"/>
      <w:numFmt w:val="lowerLetter"/>
      <w:lvlText w:val="%5."/>
      <w:lvlJc w:val="left"/>
      <w:pPr>
        <w:ind w:left="3600" w:hanging="360"/>
      </w:pPr>
    </w:lvl>
    <w:lvl w:ilvl="5" w:tplc="89374425" w:tentative="1">
      <w:start w:val="1"/>
      <w:numFmt w:val="lowerRoman"/>
      <w:lvlText w:val="%6."/>
      <w:lvlJc w:val="right"/>
      <w:pPr>
        <w:ind w:left="4320" w:hanging="180"/>
      </w:pPr>
    </w:lvl>
    <w:lvl w:ilvl="6" w:tplc="89374425" w:tentative="1">
      <w:start w:val="1"/>
      <w:numFmt w:val="decimal"/>
      <w:lvlText w:val="%7."/>
      <w:lvlJc w:val="left"/>
      <w:pPr>
        <w:ind w:left="5040" w:hanging="360"/>
      </w:pPr>
    </w:lvl>
    <w:lvl w:ilvl="7" w:tplc="89374425" w:tentative="1">
      <w:start w:val="1"/>
      <w:numFmt w:val="lowerLetter"/>
      <w:lvlText w:val="%8."/>
      <w:lvlJc w:val="left"/>
      <w:pPr>
        <w:ind w:left="5760" w:hanging="360"/>
      </w:pPr>
    </w:lvl>
    <w:lvl w:ilvl="8" w:tplc="89374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5">
    <w:multiLevelType w:val="hybridMultilevel"/>
    <w:lvl w:ilvl="0" w:tplc="23987140">
      <w:start w:val="1"/>
      <w:numFmt w:val="decimal"/>
      <w:lvlText w:val="%1."/>
      <w:lvlJc w:val="left"/>
      <w:pPr>
        <w:ind w:left="720" w:hanging="360"/>
      </w:pPr>
    </w:lvl>
    <w:lvl w:ilvl="1" w:tplc="23987140" w:tentative="1">
      <w:start w:val="1"/>
      <w:numFmt w:val="lowerLetter"/>
      <w:lvlText w:val="%2."/>
      <w:lvlJc w:val="left"/>
      <w:pPr>
        <w:ind w:left="1440" w:hanging="360"/>
      </w:pPr>
    </w:lvl>
    <w:lvl w:ilvl="2" w:tplc="23987140" w:tentative="1">
      <w:start w:val="1"/>
      <w:numFmt w:val="lowerRoman"/>
      <w:lvlText w:val="%3."/>
      <w:lvlJc w:val="right"/>
      <w:pPr>
        <w:ind w:left="2160" w:hanging="180"/>
      </w:pPr>
    </w:lvl>
    <w:lvl w:ilvl="3" w:tplc="23987140" w:tentative="1">
      <w:start w:val="1"/>
      <w:numFmt w:val="decimal"/>
      <w:lvlText w:val="%4."/>
      <w:lvlJc w:val="left"/>
      <w:pPr>
        <w:ind w:left="2880" w:hanging="360"/>
      </w:pPr>
    </w:lvl>
    <w:lvl w:ilvl="4" w:tplc="23987140" w:tentative="1">
      <w:start w:val="1"/>
      <w:numFmt w:val="lowerLetter"/>
      <w:lvlText w:val="%5."/>
      <w:lvlJc w:val="left"/>
      <w:pPr>
        <w:ind w:left="3600" w:hanging="360"/>
      </w:pPr>
    </w:lvl>
    <w:lvl w:ilvl="5" w:tplc="23987140" w:tentative="1">
      <w:start w:val="1"/>
      <w:numFmt w:val="lowerRoman"/>
      <w:lvlText w:val="%6."/>
      <w:lvlJc w:val="right"/>
      <w:pPr>
        <w:ind w:left="4320" w:hanging="180"/>
      </w:pPr>
    </w:lvl>
    <w:lvl w:ilvl="6" w:tplc="23987140" w:tentative="1">
      <w:start w:val="1"/>
      <w:numFmt w:val="decimal"/>
      <w:lvlText w:val="%7."/>
      <w:lvlJc w:val="left"/>
      <w:pPr>
        <w:ind w:left="5040" w:hanging="360"/>
      </w:pPr>
    </w:lvl>
    <w:lvl w:ilvl="7" w:tplc="23987140" w:tentative="1">
      <w:start w:val="1"/>
      <w:numFmt w:val="lowerLetter"/>
      <w:lvlText w:val="%8."/>
      <w:lvlJc w:val="left"/>
      <w:pPr>
        <w:ind w:left="5760" w:hanging="360"/>
      </w:pPr>
    </w:lvl>
    <w:lvl w:ilvl="8" w:tplc="23987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4">
    <w:multiLevelType w:val="hybridMultilevel"/>
    <w:lvl w:ilvl="0" w:tplc="43538690">
      <w:start w:val="1"/>
      <w:numFmt w:val="decimal"/>
      <w:lvlText w:val="%1."/>
      <w:lvlJc w:val="left"/>
      <w:pPr>
        <w:ind w:left="720" w:hanging="360"/>
      </w:pPr>
    </w:lvl>
    <w:lvl w:ilvl="1" w:tplc="43538690" w:tentative="1">
      <w:start w:val="1"/>
      <w:numFmt w:val="lowerLetter"/>
      <w:lvlText w:val="%2."/>
      <w:lvlJc w:val="left"/>
      <w:pPr>
        <w:ind w:left="1440" w:hanging="360"/>
      </w:pPr>
    </w:lvl>
    <w:lvl w:ilvl="2" w:tplc="43538690" w:tentative="1">
      <w:start w:val="1"/>
      <w:numFmt w:val="lowerRoman"/>
      <w:lvlText w:val="%3."/>
      <w:lvlJc w:val="right"/>
      <w:pPr>
        <w:ind w:left="2160" w:hanging="180"/>
      </w:pPr>
    </w:lvl>
    <w:lvl w:ilvl="3" w:tplc="43538690" w:tentative="1">
      <w:start w:val="1"/>
      <w:numFmt w:val="decimal"/>
      <w:lvlText w:val="%4."/>
      <w:lvlJc w:val="left"/>
      <w:pPr>
        <w:ind w:left="2880" w:hanging="360"/>
      </w:pPr>
    </w:lvl>
    <w:lvl w:ilvl="4" w:tplc="43538690" w:tentative="1">
      <w:start w:val="1"/>
      <w:numFmt w:val="lowerLetter"/>
      <w:lvlText w:val="%5."/>
      <w:lvlJc w:val="left"/>
      <w:pPr>
        <w:ind w:left="3600" w:hanging="360"/>
      </w:pPr>
    </w:lvl>
    <w:lvl w:ilvl="5" w:tplc="43538690" w:tentative="1">
      <w:start w:val="1"/>
      <w:numFmt w:val="lowerRoman"/>
      <w:lvlText w:val="%6."/>
      <w:lvlJc w:val="right"/>
      <w:pPr>
        <w:ind w:left="4320" w:hanging="180"/>
      </w:pPr>
    </w:lvl>
    <w:lvl w:ilvl="6" w:tplc="43538690" w:tentative="1">
      <w:start w:val="1"/>
      <w:numFmt w:val="decimal"/>
      <w:lvlText w:val="%7."/>
      <w:lvlJc w:val="left"/>
      <w:pPr>
        <w:ind w:left="5040" w:hanging="360"/>
      </w:pPr>
    </w:lvl>
    <w:lvl w:ilvl="7" w:tplc="43538690" w:tentative="1">
      <w:start w:val="1"/>
      <w:numFmt w:val="lowerLetter"/>
      <w:lvlText w:val="%8."/>
      <w:lvlJc w:val="left"/>
      <w:pPr>
        <w:ind w:left="5760" w:hanging="360"/>
      </w:pPr>
    </w:lvl>
    <w:lvl w:ilvl="8" w:tplc="43538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3">
    <w:multiLevelType w:val="hybridMultilevel"/>
    <w:lvl w:ilvl="0" w:tplc="41194490">
      <w:start w:val="1"/>
      <w:numFmt w:val="decimal"/>
      <w:lvlText w:val="%1."/>
      <w:lvlJc w:val="left"/>
      <w:pPr>
        <w:ind w:left="720" w:hanging="360"/>
      </w:pPr>
    </w:lvl>
    <w:lvl w:ilvl="1" w:tplc="41194490" w:tentative="1">
      <w:start w:val="1"/>
      <w:numFmt w:val="lowerLetter"/>
      <w:lvlText w:val="%2."/>
      <w:lvlJc w:val="left"/>
      <w:pPr>
        <w:ind w:left="1440" w:hanging="360"/>
      </w:pPr>
    </w:lvl>
    <w:lvl w:ilvl="2" w:tplc="41194490" w:tentative="1">
      <w:start w:val="1"/>
      <w:numFmt w:val="lowerRoman"/>
      <w:lvlText w:val="%3."/>
      <w:lvlJc w:val="right"/>
      <w:pPr>
        <w:ind w:left="2160" w:hanging="180"/>
      </w:pPr>
    </w:lvl>
    <w:lvl w:ilvl="3" w:tplc="41194490" w:tentative="1">
      <w:start w:val="1"/>
      <w:numFmt w:val="decimal"/>
      <w:lvlText w:val="%4."/>
      <w:lvlJc w:val="left"/>
      <w:pPr>
        <w:ind w:left="2880" w:hanging="360"/>
      </w:pPr>
    </w:lvl>
    <w:lvl w:ilvl="4" w:tplc="41194490" w:tentative="1">
      <w:start w:val="1"/>
      <w:numFmt w:val="lowerLetter"/>
      <w:lvlText w:val="%5."/>
      <w:lvlJc w:val="left"/>
      <w:pPr>
        <w:ind w:left="3600" w:hanging="360"/>
      </w:pPr>
    </w:lvl>
    <w:lvl w:ilvl="5" w:tplc="41194490" w:tentative="1">
      <w:start w:val="1"/>
      <w:numFmt w:val="lowerRoman"/>
      <w:lvlText w:val="%6."/>
      <w:lvlJc w:val="right"/>
      <w:pPr>
        <w:ind w:left="4320" w:hanging="180"/>
      </w:pPr>
    </w:lvl>
    <w:lvl w:ilvl="6" w:tplc="41194490" w:tentative="1">
      <w:start w:val="1"/>
      <w:numFmt w:val="decimal"/>
      <w:lvlText w:val="%7."/>
      <w:lvlJc w:val="left"/>
      <w:pPr>
        <w:ind w:left="5040" w:hanging="360"/>
      </w:pPr>
    </w:lvl>
    <w:lvl w:ilvl="7" w:tplc="41194490" w:tentative="1">
      <w:start w:val="1"/>
      <w:numFmt w:val="lowerLetter"/>
      <w:lvlText w:val="%8."/>
      <w:lvlJc w:val="left"/>
      <w:pPr>
        <w:ind w:left="5760" w:hanging="360"/>
      </w:pPr>
    </w:lvl>
    <w:lvl w:ilvl="8" w:tplc="41194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2">
    <w:multiLevelType w:val="hybridMultilevel"/>
    <w:lvl w:ilvl="0" w:tplc="15033499">
      <w:start w:val="1"/>
      <w:numFmt w:val="decimal"/>
      <w:lvlText w:val="%1."/>
      <w:lvlJc w:val="left"/>
      <w:pPr>
        <w:ind w:left="720" w:hanging="360"/>
      </w:pPr>
    </w:lvl>
    <w:lvl w:ilvl="1" w:tplc="15033499" w:tentative="1">
      <w:start w:val="1"/>
      <w:numFmt w:val="lowerLetter"/>
      <w:lvlText w:val="%2."/>
      <w:lvlJc w:val="left"/>
      <w:pPr>
        <w:ind w:left="1440" w:hanging="360"/>
      </w:pPr>
    </w:lvl>
    <w:lvl w:ilvl="2" w:tplc="15033499" w:tentative="1">
      <w:start w:val="1"/>
      <w:numFmt w:val="lowerRoman"/>
      <w:lvlText w:val="%3."/>
      <w:lvlJc w:val="right"/>
      <w:pPr>
        <w:ind w:left="2160" w:hanging="180"/>
      </w:pPr>
    </w:lvl>
    <w:lvl w:ilvl="3" w:tplc="15033499" w:tentative="1">
      <w:start w:val="1"/>
      <w:numFmt w:val="decimal"/>
      <w:lvlText w:val="%4."/>
      <w:lvlJc w:val="left"/>
      <w:pPr>
        <w:ind w:left="2880" w:hanging="360"/>
      </w:pPr>
    </w:lvl>
    <w:lvl w:ilvl="4" w:tplc="15033499" w:tentative="1">
      <w:start w:val="1"/>
      <w:numFmt w:val="lowerLetter"/>
      <w:lvlText w:val="%5."/>
      <w:lvlJc w:val="left"/>
      <w:pPr>
        <w:ind w:left="3600" w:hanging="360"/>
      </w:pPr>
    </w:lvl>
    <w:lvl w:ilvl="5" w:tplc="15033499" w:tentative="1">
      <w:start w:val="1"/>
      <w:numFmt w:val="lowerRoman"/>
      <w:lvlText w:val="%6."/>
      <w:lvlJc w:val="right"/>
      <w:pPr>
        <w:ind w:left="4320" w:hanging="180"/>
      </w:pPr>
    </w:lvl>
    <w:lvl w:ilvl="6" w:tplc="15033499" w:tentative="1">
      <w:start w:val="1"/>
      <w:numFmt w:val="decimal"/>
      <w:lvlText w:val="%7."/>
      <w:lvlJc w:val="left"/>
      <w:pPr>
        <w:ind w:left="5040" w:hanging="360"/>
      </w:pPr>
    </w:lvl>
    <w:lvl w:ilvl="7" w:tplc="15033499" w:tentative="1">
      <w:start w:val="1"/>
      <w:numFmt w:val="lowerLetter"/>
      <w:lvlText w:val="%8."/>
      <w:lvlJc w:val="left"/>
      <w:pPr>
        <w:ind w:left="5760" w:hanging="360"/>
      </w:pPr>
    </w:lvl>
    <w:lvl w:ilvl="8" w:tplc="15033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1">
    <w:multiLevelType w:val="hybridMultilevel"/>
    <w:lvl w:ilvl="0" w:tplc="32592843">
      <w:start w:val="1"/>
      <w:numFmt w:val="decimal"/>
      <w:lvlText w:val="%1."/>
      <w:lvlJc w:val="left"/>
      <w:pPr>
        <w:ind w:left="720" w:hanging="360"/>
      </w:pPr>
    </w:lvl>
    <w:lvl w:ilvl="1" w:tplc="32592843" w:tentative="1">
      <w:start w:val="1"/>
      <w:numFmt w:val="lowerLetter"/>
      <w:lvlText w:val="%2."/>
      <w:lvlJc w:val="left"/>
      <w:pPr>
        <w:ind w:left="1440" w:hanging="360"/>
      </w:pPr>
    </w:lvl>
    <w:lvl w:ilvl="2" w:tplc="32592843" w:tentative="1">
      <w:start w:val="1"/>
      <w:numFmt w:val="lowerRoman"/>
      <w:lvlText w:val="%3."/>
      <w:lvlJc w:val="right"/>
      <w:pPr>
        <w:ind w:left="2160" w:hanging="180"/>
      </w:pPr>
    </w:lvl>
    <w:lvl w:ilvl="3" w:tplc="32592843" w:tentative="1">
      <w:start w:val="1"/>
      <w:numFmt w:val="decimal"/>
      <w:lvlText w:val="%4."/>
      <w:lvlJc w:val="left"/>
      <w:pPr>
        <w:ind w:left="2880" w:hanging="360"/>
      </w:pPr>
    </w:lvl>
    <w:lvl w:ilvl="4" w:tplc="32592843" w:tentative="1">
      <w:start w:val="1"/>
      <w:numFmt w:val="lowerLetter"/>
      <w:lvlText w:val="%5."/>
      <w:lvlJc w:val="left"/>
      <w:pPr>
        <w:ind w:left="3600" w:hanging="360"/>
      </w:pPr>
    </w:lvl>
    <w:lvl w:ilvl="5" w:tplc="32592843" w:tentative="1">
      <w:start w:val="1"/>
      <w:numFmt w:val="lowerRoman"/>
      <w:lvlText w:val="%6."/>
      <w:lvlJc w:val="right"/>
      <w:pPr>
        <w:ind w:left="4320" w:hanging="180"/>
      </w:pPr>
    </w:lvl>
    <w:lvl w:ilvl="6" w:tplc="32592843" w:tentative="1">
      <w:start w:val="1"/>
      <w:numFmt w:val="decimal"/>
      <w:lvlText w:val="%7."/>
      <w:lvlJc w:val="left"/>
      <w:pPr>
        <w:ind w:left="5040" w:hanging="360"/>
      </w:pPr>
    </w:lvl>
    <w:lvl w:ilvl="7" w:tplc="32592843" w:tentative="1">
      <w:start w:val="1"/>
      <w:numFmt w:val="lowerLetter"/>
      <w:lvlText w:val="%8."/>
      <w:lvlJc w:val="left"/>
      <w:pPr>
        <w:ind w:left="5760" w:hanging="360"/>
      </w:pPr>
    </w:lvl>
    <w:lvl w:ilvl="8" w:tplc="32592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0">
    <w:multiLevelType w:val="hybridMultilevel"/>
    <w:lvl w:ilvl="0" w:tplc="97891011">
      <w:start w:val="1"/>
      <w:numFmt w:val="decimal"/>
      <w:lvlText w:val="%1."/>
      <w:lvlJc w:val="left"/>
      <w:pPr>
        <w:ind w:left="720" w:hanging="360"/>
      </w:pPr>
    </w:lvl>
    <w:lvl w:ilvl="1" w:tplc="97891011" w:tentative="1">
      <w:start w:val="1"/>
      <w:numFmt w:val="lowerLetter"/>
      <w:lvlText w:val="%2."/>
      <w:lvlJc w:val="left"/>
      <w:pPr>
        <w:ind w:left="1440" w:hanging="360"/>
      </w:pPr>
    </w:lvl>
    <w:lvl w:ilvl="2" w:tplc="97891011" w:tentative="1">
      <w:start w:val="1"/>
      <w:numFmt w:val="lowerRoman"/>
      <w:lvlText w:val="%3."/>
      <w:lvlJc w:val="right"/>
      <w:pPr>
        <w:ind w:left="2160" w:hanging="180"/>
      </w:pPr>
    </w:lvl>
    <w:lvl w:ilvl="3" w:tplc="97891011" w:tentative="1">
      <w:start w:val="1"/>
      <w:numFmt w:val="decimal"/>
      <w:lvlText w:val="%4."/>
      <w:lvlJc w:val="left"/>
      <w:pPr>
        <w:ind w:left="2880" w:hanging="360"/>
      </w:pPr>
    </w:lvl>
    <w:lvl w:ilvl="4" w:tplc="97891011" w:tentative="1">
      <w:start w:val="1"/>
      <w:numFmt w:val="lowerLetter"/>
      <w:lvlText w:val="%5."/>
      <w:lvlJc w:val="left"/>
      <w:pPr>
        <w:ind w:left="3600" w:hanging="360"/>
      </w:pPr>
    </w:lvl>
    <w:lvl w:ilvl="5" w:tplc="97891011" w:tentative="1">
      <w:start w:val="1"/>
      <w:numFmt w:val="lowerRoman"/>
      <w:lvlText w:val="%6."/>
      <w:lvlJc w:val="right"/>
      <w:pPr>
        <w:ind w:left="4320" w:hanging="180"/>
      </w:pPr>
    </w:lvl>
    <w:lvl w:ilvl="6" w:tplc="97891011" w:tentative="1">
      <w:start w:val="1"/>
      <w:numFmt w:val="decimal"/>
      <w:lvlText w:val="%7."/>
      <w:lvlJc w:val="left"/>
      <w:pPr>
        <w:ind w:left="5040" w:hanging="360"/>
      </w:pPr>
    </w:lvl>
    <w:lvl w:ilvl="7" w:tplc="97891011" w:tentative="1">
      <w:start w:val="1"/>
      <w:numFmt w:val="lowerLetter"/>
      <w:lvlText w:val="%8."/>
      <w:lvlJc w:val="left"/>
      <w:pPr>
        <w:ind w:left="5760" w:hanging="360"/>
      </w:pPr>
    </w:lvl>
    <w:lvl w:ilvl="8" w:tplc="97891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9">
    <w:multiLevelType w:val="hybridMultilevel"/>
    <w:lvl w:ilvl="0" w:tplc="55098317">
      <w:start w:val="1"/>
      <w:numFmt w:val="decimal"/>
      <w:lvlText w:val="%1."/>
      <w:lvlJc w:val="left"/>
      <w:pPr>
        <w:ind w:left="720" w:hanging="360"/>
      </w:pPr>
    </w:lvl>
    <w:lvl w:ilvl="1" w:tplc="55098317" w:tentative="1">
      <w:start w:val="1"/>
      <w:numFmt w:val="lowerLetter"/>
      <w:lvlText w:val="%2."/>
      <w:lvlJc w:val="left"/>
      <w:pPr>
        <w:ind w:left="1440" w:hanging="360"/>
      </w:pPr>
    </w:lvl>
    <w:lvl w:ilvl="2" w:tplc="55098317" w:tentative="1">
      <w:start w:val="1"/>
      <w:numFmt w:val="lowerRoman"/>
      <w:lvlText w:val="%3."/>
      <w:lvlJc w:val="right"/>
      <w:pPr>
        <w:ind w:left="2160" w:hanging="180"/>
      </w:pPr>
    </w:lvl>
    <w:lvl w:ilvl="3" w:tplc="55098317" w:tentative="1">
      <w:start w:val="1"/>
      <w:numFmt w:val="decimal"/>
      <w:lvlText w:val="%4."/>
      <w:lvlJc w:val="left"/>
      <w:pPr>
        <w:ind w:left="2880" w:hanging="360"/>
      </w:pPr>
    </w:lvl>
    <w:lvl w:ilvl="4" w:tplc="55098317" w:tentative="1">
      <w:start w:val="1"/>
      <w:numFmt w:val="lowerLetter"/>
      <w:lvlText w:val="%5."/>
      <w:lvlJc w:val="left"/>
      <w:pPr>
        <w:ind w:left="3600" w:hanging="360"/>
      </w:pPr>
    </w:lvl>
    <w:lvl w:ilvl="5" w:tplc="55098317" w:tentative="1">
      <w:start w:val="1"/>
      <w:numFmt w:val="lowerRoman"/>
      <w:lvlText w:val="%6."/>
      <w:lvlJc w:val="right"/>
      <w:pPr>
        <w:ind w:left="4320" w:hanging="180"/>
      </w:pPr>
    </w:lvl>
    <w:lvl w:ilvl="6" w:tplc="55098317" w:tentative="1">
      <w:start w:val="1"/>
      <w:numFmt w:val="decimal"/>
      <w:lvlText w:val="%7."/>
      <w:lvlJc w:val="left"/>
      <w:pPr>
        <w:ind w:left="5040" w:hanging="360"/>
      </w:pPr>
    </w:lvl>
    <w:lvl w:ilvl="7" w:tplc="55098317" w:tentative="1">
      <w:start w:val="1"/>
      <w:numFmt w:val="lowerLetter"/>
      <w:lvlText w:val="%8."/>
      <w:lvlJc w:val="left"/>
      <w:pPr>
        <w:ind w:left="5760" w:hanging="360"/>
      </w:pPr>
    </w:lvl>
    <w:lvl w:ilvl="8" w:tplc="55098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8">
    <w:multiLevelType w:val="hybridMultilevel"/>
    <w:lvl w:ilvl="0" w:tplc="10084157">
      <w:start w:val="1"/>
      <w:numFmt w:val="decimal"/>
      <w:lvlText w:val="%1."/>
      <w:lvlJc w:val="left"/>
      <w:pPr>
        <w:ind w:left="720" w:hanging="360"/>
      </w:pPr>
    </w:lvl>
    <w:lvl w:ilvl="1" w:tplc="10084157" w:tentative="1">
      <w:start w:val="1"/>
      <w:numFmt w:val="lowerLetter"/>
      <w:lvlText w:val="%2."/>
      <w:lvlJc w:val="left"/>
      <w:pPr>
        <w:ind w:left="1440" w:hanging="360"/>
      </w:pPr>
    </w:lvl>
    <w:lvl w:ilvl="2" w:tplc="10084157" w:tentative="1">
      <w:start w:val="1"/>
      <w:numFmt w:val="lowerRoman"/>
      <w:lvlText w:val="%3."/>
      <w:lvlJc w:val="right"/>
      <w:pPr>
        <w:ind w:left="2160" w:hanging="180"/>
      </w:pPr>
    </w:lvl>
    <w:lvl w:ilvl="3" w:tplc="10084157" w:tentative="1">
      <w:start w:val="1"/>
      <w:numFmt w:val="decimal"/>
      <w:lvlText w:val="%4."/>
      <w:lvlJc w:val="left"/>
      <w:pPr>
        <w:ind w:left="2880" w:hanging="360"/>
      </w:pPr>
    </w:lvl>
    <w:lvl w:ilvl="4" w:tplc="10084157" w:tentative="1">
      <w:start w:val="1"/>
      <w:numFmt w:val="lowerLetter"/>
      <w:lvlText w:val="%5."/>
      <w:lvlJc w:val="left"/>
      <w:pPr>
        <w:ind w:left="3600" w:hanging="360"/>
      </w:pPr>
    </w:lvl>
    <w:lvl w:ilvl="5" w:tplc="10084157" w:tentative="1">
      <w:start w:val="1"/>
      <w:numFmt w:val="lowerRoman"/>
      <w:lvlText w:val="%6."/>
      <w:lvlJc w:val="right"/>
      <w:pPr>
        <w:ind w:left="4320" w:hanging="180"/>
      </w:pPr>
    </w:lvl>
    <w:lvl w:ilvl="6" w:tplc="10084157" w:tentative="1">
      <w:start w:val="1"/>
      <w:numFmt w:val="decimal"/>
      <w:lvlText w:val="%7."/>
      <w:lvlJc w:val="left"/>
      <w:pPr>
        <w:ind w:left="5040" w:hanging="360"/>
      </w:pPr>
    </w:lvl>
    <w:lvl w:ilvl="7" w:tplc="10084157" w:tentative="1">
      <w:start w:val="1"/>
      <w:numFmt w:val="lowerLetter"/>
      <w:lvlText w:val="%8."/>
      <w:lvlJc w:val="left"/>
      <w:pPr>
        <w:ind w:left="5760" w:hanging="360"/>
      </w:pPr>
    </w:lvl>
    <w:lvl w:ilvl="8" w:tplc="10084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7">
    <w:multiLevelType w:val="hybridMultilevel"/>
    <w:lvl w:ilvl="0" w:tplc="52579444">
      <w:start w:val="1"/>
      <w:numFmt w:val="decimal"/>
      <w:lvlText w:val="%1."/>
      <w:lvlJc w:val="left"/>
      <w:pPr>
        <w:ind w:left="720" w:hanging="360"/>
      </w:pPr>
    </w:lvl>
    <w:lvl w:ilvl="1" w:tplc="52579444" w:tentative="1">
      <w:start w:val="1"/>
      <w:numFmt w:val="lowerLetter"/>
      <w:lvlText w:val="%2."/>
      <w:lvlJc w:val="left"/>
      <w:pPr>
        <w:ind w:left="1440" w:hanging="360"/>
      </w:pPr>
    </w:lvl>
    <w:lvl w:ilvl="2" w:tplc="52579444" w:tentative="1">
      <w:start w:val="1"/>
      <w:numFmt w:val="lowerRoman"/>
      <w:lvlText w:val="%3."/>
      <w:lvlJc w:val="right"/>
      <w:pPr>
        <w:ind w:left="2160" w:hanging="180"/>
      </w:pPr>
    </w:lvl>
    <w:lvl w:ilvl="3" w:tplc="52579444" w:tentative="1">
      <w:start w:val="1"/>
      <w:numFmt w:val="decimal"/>
      <w:lvlText w:val="%4."/>
      <w:lvlJc w:val="left"/>
      <w:pPr>
        <w:ind w:left="2880" w:hanging="360"/>
      </w:pPr>
    </w:lvl>
    <w:lvl w:ilvl="4" w:tplc="52579444" w:tentative="1">
      <w:start w:val="1"/>
      <w:numFmt w:val="lowerLetter"/>
      <w:lvlText w:val="%5."/>
      <w:lvlJc w:val="left"/>
      <w:pPr>
        <w:ind w:left="3600" w:hanging="360"/>
      </w:pPr>
    </w:lvl>
    <w:lvl w:ilvl="5" w:tplc="52579444" w:tentative="1">
      <w:start w:val="1"/>
      <w:numFmt w:val="lowerRoman"/>
      <w:lvlText w:val="%6."/>
      <w:lvlJc w:val="right"/>
      <w:pPr>
        <w:ind w:left="4320" w:hanging="180"/>
      </w:pPr>
    </w:lvl>
    <w:lvl w:ilvl="6" w:tplc="52579444" w:tentative="1">
      <w:start w:val="1"/>
      <w:numFmt w:val="decimal"/>
      <w:lvlText w:val="%7."/>
      <w:lvlJc w:val="left"/>
      <w:pPr>
        <w:ind w:left="5040" w:hanging="360"/>
      </w:pPr>
    </w:lvl>
    <w:lvl w:ilvl="7" w:tplc="52579444" w:tentative="1">
      <w:start w:val="1"/>
      <w:numFmt w:val="lowerLetter"/>
      <w:lvlText w:val="%8."/>
      <w:lvlJc w:val="left"/>
      <w:pPr>
        <w:ind w:left="5760" w:hanging="360"/>
      </w:pPr>
    </w:lvl>
    <w:lvl w:ilvl="8" w:tplc="52579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6">
    <w:multiLevelType w:val="hybridMultilevel"/>
    <w:lvl w:ilvl="0" w:tplc="68068253">
      <w:start w:val="1"/>
      <w:numFmt w:val="decimal"/>
      <w:lvlText w:val="%1."/>
      <w:lvlJc w:val="left"/>
      <w:pPr>
        <w:ind w:left="720" w:hanging="360"/>
      </w:pPr>
    </w:lvl>
    <w:lvl w:ilvl="1" w:tplc="68068253" w:tentative="1">
      <w:start w:val="1"/>
      <w:numFmt w:val="lowerLetter"/>
      <w:lvlText w:val="%2."/>
      <w:lvlJc w:val="left"/>
      <w:pPr>
        <w:ind w:left="1440" w:hanging="360"/>
      </w:pPr>
    </w:lvl>
    <w:lvl w:ilvl="2" w:tplc="68068253" w:tentative="1">
      <w:start w:val="1"/>
      <w:numFmt w:val="lowerRoman"/>
      <w:lvlText w:val="%3."/>
      <w:lvlJc w:val="right"/>
      <w:pPr>
        <w:ind w:left="2160" w:hanging="180"/>
      </w:pPr>
    </w:lvl>
    <w:lvl w:ilvl="3" w:tplc="68068253" w:tentative="1">
      <w:start w:val="1"/>
      <w:numFmt w:val="decimal"/>
      <w:lvlText w:val="%4."/>
      <w:lvlJc w:val="left"/>
      <w:pPr>
        <w:ind w:left="2880" w:hanging="360"/>
      </w:pPr>
    </w:lvl>
    <w:lvl w:ilvl="4" w:tplc="68068253" w:tentative="1">
      <w:start w:val="1"/>
      <w:numFmt w:val="lowerLetter"/>
      <w:lvlText w:val="%5."/>
      <w:lvlJc w:val="left"/>
      <w:pPr>
        <w:ind w:left="3600" w:hanging="360"/>
      </w:pPr>
    </w:lvl>
    <w:lvl w:ilvl="5" w:tplc="68068253" w:tentative="1">
      <w:start w:val="1"/>
      <w:numFmt w:val="lowerRoman"/>
      <w:lvlText w:val="%6."/>
      <w:lvlJc w:val="right"/>
      <w:pPr>
        <w:ind w:left="4320" w:hanging="180"/>
      </w:pPr>
    </w:lvl>
    <w:lvl w:ilvl="6" w:tplc="68068253" w:tentative="1">
      <w:start w:val="1"/>
      <w:numFmt w:val="decimal"/>
      <w:lvlText w:val="%7."/>
      <w:lvlJc w:val="left"/>
      <w:pPr>
        <w:ind w:left="5040" w:hanging="360"/>
      </w:pPr>
    </w:lvl>
    <w:lvl w:ilvl="7" w:tplc="68068253" w:tentative="1">
      <w:start w:val="1"/>
      <w:numFmt w:val="lowerLetter"/>
      <w:lvlText w:val="%8."/>
      <w:lvlJc w:val="left"/>
      <w:pPr>
        <w:ind w:left="5760" w:hanging="360"/>
      </w:pPr>
    </w:lvl>
    <w:lvl w:ilvl="8" w:tplc="68068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5">
    <w:multiLevelType w:val="hybridMultilevel"/>
    <w:lvl w:ilvl="0" w:tplc="81332630">
      <w:start w:val="1"/>
      <w:numFmt w:val="decimal"/>
      <w:lvlText w:val="%1."/>
      <w:lvlJc w:val="left"/>
      <w:pPr>
        <w:ind w:left="720" w:hanging="360"/>
      </w:pPr>
    </w:lvl>
    <w:lvl w:ilvl="1" w:tplc="81332630" w:tentative="1">
      <w:start w:val="1"/>
      <w:numFmt w:val="lowerLetter"/>
      <w:lvlText w:val="%2."/>
      <w:lvlJc w:val="left"/>
      <w:pPr>
        <w:ind w:left="1440" w:hanging="360"/>
      </w:pPr>
    </w:lvl>
    <w:lvl w:ilvl="2" w:tplc="81332630" w:tentative="1">
      <w:start w:val="1"/>
      <w:numFmt w:val="lowerRoman"/>
      <w:lvlText w:val="%3."/>
      <w:lvlJc w:val="right"/>
      <w:pPr>
        <w:ind w:left="2160" w:hanging="180"/>
      </w:pPr>
    </w:lvl>
    <w:lvl w:ilvl="3" w:tplc="81332630" w:tentative="1">
      <w:start w:val="1"/>
      <w:numFmt w:val="decimal"/>
      <w:lvlText w:val="%4."/>
      <w:lvlJc w:val="left"/>
      <w:pPr>
        <w:ind w:left="2880" w:hanging="360"/>
      </w:pPr>
    </w:lvl>
    <w:lvl w:ilvl="4" w:tplc="81332630" w:tentative="1">
      <w:start w:val="1"/>
      <w:numFmt w:val="lowerLetter"/>
      <w:lvlText w:val="%5."/>
      <w:lvlJc w:val="left"/>
      <w:pPr>
        <w:ind w:left="3600" w:hanging="360"/>
      </w:pPr>
    </w:lvl>
    <w:lvl w:ilvl="5" w:tplc="81332630" w:tentative="1">
      <w:start w:val="1"/>
      <w:numFmt w:val="lowerRoman"/>
      <w:lvlText w:val="%6."/>
      <w:lvlJc w:val="right"/>
      <w:pPr>
        <w:ind w:left="4320" w:hanging="180"/>
      </w:pPr>
    </w:lvl>
    <w:lvl w:ilvl="6" w:tplc="81332630" w:tentative="1">
      <w:start w:val="1"/>
      <w:numFmt w:val="decimal"/>
      <w:lvlText w:val="%7."/>
      <w:lvlJc w:val="left"/>
      <w:pPr>
        <w:ind w:left="5040" w:hanging="360"/>
      </w:pPr>
    </w:lvl>
    <w:lvl w:ilvl="7" w:tplc="81332630" w:tentative="1">
      <w:start w:val="1"/>
      <w:numFmt w:val="lowerLetter"/>
      <w:lvlText w:val="%8."/>
      <w:lvlJc w:val="left"/>
      <w:pPr>
        <w:ind w:left="5760" w:hanging="360"/>
      </w:pPr>
    </w:lvl>
    <w:lvl w:ilvl="8" w:tplc="81332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4">
    <w:multiLevelType w:val="hybridMultilevel"/>
    <w:lvl w:ilvl="0" w:tplc="22767377">
      <w:start w:val="1"/>
      <w:numFmt w:val="decimal"/>
      <w:lvlText w:val="%1."/>
      <w:lvlJc w:val="left"/>
      <w:pPr>
        <w:ind w:left="720" w:hanging="360"/>
      </w:pPr>
    </w:lvl>
    <w:lvl w:ilvl="1" w:tplc="22767377" w:tentative="1">
      <w:start w:val="1"/>
      <w:numFmt w:val="lowerLetter"/>
      <w:lvlText w:val="%2."/>
      <w:lvlJc w:val="left"/>
      <w:pPr>
        <w:ind w:left="1440" w:hanging="360"/>
      </w:pPr>
    </w:lvl>
    <w:lvl w:ilvl="2" w:tplc="22767377" w:tentative="1">
      <w:start w:val="1"/>
      <w:numFmt w:val="lowerRoman"/>
      <w:lvlText w:val="%3."/>
      <w:lvlJc w:val="right"/>
      <w:pPr>
        <w:ind w:left="2160" w:hanging="180"/>
      </w:pPr>
    </w:lvl>
    <w:lvl w:ilvl="3" w:tplc="22767377" w:tentative="1">
      <w:start w:val="1"/>
      <w:numFmt w:val="decimal"/>
      <w:lvlText w:val="%4."/>
      <w:lvlJc w:val="left"/>
      <w:pPr>
        <w:ind w:left="2880" w:hanging="360"/>
      </w:pPr>
    </w:lvl>
    <w:lvl w:ilvl="4" w:tplc="22767377" w:tentative="1">
      <w:start w:val="1"/>
      <w:numFmt w:val="lowerLetter"/>
      <w:lvlText w:val="%5."/>
      <w:lvlJc w:val="left"/>
      <w:pPr>
        <w:ind w:left="3600" w:hanging="360"/>
      </w:pPr>
    </w:lvl>
    <w:lvl w:ilvl="5" w:tplc="22767377" w:tentative="1">
      <w:start w:val="1"/>
      <w:numFmt w:val="lowerRoman"/>
      <w:lvlText w:val="%6."/>
      <w:lvlJc w:val="right"/>
      <w:pPr>
        <w:ind w:left="4320" w:hanging="180"/>
      </w:pPr>
    </w:lvl>
    <w:lvl w:ilvl="6" w:tplc="22767377" w:tentative="1">
      <w:start w:val="1"/>
      <w:numFmt w:val="decimal"/>
      <w:lvlText w:val="%7."/>
      <w:lvlJc w:val="left"/>
      <w:pPr>
        <w:ind w:left="5040" w:hanging="360"/>
      </w:pPr>
    </w:lvl>
    <w:lvl w:ilvl="7" w:tplc="22767377" w:tentative="1">
      <w:start w:val="1"/>
      <w:numFmt w:val="lowerLetter"/>
      <w:lvlText w:val="%8."/>
      <w:lvlJc w:val="left"/>
      <w:pPr>
        <w:ind w:left="5760" w:hanging="360"/>
      </w:pPr>
    </w:lvl>
    <w:lvl w:ilvl="8" w:tplc="22767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3">
    <w:multiLevelType w:val="hybridMultilevel"/>
    <w:lvl w:ilvl="0" w:tplc="88972998">
      <w:start w:val="1"/>
      <w:numFmt w:val="decimal"/>
      <w:lvlText w:val="%1."/>
      <w:lvlJc w:val="left"/>
      <w:pPr>
        <w:ind w:left="720" w:hanging="360"/>
      </w:pPr>
    </w:lvl>
    <w:lvl w:ilvl="1" w:tplc="88972998" w:tentative="1">
      <w:start w:val="1"/>
      <w:numFmt w:val="lowerLetter"/>
      <w:lvlText w:val="%2."/>
      <w:lvlJc w:val="left"/>
      <w:pPr>
        <w:ind w:left="1440" w:hanging="360"/>
      </w:pPr>
    </w:lvl>
    <w:lvl w:ilvl="2" w:tplc="88972998" w:tentative="1">
      <w:start w:val="1"/>
      <w:numFmt w:val="lowerRoman"/>
      <w:lvlText w:val="%3."/>
      <w:lvlJc w:val="right"/>
      <w:pPr>
        <w:ind w:left="2160" w:hanging="180"/>
      </w:pPr>
    </w:lvl>
    <w:lvl w:ilvl="3" w:tplc="88972998" w:tentative="1">
      <w:start w:val="1"/>
      <w:numFmt w:val="decimal"/>
      <w:lvlText w:val="%4."/>
      <w:lvlJc w:val="left"/>
      <w:pPr>
        <w:ind w:left="2880" w:hanging="360"/>
      </w:pPr>
    </w:lvl>
    <w:lvl w:ilvl="4" w:tplc="88972998" w:tentative="1">
      <w:start w:val="1"/>
      <w:numFmt w:val="lowerLetter"/>
      <w:lvlText w:val="%5."/>
      <w:lvlJc w:val="left"/>
      <w:pPr>
        <w:ind w:left="3600" w:hanging="360"/>
      </w:pPr>
    </w:lvl>
    <w:lvl w:ilvl="5" w:tplc="88972998" w:tentative="1">
      <w:start w:val="1"/>
      <w:numFmt w:val="lowerRoman"/>
      <w:lvlText w:val="%6."/>
      <w:lvlJc w:val="right"/>
      <w:pPr>
        <w:ind w:left="4320" w:hanging="180"/>
      </w:pPr>
    </w:lvl>
    <w:lvl w:ilvl="6" w:tplc="88972998" w:tentative="1">
      <w:start w:val="1"/>
      <w:numFmt w:val="decimal"/>
      <w:lvlText w:val="%7."/>
      <w:lvlJc w:val="left"/>
      <w:pPr>
        <w:ind w:left="5040" w:hanging="360"/>
      </w:pPr>
    </w:lvl>
    <w:lvl w:ilvl="7" w:tplc="88972998" w:tentative="1">
      <w:start w:val="1"/>
      <w:numFmt w:val="lowerLetter"/>
      <w:lvlText w:val="%8."/>
      <w:lvlJc w:val="left"/>
      <w:pPr>
        <w:ind w:left="5760" w:hanging="360"/>
      </w:pPr>
    </w:lvl>
    <w:lvl w:ilvl="8" w:tplc="88972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2">
    <w:multiLevelType w:val="hybridMultilevel"/>
    <w:lvl w:ilvl="0" w:tplc="43928847">
      <w:start w:val="1"/>
      <w:numFmt w:val="decimal"/>
      <w:lvlText w:val="%1."/>
      <w:lvlJc w:val="left"/>
      <w:pPr>
        <w:ind w:left="720" w:hanging="360"/>
      </w:pPr>
    </w:lvl>
    <w:lvl w:ilvl="1" w:tplc="43928847" w:tentative="1">
      <w:start w:val="1"/>
      <w:numFmt w:val="lowerLetter"/>
      <w:lvlText w:val="%2."/>
      <w:lvlJc w:val="left"/>
      <w:pPr>
        <w:ind w:left="1440" w:hanging="360"/>
      </w:pPr>
    </w:lvl>
    <w:lvl w:ilvl="2" w:tplc="43928847" w:tentative="1">
      <w:start w:val="1"/>
      <w:numFmt w:val="lowerRoman"/>
      <w:lvlText w:val="%3."/>
      <w:lvlJc w:val="right"/>
      <w:pPr>
        <w:ind w:left="2160" w:hanging="180"/>
      </w:pPr>
    </w:lvl>
    <w:lvl w:ilvl="3" w:tplc="43928847" w:tentative="1">
      <w:start w:val="1"/>
      <w:numFmt w:val="decimal"/>
      <w:lvlText w:val="%4."/>
      <w:lvlJc w:val="left"/>
      <w:pPr>
        <w:ind w:left="2880" w:hanging="360"/>
      </w:pPr>
    </w:lvl>
    <w:lvl w:ilvl="4" w:tplc="43928847" w:tentative="1">
      <w:start w:val="1"/>
      <w:numFmt w:val="lowerLetter"/>
      <w:lvlText w:val="%5."/>
      <w:lvlJc w:val="left"/>
      <w:pPr>
        <w:ind w:left="3600" w:hanging="360"/>
      </w:pPr>
    </w:lvl>
    <w:lvl w:ilvl="5" w:tplc="43928847" w:tentative="1">
      <w:start w:val="1"/>
      <w:numFmt w:val="lowerRoman"/>
      <w:lvlText w:val="%6."/>
      <w:lvlJc w:val="right"/>
      <w:pPr>
        <w:ind w:left="4320" w:hanging="180"/>
      </w:pPr>
    </w:lvl>
    <w:lvl w:ilvl="6" w:tplc="43928847" w:tentative="1">
      <w:start w:val="1"/>
      <w:numFmt w:val="decimal"/>
      <w:lvlText w:val="%7."/>
      <w:lvlJc w:val="left"/>
      <w:pPr>
        <w:ind w:left="5040" w:hanging="360"/>
      </w:pPr>
    </w:lvl>
    <w:lvl w:ilvl="7" w:tplc="43928847" w:tentative="1">
      <w:start w:val="1"/>
      <w:numFmt w:val="lowerLetter"/>
      <w:lvlText w:val="%8."/>
      <w:lvlJc w:val="left"/>
      <w:pPr>
        <w:ind w:left="5760" w:hanging="360"/>
      </w:pPr>
    </w:lvl>
    <w:lvl w:ilvl="8" w:tplc="43928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1">
    <w:multiLevelType w:val="hybridMultilevel"/>
    <w:lvl w:ilvl="0" w:tplc="84471320">
      <w:start w:val="1"/>
      <w:numFmt w:val="decimal"/>
      <w:lvlText w:val="%1."/>
      <w:lvlJc w:val="left"/>
      <w:pPr>
        <w:ind w:left="720" w:hanging="360"/>
      </w:pPr>
    </w:lvl>
    <w:lvl w:ilvl="1" w:tplc="84471320" w:tentative="1">
      <w:start w:val="1"/>
      <w:numFmt w:val="lowerLetter"/>
      <w:lvlText w:val="%2."/>
      <w:lvlJc w:val="left"/>
      <w:pPr>
        <w:ind w:left="1440" w:hanging="360"/>
      </w:pPr>
    </w:lvl>
    <w:lvl w:ilvl="2" w:tplc="84471320" w:tentative="1">
      <w:start w:val="1"/>
      <w:numFmt w:val="lowerRoman"/>
      <w:lvlText w:val="%3."/>
      <w:lvlJc w:val="right"/>
      <w:pPr>
        <w:ind w:left="2160" w:hanging="180"/>
      </w:pPr>
    </w:lvl>
    <w:lvl w:ilvl="3" w:tplc="84471320" w:tentative="1">
      <w:start w:val="1"/>
      <w:numFmt w:val="decimal"/>
      <w:lvlText w:val="%4."/>
      <w:lvlJc w:val="left"/>
      <w:pPr>
        <w:ind w:left="2880" w:hanging="360"/>
      </w:pPr>
    </w:lvl>
    <w:lvl w:ilvl="4" w:tplc="84471320" w:tentative="1">
      <w:start w:val="1"/>
      <w:numFmt w:val="lowerLetter"/>
      <w:lvlText w:val="%5."/>
      <w:lvlJc w:val="left"/>
      <w:pPr>
        <w:ind w:left="3600" w:hanging="360"/>
      </w:pPr>
    </w:lvl>
    <w:lvl w:ilvl="5" w:tplc="84471320" w:tentative="1">
      <w:start w:val="1"/>
      <w:numFmt w:val="lowerRoman"/>
      <w:lvlText w:val="%6."/>
      <w:lvlJc w:val="right"/>
      <w:pPr>
        <w:ind w:left="4320" w:hanging="180"/>
      </w:pPr>
    </w:lvl>
    <w:lvl w:ilvl="6" w:tplc="84471320" w:tentative="1">
      <w:start w:val="1"/>
      <w:numFmt w:val="decimal"/>
      <w:lvlText w:val="%7."/>
      <w:lvlJc w:val="left"/>
      <w:pPr>
        <w:ind w:left="5040" w:hanging="360"/>
      </w:pPr>
    </w:lvl>
    <w:lvl w:ilvl="7" w:tplc="84471320" w:tentative="1">
      <w:start w:val="1"/>
      <w:numFmt w:val="lowerLetter"/>
      <w:lvlText w:val="%8."/>
      <w:lvlJc w:val="left"/>
      <w:pPr>
        <w:ind w:left="5760" w:hanging="360"/>
      </w:pPr>
    </w:lvl>
    <w:lvl w:ilvl="8" w:tplc="84471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0">
    <w:multiLevelType w:val="hybridMultilevel"/>
    <w:lvl w:ilvl="0" w:tplc="38963945">
      <w:start w:val="1"/>
      <w:numFmt w:val="decimal"/>
      <w:lvlText w:val="%1."/>
      <w:lvlJc w:val="left"/>
      <w:pPr>
        <w:ind w:left="720" w:hanging="360"/>
      </w:pPr>
    </w:lvl>
    <w:lvl w:ilvl="1" w:tplc="38963945" w:tentative="1">
      <w:start w:val="1"/>
      <w:numFmt w:val="lowerLetter"/>
      <w:lvlText w:val="%2."/>
      <w:lvlJc w:val="left"/>
      <w:pPr>
        <w:ind w:left="1440" w:hanging="360"/>
      </w:pPr>
    </w:lvl>
    <w:lvl w:ilvl="2" w:tplc="38963945" w:tentative="1">
      <w:start w:val="1"/>
      <w:numFmt w:val="lowerRoman"/>
      <w:lvlText w:val="%3."/>
      <w:lvlJc w:val="right"/>
      <w:pPr>
        <w:ind w:left="2160" w:hanging="180"/>
      </w:pPr>
    </w:lvl>
    <w:lvl w:ilvl="3" w:tplc="38963945" w:tentative="1">
      <w:start w:val="1"/>
      <w:numFmt w:val="decimal"/>
      <w:lvlText w:val="%4."/>
      <w:lvlJc w:val="left"/>
      <w:pPr>
        <w:ind w:left="2880" w:hanging="360"/>
      </w:pPr>
    </w:lvl>
    <w:lvl w:ilvl="4" w:tplc="38963945" w:tentative="1">
      <w:start w:val="1"/>
      <w:numFmt w:val="lowerLetter"/>
      <w:lvlText w:val="%5."/>
      <w:lvlJc w:val="left"/>
      <w:pPr>
        <w:ind w:left="3600" w:hanging="360"/>
      </w:pPr>
    </w:lvl>
    <w:lvl w:ilvl="5" w:tplc="38963945" w:tentative="1">
      <w:start w:val="1"/>
      <w:numFmt w:val="lowerRoman"/>
      <w:lvlText w:val="%6."/>
      <w:lvlJc w:val="right"/>
      <w:pPr>
        <w:ind w:left="4320" w:hanging="180"/>
      </w:pPr>
    </w:lvl>
    <w:lvl w:ilvl="6" w:tplc="38963945" w:tentative="1">
      <w:start w:val="1"/>
      <w:numFmt w:val="decimal"/>
      <w:lvlText w:val="%7."/>
      <w:lvlJc w:val="left"/>
      <w:pPr>
        <w:ind w:left="5040" w:hanging="360"/>
      </w:pPr>
    </w:lvl>
    <w:lvl w:ilvl="7" w:tplc="38963945" w:tentative="1">
      <w:start w:val="1"/>
      <w:numFmt w:val="lowerLetter"/>
      <w:lvlText w:val="%8."/>
      <w:lvlJc w:val="left"/>
      <w:pPr>
        <w:ind w:left="5760" w:hanging="360"/>
      </w:pPr>
    </w:lvl>
    <w:lvl w:ilvl="8" w:tplc="38963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9">
    <w:multiLevelType w:val="hybridMultilevel"/>
    <w:lvl w:ilvl="0" w:tplc="51569840">
      <w:start w:val="1"/>
      <w:numFmt w:val="decimal"/>
      <w:lvlText w:val="%1."/>
      <w:lvlJc w:val="left"/>
      <w:pPr>
        <w:ind w:left="720" w:hanging="360"/>
      </w:pPr>
    </w:lvl>
    <w:lvl w:ilvl="1" w:tplc="51569840" w:tentative="1">
      <w:start w:val="1"/>
      <w:numFmt w:val="lowerLetter"/>
      <w:lvlText w:val="%2."/>
      <w:lvlJc w:val="left"/>
      <w:pPr>
        <w:ind w:left="1440" w:hanging="360"/>
      </w:pPr>
    </w:lvl>
    <w:lvl w:ilvl="2" w:tplc="51569840" w:tentative="1">
      <w:start w:val="1"/>
      <w:numFmt w:val="lowerRoman"/>
      <w:lvlText w:val="%3."/>
      <w:lvlJc w:val="right"/>
      <w:pPr>
        <w:ind w:left="2160" w:hanging="180"/>
      </w:pPr>
    </w:lvl>
    <w:lvl w:ilvl="3" w:tplc="51569840" w:tentative="1">
      <w:start w:val="1"/>
      <w:numFmt w:val="decimal"/>
      <w:lvlText w:val="%4."/>
      <w:lvlJc w:val="left"/>
      <w:pPr>
        <w:ind w:left="2880" w:hanging="360"/>
      </w:pPr>
    </w:lvl>
    <w:lvl w:ilvl="4" w:tplc="51569840" w:tentative="1">
      <w:start w:val="1"/>
      <w:numFmt w:val="lowerLetter"/>
      <w:lvlText w:val="%5."/>
      <w:lvlJc w:val="left"/>
      <w:pPr>
        <w:ind w:left="3600" w:hanging="360"/>
      </w:pPr>
    </w:lvl>
    <w:lvl w:ilvl="5" w:tplc="51569840" w:tentative="1">
      <w:start w:val="1"/>
      <w:numFmt w:val="lowerRoman"/>
      <w:lvlText w:val="%6."/>
      <w:lvlJc w:val="right"/>
      <w:pPr>
        <w:ind w:left="4320" w:hanging="180"/>
      </w:pPr>
    </w:lvl>
    <w:lvl w:ilvl="6" w:tplc="51569840" w:tentative="1">
      <w:start w:val="1"/>
      <w:numFmt w:val="decimal"/>
      <w:lvlText w:val="%7."/>
      <w:lvlJc w:val="left"/>
      <w:pPr>
        <w:ind w:left="5040" w:hanging="360"/>
      </w:pPr>
    </w:lvl>
    <w:lvl w:ilvl="7" w:tplc="51569840" w:tentative="1">
      <w:start w:val="1"/>
      <w:numFmt w:val="lowerLetter"/>
      <w:lvlText w:val="%8."/>
      <w:lvlJc w:val="left"/>
      <w:pPr>
        <w:ind w:left="5760" w:hanging="360"/>
      </w:pPr>
    </w:lvl>
    <w:lvl w:ilvl="8" w:tplc="51569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8">
    <w:multiLevelType w:val="hybridMultilevel"/>
    <w:lvl w:ilvl="0" w:tplc="11479788">
      <w:start w:val="1"/>
      <w:numFmt w:val="decimal"/>
      <w:lvlText w:val="%1."/>
      <w:lvlJc w:val="left"/>
      <w:pPr>
        <w:ind w:left="720" w:hanging="360"/>
      </w:pPr>
    </w:lvl>
    <w:lvl w:ilvl="1" w:tplc="11479788" w:tentative="1">
      <w:start w:val="1"/>
      <w:numFmt w:val="lowerLetter"/>
      <w:lvlText w:val="%2."/>
      <w:lvlJc w:val="left"/>
      <w:pPr>
        <w:ind w:left="1440" w:hanging="360"/>
      </w:pPr>
    </w:lvl>
    <w:lvl w:ilvl="2" w:tplc="11479788" w:tentative="1">
      <w:start w:val="1"/>
      <w:numFmt w:val="lowerRoman"/>
      <w:lvlText w:val="%3."/>
      <w:lvlJc w:val="right"/>
      <w:pPr>
        <w:ind w:left="2160" w:hanging="180"/>
      </w:pPr>
    </w:lvl>
    <w:lvl w:ilvl="3" w:tplc="11479788" w:tentative="1">
      <w:start w:val="1"/>
      <w:numFmt w:val="decimal"/>
      <w:lvlText w:val="%4."/>
      <w:lvlJc w:val="left"/>
      <w:pPr>
        <w:ind w:left="2880" w:hanging="360"/>
      </w:pPr>
    </w:lvl>
    <w:lvl w:ilvl="4" w:tplc="11479788" w:tentative="1">
      <w:start w:val="1"/>
      <w:numFmt w:val="lowerLetter"/>
      <w:lvlText w:val="%5."/>
      <w:lvlJc w:val="left"/>
      <w:pPr>
        <w:ind w:left="3600" w:hanging="360"/>
      </w:pPr>
    </w:lvl>
    <w:lvl w:ilvl="5" w:tplc="11479788" w:tentative="1">
      <w:start w:val="1"/>
      <w:numFmt w:val="lowerRoman"/>
      <w:lvlText w:val="%6."/>
      <w:lvlJc w:val="right"/>
      <w:pPr>
        <w:ind w:left="4320" w:hanging="180"/>
      </w:pPr>
    </w:lvl>
    <w:lvl w:ilvl="6" w:tplc="11479788" w:tentative="1">
      <w:start w:val="1"/>
      <w:numFmt w:val="decimal"/>
      <w:lvlText w:val="%7."/>
      <w:lvlJc w:val="left"/>
      <w:pPr>
        <w:ind w:left="5040" w:hanging="360"/>
      </w:pPr>
    </w:lvl>
    <w:lvl w:ilvl="7" w:tplc="11479788" w:tentative="1">
      <w:start w:val="1"/>
      <w:numFmt w:val="lowerLetter"/>
      <w:lvlText w:val="%8."/>
      <w:lvlJc w:val="left"/>
      <w:pPr>
        <w:ind w:left="5760" w:hanging="360"/>
      </w:pPr>
    </w:lvl>
    <w:lvl w:ilvl="8" w:tplc="11479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7">
    <w:multiLevelType w:val="hybridMultilevel"/>
    <w:lvl w:ilvl="0" w:tplc="97220002">
      <w:start w:val="1"/>
      <w:numFmt w:val="decimal"/>
      <w:lvlText w:val="%1."/>
      <w:lvlJc w:val="left"/>
      <w:pPr>
        <w:ind w:left="720" w:hanging="360"/>
      </w:pPr>
    </w:lvl>
    <w:lvl w:ilvl="1" w:tplc="97220002" w:tentative="1">
      <w:start w:val="1"/>
      <w:numFmt w:val="lowerLetter"/>
      <w:lvlText w:val="%2."/>
      <w:lvlJc w:val="left"/>
      <w:pPr>
        <w:ind w:left="1440" w:hanging="360"/>
      </w:pPr>
    </w:lvl>
    <w:lvl w:ilvl="2" w:tplc="97220002" w:tentative="1">
      <w:start w:val="1"/>
      <w:numFmt w:val="lowerRoman"/>
      <w:lvlText w:val="%3."/>
      <w:lvlJc w:val="right"/>
      <w:pPr>
        <w:ind w:left="2160" w:hanging="180"/>
      </w:pPr>
    </w:lvl>
    <w:lvl w:ilvl="3" w:tplc="97220002" w:tentative="1">
      <w:start w:val="1"/>
      <w:numFmt w:val="decimal"/>
      <w:lvlText w:val="%4."/>
      <w:lvlJc w:val="left"/>
      <w:pPr>
        <w:ind w:left="2880" w:hanging="360"/>
      </w:pPr>
    </w:lvl>
    <w:lvl w:ilvl="4" w:tplc="97220002" w:tentative="1">
      <w:start w:val="1"/>
      <w:numFmt w:val="lowerLetter"/>
      <w:lvlText w:val="%5."/>
      <w:lvlJc w:val="left"/>
      <w:pPr>
        <w:ind w:left="3600" w:hanging="360"/>
      </w:pPr>
    </w:lvl>
    <w:lvl w:ilvl="5" w:tplc="97220002" w:tentative="1">
      <w:start w:val="1"/>
      <w:numFmt w:val="lowerRoman"/>
      <w:lvlText w:val="%6."/>
      <w:lvlJc w:val="right"/>
      <w:pPr>
        <w:ind w:left="4320" w:hanging="180"/>
      </w:pPr>
    </w:lvl>
    <w:lvl w:ilvl="6" w:tplc="97220002" w:tentative="1">
      <w:start w:val="1"/>
      <w:numFmt w:val="decimal"/>
      <w:lvlText w:val="%7."/>
      <w:lvlJc w:val="left"/>
      <w:pPr>
        <w:ind w:left="5040" w:hanging="360"/>
      </w:pPr>
    </w:lvl>
    <w:lvl w:ilvl="7" w:tplc="97220002" w:tentative="1">
      <w:start w:val="1"/>
      <w:numFmt w:val="lowerLetter"/>
      <w:lvlText w:val="%8."/>
      <w:lvlJc w:val="left"/>
      <w:pPr>
        <w:ind w:left="5760" w:hanging="360"/>
      </w:pPr>
    </w:lvl>
    <w:lvl w:ilvl="8" w:tplc="97220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6">
    <w:multiLevelType w:val="hybridMultilevel"/>
    <w:lvl w:ilvl="0" w:tplc="92777899">
      <w:start w:val="1"/>
      <w:numFmt w:val="decimal"/>
      <w:lvlText w:val="%1."/>
      <w:lvlJc w:val="left"/>
      <w:pPr>
        <w:ind w:left="720" w:hanging="360"/>
      </w:pPr>
    </w:lvl>
    <w:lvl w:ilvl="1" w:tplc="92777899" w:tentative="1">
      <w:start w:val="1"/>
      <w:numFmt w:val="lowerLetter"/>
      <w:lvlText w:val="%2."/>
      <w:lvlJc w:val="left"/>
      <w:pPr>
        <w:ind w:left="1440" w:hanging="360"/>
      </w:pPr>
    </w:lvl>
    <w:lvl w:ilvl="2" w:tplc="92777899" w:tentative="1">
      <w:start w:val="1"/>
      <w:numFmt w:val="lowerRoman"/>
      <w:lvlText w:val="%3."/>
      <w:lvlJc w:val="right"/>
      <w:pPr>
        <w:ind w:left="2160" w:hanging="180"/>
      </w:pPr>
    </w:lvl>
    <w:lvl w:ilvl="3" w:tplc="92777899" w:tentative="1">
      <w:start w:val="1"/>
      <w:numFmt w:val="decimal"/>
      <w:lvlText w:val="%4."/>
      <w:lvlJc w:val="left"/>
      <w:pPr>
        <w:ind w:left="2880" w:hanging="360"/>
      </w:pPr>
    </w:lvl>
    <w:lvl w:ilvl="4" w:tplc="92777899" w:tentative="1">
      <w:start w:val="1"/>
      <w:numFmt w:val="lowerLetter"/>
      <w:lvlText w:val="%5."/>
      <w:lvlJc w:val="left"/>
      <w:pPr>
        <w:ind w:left="3600" w:hanging="360"/>
      </w:pPr>
    </w:lvl>
    <w:lvl w:ilvl="5" w:tplc="92777899" w:tentative="1">
      <w:start w:val="1"/>
      <w:numFmt w:val="lowerRoman"/>
      <w:lvlText w:val="%6."/>
      <w:lvlJc w:val="right"/>
      <w:pPr>
        <w:ind w:left="4320" w:hanging="180"/>
      </w:pPr>
    </w:lvl>
    <w:lvl w:ilvl="6" w:tplc="92777899" w:tentative="1">
      <w:start w:val="1"/>
      <w:numFmt w:val="decimal"/>
      <w:lvlText w:val="%7."/>
      <w:lvlJc w:val="left"/>
      <w:pPr>
        <w:ind w:left="5040" w:hanging="360"/>
      </w:pPr>
    </w:lvl>
    <w:lvl w:ilvl="7" w:tplc="92777899" w:tentative="1">
      <w:start w:val="1"/>
      <w:numFmt w:val="lowerLetter"/>
      <w:lvlText w:val="%8."/>
      <w:lvlJc w:val="left"/>
      <w:pPr>
        <w:ind w:left="5760" w:hanging="360"/>
      </w:pPr>
    </w:lvl>
    <w:lvl w:ilvl="8" w:tplc="92777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5">
    <w:multiLevelType w:val="hybridMultilevel"/>
    <w:lvl w:ilvl="0" w:tplc="86485607">
      <w:start w:val="1"/>
      <w:numFmt w:val="decimal"/>
      <w:lvlText w:val="%1."/>
      <w:lvlJc w:val="left"/>
      <w:pPr>
        <w:ind w:left="720" w:hanging="360"/>
      </w:pPr>
    </w:lvl>
    <w:lvl w:ilvl="1" w:tplc="86485607" w:tentative="1">
      <w:start w:val="1"/>
      <w:numFmt w:val="lowerLetter"/>
      <w:lvlText w:val="%2."/>
      <w:lvlJc w:val="left"/>
      <w:pPr>
        <w:ind w:left="1440" w:hanging="360"/>
      </w:pPr>
    </w:lvl>
    <w:lvl w:ilvl="2" w:tplc="86485607" w:tentative="1">
      <w:start w:val="1"/>
      <w:numFmt w:val="lowerRoman"/>
      <w:lvlText w:val="%3."/>
      <w:lvlJc w:val="right"/>
      <w:pPr>
        <w:ind w:left="2160" w:hanging="180"/>
      </w:pPr>
    </w:lvl>
    <w:lvl w:ilvl="3" w:tplc="86485607" w:tentative="1">
      <w:start w:val="1"/>
      <w:numFmt w:val="decimal"/>
      <w:lvlText w:val="%4."/>
      <w:lvlJc w:val="left"/>
      <w:pPr>
        <w:ind w:left="2880" w:hanging="360"/>
      </w:pPr>
    </w:lvl>
    <w:lvl w:ilvl="4" w:tplc="86485607" w:tentative="1">
      <w:start w:val="1"/>
      <w:numFmt w:val="lowerLetter"/>
      <w:lvlText w:val="%5."/>
      <w:lvlJc w:val="left"/>
      <w:pPr>
        <w:ind w:left="3600" w:hanging="360"/>
      </w:pPr>
    </w:lvl>
    <w:lvl w:ilvl="5" w:tplc="86485607" w:tentative="1">
      <w:start w:val="1"/>
      <w:numFmt w:val="lowerRoman"/>
      <w:lvlText w:val="%6."/>
      <w:lvlJc w:val="right"/>
      <w:pPr>
        <w:ind w:left="4320" w:hanging="180"/>
      </w:pPr>
    </w:lvl>
    <w:lvl w:ilvl="6" w:tplc="86485607" w:tentative="1">
      <w:start w:val="1"/>
      <w:numFmt w:val="decimal"/>
      <w:lvlText w:val="%7."/>
      <w:lvlJc w:val="left"/>
      <w:pPr>
        <w:ind w:left="5040" w:hanging="360"/>
      </w:pPr>
    </w:lvl>
    <w:lvl w:ilvl="7" w:tplc="86485607" w:tentative="1">
      <w:start w:val="1"/>
      <w:numFmt w:val="lowerLetter"/>
      <w:lvlText w:val="%8."/>
      <w:lvlJc w:val="left"/>
      <w:pPr>
        <w:ind w:left="5760" w:hanging="360"/>
      </w:pPr>
    </w:lvl>
    <w:lvl w:ilvl="8" w:tplc="86485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4">
    <w:multiLevelType w:val="hybridMultilevel"/>
    <w:lvl w:ilvl="0" w:tplc="12641887">
      <w:start w:val="1"/>
      <w:numFmt w:val="decimal"/>
      <w:lvlText w:val="%1."/>
      <w:lvlJc w:val="left"/>
      <w:pPr>
        <w:ind w:left="720" w:hanging="360"/>
      </w:pPr>
    </w:lvl>
    <w:lvl w:ilvl="1" w:tplc="12641887" w:tentative="1">
      <w:start w:val="1"/>
      <w:numFmt w:val="lowerLetter"/>
      <w:lvlText w:val="%2."/>
      <w:lvlJc w:val="left"/>
      <w:pPr>
        <w:ind w:left="1440" w:hanging="360"/>
      </w:pPr>
    </w:lvl>
    <w:lvl w:ilvl="2" w:tplc="12641887" w:tentative="1">
      <w:start w:val="1"/>
      <w:numFmt w:val="lowerRoman"/>
      <w:lvlText w:val="%3."/>
      <w:lvlJc w:val="right"/>
      <w:pPr>
        <w:ind w:left="2160" w:hanging="180"/>
      </w:pPr>
    </w:lvl>
    <w:lvl w:ilvl="3" w:tplc="12641887" w:tentative="1">
      <w:start w:val="1"/>
      <w:numFmt w:val="decimal"/>
      <w:lvlText w:val="%4."/>
      <w:lvlJc w:val="left"/>
      <w:pPr>
        <w:ind w:left="2880" w:hanging="360"/>
      </w:pPr>
    </w:lvl>
    <w:lvl w:ilvl="4" w:tplc="12641887" w:tentative="1">
      <w:start w:val="1"/>
      <w:numFmt w:val="lowerLetter"/>
      <w:lvlText w:val="%5."/>
      <w:lvlJc w:val="left"/>
      <w:pPr>
        <w:ind w:left="3600" w:hanging="360"/>
      </w:pPr>
    </w:lvl>
    <w:lvl w:ilvl="5" w:tplc="12641887" w:tentative="1">
      <w:start w:val="1"/>
      <w:numFmt w:val="lowerRoman"/>
      <w:lvlText w:val="%6."/>
      <w:lvlJc w:val="right"/>
      <w:pPr>
        <w:ind w:left="4320" w:hanging="180"/>
      </w:pPr>
    </w:lvl>
    <w:lvl w:ilvl="6" w:tplc="12641887" w:tentative="1">
      <w:start w:val="1"/>
      <w:numFmt w:val="decimal"/>
      <w:lvlText w:val="%7."/>
      <w:lvlJc w:val="left"/>
      <w:pPr>
        <w:ind w:left="5040" w:hanging="360"/>
      </w:pPr>
    </w:lvl>
    <w:lvl w:ilvl="7" w:tplc="12641887" w:tentative="1">
      <w:start w:val="1"/>
      <w:numFmt w:val="lowerLetter"/>
      <w:lvlText w:val="%8."/>
      <w:lvlJc w:val="left"/>
      <w:pPr>
        <w:ind w:left="5760" w:hanging="360"/>
      </w:pPr>
    </w:lvl>
    <w:lvl w:ilvl="8" w:tplc="12641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3">
    <w:multiLevelType w:val="hybridMultilevel"/>
    <w:lvl w:ilvl="0" w:tplc="55466908">
      <w:start w:val="1"/>
      <w:numFmt w:val="decimal"/>
      <w:lvlText w:val="%1."/>
      <w:lvlJc w:val="left"/>
      <w:pPr>
        <w:ind w:left="720" w:hanging="360"/>
      </w:pPr>
    </w:lvl>
    <w:lvl w:ilvl="1" w:tplc="55466908" w:tentative="1">
      <w:start w:val="1"/>
      <w:numFmt w:val="lowerLetter"/>
      <w:lvlText w:val="%2."/>
      <w:lvlJc w:val="left"/>
      <w:pPr>
        <w:ind w:left="1440" w:hanging="360"/>
      </w:pPr>
    </w:lvl>
    <w:lvl w:ilvl="2" w:tplc="55466908" w:tentative="1">
      <w:start w:val="1"/>
      <w:numFmt w:val="lowerRoman"/>
      <w:lvlText w:val="%3."/>
      <w:lvlJc w:val="right"/>
      <w:pPr>
        <w:ind w:left="2160" w:hanging="180"/>
      </w:pPr>
    </w:lvl>
    <w:lvl w:ilvl="3" w:tplc="55466908" w:tentative="1">
      <w:start w:val="1"/>
      <w:numFmt w:val="decimal"/>
      <w:lvlText w:val="%4."/>
      <w:lvlJc w:val="left"/>
      <w:pPr>
        <w:ind w:left="2880" w:hanging="360"/>
      </w:pPr>
    </w:lvl>
    <w:lvl w:ilvl="4" w:tplc="55466908" w:tentative="1">
      <w:start w:val="1"/>
      <w:numFmt w:val="lowerLetter"/>
      <w:lvlText w:val="%5."/>
      <w:lvlJc w:val="left"/>
      <w:pPr>
        <w:ind w:left="3600" w:hanging="360"/>
      </w:pPr>
    </w:lvl>
    <w:lvl w:ilvl="5" w:tplc="55466908" w:tentative="1">
      <w:start w:val="1"/>
      <w:numFmt w:val="lowerRoman"/>
      <w:lvlText w:val="%6."/>
      <w:lvlJc w:val="right"/>
      <w:pPr>
        <w:ind w:left="4320" w:hanging="180"/>
      </w:pPr>
    </w:lvl>
    <w:lvl w:ilvl="6" w:tplc="55466908" w:tentative="1">
      <w:start w:val="1"/>
      <w:numFmt w:val="decimal"/>
      <w:lvlText w:val="%7."/>
      <w:lvlJc w:val="left"/>
      <w:pPr>
        <w:ind w:left="5040" w:hanging="360"/>
      </w:pPr>
    </w:lvl>
    <w:lvl w:ilvl="7" w:tplc="55466908" w:tentative="1">
      <w:start w:val="1"/>
      <w:numFmt w:val="lowerLetter"/>
      <w:lvlText w:val="%8."/>
      <w:lvlJc w:val="left"/>
      <w:pPr>
        <w:ind w:left="5760" w:hanging="360"/>
      </w:pPr>
    </w:lvl>
    <w:lvl w:ilvl="8" w:tplc="55466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2">
    <w:multiLevelType w:val="hybridMultilevel"/>
    <w:lvl w:ilvl="0" w:tplc="46646001">
      <w:start w:val="1"/>
      <w:numFmt w:val="decimal"/>
      <w:lvlText w:val="%1."/>
      <w:lvlJc w:val="left"/>
      <w:pPr>
        <w:ind w:left="720" w:hanging="360"/>
      </w:pPr>
    </w:lvl>
    <w:lvl w:ilvl="1" w:tplc="46646001" w:tentative="1">
      <w:start w:val="1"/>
      <w:numFmt w:val="lowerLetter"/>
      <w:lvlText w:val="%2."/>
      <w:lvlJc w:val="left"/>
      <w:pPr>
        <w:ind w:left="1440" w:hanging="360"/>
      </w:pPr>
    </w:lvl>
    <w:lvl w:ilvl="2" w:tplc="46646001" w:tentative="1">
      <w:start w:val="1"/>
      <w:numFmt w:val="lowerRoman"/>
      <w:lvlText w:val="%3."/>
      <w:lvlJc w:val="right"/>
      <w:pPr>
        <w:ind w:left="2160" w:hanging="180"/>
      </w:pPr>
    </w:lvl>
    <w:lvl w:ilvl="3" w:tplc="46646001" w:tentative="1">
      <w:start w:val="1"/>
      <w:numFmt w:val="decimal"/>
      <w:lvlText w:val="%4."/>
      <w:lvlJc w:val="left"/>
      <w:pPr>
        <w:ind w:left="2880" w:hanging="360"/>
      </w:pPr>
    </w:lvl>
    <w:lvl w:ilvl="4" w:tplc="46646001" w:tentative="1">
      <w:start w:val="1"/>
      <w:numFmt w:val="lowerLetter"/>
      <w:lvlText w:val="%5."/>
      <w:lvlJc w:val="left"/>
      <w:pPr>
        <w:ind w:left="3600" w:hanging="360"/>
      </w:pPr>
    </w:lvl>
    <w:lvl w:ilvl="5" w:tplc="46646001" w:tentative="1">
      <w:start w:val="1"/>
      <w:numFmt w:val="lowerRoman"/>
      <w:lvlText w:val="%6."/>
      <w:lvlJc w:val="right"/>
      <w:pPr>
        <w:ind w:left="4320" w:hanging="180"/>
      </w:pPr>
    </w:lvl>
    <w:lvl w:ilvl="6" w:tplc="46646001" w:tentative="1">
      <w:start w:val="1"/>
      <w:numFmt w:val="decimal"/>
      <w:lvlText w:val="%7."/>
      <w:lvlJc w:val="left"/>
      <w:pPr>
        <w:ind w:left="5040" w:hanging="360"/>
      </w:pPr>
    </w:lvl>
    <w:lvl w:ilvl="7" w:tplc="46646001" w:tentative="1">
      <w:start w:val="1"/>
      <w:numFmt w:val="lowerLetter"/>
      <w:lvlText w:val="%8."/>
      <w:lvlJc w:val="left"/>
      <w:pPr>
        <w:ind w:left="5760" w:hanging="360"/>
      </w:pPr>
    </w:lvl>
    <w:lvl w:ilvl="8" w:tplc="46646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1">
    <w:multiLevelType w:val="hybridMultilevel"/>
    <w:lvl w:ilvl="0" w:tplc="62203101">
      <w:start w:val="1"/>
      <w:numFmt w:val="decimal"/>
      <w:lvlText w:val="%1."/>
      <w:lvlJc w:val="left"/>
      <w:pPr>
        <w:ind w:left="720" w:hanging="360"/>
      </w:pPr>
    </w:lvl>
    <w:lvl w:ilvl="1" w:tplc="62203101" w:tentative="1">
      <w:start w:val="1"/>
      <w:numFmt w:val="lowerLetter"/>
      <w:lvlText w:val="%2."/>
      <w:lvlJc w:val="left"/>
      <w:pPr>
        <w:ind w:left="1440" w:hanging="360"/>
      </w:pPr>
    </w:lvl>
    <w:lvl w:ilvl="2" w:tplc="62203101" w:tentative="1">
      <w:start w:val="1"/>
      <w:numFmt w:val="lowerRoman"/>
      <w:lvlText w:val="%3."/>
      <w:lvlJc w:val="right"/>
      <w:pPr>
        <w:ind w:left="2160" w:hanging="180"/>
      </w:pPr>
    </w:lvl>
    <w:lvl w:ilvl="3" w:tplc="62203101" w:tentative="1">
      <w:start w:val="1"/>
      <w:numFmt w:val="decimal"/>
      <w:lvlText w:val="%4."/>
      <w:lvlJc w:val="left"/>
      <w:pPr>
        <w:ind w:left="2880" w:hanging="360"/>
      </w:pPr>
    </w:lvl>
    <w:lvl w:ilvl="4" w:tplc="62203101" w:tentative="1">
      <w:start w:val="1"/>
      <w:numFmt w:val="lowerLetter"/>
      <w:lvlText w:val="%5."/>
      <w:lvlJc w:val="left"/>
      <w:pPr>
        <w:ind w:left="3600" w:hanging="360"/>
      </w:pPr>
    </w:lvl>
    <w:lvl w:ilvl="5" w:tplc="62203101" w:tentative="1">
      <w:start w:val="1"/>
      <w:numFmt w:val="lowerRoman"/>
      <w:lvlText w:val="%6."/>
      <w:lvlJc w:val="right"/>
      <w:pPr>
        <w:ind w:left="4320" w:hanging="180"/>
      </w:pPr>
    </w:lvl>
    <w:lvl w:ilvl="6" w:tplc="62203101" w:tentative="1">
      <w:start w:val="1"/>
      <w:numFmt w:val="decimal"/>
      <w:lvlText w:val="%7."/>
      <w:lvlJc w:val="left"/>
      <w:pPr>
        <w:ind w:left="5040" w:hanging="360"/>
      </w:pPr>
    </w:lvl>
    <w:lvl w:ilvl="7" w:tplc="62203101" w:tentative="1">
      <w:start w:val="1"/>
      <w:numFmt w:val="lowerLetter"/>
      <w:lvlText w:val="%8."/>
      <w:lvlJc w:val="left"/>
      <w:pPr>
        <w:ind w:left="5760" w:hanging="360"/>
      </w:pPr>
    </w:lvl>
    <w:lvl w:ilvl="8" w:tplc="62203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0">
    <w:multiLevelType w:val="hybridMultilevel"/>
    <w:lvl w:ilvl="0" w:tplc="33224448">
      <w:start w:val="1"/>
      <w:numFmt w:val="decimal"/>
      <w:lvlText w:val="%1."/>
      <w:lvlJc w:val="left"/>
      <w:pPr>
        <w:ind w:left="720" w:hanging="360"/>
      </w:pPr>
    </w:lvl>
    <w:lvl w:ilvl="1" w:tplc="33224448" w:tentative="1">
      <w:start w:val="1"/>
      <w:numFmt w:val="lowerLetter"/>
      <w:lvlText w:val="%2."/>
      <w:lvlJc w:val="left"/>
      <w:pPr>
        <w:ind w:left="1440" w:hanging="360"/>
      </w:pPr>
    </w:lvl>
    <w:lvl w:ilvl="2" w:tplc="33224448" w:tentative="1">
      <w:start w:val="1"/>
      <w:numFmt w:val="lowerRoman"/>
      <w:lvlText w:val="%3."/>
      <w:lvlJc w:val="right"/>
      <w:pPr>
        <w:ind w:left="2160" w:hanging="180"/>
      </w:pPr>
    </w:lvl>
    <w:lvl w:ilvl="3" w:tplc="33224448" w:tentative="1">
      <w:start w:val="1"/>
      <w:numFmt w:val="decimal"/>
      <w:lvlText w:val="%4."/>
      <w:lvlJc w:val="left"/>
      <w:pPr>
        <w:ind w:left="2880" w:hanging="360"/>
      </w:pPr>
    </w:lvl>
    <w:lvl w:ilvl="4" w:tplc="33224448" w:tentative="1">
      <w:start w:val="1"/>
      <w:numFmt w:val="lowerLetter"/>
      <w:lvlText w:val="%5."/>
      <w:lvlJc w:val="left"/>
      <w:pPr>
        <w:ind w:left="3600" w:hanging="360"/>
      </w:pPr>
    </w:lvl>
    <w:lvl w:ilvl="5" w:tplc="33224448" w:tentative="1">
      <w:start w:val="1"/>
      <w:numFmt w:val="lowerRoman"/>
      <w:lvlText w:val="%6."/>
      <w:lvlJc w:val="right"/>
      <w:pPr>
        <w:ind w:left="4320" w:hanging="180"/>
      </w:pPr>
    </w:lvl>
    <w:lvl w:ilvl="6" w:tplc="33224448" w:tentative="1">
      <w:start w:val="1"/>
      <w:numFmt w:val="decimal"/>
      <w:lvlText w:val="%7."/>
      <w:lvlJc w:val="left"/>
      <w:pPr>
        <w:ind w:left="5040" w:hanging="360"/>
      </w:pPr>
    </w:lvl>
    <w:lvl w:ilvl="7" w:tplc="33224448" w:tentative="1">
      <w:start w:val="1"/>
      <w:numFmt w:val="lowerLetter"/>
      <w:lvlText w:val="%8."/>
      <w:lvlJc w:val="left"/>
      <w:pPr>
        <w:ind w:left="5760" w:hanging="360"/>
      </w:pPr>
    </w:lvl>
    <w:lvl w:ilvl="8" w:tplc="33224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9">
    <w:multiLevelType w:val="hybridMultilevel"/>
    <w:lvl w:ilvl="0" w:tplc="34546260">
      <w:start w:val="1"/>
      <w:numFmt w:val="decimal"/>
      <w:lvlText w:val="%1."/>
      <w:lvlJc w:val="left"/>
      <w:pPr>
        <w:ind w:left="720" w:hanging="360"/>
      </w:pPr>
    </w:lvl>
    <w:lvl w:ilvl="1" w:tplc="34546260" w:tentative="1">
      <w:start w:val="1"/>
      <w:numFmt w:val="lowerLetter"/>
      <w:lvlText w:val="%2."/>
      <w:lvlJc w:val="left"/>
      <w:pPr>
        <w:ind w:left="1440" w:hanging="360"/>
      </w:pPr>
    </w:lvl>
    <w:lvl w:ilvl="2" w:tplc="34546260" w:tentative="1">
      <w:start w:val="1"/>
      <w:numFmt w:val="lowerRoman"/>
      <w:lvlText w:val="%3."/>
      <w:lvlJc w:val="right"/>
      <w:pPr>
        <w:ind w:left="2160" w:hanging="180"/>
      </w:pPr>
    </w:lvl>
    <w:lvl w:ilvl="3" w:tplc="34546260" w:tentative="1">
      <w:start w:val="1"/>
      <w:numFmt w:val="decimal"/>
      <w:lvlText w:val="%4."/>
      <w:lvlJc w:val="left"/>
      <w:pPr>
        <w:ind w:left="2880" w:hanging="360"/>
      </w:pPr>
    </w:lvl>
    <w:lvl w:ilvl="4" w:tplc="34546260" w:tentative="1">
      <w:start w:val="1"/>
      <w:numFmt w:val="lowerLetter"/>
      <w:lvlText w:val="%5."/>
      <w:lvlJc w:val="left"/>
      <w:pPr>
        <w:ind w:left="3600" w:hanging="360"/>
      </w:pPr>
    </w:lvl>
    <w:lvl w:ilvl="5" w:tplc="34546260" w:tentative="1">
      <w:start w:val="1"/>
      <w:numFmt w:val="lowerRoman"/>
      <w:lvlText w:val="%6."/>
      <w:lvlJc w:val="right"/>
      <w:pPr>
        <w:ind w:left="4320" w:hanging="180"/>
      </w:pPr>
    </w:lvl>
    <w:lvl w:ilvl="6" w:tplc="34546260" w:tentative="1">
      <w:start w:val="1"/>
      <w:numFmt w:val="decimal"/>
      <w:lvlText w:val="%7."/>
      <w:lvlJc w:val="left"/>
      <w:pPr>
        <w:ind w:left="5040" w:hanging="360"/>
      </w:pPr>
    </w:lvl>
    <w:lvl w:ilvl="7" w:tplc="34546260" w:tentative="1">
      <w:start w:val="1"/>
      <w:numFmt w:val="lowerLetter"/>
      <w:lvlText w:val="%8."/>
      <w:lvlJc w:val="left"/>
      <w:pPr>
        <w:ind w:left="5760" w:hanging="360"/>
      </w:pPr>
    </w:lvl>
    <w:lvl w:ilvl="8" w:tplc="34546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8">
    <w:multiLevelType w:val="hybridMultilevel"/>
    <w:lvl w:ilvl="0" w:tplc="45051030">
      <w:start w:val="1"/>
      <w:numFmt w:val="decimal"/>
      <w:lvlText w:val="%1."/>
      <w:lvlJc w:val="left"/>
      <w:pPr>
        <w:ind w:left="720" w:hanging="360"/>
      </w:pPr>
    </w:lvl>
    <w:lvl w:ilvl="1" w:tplc="45051030" w:tentative="1">
      <w:start w:val="1"/>
      <w:numFmt w:val="lowerLetter"/>
      <w:lvlText w:val="%2."/>
      <w:lvlJc w:val="left"/>
      <w:pPr>
        <w:ind w:left="1440" w:hanging="360"/>
      </w:pPr>
    </w:lvl>
    <w:lvl w:ilvl="2" w:tplc="45051030" w:tentative="1">
      <w:start w:val="1"/>
      <w:numFmt w:val="lowerRoman"/>
      <w:lvlText w:val="%3."/>
      <w:lvlJc w:val="right"/>
      <w:pPr>
        <w:ind w:left="2160" w:hanging="180"/>
      </w:pPr>
    </w:lvl>
    <w:lvl w:ilvl="3" w:tplc="45051030" w:tentative="1">
      <w:start w:val="1"/>
      <w:numFmt w:val="decimal"/>
      <w:lvlText w:val="%4."/>
      <w:lvlJc w:val="left"/>
      <w:pPr>
        <w:ind w:left="2880" w:hanging="360"/>
      </w:pPr>
    </w:lvl>
    <w:lvl w:ilvl="4" w:tplc="45051030" w:tentative="1">
      <w:start w:val="1"/>
      <w:numFmt w:val="lowerLetter"/>
      <w:lvlText w:val="%5."/>
      <w:lvlJc w:val="left"/>
      <w:pPr>
        <w:ind w:left="3600" w:hanging="360"/>
      </w:pPr>
    </w:lvl>
    <w:lvl w:ilvl="5" w:tplc="45051030" w:tentative="1">
      <w:start w:val="1"/>
      <w:numFmt w:val="lowerRoman"/>
      <w:lvlText w:val="%6."/>
      <w:lvlJc w:val="right"/>
      <w:pPr>
        <w:ind w:left="4320" w:hanging="180"/>
      </w:pPr>
    </w:lvl>
    <w:lvl w:ilvl="6" w:tplc="45051030" w:tentative="1">
      <w:start w:val="1"/>
      <w:numFmt w:val="decimal"/>
      <w:lvlText w:val="%7."/>
      <w:lvlJc w:val="left"/>
      <w:pPr>
        <w:ind w:left="5040" w:hanging="360"/>
      </w:pPr>
    </w:lvl>
    <w:lvl w:ilvl="7" w:tplc="45051030" w:tentative="1">
      <w:start w:val="1"/>
      <w:numFmt w:val="lowerLetter"/>
      <w:lvlText w:val="%8."/>
      <w:lvlJc w:val="left"/>
      <w:pPr>
        <w:ind w:left="5760" w:hanging="360"/>
      </w:pPr>
    </w:lvl>
    <w:lvl w:ilvl="8" w:tplc="45051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7">
    <w:multiLevelType w:val="hybridMultilevel"/>
    <w:lvl w:ilvl="0" w:tplc="72845296">
      <w:start w:val="1"/>
      <w:numFmt w:val="decimal"/>
      <w:lvlText w:val="%1."/>
      <w:lvlJc w:val="left"/>
      <w:pPr>
        <w:ind w:left="720" w:hanging="360"/>
      </w:pPr>
    </w:lvl>
    <w:lvl w:ilvl="1" w:tplc="72845296" w:tentative="1">
      <w:start w:val="1"/>
      <w:numFmt w:val="lowerLetter"/>
      <w:lvlText w:val="%2."/>
      <w:lvlJc w:val="left"/>
      <w:pPr>
        <w:ind w:left="1440" w:hanging="360"/>
      </w:pPr>
    </w:lvl>
    <w:lvl w:ilvl="2" w:tplc="72845296" w:tentative="1">
      <w:start w:val="1"/>
      <w:numFmt w:val="lowerRoman"/>
      <w:lvlText w:val="%3."/>
      <w:lvlJc w:val="right"/>
      <w:pPr>
        <w:ind w:left="2160" w:hanging="180"/>
      </w:pPr>
    </w:lvl>
    <w:lvl w:ilvl="3" w:tplc="72845296" w:tentative="1">
      <w:start w:val="1"/>
      <w:numFmt w:val="decimal"/>
      <w:lvlText w:val="%4."/>
      <w:lvlJc w:val="left"/>
      <w:pPr>
        <w:ind w:left="2880" w:hanging="360"/>
      </w:pPr>
    </w:lvl>
    <w:lvl w:ilvl="4" w:tplc="72845296" w:tentative="1">
      <w:start w:val="1"/>
      <w:numFmt w:val="lowerLetter"/>
      <w:lvlText w:val="%5."/>
      <w:lvlJc w:val="left"/>
      <w:pPr>
        <w:ind w:left="3600" w:hanging="360"/>
      </w:pPr>
    </w:lvl>
    <w:lvl w:ilvl="5" w:tplc="72845296" w:tentative="1">
      <w:start w:val="1"/>
      <w:numFmt w:val="lowerRoman"/>
      <w:lvlText w:val="%6."/>
      <w:lvlJc w:val="right"/>
      <w:pPr>
        <w:ind w:left="4320" w:hanging="180"/>
      </w:pPr>
    </w:lvl>
    <w:lvl w:ilvl="6" w:tplc="72845296" w:tentative="1">
      <w:start w:val="1"/>
      <w:numFmt w:val="decimal"/>
      <w:lvlText w:val="%7."/>
      <w:lvlJc w:val="left"/>
      <w:pPr>
        <w:ind w:left="5040" w:hanging="360"/>
      </w:pPr>
    </w:lvl>
    <w:lvl w:ilvl="7" w:tplc="72845296" w:tentative="1">
      <w:start w:val="1"/>
      <w:numFmt w:val="lowerLetter"/>
      <w:lvlText w:val="%8."/>
      <w:lvlJc w:val="left"/>
      <w:pPr>
        <w:ind w:left="5760" w:hanging="360"/>
      </w:pPr>
    </w:lvl>
    <w:lvl w:ilvl="8" w:tplc="72845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6">
    <w:multiLevelType w:val="hybridMultilevel"/>
    <w:lvl w:ilvl="0" w:tplc="92052136">
      <w:start w:val="1"/>
      <w:numFmt w:val="decimal"/>
      <w:lvlText w:val="%1."/>
      <w:lvlJc w:val="left"/>
      <w:pPr>
        <w:ind w:left="720" w:hanging="360"/>
      </w:pPr>
    </w:lvl>
    <w:lvl w:ilvl="1" w:tplc="92052136" w:tentative="1">
      <w:start w:val="1"/>
      <w:numFmt w:val="lowerLetter"/>
      <w:lvlText w:val="%2."/>
      <w:lvlJc w:val="left"/>
      <w:pPr>
        <w:ind w:left="1440" w:hanging="360"/>
      </w:pPr>
    </w:lvl>
    <w:lvl w:ilvl="2" w:tplc="92052136" w:tentative="1">
      <w:start w:val="1"/>
      <w:numFmt w:val="lowerRoman"/>
      <w:lvlText w:val="%3."/>
      <w:lvlJc w:val="right"/>
      <w:pPr>
        <w:ind w:left="2160" w:hanging="180"/>
      </w:pPr>
    </w:lvl>
    <w:lvl w:ilvl="3" w:tplc="92052136" w:tentative="1">
      <w:start w:val="1"/>
      <w:numFmt w:val="decimal"/>
      <w:lvlText w:val="%4."/>
      <w:lvlJc w:val="left"/>
      <w:pPr>
        <w:ind w:left="2880" w:hanging="360"/>
      </w:pPr>
    </w:lvl>
    <w:lvl w:ilvl="4" w:tplc="92052136" w:tentative="1">
      <w:start w:val="1"/>
      <w:numFmt w:val="lowerLetter"/>
      <w:lvlText w:val="%5."/>
      <w:lvlJc w:val="left"/>
      <w:pPr>
        <w:ind w:left="3600" w:hanging="360"/>
      </w:pPr>
    </w:lvl>
    <w:lvl w:ilvl="5" w:tplc="92052136" w:tentative="1">
      <w:start w:val="1"/>
      <w:numFmt w:val="lowerRoman"/>
      <w:lvlText w:val="%6."/>
      <w:lvlJc w:val="right"/>
      <w:pPr>
        <w:ind w:left="4320" w:hanging="180"/>
      </w:pPr>
    </w:lvl>
    <w:lvl w:ilvl="6" w:tplc="92052136" w:tentative="1">
      <w:start w:val="1"/>
      <w:numFmt w:val="decimal"/>
      <w:lvlText w:val="%7."/>
      <w:lvlJc w:val="left"/>
      <w:pPr>
        <w:ind w:left="5040" w:hanging="360"/>
      </w:pPr>
    </w:lvl>
    <w:lvl w:ilvl="7" w:tplc="92052136" w:tentative="1">
      <w:start w:val="1"/>
      <w:numFmt w:val="lowerLetter"/>
      <w:lvlText w:val="%8."/>
      <w:lvlJc w:val="left"/>
      <w:pPr>
        <w:ind w:left="5760" w:hanging="360"/>
      </w:pPr>
    </w:lvl>
    <w:lvl w:ilvl="8" w:tplc="92052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5">
    <w:multiLevelType w:val="hybridMultilevel"/>
    <w:lvl w:ilvl="0" w:tplc="45851709">
      <w:start w:val="1"/>
      <w:numFmt w:val="decimal"/>
      <w:lvlText w:val="%1."/>
      <w:lvlJc w:val="left"/>
      <w:pPr>
        <w:ind w:left="720" w:hanging="360"/>
      </w:pPr>
    </w:lvl>
    <w:lvl w:ilvl="1" w:tplc="45851709" w:tentative="1">
      <w:start w:val="1"/>
      <w:numFmt w:val="lowerLetter"/>
      <w:lvlText w:val="%2."/>
      <w:lvlJc w:val="left"/>
      <w:pPr>
        <w:ind w:left="1440" w:hanging="360"/>
      </w:pPr>
    </w:lvl>
    <w:lvl w:ilvl="2" w:tplc="45851709" w:tentative="1">
      <w:start w:val="1"/>
      <w:numFmt w:val="lowerRoman"/>
      <w:lvlText w:val="%3."/>
      <w:lvlJc w:val="right"/>
      <w:pPr>
        <w:ind w:left="2160" w:hanging="180"/>
      </w:pPr>
    </w:lvl>
    <w:lvl w:ilvl="3" w:tplc="45851709" w:tentative="1">
      <w:start w:val="1"/>
      <w:numFmt w:val="decimal"/>
      <w:lvlText w:val="%4."/>
      <w:lvlJc w:val="left"/>
      <w:pPr>
        <w:ind w:left="2880" w:hanging="360"/>
      </w:pPr>
    </w:lvl>
    <w:lvl w:ilvl="4" w:tplc="45851709" w:tentative="1">
      <w:start w:val="1"/>
      <w:numFmt w:val="lowerLetter"/>
      <w:lvlText w:val="%5."/>
      <w:lvlJc w:val="left"/>
      <w:pPr>
        <w:ind w:left="3600" w:hanging="360"/>
      </w:pPr>
    </w:lvl>
    <w:lvl w:ilvl="5" w:tplc="45851709" w:tentative="1">
      <w:start w:val="1"/>
      <w:numFmt w:val="lowerRoman"/>
      <w:lvlText w:val="%6."/>
      <w:lvlJc w:val="right"/>
      <w:pPr>
        <w:ind w:left="4320" w:hanging="180"/>
      </w:pPr>
    </w:lvl>
    <w:lvl w:ilvl="6" w:tplc="45851709" w:tentative="1">
      <w:start w:val="1"/>
      <w:numFmt w:val="decimal"/>
      <w:lvlText w:val="%7."/>
      <w:lvlJc w:val="left"/>
      <w:pPr>
        <w:ind w:left="5040" w:hanging="360"/>
      </w:pPr>
    </w:lvl>
    <w:lvl w:ilvl="7" w:tplc="45851709" w:tentative="1">
      <w:start w:val="1"/>
      <w:numFmt w:val="lowerLetter"/>
      <w:lvlText w:val="%8."/>
      <w:lvlJc w:val="left"/>
      <w:pPr>
        <w:ind w:left="5760" w:hanging="360"/>
      </w:pPr>
    </w:lvl>
    <w:lvl w:ilvl="8" w:tplc="45851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4">
    <w:multiLevelType w:val="hybridMultilevel"/>
    <w:lvl w:ilvl="0" w:tplc="54402426">
      <w:start w:val="1"/>
      <w:numFmt w:val="decimal"/>
      <w:lvlText w:val="%1."/>
      <w:lvlJc w:val="left"/>
      <w:pPr>
        <w:ind w:left="720" w:hanging="360"/>
      </w:pPr>
    </w:lvl>
    <w:lvl w:ilvl="1" w:tplc="54402426" w:tentative="1">
      <w:start w:val="1"/>
      <w:numFmt w:val="lowerLetter"/>
      <w:lvlText w:val="%2."/>
      <w:lvlJc w:val="left"/>
      <w:pPr>
        <w:ind w:left="1440" w:hanging="360"/>
      </w:pPr>
    </w:lvl>
    <w:lvl w:ilvl="2" w:tplc="54402426" w:tentative="1">
      <w:start w:val="1"/>
      <w:numFmt w:val="lowerRoman"/>
      <w:lvlText w:val="%3."/>
      <w:lvlJc w:val="right"/>
      <w:pPr>
        <w:ind w:left="2160" w:hanging="180"/>
      </w:pPr>
    </w:lvl>
    <w:lvl w:ilvl="3" w:tplc="54402426" w:tentative="1">
      <w:start w:val="1"/>
      <w:numFmt w:val="decimal"/>
      <w:lvlText w:val="%4."/>
      <w:lvlJc w:val="left"/>
      <w:pPr>
        <w:ind w:left="2880" w:hanging="360"/>
      </w:pPr>
    </w:lvl>
    <w:lvl w:ilvl="4" w:tplc="54402426" w:tentative="1">
      <w:start w:val="1"/>
      <w:numFmt w:val="lowerLetter"/>
      <w:lvlText w:val="%5."/>
      <w:lvlJc w:val="left"/>
      <w:pPr>
        <w:ind w:left="3600" w:hanging="360"/>
      </w:pPr>
    </w:lvl>
    <w:lvl w:ilvl="5" w:tplc="54402426" w:tentative="1">
      <w:start w:val="1"/>
      <w:numFmt w:val="lowerRoman"/>
      <w:lvlText w:val="%6."/>
      <w:lvlJc w:val="right"/>
      <w:pPr>
        <w:ind w:left="4320" w:hanging="180"/>
      </w:pPr>
    </w:lvl>
    <w:lvl w:ilvl="6" w:tplc="54402426" w:tentative="1">
      <w:start w:val="1"/>
      <w:numFmt w:val="decimal"/>
      <w:lvlText w:val="%7."/>
      <w:lvlJc w:val="left"/>
      <w:pPr>
        <w:ind w:left="5040" w:hanging="360"/>
      </w:pPr>
    </w:lvl>
    <w:lvl w:ilvl="7" w:tplc="54402426" w:tentative="1">
      <w:start w:val="1"/>
      <w:numFmt w:val="lowerLetter"/>
      <w:lvlText w:val="%8."/>
      <w:lvlJc w:val="left"/>
      <w:pPr>
        <w:ind w:left="5760" w:hanging="360"/>
      </w:pPr>
    </w:lvl>
    <w:lvl w:ilvl="8" w:tplc="54402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3">
    <w:multiLevelType w:val="hybridMultilevel"/>
    <w:lvl w:ilvl="0" w:tplc="26443679">
      <w:start w:val="1"/>
      <w:numFmt w:val="decimal"/>
      <w:lvlText w:val="%1."/>
      <w:lvlJc w:val="left"/>
      <w:pPr>
        <w:ind w:left="720" w:hanging="360"/>
      </w:pPr>
    </w:lvl>
    <w:lvl w:ilvl="1" w:tplc="26443679" w:tentative="1">
      <w:start w:val="1"/>
      <w:numFmt w:val="lowerLetter"/>
      <w:lvlText w:val="%2."/>
      <w:lvlJc w:val="left"/>
      <w:pPr>
        <w:ind w:left="1440" w:hanging="360"/>
      </w:pPr>
    </w:lvl>
    <w:lvl w:ilvl="2" w:tplc="26443679" w:tentative="1">
      <w:start w:val="1"/>
      <w:numFmt w:val="lowerRoman"/>
      <w:lvlText w:val="%3."/>
      <w:lvlJc w:val="right"/>
      <w:pPr>
        <w:ind w:left="2160" w:hanging="180"/>
      </w:pPr>
    </w:lvl>
    <w:lvl w:ilvl="3" w:tplc="26443679" w:tentative="1">
      <w:start w:val="1"/>
      <w:numFmt w:val="decimal"/>
      <w:lvlText w:val="%4."/>
      <w:lvlJc w:val="left"/>
      <w:pPr>
        <w:ind w:left="2880" w:hanging="360"/>
      </w:pPr>
    </w:lvl>
    <w:lvl w:ilvl="4" w:tplc="26443679" w:tentative="1">
      <w:start w:val="1"/>
      <w:numFmt w:val="lowerLetter"/>
      <w:lvlText w:val="%5."/>
      <w:lvlJc w:val="left"/>
      <w:pPr>
        <w:ind w:left="3600" w:hanging="360"/>
      </w:pPr>
    </w:lvl>
    <w:lvl w:ilvl="5" w:tplc="26443679" w:tentative="1">
      <w:start w:val="1"/>
      <w:numFmt w:val="lowerRoman"/>
      <w:lvlText w:val="%6."/>
      <w:lvlJc w:val="right"/>
      <w:pPr>
        <w:ind w:left="4320" w:hanging="180"/>
      </w:pPr>
    </w:lvl>
    <w:lvl w:ilvl="6" w:tplc="26443679" w:tentative="1">
      <w:start w:val="1"/>
      <w:numFmt w:val="decimal"/>
      <w:lvlText w:val="%7."/>
      <w:lvlJc w:val="left"/>
      <w:pPr>
        <w:ind w:left="5040" w:hanging="360"/>
      </w:pPr>
    </w:lvl>
    <w:lvl w:ilvl="7" w:tplc="26443679" w:tentative="1">
      <w:start w:val="1"/>
      <w:numFmt w:val="lowerLetter"/>
      <w:lvlText w:val="%8."/>
      <w:lvlJc w:val="left"/>
      <w:pPr>
        <w:ind w:left="5760" w:hanging="360"/>
      </w:pPr>
    </w:lvl>
    <w:lvl w:ilvl="8" w:tplc="2644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2">
    <w:multiLevelType w:val="hybridMultilevel"/>
    <w:lvl w:ilvl="0" w:tplc="68624085">
      <w:start w:val="1"/>
      <w:numFmt w:val="decimal"/>
      <w:lvlText w:val="%1."/>
      <w:lvlJc w:val="left"/>
      <w:pPr>
        <w:ind w:left="720" w:hanging="360"/>
      </w:pPr>
    </w:lvl>
    <w:lvl w:ilvl="1" w:tplc="68624085" w:tentative="1">
      <w:start w:val="1"/>
      <w:numFmt w:val="lowerLetter"/>
      <w:lvlText w:val="%2."/>
      <w:lvlJc w:val="left"/>
      <w:pPr>
        <w:ind w:left="1440" w:hanging="360"/>
      </w:pPr>
    </w:lvl>
    <w:lvl w:ilvl="2" w:tplc="68624085" w:tentative="1">
      <w:start w:val="1"/>
      <w:numFmt w:val="lowerRoman"/>
      <w:lvlText w:val="%3."/>
      <w:lvlJc w:val="right"/>
      <w:pPr>
        <w:ind w:left="2160" w:hanging="180"/>
      </w:pPr>
    </w:lvl>
    <w:lvl w:ilvl="3" w:tplc="68624085" w:tentative="1">
      <w:start w:val="1"/>
      <w:numFmt w:val="decimal"/>
      <w:lvlText w:val="%4."/>
      <w:lvlJc w:val="left"/>
      <w:pPr>
        <w:ind w:left="2880" w:hanging="360"/>
      </w:pPr>
    </w:lvl>
    <w:lvl w:ilvl="4" w:tplc="68624085" w:tentative="1">
      <w:start w:val="1"/>
      <w:numFmt w:val="lowerLetter"/>
      <w:lvlText w:val="%5."/>
      <w:lvlJc w:val="left"/>
      <w:pPr>
        <w:ind w:left="3600" w:hanging="360"/>
      </w:pPr>
    </w:lvl>
    <w:lvl w:ilvl="5" w:tplc="68624085" w:tentative="1">
      <w:start w:val="1"/>
      <w:numFmt w:val="lowerRoman"/>
      <w:lvlText w:val="%6."/>
      <w:lvlJc w:val="right"/>
      <w:pPr>
        <w:ind w:left="4320" w:hanging="180"/>
      </w:pPr>
    </w:lvl>
    <w:lvl w:ilvl="6" w:tplc="68624085" w:tentative="1">
      <w:start w:val="1"/>
      <w:numFmt w:val="decimal"/>
      <w:lvlText w:val="%7."/>
      <w:lvlJc w:val="left"/>
      <w:pPr>
        <w:ind w:left="5040" w:hanging="360"/>
      </w:pPr>
    </w:lvl>
    <w:lvl w:ilvl="7" w:tplc="68624085" w:tentative="1">
      <w:start w:val="1"/>
      <w:numFmt w:val="lowerLetter"/>
      <w:lvlText w:val="%8."/>
      <w:lvlJc w:val="left"/>
      <w:pPr>
        <w:ind w:left="5760" w:hanging="360"/>
      </w:pPr>
    </w:lvl>
    <w:lvl w:ilvl="8" w:tplc="68624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1">
    <w:multiLevelType w:val="hybridMultilevel"/>
    <w:lvl w:ilvl="0" w:tplc="40148879">
      <w:start w:val="1"/>
      <w:numFmt w:val="decimal"/>
      <w:lvlText w:val="%1."/>
      <w:lvlJc w:val="left"/>
      <w:pPr>
        <w:ind w:left="720" w:hanging="360"/>
      </w:pPr>
    </w:lvl>
    <w:lvl w:ilvl="1" w:tplc="40148879" w:tentative="1">
      <w:start w:val="1"/>
      <w:numFmt w:val="lowerLetter"/>
      <w:lvlText w:val="%2."/>
      <w:lvlJc w:val="left"/>
      <w:pPr>
        <w:ind w:left="1440" w:hanging="360"/>
      </w:pPr>
    </w:lvl>
    <w:lvl w:ilvl="2" w:tplc="40148879" w:tentative="1">
      <w:start w:val="1"/>
      <w:numFmt w:val="lowerRoman"/>
      <w:lvlText w:val="%3."/>
      <w:lvlJc w:val="right"/>
      <w:pPr>
        <w:ind w:left="2160" w:hanging="180"/>
      </w:pPr>
    </w:lvl>
    <w:lvl w:ilvl="3" w:tplc="40148879" w:tentative="1">
      <w:start w:val="1"/>
      <w:numFmt w:val="decimal"/>
      <w:lvlText w:val="%4."/>
      <w:lvlJc w:val="left"/>
      <w:pPr>
        <w:ind w:left="2880" w:hanging="360"/>
      </w:pPr>
    </w:lvl>
    <w:lvl w:ilvl="4" w:tplc="40148879" w:tentative="1">
      <w:start w:val="1"/>
      <w:numFmt w:val="lowerLetter"/>
      <w:lvlText w:val="%5."/>
      <w:lvlJc w:val="left"/>
      <w:pPr>
        <w:ind w:left="3600" w:hanging="360"/>
      </w:pPr>
    </w:lvl>
    <w:lvl w:ilvl="5" w:tplc="40148879" w:tentative="1">
      <w:start w:val="1"/>
      <w:numFmt w:val="lowerRoman"/>
      <w:lvlText w:val="%6."/>
      <w:lvlJc w:val="right"/>
      <w:pPr>
        <w:ind w:left="4320" w:hanging="180"/>
      </w:pPr>
    </w:lvl>
    <w:lvl w:ilvl="6" w:tplc="40148879" w:tentative="1">
      <w:start w:val="1"/>
      <w:numFmt w:val="decimal"/>
      <w:lvlText w:val="%7."/>
      <w:lvlJc w:val="left"/>
      <w:pPr>
        <w:ind w:left="5040" w:hanging="360"/>
      </w:pPr>
    </w:lvl>
    <w:lvl w:ilvl="7" w:tplc="40148879" w:tentative="1">
      <w:start w:val="1"/>
      <w:numFmt w:val="lowerLetter"/>
      <w:lvlText w:val="%8."/>
      <w:lvlJc w:val="left"/>
      <w:pPr>
        <w:ind w:left="5760" w:hanging="360"/>
      </w:pPr>
    </w:lvl>
    <w:lvl w:ilvl="8" w:tplc="40148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0">
    <w:multiLevelType w:val="hybridMultilevel"/>
    <w:lvl w:ilvl="0" w:tplc="59030232">
      <w:start w:val="1"/>
      <w:numFmt w:val="decimal"/>
      <w:lvlText w:val="%1."/>
      <w:lvlJc w:val="left"/>
      <w:pPr>
        <w:ind w:left="720" w:hanging="360"/>
      </w:pPr>
    </w:lvl>
    <w:lvl w:ilvl="1" w:tplc="59030232" w:tentative="1">
      <w:start w:val="1"/>
      <w:numFmt w:val="lowerLetter"/>
      <w:lvlText w:val="%2."/>
      <w:lvlJc w:val="left"/>
      <w:pPr>
        <w:ind w:left="1440" w:hanging="360"/>
      </w:pPr>
    </w:lvl>
    <w:lvl w:ilvl="2" w:tplc="59030232" w:tentative="1">
      <w:start w:val="1"/>
      <w:numFmt w:val="lowerRoman"/>
      <w:lvlText w:val="%3."/>
      <w:lvlJc w:val="right"/>
      <w:pPr>
        <w:ind w:left="2160" w:hanging="180"/>
      </w:pPr>
    </w:lvl>
    <w:lvl w:ilvl="3" w:tplc="59030232" w:tentative="1">
      <w:start w:val="1"/>
      <w:numFmt w:val="decimal"/>
      <w:lvlText w:val="%4."/>
      <w:lvlJc w:val="left"/>
      <w:pPr>
        <w:ind w:left="2880" w:hanging="360"/>
      </w:pPr>
    </w:lvl>
    <w:lvl w:ilvl="4" w:tplc="59030232" w:tentative="1">
      <w:start w:val="1"/>
      <w:numFmt w:val="lowerLetter"/>
      <w:lvlText w:val="%5."/>
      <w:lvlJc w:val="left"/>
      <w:pPr>
        <w:ind w:left="3600" w:hanging="360"/>
      </w:pPr>
    </w:lvl>
    <w:lvl w:ilvl="5" w:tplc="59030232" w:tentative="1">
      <w:start w:val="1"/>
      <w:numFmt w:val="lowerRoman"/>
      <w:lvlText w:val="%6."/>
      <w:lvlJc w:val="right"/>
      <w:pPr>
        <w:ind w:left="4320" w:hanging="180"/>
      </w:pPr>
    </w:lvl>
    <w:lvl w:ilvl="6" w:tplc="59030232" w:tentative="1">
      <w:start w:val="1"/>
      <w:numFmt w:val="decimal"/>
      <w:lvlText w:val="%7."/>
      <w:lvlJc w:val="left"/>
      <w:pPr>
        <w:ind w:left="5040" w:hanging="360"/>
      </w:pPr>
    </w:lvl>
    <w:lvl w:ilvl="7" w:tplc="59030232" w:tentative="1">
      <w:start w:val="1"/>
      <w:numFmt w:val="lowerLetter"/>
      <w:lvlText w:val="%8."/>
      <w:lvlJc w:val="left"/>
      <w:pPr>
        <w:ind w:left="5760" w:hanging="360"/>
      </w:pPr>
    </w:lvl>
    <w:lvl w:ilvl="8" w:tplc="59030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9">
    <w:multiLevelType w:val="hybridMultilevel"/>
    <w:lvl w:ilvl="0" w:tplc="61258006">
      <w:start w:val="1"/>
      <w:numFmt w:val="decimal"/>
      <w:lvlText w:val="%1."/>
      <w:lvlJc w:val="left"/>
      <w:pPr>
        <w:ind w:left="720" w:hanging="360"/>
      </w:pPr>
    </w:lvl>
    <w:lvl w:ilvl="1" w:tplc="61258006" w:tentative="1">
      <w:start w:val="1"/>
      <w:numFmt w:val="lowerLetter"/>
      <w:lvlText w:val="%2."/>
      <w:lvlJc w:val="left"/>
      <w:pPr>
        <w:ind w:left="1440" w:hanging="360"/>
      </w:pPr>
    </w:lvl>
    <w:lvl w:ilvl="2" w:tplc="61258006" w:tentative="1">
      <w:start w:val="1"/>
      <w:numFmt w:val="lowerRoman"/>
      <w:lvlText w:val="%3."/>
      <w:lvlJc w:val="right"/>
      <w:pPr>
        <w:ind w:left="2160" w:hanging="180"/>
      </w:pPr>
    </w:lvl>
    <w:lvl w:ilvl="3" w:tplc="61258006" w:tentative="1">
      <w:start w:val="1"/>
      <w:numFmt w:val="decimal"/>
      <w:lvlText w:val="%4."/>
      <w:lvlJc w:val="left"/>
      <w:pPr>
        <w:ind w:left="2880" w:hanging="360"/>
      </w:pPr>
    </w:lvl>
    <w:lvl w:ilvl="4" w:tplc="61258006" w:tentative="1">
      <w:start w:val="1"/>
      <w:numFmt w:val="lowerLetter"/>
      <w:lvlText w:val="%5."/>
      <w:lvlJc w:val="left"/>
      <w:pPr>
        <w:ind w:left="3600" w:hanging="360"/>
      </w:pPr>
    </w:lvl>
    <w:lvl w:ilvl="5" w:tplc="61258006" w:tentative="1">
      <w:start w:val="1"/>
      <w:numFmt w:val="lowerRoman"/>
      <w:lvlText w:val="%6."/>
      <w:lvlJc w:val="right"/>
      <w:pPr>
        <w:ind w:left="4320" w:hanging="180"/>
      </w:pPr>
    </w:lvl>
    <w:lvl w:ilvl="6" w:tplc="61258006" w:tentative="1">
      <w:start w:val="1"/>
      <w:numFmt w:val="decimal"/>
      <w:lvlText w:val="%7."/>
      <w:lvlJc w:val="left"/>
      <w:pPr>
        <w:ind w:left="5040" w:hanging="360"/>
      </w:pPr>
    </w:lvl>
    <w:lvl w:ilvl="7" w:tplc="61258006" w:tentative="1">
      <w:start w:val="1"/>
      <w:numFmt w:val="lowerLetter"/>
      <w:lvlText w:val="%8."/>
      <w:lvlJc w:val="left"/>
      <w:pPr>
        <w:ind w:left="5760" w:hanging="360"/>
      </w:pPr>
    </w:lvl>
    <w:lvl w:ilvl="8" w:tplc="61258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8">
    <w:multiLevelType w:val="hybridMultilevel"/>
    <w:lvl w:ilvl="0" w:tplc="90416568">
      <w:start w:val="1"/>
      <w:numFmt w:val="decimal"/>
      <w:lvlText w:val="%1."/>
      <w:lvlJc w:val="left"/>
      <w:pPr>
        <w:ind w:left="720" w:hanging="360"/>
      </w:pPr>
    </w:lvl>
    <w:lvl w:ilvl="1" w:tplc="90416568" w:tentative="1">
      <w:start w:val="1"/>
      <w:numFmt w:val="lowerLetter"/>
      <w:lvlText w:val="%2."/>
      <w:lvlJc w:val="left"/>
      <w:pPr>
        <w:ind w:left="1440" w:hanging="360"/>
      </w:pPr>
    </w:lvl>
    <w:lvl w:ilvl="2" w:tplc="90416568" w:tentative="1">
      <w:start w:val="1"/>
      <w:numFmt w:val="lowerRoman"/>
      <w:lvlText w:val="%3."/>
      <w:lvlJc w:val="right"/>
      <w:pPr>
        <w:ind w:left="2160" w:hanging="180"/>
      </w:pPr>
    </w:lvl>
    <w:lvl w:ilvl="3" w:tplc="90416568" w:tentative="1">
      <w:start w:val="1"/>
      <w:numFmt w:val="decimal"/>
      <w:lvlText w:val="%4."/>
      <w:lvlJc w:val="left"/>
      <w:pPr>
        <w:ind w:left="2880" w:hanging="360"/>
      </w:pPr>
    </w:lvl>
    <w:lvl w:ilvl="4" w:tplc="90416568" w:tentative="1">
      <w:start w:val="1"/>
      <w:numFmt w:val="lowerLetter"/>
      <w:lvlText w:val="%5."/>
      <w:lvlJc w:val="left"/>
      <w:pPr>
        <w:ind w:left="3600" w:hanging="360"/>
      </w:pPr>
    </w:lvl>
    <w:lvl w:ilvl="5" w:tplc="90416568" w:tentative="1">
      <w:start w:val="1"/>
      <w:numFmt w:val="lowerRoman"/>
      <w:lvlText w:val="%6."/>
      <w:lvlJc w:val="right"/>
      <w:pPr>
        <w:ind w:left="4320" w:hanging="180"/>
      </w:pPr>
    </w:lvl>
    <w:lvl w:ilvl="6" w:tplc="90416568" w:tentative="1">
      <w:start w:val="1"/>
      <w:numFmt w:val="decimal"/>
      <w:lvlText w:val="%7."/>
      <w:lvlJc w:val="left"/>
      <w:pPr>
        <w:ind w:left="5040" w:hanging="360"/>
      </w:pPr>
    </w:lvl>
    <w:lvl w:ilvl="7" w:tplc="90416568" w:tentative="1">
      <w:start w:val="1"/>
      <w:numFmt w:val="lowerLetter"/>
      <w:lvlText w:val="%8."/>
      <w:lvlJc w:val="left"/>
      <w:pPr>
        <w:ind w:left="5760" w:hanging="360"/>
      </w:pPr>
    </w:lvl>
    <w:lvl w:ilvl="8" w:tplc="90416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7">
    <w:multiLevelType w:val="hybridMultilevel"/>
    <w:lvl w:ilvl="0" w:tplc="83222544">
      <w:start w:val="1"/>
      <w:numFmt w:val="decimal"/>
      <w:lvlText w:val="%1."/>
      <w:lvlJc w:val="left"/>
      <w:pPr>
        <w:ind w:left="720" w:hanging="360"/>
      </w:pPr>
    </w:lvl>
    <w:lvl w:ilvl="1" w:tplc="83222544" w:tentative="1">
      <w:start w:val="1"/>
      <w:numFmt w:val="lowerLetter"/>
      <w:lvlText w:val="%2."/>
      <w:lvlJc w:val="left"/>
      <w:pPr>
        <w:ind w:left="1440" w:hanging="360"/>
      </w:pPr>
    </w:lvl>
    <w:lvl w:ilvl="2" w:tplc="83222544" w:tentative="1">
      <w:start w:val="1"/>
      <w:numFmt w:val="lowerRoman"/>
      <w:lvlText w:val="%3."/>
      <w:lvlJc w:val="right"/>
      <w:pPr>
        <w:ind w:left="2160" w:hanging="180"/>
      </w:pPr>
    </w:lvl>
    <w:lvl w:ilvl="3" w:tplc="83222544" w:tentative="1">
      <w:start w:val="1"/>
      <w:numFmt w:val="decimal"/>
      <w:lvlText w:val="%4."/>
      <w:lvlJc w:val="left"/>
      <w:pPr>
        <w:ind w:left="2880" w:hanging="360"/>
      </w:pPr>
    </w:lvl>
    <w:lvl w:ilvl="4" w:tplc="83222544" w:tentative="1">
      <w:start w:val="1"/>
      <w:numFmt w:val="lowerLetter"/>
      <w:lvlText w:val="%5."/>
      <w:lvlJc w:val="left"/>
      <w:pPr>
        <w:ind w:left="3600" w:hanging="360"/>
      </w:pPr>
    </w:lvl>
    <w:lvl w:ilvl="5" w:tplc="83222544" w:tentative="1">
      <w:start w:val="1"/>
      <w:numFmt w:val="lowerRoman"/>
      <w:lvlText w:val="%6."/>
      <w:lvlJc w:val="right"/>
      <w:pPr>
        <w:ind w:left="4320" w:hanging="180"/>
      </w:pPr>
    </w:lvl>
    <w:lvl w:ilvl="6" w:tplc="83222544" w:tentative="1">
      <w:start w:val="1"/>
      <w:numFmt w:val="decimal"/>
      <w:lvlText w:val="%7."/>
      <w:lvlJc w:val="left"/>
      <w:pPr>
        <w:ind w:left="5040" w:hanging="360"/>
      </w:pPr>
    </w:lvl>
    <w:lvl w:ilvl="7" w:tplc="83222544" w:tentative="1">
      <w:start w:val="1"/>
      <w:numFmt w:val="lowerLetter"/>
      <w:lvlText w:val="%8."/>
      <w:lvlJc w:val="left"/>
      <w:pPr>
        <w:ind w:left="5760" w:hanging="360"/>
      </w:pPr>
    </w:lvl>
    <w:lvl w:ilvl="8" w:tplc="83222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6">
    <w:multiLevelType w:val="hybridMultilevel"/>
    <w:lvl w:ilvl="0" w:tplc="83197324">
      <w:start w:val="1"/>
      <w:numFmt w:val="decimal"/>
      <w:lvlText w:val="%1."/>
      <w:lvlJc w:val="left"/>
      <w:pPr>
        <w:ind w:left="720" w:hanging="360"/>
      </w:pPr>
    </w:lvl>
    <w:lvl w:ilvl="1" w:tplc="83197324" w:tentative="1">
      <w:start w:val="1"/>
      <w:numFmt w:val="lowerLetter"/>
      <w:lvlText w:val="%2."/>
      <w:lvlJc w:val="left"/>
      <w:pPr>
        <w:ind w:left="1440" w:hanging="360"/>
      </w:pPr>
    </w:lvl>
    <w:lvl w:ilvl="2" w:tplc="83197324" w:tentative="1">
      <w:start w:val="1"/>
      <w:numFmt w:val="lowerRoman"/>
      <w:lvlText w:val="%3."/>
      <w:lvlJc w:val="right"/>
      <w:pPr>
        <w:ind w:left="2160" w:hanging="180"/>
      </w:pPr>
    </w:lvl>
    <w:lvl w:ilvl="3" w:tplc="83197324" w:tentative="1">
      <w:start w:val="1"/>
      <w:numFmt w:val="decimal"/>
      <w:lvlText w:val="%4."/>
      <w:lvlJc w:val="left"/>
      <w:pPr>
        <w:ind w:left="2880" w:hanging="360"/>
      </w:pPr>
    </w:lvl>
    <w:lvl w:ilvl="4" w:tplc="83197324" w:tentative="1">
      <w:start w:val="1"/>
      <w:numFmt w:val="lowerLetter"/>
      <w:lvlText w:val="%5."/>
      <w:lvlJc w:val="left"/>
      <w:pPr>
        <w:ind w:left="3600" w:hanging="360"/>
      </w:pPr>
    </w:lvl>
    <w:lvl w:ilvl="5" w:tplc="83197324" w:tentative="1">
      <w:start w:val="1"/>
      <w:numFmt w:val="lowerRoman"/>
      <w:lvlText w:val="%6."/>
      <w:lvlJc w:val="right"/>
      <w:pPr>
        <w:ind w:left="4320" w:hanging="180"/>
      </w:pPr>
    </w:lvl>
    <w:lvl w:ilvl="6" w:tplc="83197324" w:tentative="1">
      <w:start w:val="1"/>
      <w:numFmt w:val="decimal"/>
      <w:lvlText w:val="%7."/>
      <w:lvlJc w:val="left"/>
      <w:pPr>
        <w:ind w:left="5040" w:hanging="360"/>
      </w:pPr>
    </w:lvl>
    <w:lvl w:ilvl="7" w:tplc="83197324" w:tentative="1">
      <w:start w:val="1"/>
      <w:numFmt w:val="lowerLetter"/>
      <w:lvlText w:val="%8."/>
      <w:lvlJc w:val="left"/>
      <w:pPr>
        <w:ind w:left="5760" w:hanging="360"/>
      </w:pPr>
    </w:lvl>
    <w:lvl w:ilvl="8" w:tplc="83197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5">
    <w:multiLevelType w:val="hybridMultilevel"/>
    <w:lvl w:ilvl="0" w:tplc="45328720">
      <w:start w:val="1"/>
      <w:numFmt w:val="decimal"/>
      <w:lvlText w:val="%1."/>
      <w:lvlJc w:val="left"/>
      <w:pPr>
        <w:ind w:left="720" w:hanging="360"/>
      </w:pPr>
    </w:lvl>
    <w:lvl w:ilvl="1" w:tplc="45328720" w:tentative="1">
      <w:start w:val="1"/>
      <w:numFmt w:val="lowerLetter"/>
      <w:lvlText w:val="%2."/>
      <w:lvlJc w:val="left"/>
      <w:pPr>
        <w:ind w:left="1440" w:hanging="360"/>
      </w:pPr>
    </w:lvl>
    <w:lvl w:ilvl="2" w:tplc="45328720" w:tentative="1">
      <w:start w:val="1"/>
      <w:numFmt w:val="lowerRoman"/>
      <w:lvlText w:val="%3."/>
      <w:lvlJc w:val="right"/>
      <w:pPr>
        <w:ind w:left="2160" w:hanging="180"/>
      </w:pPr>
    </w:lvl>
    <w:lvl w:ilvl="3" w:tplc="45328720" w:tentative="1">
      <w:start w:val="1"/>
      <w:numFmt w:val="decimal"/>
      <w:lvlText w:val="%4."/>
      <w:lvlJc w:val="left"/>
      <w:pPr>
        <w:ind w:left="2880" w:hanging="360"/>
      </w:pPr>
    </w:lvl>
    <w:lvl w:ilvl="4" w:tplc="45328720" w:tentative="1">
      <w:start w:val="1"/>
      <w:numFmt w:val="lowerLetter"/>
      <w:lvlText w:val="%5."/>
      <w:lvlJc w:val="left"/>
      <w:pPr>
        <w:ind w:left="3600" w:hanging="360"/>
      </w:pPr>
    </w:lvl>
    <w:lvl w:ilvl="5" w:tplc="45328720" w:tentative="1">
      <w:start w:val="1"/>
      <w:numFmt w:val="lowerRoman"/>
      <w:lvlText w:val="%6."/>
      <w:lvlJc w:val="right"/>
      <w:pPr>
        <w:ind w:left="4320" w:hanging="180"/>
      </w:pPr>
    </w:lvl>
    <w:lvl w:ilvl="6" w:tplc="45328720" w:tentative="1">
      <w:start w:val="1"/>
      <w:numFmt w:val="decimal"/>
      <w:lvlText w:val="%7."/>
      <w:lvlJc w:val="left"/>
      <w:pPr>
        <w:ind w:left="5040" w:hanging="360"/>
      </w:pPr>
    </w:lvl>
    <w:lvl w:ilvl="7" w:tplc="45328720" w:tentative="1">
      <w:start w:val="1"/>
      <w:numFmt w:val="lowerLetter"/>
      <w:lvlText w:val="%8."/>
      <w:lvlJc w:val="left"/>
      <w:pPr>
        <w:ind w:left="5760" w:hanging="360"/>
      </w:pPr>
    </w:lvl>
    <w:lvl w:ilvl="8" w:tplc="45328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4">
    <w:multiLevelType w:val="hybridMultilevel"/>
    <w:lvl w:ilvl="0" w:tplc="20342074">
      <w:start w:val="1"/>
      <w:numFmt w:val="decimal"/>
      <w:lvlText w:val="%1."/>
      <w:lvlJc w:val="left"/>
      <w:pPr>
        <w:ind w:left="720" w:hanging="360"/>
      </w:pPr>
    </w:lvl>
    <w:lvl w:ilvl="1" w:tplc="20342074" w:tentative="1">
      <w:start w:val="1"/>
      <w:numFmt w:val="lowerLetter"/>
      <w:lvlText w:val="%2."/>
      <w:lvlJc w:val="left"/>
      <w:pPr>
        <w:ind w:left="1440" w:hanging="360"/>
      </w:pPr>
    </w:lvl>
    <w:lvl w:ilvl="2" w:tplc="20342074" w:tentative="1">
      <w:start w:val="1"/>
      <w:numFmt w:val="lowerRoman"/>
      <w:lvlText w:val="%3."/>
      <w:lvlJc w:val="right"/>
      <w:pPr>
        <w:ind w:left="2160" w:hanging="180"/>
      </w:pPr>
    </w:lvl>
    <w:lvl w:ilvl="3" w:tplc="20342074" w:tentative="1">
      <w:start w:val="1"/>
      <w:numFmt w:val="decimal"/>
      <w:lvlText w:val="%4."/>
      <w:lvlJc w:val="left"/>
      <w:pPr>
        <w:ind w:left="2880" w:hanging="360"/>
      </w:pPr>
    </w:lvl>
    <w:lvl w:ilvl="4" w:tplc="20342074" w:tentative="1">
      <w:start w:val="1"/>
      <w:numFmt w:val="lowerLetter"/>
      <w:lvlText w:val="%5."/>
      <w:lvlJc w:val="left"/>
      <w:pPr>
        <w:ind w:left="3600" w:hanging="360"/>
      </w:pPr>
    </w:lvl>
    <w:lvl w:ilvl="5" w:tplc="20342074" w:tentative="1">
      <w:start w:val="1"/>
      <w:numFmt w:val="lowerRoman"/>
      <w:lvlText w:val="%6."/>
      <w:lvlJc w:val="right"/>
      <w:pPr>
        <w:ind w:left="4320" w:hanging="180"/>
      </w:pPr>
    </w:lvl>
    <w:lvl w:ilvl="6" w:tplc="20342074" w:tentative="1">
      <w:start w:val="1"/>
      <w:numFmt w:val="decimal"/>
      <w:lvlText w:val="%7."/>
      <w:lvlJc w:val="left"/>
      <w:pPr>
        <w:ind w:left="5040" w:hanging="360"/>
      </w:pPr>
    </w:lvl>
    <w:lvl w:ilvl="7" w:tplc="20342074" w:tentative="1">
      <w:start w:val="1"/>
      <w:numFmt w:val="lowerLetter"/>
      <w:lvlText w:val="%8."/>
      <w:lvlJc w:val="left"/>
      <w:pPr>
        <w:ind w:left="5760" w:hanging="360"/>
      </w:pPr>
    </w:lvl>
    <w:lvl w:ilvl="8" w:tplc="20342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3">
    <w:multiLevelType w:val="hybridMultilevel"/>
    <w:lvl w:ilvl="0" w:tplc="77581357">
      <w:start w:val="1"/>
      <w:numFmt w:val="decimal"/>
      <w:lvlText w:val="%1."/>
      <w:lvlJc w:val="left"/>
      <w:pPr>
        <w:ind w:left="720" w:hanging="360"/>
      </w:pPr>
    </w:lvl>
    <w:lvl w:ilvl="1" w:tplc="77581357" w:tentative="1">
      <w:start w:val="1"/>
      <w:numFmt w:val="lowerLetter"/>
      <w:lvlText w:val="%2."/>
      <w:lvlJc w:val="left"/>
      <w:pPr>
        <w:ind w:left="1440" w:hanging="360"/>
      </w:pPr>
    </w:lvl>
    <w:lvl w:ilvl="2" w:tplc="77581357" w:tentative="1">
      <w:start w:val="1"/>
      <w:numFmt w:val="lowerRoman"/>
      <w:lvlText w:val="%3."/>
      <w:lvlJc w:val="right"/>
      <w:pPr>
        <w:ind w:left="2160" w:hanging="180"/>
      </w:pPr>
    </w:lvl>
    <w:lvl w:ilvl="3" w:tplc="77581357" w:tentative="1">
      <w:start w:val="1"/>
      <w:numFmt w:val="decimal"/>
      <w:lvlText w:val="%4."/>
      <w:lvlJc w:val="left"/>
      <w:pPr>
        <w:ind w:left="2880" w:hanging="360"/>
      </w:pPr>
    </w:lvl>
    <w:lvl w:ilvl="4" w:tplc="77581357" w:tentative="1">
      <w:start w:val="1"/>
      <w:numFmt w:val="lowerLetter"/>
      <w:lvlText w:val="%5."/>
      <w:lvlJc w:val="left"/>
      <w:pPr>
        <w:ind w:left="3600" w:hanging="360"/>
      </w:pPr>
    </w:lvl>
    <w:lvl w:ilvl="5" w:tplc="77581357" w:tentative="1">
      <w:start w:val="1"/>
      <w:numFmt w:val="lowerRoman"/>
      <w:lvlText w:val="%6."/>
      <w:lvlJc w:val="right"/>
      <w:pPr>
        <w:ind w:left="4320" w:hanging="180"/>
      </w:pPr>
    </w:lvl>
    <w:lvl w:ilvl="6" w:tplc="77581357" w:tentative="1">
      <w:start w:val="1"/>
      <w:numFmt w:val="decimal"/>
      <w:lvlText w:val="%7."/>
      <w:lvlJc w:val="left"/>
      <w:pPr>
        <w:ind w:left="5040" w:hanging="360"/>
      </w:pPr>
    </w:lvl>
    <w:lvl w:ilvl="7" w:tplc="77581357" w:tentative="1">
      <w:start w:val="1"/>
      <w:numFmt w:val="lowerLetter"/>
      <w:lvlText w:val="%8."/>
      <w:lvlJc w:val="left"/>
      <w:pPr>
        <w:ind w:left="5760" w:hanging="360"/>
      </w:pPr>
    </w:lvl>
    <w:lvl w:ilvl="8" w:tplc="77581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2">
    <w:multiLevelType w:val="hybridMultilevel"/>
    <w:lvl w:ilvl="0" w:tplc="54119811">
      <w:start w:val="1"/>
      <w:numFmt w:val="decimal"/>
      <w:lvlText w:val="%1."/>
      <w:lvlJc w:val="left"/>
      <w:pPr>
        <w:ind w:left="720" w:hanging="360"/>
      </w:pPr>
    </w:lvl>
    <w:lvl w:ilvl="1" w:tplc="54119811" w:tentative="1">
      <w:start w:val="1"/>
      <w:numFmt w:val="lowerLetter"/>
      <w:lvlText w:val="%2."/>
      <w:lvlJc w:val="left"/>
      <w:pPr>
        <w:ind w:left="1440" w:hanging="360"/>
      </w:pPr>
    </w:lvl>
    <w:lvl w:ilvl="2" w:tplc="54119811" w:tentative="1">
      <w:start w:val="1"/>
      <w:numFmt w:val="lowerRoman"/>
      <w:lvlText w:val="%3."/>
      <w:lvlJc w:val="right"/>
      <w:pPr>
        <w:ind w:left="2160" w:hanging="180"/>
      </w:pPr>
    </w:lvl>
    <w:lvl w:ilvl="3" w:tplc="54119811" w:tentative="1">
      <w:start w:val="1"/>
      <w:numFmt w:val="decimal"/>
      <w:lvlText w:val="%4."/>
      <w:lvlJc w:val="left"/>
      <w:pPr>
        <w:ind w:left="2880" w:hanging="360"/>
      </w:pPr>
    </w:lvl>
    <w:lvl w:ilvl="4" w:tplc="54119811" w:tentative="1">
      <w:start w:val="1"/>
      <w:numFmt w:val="lowerLetter"/>
      <w:lvlText w:val="%5."/>
      <w:lvlJc w:val="left"/>
      <w:pPr>
        <w:ind w:left="3600" w:hanging="360"/>
      </w:pPr>
    </w:lvl>
    <w:lvl w:ilvl="5" w:tplc="54119811" w:tentative="1">
      <w:start w:val="1"/>
      <w:numFmt w:val="lowerRoman"/>
      <w:lvlText w:val="%6."/>
      <w:lvlJc w:val="right"/>
      <w:pPr>
        <w:ind w:left="4320" w:hanging="180"/>
      </w:pPr>
    </w:lvl>
    <w:lvl w:ilvl="6" w:tplc="54119811" w:tentative="1">
      <w:start w:val="1"/>
      <w:numFmt w:val="decimal"/>
      <w:lvlText w:val="%7."/>
      <w:lvlJc w:val="left"/>
      <w:pPr>
        <w:ind w:left="5040" w:hanging="360"/>
      </w:pPr>
    </w:lvl>
    <w:lvl w:ilvl="7" w:tplc="54119811" w:tentative="1">
      <w:start w:val="1"/>
      <w:numFmt w:val="lowerLetter"/>
      <w:lvlText w:val="%8."/>
      <w:lvlJc w:val="left"/>
      <w:pPr>
        <w:ind w:left="5760" w:hanging="360"/>
      </w:pPr>
    </w:lvl>
    <w:lvl w:ilvl="8" w:tplc="54119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1">
    <w:multiLevelType w:val="hybridMultilevel"/>
    <w:lvl w:ilvl="0" w:tplc="10925243">
      <w:start w:val="1"/>
      <w:numFmt w:val="decimal"/>
      <w:lvlText w:val="%1."/>
      <w:lvlJc w:val="left"/>
      <w:pPr>
        <w:ind w:left="720" w:hanging="360"/>
      </w:pPr>
    </w:lvl>
    <w:lvl w:ilvl="1" w:tplc="10925243" w:tentative="1">
      <w:start w:val="1"/>
      <w:numFmt w:val="lowerLetter"/>
      <w:lvlText w:val="%2."/>
      <w:lvlJc w:val="left"/>
      <w:pPr>
        <w:ind w:left="1440" w:hanging="360"/>
      </w:pPr>
    </w:lvl>
    <w:lvl w:ilvl="2" w:tplc="10925243" w:tentative="1">
      <w:start w:val="1"/>
      <w:numFmt w:val="lowerRoman"/>
      <w:lvlText w:val="%3."/>
      <w:lvlJc w:val="right"/>
      <w:pPr>
        <w:ind w:left="2160" w:hanging="180"/>
      </w:pPr>
    </w:lvl>
    <w:lvl w:ilvl="3" w:tplc="10925243" w:tentative="1">
      <w:start w:val="1"/>
      <w:numFmt w:val="decimal"/>
      <w:lvlText w:val="%4."/>
      <w:lvlJc w:val="left"/>
      <w:pPr>
        <w:ind w:left="2880" w:hanging="360"/>
      </w:pPr>
    </w:lvl>
    <w:lvl w:ilvl="4" w:tplc="10925243" w:tentative="1">
      <w:start w:val="1"/>
      <w:numFmt w:val="lowerLetter"/>
      <w:lvlText w:val="%5."/>
      <w:lvlJc w:val="left"/>
      <w:pPr>
        <w:ind w:left="3600" w:hanging="360"/>
      </w:pPr>
    </w:lvl>
    <w:lvl w:ilvl="5" w:tplc="10925243" w:tentative="1">
      <w:start w:val="1"/>
      <w:numFmt w:val="lowerRoman"/>
      <w:lvlText w:val="%6."/>
      <w:lvlJc w:val="right"/>
      <w:pPr>
        <w:ind w:left="4320" w:hanging="180"/>
      </w:pPr>
    </w:lvl>
    <w:lvl w:ilvl="6" w:tplc="10925243" w:tentative="1">
      <w:start w:val="1"/>
      <w:numFmt w:val="decimal"/>
      <w:lvlText w:val="%7."/>
      <w:lvlJc w:val="left"/>
      <w:pPr>
        <w:ind w:left="5040" w:hanging="360"/>
      </w:pPr>
    </w:lvl>
    <w:lvl w:ilvl="7" w:tplc="10925243" w:tentative="1">
      <w:start w:val="1"/>
      <w:numFmt w:val="lowerLetter"/>
      <w:lvlText w:val="%8."/>
      <w:lvlJc w:val="left"/>
      <w:pPr>
        <w:ind w:left="5760" w:hanging="360"/>
      </w:pPr>
    </w:lvl>
    <w:lvl w:ilvl="8" w:tplc="10925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0">
    <w:multiLevelType w:val="hybridMultilevel"/>
    <w:lvl w:ilvl="0" w:tplc="48293921">
      <w:start w:val="1"/>
      <w:numFmt w:val="decimal"/>
      <w:lvlText w:val="%1."/>
      <w:lvlJc w:val="left"/>
      <w:pPr>
        <w:ind w:left="720" w:hanging="360"/>
      </w:pPr>
    </w:lvl>
    <w:lvl w:ilvl="1" w:tplc="48293921" w:tentative="1">
      <w:start w:val="1"/>
      <w:numFmt w:val="lowerLetter"/>
      <w:lvlText w:val="%2."/>
      <w:lvlJc w:val="left"/>
      <w:pPr>
        <w:ind w:left="1440" w:hanging="360"/>
      </w:pPr>
    </w:lvl>
    <w:lvl w:ilvl="2" w:tplc="48293921" w:tentative="1">
      <w:start w:val="1"/>
      <w:numFmt w:val="lowerRoman"/>
      <w:lvlText w:val="%3."/>
      <w:lvlJc w:val="right"/>
      <w:pPr>
        <w:ind w:left="2160" w:hanging="180"/>
      </w:pPr>
    </w:lvl>
    <w:lvl w:ilvl="3" w:tplc="48293921" w:tentative="1">
      <w:start w:val="1"/>
      <w:numFmt w:val="decimal"/>
      <w:lvlText w:val="%4."/>
      <w:lvlJc w:val="left"/>
      <w:pPr>
        <w:ind w:left="2880" w:hanging="360"/>
      </w:pPr>
    </w:lvl>
    <w:lvl w:ilvl="4" w:tplc="48293921" w:tentative="1">
      <w:start w:val="1"/>
      <w:numFmt w:val="lowerLetter"/>
      <w:lvlText w:val="%5."/>
      <w:lvlJc w:val="left"/>
      <w:pPr>
        <w:ind w:left="3600" w:hanging="360"/>
      </w:pPr>
    </w:lvl>
    <w:lvl w:ilvl="5" w:tplc="48293921" w:tentative="1">
      <w:start w:val="1"/>
      <w:numFmt w:val="lowerRoman"/>
      <w:lvlText w:val="%6."/>
      <w:lvlJc w:val="right"/>
      <w:pPr>
        <w:ind w:left="4320" w:hanging="180"/>
      </w:pPr>
    </w:lvl>
    <w:lvl w:ilvl="6" w:tplc="48293921" w:tentative="1">
      <w:start w:val="1"/>
      <w:numFmt w:val="decimal"/>
      <w:lvlText w:val="%7."/>
      <w:lvlJc w:val="left"/>
      <w:pPr>
        <w:ind w:left="5040" w:hanging="360"/>
      </w:pPr>
    </w:lvl>
    <w:lvl w:ilvl="7" w:tplc="48293921" w:tentative="1">
      <w:start w:val="1"/>
      <w:numFmt w:val="lowerLetter"/>
      <w:lvlText w:val="%8."/>
      <w:lvlJc w:val="left"/>
      <w:pPr>
        <w:ind w:left="5760" w:hanging="360"/>
      </w:pPr>
    </w:lvl>
    <w:lvl w:ilvl="8" w:tplc="48293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9">
    <w:multiLevelType w:val="hybridMultilevel"/>
    <w:lvl w:ilvl="0" w:tplc="11988327">
      <w:start w:val="1"/>
      <w:numFmt w:val="decimal"/>
      <w:lvlText w:val="%1."/>
      <w:lvlJc w:val="left"/>
      <w:pPr>
        <w:ind w:left="720" w:hanging="360"/>
      </w:pPr>
    </w:lvl>
    <w:lvl w:ilvl="1" w:tplc="11988327" w:tentative="1">
      <w:start w:val="1"/>
      <w:numFmt w:val="lowerLetter"/>
      <w:lvlText w:val="%2."/>
      <w:lvlJc w:val="left"/>
      <w:pPr>
        <w:ind w:left="1440" w:hanging="360"/>
      </w:pPr>
    </w:lvl>
    <w:lvl w:ilvl="2" w:tplc="11988327" w:tentative="1">
      <w:start w:val="1"/>
      <w:numFmt w:val="lowerRoman"/>
      <w:lvlText w:val="%3."/>
      <w:lvlJc w:val="right"/>
      <w:pPr>
        <w:ind w:left="2160" w:hanging="180"/>
      </w:pPr>
    </w:lvl>
    <w:lvl w:ilvl="3" w:tplc="11988327" w:tentative="1">
      <w:start w:val="1"/>
      <w:numFmt w:val="decimal"/>
      <w:lvlText w:val="%4."/>
      <w:lvlJc w:val="left"/>
      <w:pPr>
        <w:ind w:left="2880" w:hanging="360"/>
      </w:pPr>
    </w:lvl>
    <w:lvl w:ilvl="4" w:tplc="11988327" w:tentative="1">
      <w:start w:val="1"/>
      <w:numFmt w:val="lowerLetter"/>
      <w:lvlText w:val="%5."/>
      <w:lvlJc w:val="left"/>
      <w:pPr>
        <w:ind w:left="3600" w:hanging="360"/>
      </w:pPr>
    </w:lvl>
    <w:lvl w:ilvl="5" w:tplc="11988327" w:tentative="1">
      <w:start w:val="1"/>
      <w:numFmt w:val="lowerRoman"/>
      <w:lvlText w:val="%6."/>
      <w:lvlJc w:val="right"/>
      <w:pPr>
        <w:ind w:left="4320" w:hanging="180"/>
      </w:pPr>
    </w:lvl>
    <w:lvl w:ilvl="6" w:tplc="11988327" w:tentative="1">
      <w:start w:val="1"/>
      <w:numFmt w:val="decimal"/>
      <w:lvlText w:val="%7."/>
      <w:lvlJc w:val="left"/>
      <w:pPr>
        <w:ind w:left="5040" w:hanging="360"/>
      </w:pPr>
    </w:lvl>
    <w:lvl w:ilvl="7" w:tplc="11988327" w:tentative="1">
      <w:start w:val="1"/>
      <w:numFmt w:val="lowerLetter"/>
      <w:lvlText w:val="%8."/>
      <w:lvlJc w:val="left"/>
      <w:pPr>
        <w:ind w:left="5760" w:hanging="360"/>
      </w:pPr>
    </w:lvl>
    <w:lvl w:ilvl="8" w:tplc="11988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8">
    <w:multiLevelType w:val="hybridMultilevel"/>
    <w:lvl w:ilvl="0" w:tplc="92101756">
      <w:start w:val="1"/>
      <w:numFmt w:val="decimal"/>
      <w:lvlText w:val="%1."/>
      <w:lvlJc w:val="left"/>
      <w:pPr>
        <w:ind w:left="720" w:hanging="360"/>
      </w:pPr>
    </w:lvl>
    <w:lvl w:ilvl="1" w:tplc="92101756" w:tentative="1">
      <w:start w:val="1"/>
      <w:numFmt w:val="lowerLetter"/>
      <w:lvlText w:val="%2."/>
      <w:lvlJc w:val="left"/>
      <w:pPr>
        <w:ind w:left="1440" w:hanging="360"/>
      </w:pPr>
    </w:lvl>
    <w:lvl w:ilvl="2" w:tplc="92101756" w:tentative="1">
      <w:start w:val="1"/>
      <w:numFmt w:val="lowerRoman"/>
      <w:lvlText w:val="%3."/>
      <w:lvlJc w:val="right"/>
      <w:pPr>
        <w:ind w:left="2160" w:hanging="180"/>
      </w:pPr>
    </w:lvl>
    <w:lvl w:ilvl="3" w:tplc="92101756" w:tentative="1">
      <w:start w:val="1"/>
      <w:numFmt w:val="decimal"/>
      <w:lvlText w:val="%4."/>
      <w:lvlJc w:val="left"/>
      <w:pPr>
        <w:ind w:left="2880" w:hanging="360"/>
      </w:pPr>
    </w:lvl>
    <w:lvl w:ilvl="4" w:tplc="92101756" w:tentative="1">
      <w:start w:val="1"/>
      <w:numFmt w:val="lowerLetter"/>
      <w:lvlText w:val="%5."/>
      <w:lvlJc w:val="left"/>
      <w:pPr>
        <w:ind w:left="3600" w:hanging="360"/>
      </w:pPr>
    </w:lvl>
    <w:lvl w:ilvl="5" w:tplc="92101756" w:tentative="1">
      <w:start w:val="1"/>
      <w:numFmt w:val="lowerRoman"/>
      <w:lvlText w:val="%6."/>
      <w:lvlJc w:val="right"/>
      <w:pPr>
        <w:ind w:left="4320" w:hanging="180"/>
      </w:pPr>
    </w:lvl>
    <w:lvl w:ilvl="6" w:tplc="92101756" w:tentative="1">
      <w:start w:val="1"/>
      <w:numFmt w:val="decimal"/>
      <w:lvlText w:val="%7."/>
      <w:lvlJc w:val="left"/>
      <w:pPr>
        <w:ind w:left="5040" w:hanging="360"/>
      </w:pPr>
    </w:lvl>
    <w:lvl w:ilvl="7" w:tplc="92101756" w:tentative="1">
      <w:start w:val="1"/>
      <w:numFmt w:val="lowerLetter"/>
      <w:lvlText w:val="%8."/>
      <w:lvlJc w:val="left"/>
      <w:pPr>
        <w:ind w:left="5760" w:hanging="360"/>
      </w:pPr>
    </w:lvl>
    <w:lvl w:ilvl="8" w:tplc="92101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7">
    <w:multiLevelType w:val="hybridMultilevel"/>
    <w:lvl w:ilvl="0" w:tplc="55542709">
      <w:start w:val="1"/>
      <w:numFmt w:val="decimal"/>
      <w:lvlText w:val="%1."/>
      <w:lvlJc w:val="left"/>
      <w:pPr>
        <w:ind w:left="720" w:hanging="360"/>
      </w:pPr>
    </w:lvl>
    <w:lvl w:ilvl="1" w:tplc="55542709" w:tentative="1">
      <w:start w:val="1"/>
      <w:numFmt w:val="lowerLetter"/>
      <w:lvlText w:val="%2."/>
      <w:lvlJc w:val="left"/>
      <w:pPr>
        <w:ind w:left="1440" w:hanging="360"/>
      </w:pPr>
    </w:lvl>
    <w:lvl w:ilvl="2" w:tplc="55542709" w:tentative="1">
      <w:start w:val="1"/>
      <w:numFmt w:val="lowerRoman"/>
      <w:lvlText w:val="%3."/>
      <w:lvlJc w:val="right"/>
      <w:pPr>
        <w:ind w:left="2160" w:hanging="180"/>
      </w:pPr>
    </w:lvl>
    <w:lvl w:ilvl="3" w:tplc="55542709" w:tentative="1">
      <w:start w:val="1"/>
      <w:numFmt w:val="decimal"/>
      <w:lvlText w:val="%4."/>
      <w:lvlJc w:val="left"/>
      <w:pPr>
        <w:ind w:left="2880" w:hanging="360"/>
      </w:pPr>
    </w:lvl>
    <w:lvl w:ilvl="4" w:tplc="55542709" w:tentative="1">
      <w:start w:val="1"/>
      <w:numFmt w:val="lowerLetter"/>
      <w:lvlText w:val="%5."/>
      <w:lvlJc w:val="left"/>
      <w:pPr>
        <w:ind w:left="3600" w:hanging="360"/>
      </w:pPr>
    </w:lvl>
    <w:lvl w:ilvl="5" w:tplc="55542709" w:tentative="1">
      <w:start w:val="1"/>
      <w:numFmt w:val="lowerRoman"/>
      <w:lvlText w:val="%6."/>
      <w:lvlJc w:val="right"/>
      <w:pPr>
        <w:ind w:left="4320" w:hanging="180"/>
      </w:pPr>
    </w:lvl>
    <w:lvl w:ilvl="6" w:tplc="55542709" w:tentative="1">
      <w:start w:val="1"/>
      <w:numFmt w:val="decimal"/>
      <w:lvlText w:val="%7."/>
      <w:lvlJc w:val="left"/>
      <w:pPr>
        <w:ind w:left="5040" w:hanging="360"/>
      </w:pPr>
    </w:lvl>
    <w:lvl w:ilvl="7" w:tplc="55542709" w:tentative="1">
      <w:start w:val="1"/>
      <w:numFmt w:val="lowerLetter"/>
      <w:lvlText w:val="%8."/>
      <w:lvlJc w:val="left"/>
      <w:pPr>
        <w:ind w:left="5760" w:hanging="360"/>
      </w:pPr>
    </w:lvl>
    <w:lvl w:ilvl="8" w:tplc="55542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6">
    <w:multiLevelType w:val="hybridMultilevel"/>
    <w:lvl w:ilvl="0" w:tplc="74214688">
      <w:start w:val="1"/>
      <w:numFmt w:val="decimal"/>
      <w:lvlText w:val="%1."/>
      <w:lvlJc w:val="left"/>
      <w:pPr>
        <w:ind w:left="720" w:hanging="360"/>
      </w:pPr>
    </w:lvl>
    <w:lvl w:ilvl="1" w:tplc="74214688" w:tentative="1">
      <w:start w:val="1"/>
      <w:numFmt w:val="lowerLetter"/>
      <w:lvlText w:val="%2."/>
      <w:lvlJc w:val="left"/>
      <w:pPr>
        <w:ind w:left="1440" w:hanging="360"/>
      </w:pPr>
    </w:lvl>
    <w:lvl w:ilvl="2" w:tplc="74214688" w:tentative="1">
      <w:start w:val="1"/>
      <w:numFmt w:val="lowerRoman"/>
      <w:lvlText w:val="%3."/>
      <w:lvlJc w:val="right"/>
      <w:pPr>
        <w:ind w:left="2160" w:hanging="180"/>
      </w:pPr>
    </w:lvl>
    <w:lvl w:ilvl="3" w:tplc="74214688" w:tentative="1">
      <w:start w:val="1"/>
      <w:numFmt w:val="decimal"/>
      <w:lvlText w:val="%4."/>
      <w:lvlJc w:val="left"/>
      <w:pPr>
        <w:ind w:left="2880" w:hanging="360"/>
      </w:pPr>
    </w:lvl>
    <w:lvl w:ilvl="4" w:tplc="74214688" w:tentative="1">
      <w:start w:val="1"/>
      <w:numFmt w:val="lowerLetter"/>
      <w:lvlText w:val="%5."/>
      <w:lvlJc w:val="left"/>
      <w:pPr>
        <w:ind w:left="3600" w:hanging="360"/>
      </w:pPr>
    </w:lvl>
    <w:lvl w:ilvl="5" w:tplc="74214688" w:tentative="1">
      <w:start w:val="1"/>
      <w:numFmt w:val="lowerRoman"/>
      <w:lvlText w:val="%6."/>
      <w:lvlJc w:val="right"/>
      <w:pPr>
        <w:ind w:left="4320" w:hanging="180"/>
      </w:pPr>
    </w:lvl>
    <w:lvl w:ilvl="6" w:tplc="74214688" w:tentative="1">
      <w:start w:val="1"/>
      <w:numFmt w:val="decimal"/>
      <w:lvlText w:val="%7."/>
      <w:lvlJc w:val="left"/>
      <w:pPr>
        <w:ind w:left="5040" w:hanging="360"/>
      </w:pPr>
    </w:lvl>
    <w:lvl w:ilvl="7" w:tplc="74214688" w:tentative="1">
      <w:start w:val="1"/>
      <w:numFmt w:val="lowerLetter"/>
      <w:lvlText w:val="%8."/>
      <w:lvlJc w:val="left"/>
      <w:pPr>
        <w:ind w:left="5760" w:hanging="360"/>
      </w:pPr>
    </w:lvl>
    <w:lvl w:ilvl="8" w:tplc="74214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5">
    <w:multiLevelType w:val="hybridMultilevel"/>
    <w:lvl w:ilvl="0" w:tplc="39013271">
      <w:start w:val="1"/>
      <w:numFmt w:val="decimal"/>
      <w:lvlText w:val="%1."/>
      <w:lvlJc w:val="left"/>
      <w:pPr>
        <w:ind w:left="720" w:hanging="360"/>
      </w:pPr>
    </w:lvl>
    <w:lvl w:ilvl="1" w:tplc="39013271" w:tentative="1">
      <w:start w:val="1"/>
      <w:numFmt w:val="lowerLetter"/>
      <w:lvlText w:val="%2."/>
      <w:lvlJc w:val="left"/>
      <w:pPr>
        <w:ind w:left="1440" w:hanging="360"/>
      </w:pPr>
    </w:lvl>
    <w:lvl w:ilvl="2" w:tplc="39013271" w:tentative="1">
      <w:start w:val="1"/>
      <w:numFmt w:val="lowerRoman"/>
      <w:lvlText w:val="%3."/>
      <w:lvlJc w:val="right"/>
      <w:pPr>
        <w:ind w:left="2160" w:hanging="180"/>
      </w:pPr>
    </w:lvl>
    <w:lvl w:ilvl="3" w:tplc="39013271" w:tentative="1">
      <w:start w:val="1"/>
      <w:numFmt w:val="decimal"/>
      <w:lvlText w:val="%4."/>
      <w:lvlJc w:val="left"/>
      <w:pPr>
        <w:ind w:left="2880" w:hanging="360"/>
      </w:pPr>
    </w:lvl>
    <w:lvl w:ilvl="4" w:tplc="39013271" w:tentative="1">
      <w:start w:val="1"/>
      <w:numFmt w:val="lowerLetter"/>
      <w:lvlText w:val="%5."/>
      <w:lvlJc w:val="left"/>
      <w:pPr>
        <w:ind w:left="3600" w:hanging="360"/>
      </w:pPr>
    </w:lvl>
    <w:lvl w:ilvl="5" w:tplc="39013271" w:tentative="1">
      <w:start w:val="1"/>
      <w:numFmt w:val="lowerRoman"/>
      <w:lvlText w:val="%6."/>
      <w:lvlJc w:val="right"/>
      <w:pPr>
        <w:ind w:left="4320" w:hanging="180"/>
      </w:pPr>
    </w:lvl>
    <w:lvl w:ilvl="6" w:tplc="39013271" w:tentative="1">
      <w:start w:val="1"/>
      <w:numFmt w:val="decimal"/>
      <w:lvlText w:val="%7."/>
      <w:lvlJc w:val="left"/>
      <w:pPr>
        <w:ind w:left="5040" w:hanging="360"/>
      </w:pPr>
    </w:lvl>
    <w:lvl w:ilvl="7" w:tplc="39013271" w:tentative="1">
      <w:start w:val="1"/>
      <w:numFmt w:val="lowerLetter"/>
      <w:lvlText w:val="%8."/>
      <w:lvlJc w:val="left"/>
      <w:pPr>
        <w:ind w:left="5760" w:hanging="360"/>
      </w:pPr>
    </w:lvl>
    <w:lvl w:ilvl="8" w:tplc="39013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4">
    <w:multiLevelType w:val="hybridMultilevel"/>
    <w:lvl w:ilvl="0" w:tplc="20214757">
      <w:start w:val="1"/>
      <w:numFmt w:val="decimal"/>
      <w:lvlText w:val="%1."/>
      <w:lvlJc w:val="left"/>
      <w:pPr>
        <w:ind w:left="720" w:hanging="360"/>
      </w:pPr>
    </w:lvl>
    <w:lvl w:ilvl="1" w:tplc="20214757" w:tentative="1">
      <w:start w:val="1"/>
      <w:numFmt w:val="lowerLetter"/>
      <w:lvlText w:val="%2."/>
      <w:lvlJc w:val="left"/>
      <w:pPr>
        <w:ind w:left="1440" w:hanging="360"/>
      </w:pPr>
    </w:lvl>
    <w:lvl w:ilvl="2" w:tplc="20214757" w:tentative="1">
      <w:start w:val="1"/>
      <w:numFmt w:val="lowerRoman"/>
      <w:lvlText w:val="%3."/>
      <w:lvlJc w:val="right"/>
      <w:pPr>
        <w:ind w:left="2160" w:hanging="180"/>
      </w:pPr>
    </w:lvl>
    <w:lvl w:ilvl="3" w:tplc="20214757" w:tentative="1">
      <w:start w:val="1"/>
      <w:numFmt w:val="decimal"/>
      <w:lvlText w:val="%4."/>
      <w:lvlJc w:val="left"/>
      <w:pPr>
        <w:ind w:left="2880" w:hanging="360"/>
      </w:pPr>
    </w:lvl>
    <w:lvl w:ilvl="4" w:tplc="20214757" w:tentative="1">
      <w:start w:val="1"/>
      <w:numFmt w:val="lowerLetter"/>
      <w:lvlText w:val="%5."/>
      <w:lvlJc w:val="left"/>
      <w:pPr>
        <w:ind w:left="3600" w:hanging="360"/>
      </w:pPr>
    </w:lvl>
    <w:lvl w:ilvl="5" w:tplc="20214757" w:tentative="1">
      <w:start w:val="1"/>
      <w:numFmt w:val="lowerRoman"/>
      <w:lvlText w:val="%6."/>
      <w:lvlJc w:val="right"/>
      <w:pPr>
        <w:ind w:left="4320" w:hanging="180"/>
      </w:pPr>
    </w:lvl>
    <w:lvl w:ilvl="6" w:tplc="20214757" w:tentative="1">
      <w:start w:val="1"/>
      <w:numFmt w:val="decimal"/>
      <w:lvlText w:val="%7."/>
      <w:lvlJc w:val="left"/>
      <w:pPr>
        <w:ind w:left="5040" w:hanging="360"/>
      </w:pPr>
    </w:lvl>
    <w:lvl w:ilvl="7" w:tplc="20214757" w:tentative="1">
      <w:start w:val="1"/>
      <w:numFmt w:val="lowerLetter"/>
      <w:lvlText w:val="%8."/>
      <w:lvlJc w:val="left"/>
      <w:pPr>
        <w:ind w:left="5760" w:hanging="360"/>
      </w:pPr>
    </w:lvl>
    <w:lvl w:ilvl="8" w:tplc="20214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3">
    <w:multiLevelType w:val="hybridMultilevel"/>
    <w:lvl w:ilvl="0" w:tplc="85947986">
      <w:start w:val="1"/>
      <w:numFmt w:val="decimal"/>
      <w:lvlText w:val="%1."/>
      <w:lvlJc w:val="left"/>
      <w:pPr>
        <w:ind w:left="720" w:hanging="360"/>
      </w:pPr>
    </w:lvl>
    <w:lvl w:ilvl="1" w:tplc="85947986" w:tentative="1">
      <w:start w:val="1"/>
      <w:numFmt w:val="lowerLetter"/>
      <w:lvlText w:val="%2."/>
      <w:lvlJc w:val="left"/>
      <w:pPr>
        <w:ind w:left="1440" w:hanging="360"/>
      </w:pPr>
    </w:lvl>
    <w:lvl w:ilvl="2" w:tplc="85947986" w:tentative="1">
      <w:start w:val="1"/>
      <w:numFmt w:val="lowerRoman"/>
      <w:lvlText w:val="%3."/>
      <w:lvlJc w:val="right"/>
      <w:pPr>
        <w:ind w:left="2160" w:hanging="180"/>
      </w:pPr>
    </w:lvl>
    <w:lvl w:ilvl="3" w:tplc="85947986" w:tentative="1">
      <w:start w:val="1"/>
      <w:numFmt w:val="decimal"/>
      <w:lvlText w:val="%4."/>
      <w:lvlJc w:val="left"/>
      <w:pPr>
        <w:ind w:left="2880" w:hanging="360"/>
      </w:pPr>
    </w:lvl>
    <w:lvl w:ilvl="4" w:tplc="85947986" w:tentative="1">
      <w:start w:val="1"/>
      <w:numFmt w:val="lowerLetter"/>
      <w:lvlText w:val="%5."/>
      <w:lvlJc w:val="left"/>
      <w:pPr>
        <w:ind w:left="3600" w:hanging="360"/>
      </w:pPr>
    </w:lvl>
    <w:lvl w:ilvl="5" w:tplc="85947986" w:tentative="1">
      <w:start w:val="1"/>
      <w:numFmt w:val="lowerRoman"/>
      <w:lvlText w:val="%6."/>
      <w:lvlJc w:val="right"/>
      <w:pPr>
        <w:ind w:left="4320" w:hanging="180"/>
      </w:pPr>
    </w:lvl>
    <w:lvl w:ilvl="6" w:tplc="85947986" w:tentative="1">
      <w:start w:val="1"/>
      <w:numFmt w:val="decimal"/>
      <w:lvlText w:val="%7."/>
      <w:lvlJc w:val="left"/>
      <w:pPr>
        <w:ind w:left="5040" w:hanging="360"/>
      </w:pPr>
    </w:lvl>
    <w:lvl w:ilvl="7" w:tplc="85947986" w:tentative="1">
      <w:start w:val="1"/>
      <w:numFmt w:val="lowerLetter"/>
      <w:lvlText w:val="%8."/>
      <w:lvlJc w:val="left"/>
      <w:pPr>
        <w:ind w:left="5760" w:hanging="360"/>
      </w:pPr>
    </w:lvl>
    <w:lvl w:ilvl="8" w:tplc="85947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2">
    <w:multiLevelType w:val="hybridMultilevel"/>
    <w:lvl w:ilvl="0" w:tplc="59469048">
      <w:start w:val="1"/>
      <w:numFmt w:val="decimal"/>
      <w:lvlText w:val="%1."/>
      <w:lvlJc w:val="left"/>
      <w:pPr>
        <w:ind w:left="720" w:hanging="360"/>
      </w:pPr>
    </w:lvl>
    <w:lvl w:ilvl="1" w:tplc="59469048" w:tentative="1">
      <w:start w:val="1"/>
      <w:numFmt w:val="lowerLetter"/>
      <w:lvlText w:val="%2."/>
      <w:lvlJc w:val="left"/>
      <w:pPr>
        <w:ind w:left="1440" w:hanging="360"/>
      </w:pPr>
    </w:lvl>
    <w:lvl w:ilvl="2" w:tplc="59469048" w:tentative="1">
      <w:start w:val="1"/>
      <w:numFmt w:val="lowerRoman"/>
      <w:lvlText w:val="%3."/>
      <w:lvlJc w:val="right"/>
      <w:pPr>
        <w:ind w:left="2160" w:hanging="180"/>
      </w:pPr>
    </w:lvl>
    <w:lvl w:ilvl="3" w:tplc="59469048" w:tentative="1">
      <w:start w:val="1"/>
      <w:numFmt w:val="decimal"/>
      <w:lvlText w:val="%4."/>
      <w:lvlJc w:val="left"/>
      <w:pPr>
        <w:ind w:left="2880" w:hanging="360"/>
      </w:pPr>
    </w:lvl>
    <w:lvl w:ilvl="4" w:tplc="59469048" w:tentative="1">
      <w:start w:val="1"/>
      <w:numFmt w:val="lowerLetter"/>
      <w:lvlText w:val="%5."/>
      <w:lvlJc w:val="left"/>
      <w:pPr>
        <w:ind w:left="3600" w:hanging="360"/>
      </w:pPr>
    </w:lvl>
    <w:lvl w:ilvl="5" w:tplc="59469048" w:tentative="1">
      <w:start w:val="1"/>
      <w:numFmt w:val="lowerRoman"/>
      <w:lvlText w:val="%6."/>
      <w:lvlJc w:val="right"/>
      <w:pPr>
        <w:ind w:left="4320" w:hanging="180"/>
      </w:pPr>
    </w:lvl>
    <w:lvl w:ilvl="6" w:tplc="59469048" w:tentative="1">
      <w:start w:val="1"/>
      <w:numFmt w:val="decimal"/>
      <w:lvlText w:val="%7."/>
      <w:lvlJc w:val="left"/>
      <w:pPr>
        <w:ind w:left="5040" w:hanging="360"/>
      </w:pPr>
    </w:lvl>
    <w:lvl w:ilvl="7" w:tplc="59469048" w:tentative="1">
      <w:start w:val="1"/>
      <w:numFmt w:val="lowerLetter"/>
      <w:lvlText w:val="%8."/>
      <w:lvlJc w:val="left"/>
      <w:pPr>
        <w:ind w:left="5760" w:hanging="360"/>
      </w:pPr>
    </w:lvl>
    <w:lvl w:ilvl="8" w:tplc="59469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1">
    <w:multiLevelType w:val="hybridMultilevel"/>
    <w:lvl w:ilvl="0" w:tplc="32968295">
      <w:start w:val="1"/>
      <w:numFmt w:val="decimal"/>
      <w:lvlText w:val="%1."/>
      <w:lvlJc w:val="left"/>
      <w:pPr>
        <w:ind w:left="720" w:hanging="360"/>
      </w:pPr>
    </w:lvl>
    <w:lvl w:ilvl="1" w:tplc="32968295" w:tentative="1">
      <w:start w:val="1"/>
      <w:numFmt w:val="lowerLetter"/>
      <w:lvlText w:val="%2."/>
      <w:lvlJc w:val="left"/>
      <w:pPr>
        <w:ind w:left="1440" w:hanging="360"/>
      </w:pPr>
    </w:lvl>
    <w:lvl w:ilvl="2" w:tplc="32968295" w:tentative="1">
      <w:start w:val="1"/>
      <w:numFmt w:val="lowerRoman"/>
      <w:lvlText w:val="%3."/>
      <w:lvlJc w:val="right"/>
      <w:pPr>
        <w:ind w:left="2160" w:hanging="180"/>
      </w:pPr>
    </w:lvl>
    <w:lvl w:ilvl="3" w:tplc="32968295" w:tentative="1">
      <w:start w:val="1"/>
      <w:numFmt w:val="decimal"/>
      <w:lvlText w:val="%4."/>
      <w:lvlJc w:val="left"/>
      <w:pPr>
        <w:ind w:left="2880" w:hanging="360"/>
      </w:pPr>
    </w:lvl>
    <w:lvl w:ilvl="4" w:tplc="32968295" w:tentative="1">
      <w:start w:val="1"/>
      <w:numFmt w:val="lowerLetter"/>
      <w:lvlText w:val="%5."/>
      <w:lvlJc w:val="left"/>
      <w:pPr>
        <w:ind w:left="3600" w:hanging="360"/>
      </w:pPr>
    </w:lvl>
    <w:lvl w:ilvl="5" w:tplc="32968295" w:tentative="1">
      <w:start w:val="1"/>
      <w:numFmt w:val="lowerRoman"/>
      <w:lvlText w:val="%6."/>
      <w:lvlJc w:val="right"/>
      <w:pPr>
        <w:ind w:left="4320" w:hanging="180"/>
      </w:pPr>
    </w:lvl>
    <w:lvl w:ilvl="6" w:tplc="32968295" w:tentative="1">
      <w:start w:val="1"/>
      <w:numFmt w:val="decimal"/>
      <w:lvlText w:val="%7."/>
      <w:lvlJc w:val="left"/>
      <w:pPr>
        <w:ind w:left="5040" w:hanging="360"/>
      </w:pPr>
    </w:lvl>
    <w:lvl w:ilvl="7" w:tplc="32968295" w:tentative="1">
      <w:start w:val="1"/>
      <w:numFmt w:val="lowerLetter"/>
      <w:lvlText w:val="%8."/>
      <w:lvlJc w:val="left"/>
      <w:pPr>
        <w:ind w:left="5760" w:hanging="360"/>
      </w:pPr>
    </w:lvl>
    <w:lvl w:ilvl="8" w:tplc="32968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0">
    <w:multiLevelType w:val="hybridMultilevel"/>
    <w:lvl w:ilvl="0" w:tplc="85441510">
      <w:start w:val="1"/>
      <w:numFmt w:val="decimal"/>
      <w:lvlText w:val="%1."/>
      <w:lvlJc w:val="left"/>
      <w:pPr>
        <w:ind w:left="720" w:hanging="360"/>
      </w:pPr>
    </w:lvl>
    <w:lvl w:ilvl="1" w:tplc="85441510" w:tentative="1">
      <w:start w:val="1"/>
      <w:numFmt w:val="lowerLetter"/>
      <w:lvlText w:val="%2."/>
      <w:lvlJc w:val="left"/>
      <w:pPr>
        <w:ind w:left="1440" w:hanging="360"/>
      </w:pPr>
    </w:lvl>
    <w:lvl w:ilvl="2" w:tplc="85441510" w:tentative="1">
      <w:start w:val="1"/>
      <w:numFmt w:val="lowerRoman"/>
      <w:lvlText w:val="%3."/>
      <w:lvlJc w:val="right"/>
      <w:pPr>
        <w:ind w:left="2160" w:hanging="180"/>
      </w:pPr>
    </w:lvl>
    <w:lvl w:ilvl="3" w:tplc="85441510" w:tentative="1">
      <w:start w:val="1"/>
      <w:numFmt w:val="decimal"/>
      <w:lvlText w:val="%4."/>
      <w:lvlJc w:val="left"/>
      <w:pPr>
        <w:ind w:left="2880" w:hanging="360"/>
      </w:pPr>
    </w:lvl>
    <w:lvl w:ilvl="4" w:tplc="85441510" w:tentative="1">
      <w:start w:val="1"/>
      <w:numFmt w:val="lowerLetter"/>
      <w:lvlText w:val="%5."/>
      <w:lvlJc w:val="left"/>
      <w:pPr>
        <w:ind w:left="3600" w:hanging="360"/>
      </w:pPr>
    </w:lvl>
    <w:lvl w:ilvl="5" w:tplc="85441510" w:tentative="1">
      <w:start w:val="1"/>
      <w:numFmt w:val="lowerRoman"/>
      <w:lvlText w:val="%6."/>
      <w:lvlJc w:val="right"/>
      <w:pPr>
        <w:ind w:left="4320" w:hanging="180"/>
      </w:pPr>
    </w:lvl>
    <w:lvl w:ilvl="6" w:tplc="85441510" w:tentative="1">
      <w:start w:val="1"/>
      <w:numFmt w:val="decimal"/>
      <w:lvlText w:val="%7."/>
      <w:lvlJc w:val="left"/>
      <w:pPr>
        <w:ind w:left="5040" w:hanging="360"/>
      </w:pPr>
    </w:lvl>
    <w:lvl w:ilvl="7" w:tplc="85441510" w:tentative="1">
      <w:start w:val="1"/>
      <w:numFmt w:val="lowerLetter"/>
      <w:lvlText w:val="%8."/>
      <w:lvlJc w:val="left"/>
      <w:pPr>
        <w:ind w:left="5760" w:hanging="360"/>
      </w:pPr>
    </w:lvl>
    <w:lvl w:ilvl="8" w:tplc="85441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9">
    <w:multiLevelType w:val="hybridMultilevel"/>
    <w:lvl w:ilvl="0" w:tplc="52885999">
      <w:start w:val="1"/>
      <w:numFmt w:val="decimal"/>
      <w:lvlText w:val="%1."/>
      <w:lvlJc w:val="left"/>
      <w:pPr>
        <w:ind w:left="720" w:hanging="360"/>
      </w:pPr>
    </w:lvl>
    <w:lvl w:ilvl="1" w:tplc="52885999" w:tentative="1">
      <w:start w:val="1"/>
      <w:numFmt w:val="lowerLetter"/>
      <w:lvlText w:val="%2."/>
      <w:lvlJc w:val="left"/>
      <w:pPr>
        <w:ind w:left="1440" w:hanging="360"/>
      </w:pPr>
    </w:lvl>
    <w:lvl w:ilvl="2" w:tplc="52885999" w:tentative="1">
      <w:start w:val="1"/>
      <w:numFmt w:val="lowerRoman"/>
      <w:lvlText w:val="%3."/>
      <w:lvlJc w:val="right"/>
      <w:pPr>
        <w:ind w:left="2160" w:hanging="180"/>
      </w:pPr>
    </w:lvl>
    <w:lvl w:ilvl="3" w:tplc="52885999" w:tentative="1">
      <w:start w:val="1"/>
      <w:numFmt w:val="decimal"/>
      <w:lvlText w:val="%4."/>
      <w:lvlJc w:val="left"/>
      <w:pPr>
        <w:ind w:left="2880" w:hanging="360"/>
      </w:pPr>
    </w:lvl>
    <w:lvl w:ilvl="4" w:tplc="52885999" w:tentative="1">
      <w:start w:val="1"/>
      <w:numFmt w:val="lowerLetter"/>
      <w:lvlText w:val="%5."/>
      <w:lvlJc w:val="left"/>
      <w:pPr>
        <w:ind w:left="3600" w:hanging="360"/>
      </w:pPr>
    </w:lvl>
    <w:lvl w:ilvl="5" w:tplc="52885999" w:tentative="1">
      <w:start w:val="1"/>
      <w:numFmt w:val="lowerRoman"/>
      <w:lvlText w:val="%6."/>
      <w:lvlJc w:val="right"/>
      <w:pPr>
        <w:ind w:left="4320" w:hanging="180"/>
      </w:pPr>
    </w:lvl>
    <w:lvl w:ilvl="6" w:tplc="52885999" w:tentative="1">
      <w:start w:val="1"/>
      <w:numFmt w:val="decimal"/>
      <w:lvlText w:val="%7."/>
      <w:lvlJc w:val="left"/>
      <w:pPr>
        <w:ind w:left="5040" w:hanging="360"/>
      </w:pPr>
    </w:lvl>
    <w:lvl w:ilvl="7" w:tplc="52885999" w:tentative="1">
      <w:start w:val="1"/>
      <w:numFmt w:val="lowerLetter"/>
      <w:lvlText w:val="%8."/>
      <w:lvlJc w:val="left"/>
      <w:pPr>
        <w:ind w:left="5760" w:hanging="360"/>
      </w:pPr>
    </w:lvl>
    <w:lvl w:ilvl="8" w:tplc="52885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8">
    <w:multiLevelType w:val="hybridMultilevel"/>
    <w:lvl w:ilvl="0" w:tplc="39999666">
      <w:start w:val="1"/>
      <w:numFmt w:val="decimal"/>
      <w:lvlText w:val="%1."/>
      <w:lvlJc w:val="left"/>
      <w:pPr>
        <w:ind w:left="720" w:hanging="360"/>
      </w:pPr>
    </w:lvl>
    <w:lvl w:ilvl="1" w:tplc="39999666" w:tentative="1">
      <w:start w:val="1"/>
      <w:numFmt w:val="lowerLetter"/>
      <w:lvlText w:val="%2."/>
      <w:lvlJc w:val="left"/>
      <w:pPr>
        <w:ind w:left="1440" w:hanging="360"/>
      </w:pPr>
    </w:lvl>
    <w:lvl w:ilvl="2" w:tplc="39999666" w:tentative="1">
      <w:start w:val="1"/>
      <w:numFmt w:val="lowerRoman"/>
      <w:lvlText w:val="%3."/>
      <w:lvlJc w:val="right"/>
      <w:pPr>
        <w:ind w:left="2160" w:hanging="180"/>
      </w:pPr>
    </w:lvl>
    <w:lvl w:ilvl="3" w:tplc="39999666" w:tentative="1">
      <w:start w:val="1"/>
      <w:numFmt w:val="decimal"/>
      <w:lvlText w:val="%4."/>
      <w:lvlJc w:val="left"/>
      <w:pPr>
        <w:ind w:left="2880" w:hanging="360"/>
      </w:pPr>
    </w:lvl>
    <w:lvl w:ilvl="4" w:tplc="39999666" w:tentative="1">
      <w:start w:val="1"/>
      <w:numFmt w:val="lowerLetter"/>
      <w:lvlText w:val="%5."/>
      <w:lvlJc w:val="left"/>
      <w:pPr>
        <w:ind w:left="3600" w:hanging="360"/>
      </w:pPr>
    </w:lvl>
    <w:lvl w:ilvl="5" w:tplc="39999666" w:tentative="1">
      <w:start w:val="1"/>
      <w:numFmt w:val="lowerRoman"/>
      <w:lvlText w:val="%6."/>
      <w:lvlJc w:val="right"/>
      <w:pPr>
        <w:ind w:left="4320" w:hanging="180"/>
      </w:pPr>
    </w:lvl>
    <w:lvl w:ilvl="6" w:tplc="39999666" w:tentative="1">
      <w:start w:val="1"/>
      <w:numFmt w:val="decimal"/>
      <w:lvlText w:val="%7."/>
      <w:lvlJc w:val="left"/>
      <w:pPr>
        <w:ind w:left="5040" w:hanging="360"/>
      </w:pPr>
    </w:lvl>
    <w:lvl w:ilvl="7" w:tplc="39999666" w:tentative="1">
      <w:start w:val="1"/>
      <w:numFmt w:val="lowerLetter"/>
      <w:lvlText w:val="%8."/>
      <w:lvlJc w:val="left"/>
      <w:pPr>
        <w:ind w:left="5760" w:hanging="360"/>
      </w:pPr>
    </w:lvl>
    <w:lvl w:ilvl="8" w:tplc="39999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7">
    <w:multiLevelType w:val="hybridMultilevel"/>
    <w:lvl w:ilvl="0" w:tplc="10763915">
      <w:start w:val="1"/>
      <w:numFmt w:val="decimal"/>
      <w:lvlText w:val="%1."/>
      <w:lvlJc w:val="left"/>
      <w:pPr>
        <w:ind w:left="720" w:hanging="360"/>
      </w:pPr>
    </w:lvl>
    <w:lvl w:ilvl="1" w:tplc="10763915" w:tentative="1">
      <w:start w:val="1"/>
      <w:numFmt w:val="lowerLetter"/>
      <w:lvlText w:val="%2."/>
      <w:lvlJc w:val="left"/>
      <w:pPr>
        <w:ind w:left="1440" w:hanging="360"/>
      </w:pPr>
    </w:lvl>
    <w:lvl w:ilvl="2" w:tplc="10763915" w:tentative="1">
      <w:start w:val="1"/>
      <w:numFmt w:val="lowerRoman"/>
      <w:lvlText w:val="%3."/>
      <w:lvlJc w:val="right"/>
      <w:pPr>
        <w:ind w:left="2160" w:hanging="180"/>
      </w:pPr>
    </w:lvl>
    <w:lvl w:ilvl="3" w:tplc="10763915" w:tentative="1">
      <w:start w:val="1"/>
      <w:numFmt w:val="decimal"/>
      <w:lvlText w:val="%4."/>
      <w:lvlJc w:val="left"/>
      <w:pPr>
        <w:ind w:left="2880" w:hanging="360"/>
      </w:pPr>
    </w:lvl>
    <w:lvl w:ilvl="4" w:tplc="10763915" w:tentative="1">
      <w:start w:val="1"/>
      <w:numFmt w:val="lowerLetter"/>
      <w:lvlText w:val="%5."/>
      <w:lvlJc w:val="left"/>
      <w:pPr>
        <w:ind w:left="3600" w:hanging="360"/>
      </w:pPr>
    </w:lvl>
    <w:lvl w:ilvl="5" w:tplc="10763915" w:tentative="1">
      <w:start w:val="1"/>
      <w:numFmt w:val="lowerRoman"/>
      <w:lvlText w:val="%6."/>
      <w:lvlJc w:val="right"/>
      <w:pPr>
        <w:ind w:left="4320" w:hanging="180"/>
      </w:pPr>
    </w:lvl>
    <w:lvl w:ilvl="6" w:tplc="10763915" w:tentative="1">
      <w:start w:val="1"/>
      <w:numFmt w:val="decimal"/>
      <w:lvlText w:val="%7."/>
      <w:lvlJc w:val="left"/>
      <w:pPr>
        <w:ind w:left="5040" w:hanging="360"/>
      </w:pPr>
    </w:lvl>
    <w:lvl w:ilvl="7" w:tplc="10763915" w:tentative="1">
      <w:start w:val="1"/>
      <w:numFmt w:val="lowerLetter"/>
      <w:lvlText w:val="%8."/>
      <w:lvlJc w:val="left"/>
      <w:pPr>
        <w:ind w:left="5760" w:hanging="360"/>
      </w:pPr>
    </w:lvl>
    <w:lvl w:ilvl="8" w:tplc="10763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6">
    <w:multiLevelType w:val="hybridMultilevel"/>
    <w:lvl w:ilvl="0" w:tplc="91048124">
      <w:start w:val="1"/>
      <w:numFmt w:val="decimal"/>
      <w:lvlText w:val="%1."/>
      <w:lvlJc w:val="left"/>
      <w:pPr>
        <w:ind w:left="720" w:hanging="360"/>
      </w:pPr>
    </w:lvl>
    <w:lvl w:ilvl="1" w:tplc="91048124" w:tentative="1">
      <w:start w:val="1"/>
      <w:numFmt w:val="lowerLetter"/>
      <w:lvlText w:val="%2."/>
      <w:lvlJc w:val="left"/>
      <w:pPr>
        <w:ind w:left="1440" w:hanging="360"/>
      </w:pPr>
    </w:lvl>
    <w:lvl w:ilvl="2" w:tplc="91048124" w:tentative="1">
      <w:start w:val="1"/>
      <w:numFmt w:val="lowerRoman"/>
      <w:lvlText w:val="%3."/>
      <w:lvlJc w:val="right"/>
      <w:pPr>
        <w:ind w:left="2160" w:hanging="180"/>
      </w:pPr>
    </w:lvl>
    <w:lvl w:ilvl="3" w:tplc="91048124" w:tentative="1">
      <w:start w:val="1"/>
      <w:numFmt w:val="decimal"/>
      <w:lvlText w:val="%4."/>
      <w:lvlJc w:val="left"/>
      <w:pPr>
        <w:ind w:left="2880" w:hanging="360"/>
      </w:pPr>
    </w:lvl>
    <w:lvl w:ilvl="4" w:tplc="91048124" w:tentative="1">
      <w:start w:val="1"/>
      <w:numFmt w:val="lowerLetter"/>
      <w:lvlText w:val="%5."/>
      <w:lvlJc w:val="left"/>
      <w:pPr>
        <w:ind w:left="3600" w:hanging="360"/>
      </w:pPr>
    </w:lvl>
    <w:lvl w:ilvl="5" w:tplc="91048124" w:tentative="1">
      <w:start w:val="1"/>
      <w:numFmt w:val="lowerRoman"/>
      <w:lvlText w:val="%6."/>
      <w:lvlJc w:val="right"/>
      <w:pPr>
        <w:ind w:left="4320" w:hanging="180"/>
      </w:pPr>
    </w:lvl>
    <w:lvl w:ilvl="6" w:tplc="91048124" w:tentative="1">
      <w:start w:val="1"/>
      <w:numFmt w:val="decimal"/>
      <w:lvlText w:val="%7."/>
      <w:lvlJc w:val="left"/>
      <w:pPr>
        <w:ind w:left="5040" w:hanging="360"/>
      </w:pPr>
    </w:lvl>
    <w:lvl w:ilvl="7" w:tplc="91048124" w:tentative="1">
      <w:start w:val="1"/>
      <w:numFmt w:val="lowerLetter"/>
      <w:lvlText w:val="%8."/>
      <w:lvlJc w:val="left"/>
      <w:pPr>
        <w:ind w:left="5760" w:hanging="360"/>
      </w:pPr>
    </w:lvl>
    <w:lvl w:ilvl="8" w:tplc="91048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5">
    <w:multiLevelType w:val="hybridMultilevel"/>
    <w:lvl w:ilvl="0" w:tplc="838544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595">
    <w:abstractNumId w:val="29595"/>
  </w:num>
  <w:num w:numId="29596">
    <w:abstractNumId w:val="29596"/>
  </w:num>
  <w:num w:numId="29597">
    <w:abstractNumId w:val="29597"/>
  </w:num>
  <w:num w:numId="29598">
    <w:abstractNumId w:val="29598"/>
  </w:num>
  <w:num w:numId="29599">
    <w:abstractNumId w:val="29599"/>
  </w:num>
  <w:num w:numId="29600">
    <w:abstractNumId w:val="29600"/>
  </w:num>
  <w:num w:numId="29601">
    <w:abstractNumId w:val="29601"/>
  </w:num>
  <w:num w:numId="29602">
    <w:abstractNumId w:val="29602"/>
  </w:num>
  <w:num w:numId="29603">
    <w:abstractNumId w:val="29603"/>
  </w:num>
  <w:num w:numId="29604">
    <w:abstractNumId w:val="29604"/>
  </w:num>
  <w:num w:numId="29605">
    <w:abstractNumId w:val="29605"/>
  </w:num>
  <w:num w:numId="29606">
    <w:abstractNumId w:val="29606"/>
  </w:num>
  <w:num w:numId="29607">
    <w:abstractNumId w:val="29607"/>
  </w:num>
  <w:num w:numId="29608">
    <w:abstractNumId w:val="29608"/>
  </w:num>
  <w:num w:numId="29609">
    <w:abstractNumId w:val="29609"/>
  </w:num>
  <w:num w:numId="29610">
    <w:abstractNumId w:val="29610"/>
  </w:num>
  <w:num w:numId="29611">
    <w:abstractNumId w:val="29611"/>
  </w:num>
  <w:num w:numId="29612">
    <w:abstractNumId w:val="29612"/>
  </w:num>
  <w:num w:numId="29613">
    <w:abstractNumId w:val="29613"/>
  </w:num>
  <w:num w:numId="29614">
    <w:abstractNumId w:val="29614"/>
  </w:num>
  <w:num w:numId="29615">
    <w:abstractNumId w:val="29615"/>
  </w:num>
  <w:num w:numId="29616">
    <w:abstractNumId w:val="29616"/>
  </w:num>
  <w:num w:numId="29617">
    <w:abstractNumId w:val="29617"/>
  </w:num>
  <w:num w:numId="29618">
    <w:abstractNumId w:val="29618"/>
  </w:num>
  <w:num w:numId="29619">
    <w:abstractNumId w:val="29619"/>
  </w:num>
  <w:num w:numId="29620">
    <w:abstractNumId w:val="29620"/>
  </w:num>
  <w:num w:numId="29621">
    <w:abstractNumId w:val="29621"/>
  </w:num>
  <w:num w:numId="29622">
    <w:abstractNumId w:val="29622"/>
  </w:num>
  <w:num w:numId="29623">
    <w:abstractNumId w:val="29623"/>
  </w:num>
  <w:num w:numId="29624">
    <w:abstractNumId w:val="29624"/>
  </w:num>
  <w:num w:numId="29625">
    <w:abstractNumId w:val="29625"/>
  </w:num>
  <w:num w:numId="29626">
    <w:abstractNumId w:val="29626"/>
  </w:num>
  <w:num w:numId="29627">
    <w:abstractNumId w:val="29627"/>
  </w:num>
  <w:num w:numId="29628">
    <w:abstractNumId w:val="29628"/>
  </w:num>
  <w:num w:numId="29629">
    <w:abstractNumId w:val="29629"/>
  </w:num>
  <w:num w:numId="29630">
    <w:abstractNumId w:val="29630"/>
  </w:num>
  <w:num w:numId="29631">
    <w:abstractNumId w:val="29631"/>
  </w:num>
  <w:num w:numId="29632">
    <w:abstractNumId w:val="29632"/>
  </w:num>
  <w:num w:numId="29633">
    <w:abstractNumId w:val="29633"/>
  </w:num>
  <w:num w:numId="29634">
    <w:abstractNumId w:val="29634"/>
  </w:num>
  <w:num w:numId="29635">
    <w:abstractNumId w:val="29635"/>
  </w:num>
  <w:num w:numId="29636">
    <w:abstractNumId w:val="29636"/>
  </w:num>
  <w:num w:numId="29637">
    <w:abstractNumId w:val="29637"/>
  </w:num>
  <w:num w:numId="29638">
    <w:abstractNumId w:val="29638"/>
  </w:num>
  <w:num w:numId="29639">
    <w:abstractNumId w:val="29639"/>
  </w:num>
  <w:num w:numId="29640">
    <w:abstractNumId w:val="29640"/>
  </w:num>
  <w:num w:numId="29641">
    <w:abstractNumId w:val="29641"/>
  </w:num>
  <w:num w:numId="29642">
    <w:abstractNumId w:val="29642"/>
  </w:num>
  <w:num w:numId="29643">
    <w:abstractNumId w:val="29643"/>
  </w:num>
  <w:num w:numId="29644">
    <w:abstractNumId w:val="29644"/>
  </w:num>
  <w:num w:numId="29645">
    <w:abstractNumId w:val="29645"/>
  </w:num>
  <w:num w:numId="29646">
    <w:abstractNumId w:val="29646"/>
  </w:num>
  <w:num w:numId="29647">
    <w:abstractNumId w:val="29647"/>
  </w:num>
  <w:num w:numId="29648">
    <w:abstractNumId w:val="29648"/>
  </w:num>
  <w:num w:numId="29649">
    <w:abstractNumId w:val="29649"/>
  </w:num>
  <w:num w:numId="29650">
    <w:abstractNumId w:val="29650"/>
  </w:num>
  <w:num w:numId="29651">
    <w:abstractNumId w:val="29651"/>
  </w:num>
  <w:num w:numId="29652">
    <w:abstractNumId w:val="29652"/>
  </w:num>
  <w:num w:numId="29653">
    <w:abstractNumId w:val="29653"/>
  </w:num>
  <w:num w:numId="29654">
    <w:abstractNumId w:val="29654"/>
  </w:num>
  <w:num w:numId="29655">
    <w:abstractNumId w:val="29655"/>
  </w:num>
  <w:num w:numId="29656">
    <w:abstractNumId w:val="29656"/>
  </w:num>
  <w:num w:numId="29657">
    <w:abstractNumId w:val="29657"/>
  </w:num>
  <w:num w:numId="29658">
    <w:abstractNumId w:val="29658"/>
  </w:num>
  <w:num w:numId="29659">
    <w:abstractNumId w:val="29659"/>
  </w:num>
  <w:num w:numId="29660">
    <w:abstractNumId w:val="29660"/>
  </w:num>
  <w:num w:numId="29661">
    <w:abstractNumId w:val="29661"/>
  </w:num>
  <w:num w:numId="29662">
    <w:abstractNumId w:val="29662"/>
  </w:num>
  <w:num w:numId="29663">
    <w:abstractNumId w:val="29663"/>
  </w:num>
  <w:num w:numId="29664">
    <w:abstractNumId w:val="29664"/>
  </w:num>
  <w:num w:numId="29665">
    <w:abstractNumId w:val="29665"/>
  </w:num>
  <w:num w:numId="29666">
    <w:abstractNumId w:val="29666"/>
  </w:num>
  <w:num w:numId="29667">
    <w:abstractNumId w:val="29667"/>
  </w:num>
  <w:num w:numId="29668">
    <w:abstractNumId w:val="296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0251381" Type="http://schemas.openxmlformats.org/officeDocument/2006/relationships/comments" Target="comments.xml"/><Relationship Id="rId156925150" Type="http://schemas.microsoft.com/office/2011/relationships/commentsExtended" Target="commentsExtended.xml"/><Relationship Id="rId27835908" Type="http://schemas.openxmlformats.org/officeDocument/2006/relationships/image" Target="media/imgrId27835908.jpg"/><Relationship Id="rId75476421f01c2b354" Type="http://schemas.openxmlformats.org/officeDocument/2006/relationships/hyperlink" Target="https://iservice.lombardini.it/jsp/Template2/manuale.jsp?id=198&amp;parent=1000" TargetMode="External"/><Relationship Id="rId64946421f01c2b956" Type="http://schemas.openxmlformats.org/officeDocument/2006/relationships/hyperlink" Target="https://iservice.lombardini.it/jsp/Template2/manuale.jsp?id=103&amp;parent=1000&amp;txts=2.9.8" TargetMode="External"/><Relationship Id="rId21386421f01c2bc95" Type="http://schemas.openxmlformats.org/officeDocument/2006/relationships/hyperlink" Target="https://iservice.lombardini.it/jsp/Template2/manuale.jsp?id=112&amp;parent=1000&amp;txts=2.9.8" TargetMode="External"/><Relationship Id="rId62016421f01c2c569" Type="http://schemas.openxmlformats.org/officeDocument/2006/relationships/hyperlink" Target="https://iservice.lombardini.it/jsp/Template2/manuale.jsp?id=822&amp;parent=1000" TargetMode="External"/><Relationship Id="rId47316421f01c50e53" Type="http://schemas.openxmlformats.org/officeDocument/2006/relationships/hyperlink" Target="https://iservice.lombardini.it/jsp/Template2/manuale.jsp?id=103&amp;parent=1088" TargetMode="External"/><Relationship Id="rId74686421f01c5bedb" Type="http://schemas.openxmlformats.org/officeDocument/2006/relationships/hyperlink" Target="https://iservice.lombardini.it/jsp/Template2/manuale.jsp?id=199&amp;parent=1000" TargetMode="External"/><Relationship Id="rId13486421f01c63d97" Type="http://schemas.openxmlformats.org/officeDocument/2006/relationships/hyperlink" Target="https://iservice.lombardini.it/jsp/Template2/manuale.jsp?id=103&amp;parent=1000&amp;txts=2.9.8" TargetMode="External"/><Relationship Id="rId11286421f01c7ad98" Type="http://schemas.openxmlformats.org/officeDocument/2006/relationships/hyperlink" Target="https://iservice.lombardini.it/jsp/Template2/manuale.jsp?id=103&amp;parent=1000" TargetMode="External"/><Relationship Id="rId38496421f01c88aa5" Type="http://schemas.openxmlformats.org/officeDocument/2006/relationships/hyperlink" Target="https://www.youtube.com/embed/QQZtx2i75AY?rel=0" TargetMode="External"/><Relationship Id="rId10016421f01cd5127" Type="http://schemas.openxmlformats.org/officeDocument/2006/relationships/hyperlink" Target="https://www.youtube.com/embed/ArOgFV739EU?rel=0" TargetMode="External"/><Relationship Id="rId38426421f01cdcea1" Type="http://schemas.openxmlformats.org/officeDocument/2006/relationships/hyperlink" Target="https://iservice.lombardini.it/jsp/Template2/manuale.jsp?id=199&amp;parent=1000" TargetMode="External"/><Relationship Id="rId40706421f01ce169b" Type="http://schemas.openxmlformats.org/officeDocument/2006/relationships/hyperlink" Target="https://iservice.lombardini.it/jsp/Template2/manuale.jsp?id=198&amp;parent=1000" TargetMode="External"/><Relationship Id="rId41946421f01ce1ede" Type="http://schemas.openxmlformats.org/officeDocument/2006/relationships/hyperlink" Target="https://iservice.lombardini.it/jsp/Template2/manuale.jsp?id=822&amp;parent=1000" TargetMode="External"/><Relationship Id="rId57856421f01ce2272" Type="http://schemas.openxmlformats.org/officeDocument/2006/relationships/hyperlink" Target="https://iservice.lombardini.it/jsp/Template2/manuale.jsp?id=103&amp;parent=1000&amp;txts=2.9.8" TargetMode="External"/><Relationship Id="rId63006421f01ce2504" Type="http://schemas.openxmlformats.org/officeDocument/2006/relationships/hyperlink" Target="https://iservice.lombardini.it/jsp/Template2/manuale.jsp?id=112&amp;parent=1000&amp;txts=2.9.8" TargetMode="External"/><Relationship Id="rId81866421f01d1631a" Type="http://schemas.openxmlformats.org/officeDocument/2006/relationships/hyperlink" Target="https://iservice.lombardini.it/jsp/Template2/manuale.jsp?id=136&amp;parent=1000" TargetMode="External"/><Relationship Id="rId44616421f01d1650a" Type="http://schemas.openxmlformats.org/officeDocument/2006/relationships/hyperlink" Target="https://iservice.lombardini.it/jsp/Template2/manuale.jsp?id=822&amp;parent=1000" TargetMode="External"/><Relationship Id="rId24356421f01d1677e" Type="http://schemas.openxmlformats.org/officeDocument/2006/relationships/hyperlink" Target="https://iservice.lombardini.it/jsp/Template2/manuale.jsp?id=140&amp;parent=1000" TargetMode="External"/><Relationship Id="rId35916421f01d16bd9" Type="http://schemas.openxmlformats.org/officeDocument/2006/relationships/hyperlink" Target="https://iservice.lombardini.it/jsp/Template2/manuale.jsp?id=822&amp;parent=1000" TargetMode="External"/><Relationship Id="rId18186421f01d28230" Type="http://schemas.openxmlformats.org/officeDocument/2006/relationships/hyperlink" Target="https://iservice.lombardini.it/jsp/Template2/manuale.jsp?id=822&amp;parent=1000" TargetMode="External"/><Relationship Id="rId86846421f01d3868f" Type="http://schemas.openxmlformats.org/officeDocument/2006/relationships/hyperlink" Target="https://iservice.lombardini.it/jsp/Template2/manuale.jsp?id=112&amp;parent=1000" TargetMode="External"/><Relationship Id="rId28906421f01d38c21" Type="http://schemas.openxmlformats.org/officeDocument/2006/relationships/hyperlink" Target="https://iservice.lombardini.it/jsp/Template2/manuale.jsp?id=103&amp;parent=1000&amp;txts=2.9.8" TargetMode="External"/><Relationship Id="rId47786421f01d3aad9" Type="http://schemas.openxmlformats.org/officeDocument/2006/relationships/hyperlink" Target="https://iservice.lombardini.it/jsp/Template2/manuale.jsp?id=822&amp;parent=1000" TargetMode="External"/><Relationship Id="rId73166421f01d3b70f" Type="http://schemas.openxmlformats.org/officeDocument/2006/relationships/hyperlink" Target="https://iservice.lombardini.it/jsp/Template2/manuale.jsp?id=822&amp;parent=1000" TargetMode="External"/><Relationship Id="rId32776421f01d4a9a5" Type="http://schemas.openxmlformats.org/officeDocument/2006/relationships/hyperlink" Target="https://www.youtube.com/embed/UaZgKyWrP48?rel=0" TargetMode="External"/><Relationship Id="rId98226421f01d53e22" Type="http://schemas.openxmlformats.org/officeDocument/2006/relationships/hyperlink" Target="https://iservice.lombardini.it/jsp/Template2/manuale.jsp?id=112&amp;parent=1000" TargetMode="External"/><Relationship Id="rId40816421f01d54549" Type="http://schemas.openxmlformats.org/officeDocument/2006/relationships/hyperlink" Target="https://iservice.lombardini.it/jsp/Template2/manuale.jsp?id=822&amp;parent=1000" TargetMode="External"/><Relationship Id="rId55966421f01d9bbb2" Type="http://schemas.openxmlformats.org/officeDocument/2006/relationships/hyperlink" Target="https://iservice.lombardini.it/jsp/Template2/manuale.jsp?id=822&amp;parent=1000" TargetMode="External"/><Relationship Id="rId58026421f01da4417" Type="http://schemas.openxmlformats.org/officeDocument/2006/relationships/hyperlink" Target="https://iservice.lombardini.it/jsp/Template2/manuale.jsp?id=822&amp;parent=1000" TargetMode="External"/><Relationship Id="rId71206421f01da4d19" Type="http://schemas.openxmlformats.org/officeDocument/2006/relationships/hyperlink" Target="https://iservice.lombardini.it/jsp/Template2/manuale.jsp?id=822&amp;parent=1000" TargetMode="External"/><Relationship Id="rId30136421f01dae7ce" Type="http://schemas.openxmlformats.org/officeDocument/2006/relationships/hyperlink" Target="https://www.youtube.com/embed/o3h6Say9sc4?rel=0" TargetMode="External"/><Relationship Id="rId66626421f01db36df" Type="http://schemas.openxmlformats.org/officeDocument/2006/relationships/hyperlink" Target="https://iservice.lombardini.it/jsp/Template2/manuale.jsp?id=198&amp;parent=1000" TargetMode="External"/><Relationship Id="rId88246421f01db3a61" Type="http://schemas.openxmlformats.org/officeDocument/2006/relationships/hyperlink" Target="https://iservice.lombardini.it/jsp/Template2/manuale.jsp?id=112&amp;parent=1088" TargetMode="External"/><Relationship Id="rId99516421f01db3ff9" Type="http://schemas.openxmlformats.org/officeDocument/2006/relationships/hyperlink" Target="https://iservice.lombardini.it/jsp/Template2/manuale.jsp?id=120&amp;parent=1000" TargetMode="External"/><Relationship Id="rId60656421f01dc5301" Type="http://schemas.openxmlformats.org/officeDocument/2006/relationships/hyperlink" Target="https://iservice.lombardini.it/jsp/Template2/manuale.jsp?id=822&amp;parent=1000" TargetMode="External"/><Relationship Id="rId68196421f01dccc95" Type="http://schemas.openxmlformats.org/officeDocument/2006/relationships/hyperlink" Target="https://www.youtube.com/embed/xGWUnc-V1YY?rel=0" TargetMode="External"/><Relationship Id="rId61686421f01dcde0e" Type="http://schemas.openxmlformats.org/officeDocument/2006/relationships/hyperlink" Target="https://iservice.lombardini.it/jsp/Template2/manuale.jsp?id=822&amp;parent=1000" TargetMode="External"/><Relationship Id="rId22716421f01dded9b" Type="http://schemas.openxmlformats.org/officeDocument/2006/relationships/hyperlink" Target="https://iservice.lombardini.it/jsp/Template2/manuale.jsp?id=822&amp;parent=1000" TargetMode="External"/><Relationship Id="rId62386421f01ddf33a" Type="http://schemas.openxmlformats.org/officeDocument/2006/relationships/hyperlink" Target="https://iservice.lombardini.it/jsp/Template2/manuale.jsp?id=175&amp;parent=1000" TargetMode="External"/><Relationship Id="rId21786421f01de88fe" Type="http://schemas.openxmlformats.org/officeDocument/2006/relationships/hyperlink" Target="https://www.youtube.com/embed/XSTfzyJa-9Q?rel=0" TargetMode="External"/><Relationship Id="rId19636421f01df0add" Type="http://schemas.openxmlformats.org/officeDocument/2006/relationships/hyperlink" Target="https://iservice.lombardini.it/jsp/Template2/manuale.jsp?id=198&amp;parent=1000" TargetMode="External"/><Relationship Id="rId99346421f01df0ec1" Type="http://schemas.openxmlformats.org/officeDocument/2006/relationships/hyperlink" Target="https://iservice.lombardini.it/jsp/Template2/manuale.jsp?id=120&amp;parent=1000" TargetMode="External"/><Relationship Id="rId48916421f01e07f23" Type="http://schemas.openxmlformats.org/officeDocument/2006/relationships/hyperlink" Target="https://www.youtube.com/embed/lZlk78GFzsg?rel=0" TargetMode="External"/><Relationship Id="rId45526421f01e0f005" Type="http://schemas.openxmlformats.org/officeDocument/2006/relationships/hyperlink" Target="https://iservice.lombardini.it/jsp/Template2/manuale.jsp?id=112&amp;parent=1000&amp;txts=2.9.8" TargetMode="External"/><Relationship Id="rId62716421f01e194c3" Type="http://schemas.openxmlformats.org/officeDocument/2006/relationships/hyperlink" Target="https://iservice.lombardini.it/jsp/Template2/manuale.jsp?id=175&amp;parent=1000" TargetMode="External"/><Relationship Id="rId63926421f01e2049d" Type="http://schemas.openxmlformats.org/officeDocument/2006/relationships/hyperlink" Target="https://www.youtube.com/embed/KGHm0dnsQdc?rel=0" TargetMode="External"/><Relationship Id="rId94666421f01e21418" Type="http://schemas.openxmlformats.org/officeDocument/2006/relationships/hyperlink" Target="https://iservice.lombardini.it/jsp/Template2/manuale.jsp?id=120&amp;parent=1000" TargetMode="External"/><Relationship Id="rId99316421f01e28e56" Type="http://schemas.openxmlformats.org/officeDocument/2006/relationships/hyperlink" Target="https://iservice.lombardini.it/jsp/Template2/manuale.jsp?id=283&amp;parent=1136" TargetMode="External"/><Relationship Id="rId65646421f01e29451" Type="http://schemas.openxmlformats.org/officeDocument/2006/relationships/hyperlink" Target="https://iservice.lombardini.it/jsp/Template2/manuale.jsp?id=178&amp;parent=1000" TargetMode="External"/><Relationship Id="rId85446421f01e41b5b" Type="http://schemas.openxmlformats.org/officeDocument/2006/relationships/hyperlink" Target="https://www.youtube.com/embed/_QESHZf50PU?rel=0" TargetMode="External"/><Relationship Id="rId64176421f01e49b1c" Type="http://schemas.openxmlformats.org/officeDocument/2006/relationships/hyperlink" Target="https://iservice.lombardini.it/jsp/Template2/manuale.jsp?id=178&amp;parent=1000" TargetMode="External"/><Relationship Id="rId96966421f01e49ee3" Type="http://schemas.openxmlformats.org/officeDocument/2006/relationships/hyperlink" Target="https://iservice.lombardini.it/jsp/Template2/manuale.jsp?id=112&amp;parent=1088" TargetMode="External"/><Relationship Id="rId83976421f01e63d52" Type="http://schemas.openxmlformats.org/officeDocument/2006/relationships/hyperlink" Target="https://www.youtube.com/embed/GbvNS15R9SQ?rel=0" TargetMode="External"/><Relationship Id="rId26416421f01e6b90b" Type="http://schemas.openxmlformats.org/officeDocument/2006/relationships/hyperlink" Target="https://iservice.lombardini.it/jsp/Template2/manuale.jsp?id=198&amp;parent=1000" TargetMode="External"/><Relationship Id="rId73986421f01e6c149" Type="http://schemas.openxmlformats.org/officeDocument/2006/relationships/hyperlink" Target="https://iservice.lombardini.it/jsp/Template2/manuale.jsp?id=127&amp;parent=1000" TargetMode="External"/><Relationship Id="rId13626421f01e75f04" Type="http://schemas.openxmlformats.org/officeDocument/2006/relationships/hyperlink" Target="https://iservice.lombardini.it/jsp/Template2/manuale.jsp?id=822&amp;parent=1000" TargetMode="External"/><Relationship Id="rId68616421f01e9d345" Type="http://schemas.openxmlformats.org/officeDocument/2006/relationships/hyperlink" Target="https://iservice.lombardini.it/jsp/Template2/manuale.jsp?id=129&amp;parent=1000" TargetMode="External"/><Relationship Id="rId50986421f01e9d653" Type="http://schemas.openxmlformats.org/officeDocument/2006/relationships/hyperlink" Target="https://iservice.lombardini.it/jsp/Template2/manuale.jsp?id=127&amp;parent=1000" TargetMode="External"/><Relationship Id="rId65616421f01eaabd6" Type="http://schemas.openxmlformats.org/officeDocument/2006/relationships/hyperlink" Target="https://iservice.lombardini.it/jsp/Template2/manuale.jsp?id=198&amp;parent=1000" TargetMode="External"/><Relationship Id="rId63086421f01eab633" Type="http://schemas.openxmlformats.org/officeDocument/2006/relationships/hyperlink" Target="https://iservice.lombardini.it/jsp/Template2/manuale.jsp?id=127&amp;parent=1000" TargetMode="External"/><Relationship Id="rId60056421f01eabd78" Type="http://schemas.openxmlformats.org/officeDocument/2006/relationships/hyperlink" Target="https://iservice.lombardini.it/jsp/Template2/manuale.jsp?id=128&amp;parent=1000" TargetMode="External"/><Relationship Id="rId60226421f01eb9c30" Type="http://schemas.openxmlformats.org/officeDocument/2006/relationships/hyperlink" Target="https://iservice.lombardini.it/jsp/Template2/manuale.jsp?id=121&amp;parent=1000" TargetMode="External"/><Relationship Id="rId72936421f01eba495" Type="http://schemas.openxmlformats.org/officeDocument/2006/relationships/hyperlink" Target="https://iservice.lombardini.it/jsp/Template2/manuale.jsp?id=822&amp;parent=1000" TargetMode="External"/><Relationship Id="rId71876421f01ec332f" Type="http://schemas.openxmlformats.org/officeDocument/2006/relationships/hyperlink" Target="https://iservice.lombardini.it/jsp/Template2/manuale.jsp?id=822&amp;parent=1000" TargetMode="External"/><Relationship Id="rId83956421f01ed8dbf" Type="http://schemas.openxmlformats.org/officeDocument/2006/relationships/hyperlink" Target="https://iservice.lombardini.it/jsp/Template2/manuale.jsp?id=157&amp;parent=1000" TargetMode="External"/><Relationship Id="rId95666421f01eda1ba" Type="http://schemas.openxmlformats.org/officeDocument/2006/relationships/hyperlink" Target="https://iservice.lombardini.it/jsp/Template2/manuale.jsp?id=104&amp;parent=1000" TargetMode="External"/><Relationship Id="rId60546421f01edb253" Type="http://schemas.openxmlformats.org/officeDocument/2006/relationships/hyperlink" Target="https://iservice.lombardini.it/jsp/Template2/manuale.jsp?id=822&amp;parent=1000" TargetMode="External"/><Relationship Id="rId98906421f01f048fc" Type="http://schemas.openxmlformats.org/officeDocument/2006/relationships/hyperlink" Target="https://iservice.lombardini.it/jsp/Template2/manuale.jsp?id=822&amp;parent=1000" TargetMode="External"/><Relationship Id="rId52046421f01f168bb" Type="http://schemas.openxmlformats.org/officeDocument/2006/relationships/hyperlink" Target="https://iservice.lombardini.it/jsp/Template2/manuale.jsp?id=822&amp;parent=1000" TargetMode="External"/><Relationship Id="rId16546421f01f1fd45" Type="http://schemas.openxmlformats.org/officeDocument/2006/relationships/hyperlink" Target="https://iservice.lombardini.it/jsp/Template2/manuale.jsp?id=822&amp;parent=1000" TargetMode="External"/><Relationship Id="rId54926421f01f200b8" Type="http://schemas.openxmlformats.org/officeDocument/2006/relationships/hyperlink" Target="https://iservice.lombardini.it/jsp/Template2/manuale.jsp?id=128&amp;parent=1000" TargetMode="External"/><Relationship Id="rId17136421f01f21996" Type="http://schemas.openxmlformats.org/officeDocument/2006/relationships/hyperlink" Target="https://iservice.lombardini.it/jsp/Template2/manuale.jsp?id=822&amp;parent=1000" TargetMode="External"/><Relationship Id="rId34056421f01f21bfd" Type="http://schemas.openxmlformats.org/officeDocument/2006/relationships/hyperlink" Target="https://iservice.lombardini.it/jsp/Template2/manuale.jsp?id=128&amp;parent=1000" TargetMode="External"/><Relationship Id="rId72636421f01f28a27" Type="http://schemas.openxmlformats.org/officeDocument/2006/relationships/hyperlink" Target="https://iservice.lombardini.it/jsp/Template2/manuale.jsp?id=168&amp;parent=1000" TargetMode="External"/><Relationship Id="rId63216421f01f29eb0" Type="http://schemas.openxmlformats.org/officeDocument/2006/relationships/hyperlink" Target="https://iservice.lombardini.it/jsp/Template2/manuale.jsp?id=127&amp;parent=1088" TargetMode="External"/><Relationship Id="rId55646421f01f3c3eb" Type="http://schemas.openxmlformats.org/officeDocument/2006/relationships/hyperlink" Target="https://iservice.lombardini.it/jsp/Template2/manuale.jsp?id=198&amp;parent=1000" TargetMode="External"/><Relationship Id="rId80536421f01f58076" Type="http://schemas.openxmlformats.org/officeDocument/2006/relationships/hyperlink" Target="https://iservice.lombardini.it/jsp/Template2/manuale.jsp?id=198&amp;parent=1000" TargetMode="External"/><Relationship Id="rId19506421f01f8d37a" Type="http://schemas.openxmlformats.org/officeDocument/2006/relationships/hyperlink" Target="https://iservice.lombardini.it/jsp/Template2/manuale.jsp?id=198&amp;parent=1000" TargetMode="External"/><Relationship Id="rId73756421f01f8d864" Type="http://schemas.openxmlformats.org/officeDocument/2006/relationships/hyperlink" Target="https://iservice.lombardini.it/jsp/Template2/manuale.jsp?id=120&amp;parent=1000" TargetMode="External"/><Relationship Id="rId28356421f01f8da6c" Type="http://schemas.openxmlformats.org/officeDocument/2006/relationships/hyperlink" Target="https://iservice.lombardini.it/jsp/Template2/manuale.jsp?id=121&amp;parent=1000" TargetMode="External"/><Relationship Id="rId60086421f01fe3d0b" Type="http://schemas.openxmlformats.org/officeDocument/2006/relationships/hyperlink" Target="https://iservice.lombardini.it/jsp/Template2/manuale.jsp?id=198&amp;parent=1000" TargetMode="External"/><Relationship Id="rId24056421f01c2aae5" Type="http://schemas.openxmlformats.org/officeDocument/2006/relationships/image" Target="media/imgrId24056421f01c2aae5.jpg"/><Relationship Id="rId18646421f01c34805" Type="http://schemas.openxmlformats.org/officeDocument/2006/relationships/image" Target="media/imgrId18646421f01c34805.jpg"/><Relationship Id="rId65746421f01c3ef67" Type="http://schemas.openxmlformats.org/officeDocument/2006/relationships/image" Target="media/imgrId65746421f01c3ef67.jpg"/><Relationship Id="rId62056421f01c50294" Type="http://schemas.openxmlformats.org/officeDocument/2006/relationships/image" Target="media/imgrId62056421f01c50294.jpg"/><Relationship Id="rId83146421f01c5750e" Type="http://schemas.openxmlformats.org/officeDocument/2006/relationships/image" Target="media/imgrId83146421f01c5750e.jpg"/><Relationship Id="rId40426421f01c5b710" Type="http://schemas.openxmlformats.org/officeDocument/2006/relationships/image" Target="media/imgrId40426421f01c5b710.jpg"/><Relationship Id="rId19016421f01c63246" Type="http://schemas.openxmlformats.org/officeDocument/2006/relationships/image" Target="media/imgrId19016421f01c63246.jpg"/><Relationship Id="rId45706421f01c74c6f" Type="http://schemas.openxmlformats.org/officeDocument/2006/relationships/image" Target="media/imgrId45706421f01c74c6f.jpg"/><Relationship Id="rId50426421f01c79904" Type="http://schemas.openxmlformats.org/officeDocument/2006/relationships/image" Target="media/imgrId50426421f01c79904.jpg"/><Relationship Id="rId21176421f01c81dd9" Type="http://schemas.openxmlformats.org/officeDocument/2006/relationships/image" Target="media/imgrId21176421f01c81dd9.jpg"/><Relationship Id="rId33696421f01c8838e" Type="http://schemas.openxmlformats.org/officeDocument/2006/relationships/image" Target="media/imgrId33696421f01c8838e.jpg"/><Relationship Id="rId96166421f01c8c36e" Type="http://schemas.openxmlformats.org/officeDocument/2006/relationships/image" Target="media/imgrId96166421f01c8c36e.jpg"/><Relationship Id="rId64396421f01c97085" Type="http://schemas.openxmlformats.org/officeDocument/2006/relationships/image" Target="media/imgrId64396421f01c97085.jpg"/><Relationship Id="rId43596421f01ca26dd" Type="http://schemas.openxmlformats.org/officeDocument/2006/relationships/image" Target="media/imgrId43596421f01ca26dd.jpg"/><Relationship Id="rId26936421f01caa8fa" Type="http://schemas.openxmlformats.org/officeDocument/2006/relationships/image" Target="media/imgrId26936421f01caa8fa.jpg"/><Relationship Id="rId42046421f01caf370" Type="http://schemas.openxmlformats.org/officeDocument/2006/relationships/image" Target="media/imgrId42046421f01caf370.jpg"/><Relationship Id="rId69356421f01cb9c5e" Type="http://schemas.openxmlformats.org/officeDocument/2006/relationships/image" Target="media/imgrId69356421f01cb9c5e.jpg"/><Relationship Id="rId52396421f01cc1b11" Type="http://schemas.openxmlformats.org/officeDocument/2006/relationships/image" Target="media/imgrId52396421f01cc1b11.jpg"/><Relationship Id="rId67776421f01cc9967" Type="http://schemas.openxmlformats.org/officeDocument/2006/relationships/image" Target="media/imgrId67776421f01cc9967.jpg"/><Relationship Id="rId26316421f01cd4aff" Type="http://schemas.openxmlformats.org/officeDocument/2006/relationships/image" Target="media/imgrId26316421f01cd4aff.png"/><Relationship Id="rId18336421f01cdc61d" Type="http://schemas.openxmlformats.org/officeDocument/2006/relationships/image" Target="media/imgrId18336421f01cdc61d.jpg"/><Relationship Id="rId11606421f01ce0db0" Type="http://schemas.openxmlformats.org/officeDocument/2006/relationships/image" Target="media/imgrId11606421f01ce0db0.jpg"/><Relationship Id="rId70506421f01ced032" Type="http://schemas.openxmlformats.org/officeDocument/2006/relationships/image" Target="media/imgrId70506421f01ced032.jpg"/><Relationship Id="rId14766421f01cf41e5" Type="http://schemas.openxmlformats.org/officeDocument/2006/relationships/image" Target="media/imgrId14766421f01cf41e5.jpg"/><Relationship Id="rId45586421f01d0a904" Type="http://schemas.openxmlformats.org/officeDocument/2006/relationships/image" Target="media/imgrId45586421f01d0a904.jpg"/><Relationship Id="rId33796421f01d15849" Type="http://schemas.openxmlformats.org/officeDocument/2006/relationships/image" Target="media/imgrId33796421f01d15849.jpg"/><Relationship Id="rId90066421f01d1f513" Type="http://schemas.openxmlformats.org/officeDocument/2006/relationships/image" Target="media/imgrId90066421f01d1f513.jpg"/><Relationship Id="rId93116421f01d274e6" Type="http://schemas.openxmlformats.org/officeDocument/2006/relationships/image" Target="media/imgrId93116421f01d274e6.jpg"/><Relationship Id="rId13006421f01d3153c" Type="http://schemas.openxmlformats.org/officeDocument/2006/relationships/image" Target="media/imgrId13006421f01d3153c.jpg"/><Relationship Id="rId82176421f01d373b2" Type="http://schemas.openxmlformats.org/officeDocument/2006/relationships/image" Target="media/imgrId82176421f01d373b2.jpg"/><Relationship Id="rId31456421f01d431b5" Type="http://schemas.openxmlformats.org/officeDocument/2006/relationships/image" Target="media/imgrId31456421f01d431b5.jpg"/><Relationship Id="rId20426421f01d4a334" Type="http://schemas.openxmlformats.org/officeDocument/2006/relationships/image" Target="media/imgrId20426421f01d4a334.jpg"/><Relationship Id="rId90676421f01d533d0" Type="http://schemas.openxmlformats.org/officeDocument/2006/relationships/image" Target="media/imgrId90676421f01d533d0.jpg"/><Relationship Id="rId92556421f01d5b3c2" Type="http://schemas.openxmlformats.org/officeDocument/2006/relationships/image" Target="media/imgrId92556421f01d5b3c2.jpg"/><Relationship Id="rId56386421f01d660ac" Type="http://schemas.openxmlformats.org/officeDocument/2006/relationships/image" Target="media/imgrId56386421f01d660ac.jpg"/><Relationship Id="rId13936421f01d6a418" Type="http://schemas.openxmlformats.org/officeDocument/2006/relationships/image" Target="media/imgrId13936421f01d6a418.jpg"/><Relationship Id="rId14546421f01d740c1" Type="http://schemas.openxmlformats.org/officeDocument/2006/relationships/image" Target="media/imgrId14546421f01d740c1.jpg"/><Relationship Id="rId17826421f01d77b33" Type="http://schemas.openxmlformats.org/officeDocument/2006/relationships/image" Target="media/imgrId17826421f01d77b33.jpg"/><Relationship Id="rId28486421f01d7fa22" Type="http://schemas.openxmlformats.org/officeDocument/2006/relationships/image" Target="media/imgrId28486421f01d7fa22.jpg"/><Relationship Id="rId70526421f01d89abf" Type="http://schemas.openxmlformats.org/officeDocument/2006/relationships/image" Target="media/imgrId70526421f01d89abf.jpg"/><Relationship Id="rId54786421f01d90f52" Type="http://schemas.openxmlformats.org/officeDocument/2006/relationships/image" Target="media/imgrId54786421f01d90f52.jpg"/><Relationship Id="rId80496421f01d9a274" Type="http://schemas.openxmlformats.org/officeDocument/2006/relationships/image" Target="media/imgrId80496421f01d9a274.jpg"/><Relationship Id="rId16336421f01da2a8d" Type="http://schemas.openxmlformats.org/officeDocument/2006/relationships/image" Target="media/imgrId16336421f01da2a8d.jpg"/><Relationship Id="rId65926421f01dae140" Type="http://schemas.openxmlformats.org/officeDocument/2006/relationships/image" Target="media/imgrId65926421f01dae140.jpg"/><Relationship Id="rId10176421f01db2c6f" Type="http://schemas.openxmlformats.org/officeDocument/2006/relationships/image" Target="media/imgrId10176421f01db2c6f.jpg"/><Relationship Id="rId75096421f01dbcefa" Type="http://schemas.openxmlformats.org/officeDocument/2006/relationships/image" Target="media/imgrId75096421f01dbcefa.jpg"/><Relationship Id="rId83146421f01dc48ca" Type="http://schemas.openxmlformats.org/officeDocument/2006/relationships/image" Target="media/imgrId83146421f01dc48ca.jpg"/><Relationship Id="rId99206421f01dcc539" Type="http://schemas.openxmlformats.org/officeDocument/2006/relationships/image" Target="media/imgrId99206421f01dcc539.jpg"/><Relationship Id="rId90996421f01dd5bf8" Type="http://schemas.openxmlformats.org/officeDocument/2006/relationships/image" Target="media/imgrId90996421f01dd5bf8.jpg"/><Relationship Id="rId58406421f01ddd1ce" Type="http://schemas.openxmlformats.org/officeDocument/2006/relationships/image" Target="media/imgrId58406421f01ddd1ce.jpg"/><Relationship Id="rId27936421f01de7fa0" Type="http://schemas.openxmlformats.org/officeDocument/2006/relationships/image" Target="media/imgrId27936421f01de7fa0.jpg"/><Relationship Id="rId93776421f01df00b3" Type="http://schemas.openxmlformats.org/officeDocument/2006/relationships/image" Target="media/imgrId93776421f01df00b3.jpg"/><Relationship Id="rId98586421f01e077ab" Type="http://schemas.openxmlformats.org/officeDocument/2006/relationships/image" Target="media/imgrId98586421f01e077ab.jpg"/><Relationship Id="rId33606421f01e0e248" Type="http://schemas.openxmlformats.org/officeDocument/2006/relationships/image" Target="media/imgrId33606421f01e0e248.jpg"/><Relationship Id="rId20236421f01e1872a" Type="http://schemas.openxmlformats.org/officeDocument/2006/relationships/image" Target="media/imgrId20236421f01e1872a.jpg"/><Relationship Id="rId80936421f01e1fc3f" Type="http://schemas.openxmlformats.org/officeDocument/2006/relationships/image" Target="media/imgrId80936421f01e1fc3f.jpg"/><Relationship Id="rId45526421f01e28189" Type="http://schemas.openxmlformats.org/officeDocument/2006/relationships/image" Target="media/imgrId45526421f01e28189.jpg"/><Relationship Id="rId10106421f01e31289" Type="http://schemas.openxmlformats.org/officeDocument/2006/relationships/image" Target="media/imgrId10106421f01e31289.jpg"/><Relationship Id="rId16916421f01e3801a" Type="http://schemas.openxmlformats.org/officeDocument/2006/relationships/image" Target="media/imgrId16916421f01e3801a.jpg"/><Relationship Id="rId61346421f01e4139e" Type="http://schemas.openxmlformats.org/officeDocument/2006/relationships/image" Target="media/imgrId61346421f01e4139e.jpg"/><Relationship Id="rId54706421f01e48947" Type="http://schemas.openxmlformats.org/officeDocument/2006/relationships/image" Target="media/imgrId54706421f01e48947.jpg"/><Relationship Id="rId57556421f01e50e67" Type="http://schemas.openxmlformats.org/officeDocument/2006/relationships/image" Target="media/imgrId57556421f01e50e67.jpg"/><Relationship Id="rId67496421f01e5858e" Type="http://schemas.openxmlformats.org/officeDocument/2006/relationships/image" Target="media/imgrId67496421f01e5858e.jpg"/><Relationship Id="rId46376421f01e63541" Type="http://schemas.openxmlformats.org/officeDocument/2006/relationships/image" Target="media/imgrId46376421f01e63541.jpg"/><Relationship Id="rId51516421f01e6aed3" Type="http://schemas.openxmlformats.org/officeDocument/2006/relationships/image" Target="media/imgrId51516421f01e6aed3.jpg"/><Relationship Id="rId30556421f01e75699" Type="http://schemas.openxmlformats.org/officeDocument/2006/relationships/image" Target="media/imgrId30556421f01e75699.jpg"/><Relationship Id="rId86836421f01e7f724" Type="http://schemas.openxmlformats.org/officeDocument/2006/relationships/image" Target="media/imgrId86836421f01e7f724.jpg"/><Relationship Id="rId94586421f01e88c99" Type="http://schemas.openxmlformats.org/officeDocument/2006/relationships/image" Target="media/imgrId94586421f01e88c99.jpg"/><Relationship Id="rId38766421f01e91f8c" Type="http://schemas.openxmlformats.org/officeDocument/2006/relationships/image" Target="media/imgrId38766421f01e91f8c.jpg"/><Relationship Id="rId57186421f01e9b0bf" Type="http://schemas.openxmlformats.org/officeDocument/2006/relationships/image" Target="media/imgrId57186421f01e9b0bf.jpg"/><Relationship Id="rId81096421f01ea5e07" Type="http://schemas.openxmlformats.org/officeDocument/2006/relationships/image" Target="media/imgrId81096421f01ea5e07.jpg"/><Relationship Id="rId22426421f01eaa26a" Type="http://schemas.openxmlformats.org/officeDocument/2006/relationships/image" Target="media/imgrId22426421f01eaa26a.jpg"/><Relationship Id="rId47156421f01eb5441" Type="http://schemas.openxmlformats.org/officeDocument/2006/relationships/image" Target="media/imgrId47156421f01eb5441.jpg"/><Relationship Id="rId66886421f01eb92fe" Type="http://schemas.openxmlformats.org/officeDocument/2006/relationships/image" Target="media/imgrId66886421f01eb92fe.jpg"/><Relationship Id="rId19146421f01ec2900" Type="http://schemas.openxmlformats.org/officeDocument/2006/relationships/image" Target="media/imgrId19146421f01ec2900.jpg"/><Relationship Id="rId94156421f01ece483" Type="http://schemas.openxmlformats.org/officeDocument/2006/relationships/image" Target="media/imgrId94156421f01ece483.jpg"/><Relationship Id="rId85076421f01ed83d5" Type="http://schemas.openxmlformats.org/officeDocument/2006/relationships/image" Target="media/imgrId85076421f01ed83d5.jpg"/><Relationship Id="rId73186421f01ee1b50" Type="http://schemas.openxmlformats.org/officeDocument/2006/relationships/image" Target="media/imgrId73186421f01ee1b50.jpg"/><Relationship Id="rId49196421f01ee7f87" Type="http://schemas.openxmlformats.org/officeDocument/2006/relationships/image" Target="media/imgrId49196421f01ee7f87.jpg"/><Relationship Id="rId76536421f01eee7a6" Type="http://schemas.openxmlformats.org/officeDocument/2006/relationships/image" Target="media/imgrId76536421f01eee7a6.jpg"/><Relationship Id="rId14596421f01f03cb9" Type="http://schemas.openxmlformats.org/officeDocument/2006/relationships/image" Target="media/imgrId14596421f01f03cb9.jpg"/><Relationship Id="rId80066421f01f0dd56" Type="http://schemas.openxmlformats.org/officeDocument/2006/relationships/image" Target="media/imgrId80066421f01f0dd56.jpg"/><Relationship Id="rId98026421f01f15c68" Type="http://schemas.openxmlformats.org/officeDocument/2006/relationships/image" Target="media/imgrId98026421f01f15c68.jpg"/><Relationship Id="rId26566421f01f1f489" Type="http://schemas.openxmlformats.org/officeDocument/2006/relationships/image" Target="media/imgrId26566421f01f1f489.jpg"/><Relationship Id="rId46836421f01f27c91" Type="http://schemas.openxmlformats.org/officeDocument/2006/relationships/image" Target="media/imgrId46836421f01f27c91.jpg"/><Relationship Id="rId15416421f01f347ee" Type="http://schemas.openxmlformats.org/officeDocument/2006/relationships/image" Target="media/imgrId15416421f01f347ee.jpg"/><Relationship Id="rId81186421f01f3b8fe" Type="http://schemas.openxmlformats.org/officeDocument/2006/relationships/image" Target="media/imgrId81186421f01f3b8fe.jpg"/><Relationship Id="rId36526421f01f45a0d" Type="http://schemas.openxmlformats.org/officeDocument/2006/relationships/image" Target="media/imgrId36526421f01f45a0d.jpg"/><Relationship Id="rId96826421f01f50a4e" Type="http://schemas.openxmlformats.org/officeDocument/2006/relationships/image" Target="media/imgrId96826421f01f50a4e.jpg"/><Relationship Id="rId35426421f01f573a6" Type="http://schemas.openxmlformats.org/officeDocument/2006/relationships/image" Target="media/imgrId35426421f01f573a6.jpg"/><Relationship Id="rId60776421f01f62fc8" Type="http://schemas.openxmlformats.org/officeDocument/2006/relationships/image" Target="media/imgrId60776421f01f62fc8.jpg"/><Relationship Id="rId10116421f01f6b63f" Type="http://schemas.openxmlformats.org/officeDocument/2006/relationships/image" Target="media/imgrId10116421f01f6b63f.jpg"/><Relationship Id="rId90156421f01f6f408" Type="http://schemas.openxmlformats.org/officeDocument/2006/relationships/image" Target="media/imgrId90156421f01f6f408.jpg"/><Relationship Id="rId17206421f01f7cac2" Type="http://schemas.openxmlformats.org/officeDocument/2006/relationships/image" Target="media/imgrId17206421f01f7cac2.jpg"/><Relationship Id="rId45186421f01f87621" Type="http://schemas.openxmlformats.org/officeDocument/2006/relationships/image" Target="media/imgrId45186421f01f87621.jpg"/><Relationship Id="rId67386421f01f8c759" Type="http://schemas.openxmlformats.org/officeDocument/2006/relationships/image" Target="media/imgrId67386421f01f8c759.jpg"/><Relationship Id="rId35976421f01f94fc6" Type="http://schemas.openxmlformats.org/officeDocument/2006/relationships/image" Target="media/imgrId35976421f01f94fc6.jpg"/><Relationship Id="rId33176421f01f9957b" Type="http://schemas.openxmlformats.org/officeDocument/2006/relationships/image" Target="media/imgrId33176421f01f9957b.jpg"/><Relationship Id="rId92596421f01fa2881" Type="http://schemas.openxmlformats.org/officeDocument/2006/relationships/image" Target="media/imgrId92596421f01fa2881.jpg"/><Relationship Id="rId62576421f01faaddd" Type="http://schemas.openxmlformats.org/officeDocument/2006/relationships/image" Target="media/imgrId62576421f01faaddd.jpg"/><Relationship Id="rId23186421f01fb020a" Type="http://schemas.openxmlformats.org/officeDocument/2006/relationships/image" Target="media/imgrId23186421f01fb020a.jpg"/><Relationship Id="rId16626421f01fb6482" Type="http://schemas.openxmlformats.org/officeDocument/2006/relationships/image" Target="media/imgrId16626421f01fb6482.jpg"/><Relationship Id="rId28756421f01fc4d4c" Type="http://schemas.openxmlformats.org/officeDocument/2006/relationships/image" Target="media/imgrId28756421f01fc4d4c.jpg"/><Relationship Id="rId71916421f01fd5119" Type="http://schemas.openxmlformats.org/officeDocument/2006/relationships/image" Target="media/imgrId71916421f01fd5119.jpg"/><Relationship Id="rId47236421f01fdbc5e" Type="http://schemas.openxmlformats.org/officeDocument/2006/relationships/image" Target="media/imgrId47236421f01fdbc5e.jpg"/><Relationship Id="rId59966421f01fe32c8" Type="http://schemas.openxmlformats.org/officeDocument/2006/relationships/image" Target="media/imgrId59966421f01fe32c8.jpg"/><Relationship Id="rId60756421f01fea8cd" Type="http://schemas.openxmlformats.org/officeDocument/2006/relationships/image" Target="media/imgrId60756421f01fea8cd.jpg"/><Relationship Id="rId94096421f01ff22c2" Type="http://schemas.openxmlformats.org/officeDocument/2006/relationships/image" Target="media/imgrId94096421f01ff22c2.jpg"/><Relationship Id="rId74866421f02003f9d" Type="http://schemas.openxmlformats.org/officeDocument/2006/relationships/image" Target="media/imgrId74866421f02003f9d.jpg"/><Relationship Id="rId81706421f02007c5a" Type="http://schemas.openxmlformats.org/officeDocument/2006/relationships/image" Target="media/imgrId81706421f02007c5a.jpg"/><Relationship Id="rId25526421f0200fcfc" Type="http://schemas.openxmlformats.org/officeDocument/2006/relationships/image" Target="media/imgrId25526421f0200fcfc.png"/><Relationship Id="rId28026421f02016029" Type="http://schemas.openxmlformats.org/officeDocument/2006/relationships/image" Target="media/imgrId28026421f02016029.png"/><Relationship Id="rId49186421f0201d594" Type="http://schemas.openxmlformats.org/officeDocument/2006/relationships/image" Target="media/imgrId49186421f0201d594.jpg"/><Relationship Id="rId81956421f02027226" Type="http://schemas.openxmlformats.org/officeDocument/2006/relationships/image" Target="media/imgrId81956421f02027226.jpg"/><Relationship Id="rId11026421f0202b899" Type="http://schemas.openxmlformats.org/officeDocument/2006/relationships/image" Target="media/imgrId11026421f0202b899.jpg"/><Relationship Id="rId15136421f0203554c" Type="http://schemas.openxmlformats.org/officeDocument/2006/relationships/image" Target="media/imgrId15136421f0203554c.jpg"/><Relationship Id="rId75306421f02047fd6" Type="http://schemas.openxmlformats.org/officeDocument/2006/relationships/image" Target="media/imgrId75306421f02047fd6.jpg"/><Relationship Id="rId89666421f020523b7" Type="http://schemas.openxmlformats.org/officeDocument/2006/relationships/image" Target="media/imgrId89666421f020523b7.jpg"/><Relationship Id="rId41936421f020649d2" Type="http://schemas.openxmlformats.org/officeDocument/2006/relationships/image" Target="media/imgrId41936421f020649d2.jpg"/><Relationship Id="rId93266421f0206f6d4" Type="http://schemas.openxmlformats.org/officeDocument/2006/relationships/image" Target="media/imgrId93266421f0206f6d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835908" Type="http://schemas.openxmlformats.org/officeDocument/2006/relationships/image" Target="media/imgrId278359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835908" Type="http://schemas.openxmlformats.org/officeDocument/2006/relationships/image" Target="media/imgrId278359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835908" Type="http://schemas.openxmlformats.org/officeDocument/2006/relationships/image" Target="media/imgrId278359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835908" Type="http://schemas.openxmlformats.org/officeDocument/2006/relationships/image" Target="media/imgrId278359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835908" Type="http://schemas.openxmlformats.org/officeDocument/2006/relationships/image" Target="media/imgrId278359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835908" Type="http://schemas.openxmlformats.org/officeDocument/2006/relationships/image" Target="media/imgrId278359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