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344341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5305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222391" w:name="ctxt"/>
    <w:bookmarkEnd w:id="752223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47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47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47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145642211774c38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983642211774c4d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47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376642211774ca6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8011481" name="name5109642211775f90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898642211775f90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5306341" name="name1231642211776b86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682642211776b86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47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47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47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4782428" name="name639764221177763a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34964221177763a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8515446" name="name3784642211777f23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994642211777f23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8181949" name="name9861642211778d81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127642211778d81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1870630" name="name1114642211779c3d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667642211779c3c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3674853" name="name608864221177a9f1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0964221177a9f1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472">
    <w:multiLevelType w:val="hybridMultilevel"/>
    <w:lvl w:ilvl="0" w:tplc="64773948">
      <w:start w:val="1"/>
      <w:numFmt w:val="decimal"/>
      <w:lvlText w:val="%1."/>
      <w:lvlJc w:val="left"/>
      <w:pPr>
        <w:ind w:left="720" w:hanging="360"/>
      </w:pPr>
    </w:lvl>
    <w:lvl w:ilvl="1" w:tplc="64773948" w:tentative="1">
      <w:start w:val="1"/>
      <w:numFmt w:val="lowerLetter"/>
      <w:lvlText w:val="%2."/>
      <w:lvlJc w:val="left"/>
      <w:pPr>
        <w:ind w:left="1440" w:hanging="360"/>
      </w:pPr>
    </w:lvl>
    <w:lvl w:ilvl="2" w:tplc="64773948" w:tentative="1">
      <w:start w:val="1"/>
      <w:numFmt w:val="lowerRoman"/>
      <w:lvlText w:val="%3."/>
      <w:lvlJc w:val="right"/>
      <w:pPr>
        <w:ind w:left="2160" w:hanging="180"/>
      </w:pPr>
    </w:lvl>
    <w:lvl w:ilvl="3" w:tplc="64773948" w:tentative="1">
      <w:start w:val="1"/>
      <w:numFmt w:val="decimal"/>
      <w:lvlText w:val="%4."/>
      <w:lvlJc w:val="left"/>
      <w:pPr>
        <w:ind w:left="2880" w:hanging="360"/>
      </w:pPr>
    </w:lvl>
    <w:lvl w:ilvl="4" w:tplc="64773948" w:tentative="1">
      <w:start w:val="1"/>
      <w:numFmt w:val="lowerLetter"/>
      <w:lvlText w:val="%5."/>
      <w:lvlJc w:val="left"/>
      <w:pPr>
        <w:ind w:left="3600" w:hanging="360"/>
      </w:pPr>
    </w:lvl>
    <w:lvl w:ilvl="5" w:tplc="64773948" w:tentative="1">
      <w:start w:val="1"/>
      <w:numFmt w:val="lowerRoman"/>
      <w:lvlText w:val="%6."/>
      <w:lvlJc w:val="right"/>
      <w:pPr>
        <w:ind w:left="4320" w:hanging="180"/>
      </w:pPr>
    </w:lvl>
    <w:lvl w:ilvl="6" w:tplc="64773948" w:tentative="1">
      <w:start w:val="1"/>
      <w:numFmt w:val="decimal"/>
      <w:lvlText w:val="%7."/>
      <w:lvlJc w:val="left"/>
      <w:pPr>
        <w:ind w:left="5040" w:hanging="360"/>
      </w:pPr>
    </w:lvl>
    <w:lvl w:ilvl="7" w:tplc="64773948" w:tentative="1">
      <w:start w:val="1"/>
      <w:numFmt w:val="lowerLetter"/>
      <w:lvlText w:val="%8."/>
      <w:lvlJc w:val="left"/>
      <w:pPr>
        <w:ind w:left="5760" w:hanging="360"/>
      </w:pPr>
    </w:lvl>
    <w:lvl w:ilvl="8" w:tplc="64773948" w:tentative="1">
      <w:start w:val="1"/>
      <w:numFmt w:val="lowerRoman"/>
      <w:lvlText w:val="%9."/>
      <w:lvlJc w:val="right"/>
      <w:pPr>
        <w:ind w:left="6480" w:hanging="180"/>
      </w:pPr>
    </w:lvl>
  </w:abstractNum>
  <w:abstractNum w:abstractNumId="29471">
    <w:multiLevelType w:val="hybridMultilevel"/>
    <w:lvl w:ilvl="0" w:tplc="372712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471">
    <w:abstractNumId w:val="29471"/>
  </w:num>
  <w:num w:numId="29472">
    <w:abstractNumId w:val="294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1143959" Type="http://schemas.openxmlformats.org/officeDocument/2006/relationships/comments" Target="comments.xml"/><Relationship Id="rId487499355" Type="http://schemas.microsoft.com/office/2011/relationships/commentsExtended" Target="commentsExtended.xml"/><Relationship Id="rId60530555" Type="http://schemas.openxmlformats.org/officeDocument/2006/relationships/image" Target="media/imgrId60530555.jpg"/><Relationship Id="rId5145642211774c38a" Type="http://schemas.openxmlformats.org/officeDocument/2006/relationships/hyperlink" Target="http://www.kohlerengines.com/home.htm" TargetMode="External"/><Relationship Id="rId9983642211774c4df" Type="http://schemas.openxmlformats.org/officeDocument/2006/relationships/hyperlink" Target="http://dealers.kohlerpower.it/" TargetMode="External"/><Relationship Id="rId7376642211774ca6e" Type="http://schemas.openxmlformats.org/officeDocument/2006/relationships/hyperlink" Target="http://www.kohlerengines.com/home.htm" TargetMode="External"/><Relationship Id="rId6898642211775f905" Type="http://schemas.openxmlformats.org/officeDocument/2006/relationships/image" Target="media/imgrId6898642211775f905.jpg"/><Relationship Id="rId8682642211776b861" Type="http://schemas.openxmlformats.org/officeDocument/2006/relationships/image" Target="media/imgrId8682642211776b861.jpg"/><Relationship Id="rId234964221177763a1" Type="http://schemas.openxmlformats.org/officeDocument/2006/relationships/image" Target="media/imgrId234964221177763a1.jpg"/><Relationship Id="rId6994642211777f230" Type="http://schemas.openxmlformats.org/officeDocument/2006/relationships/image" Target="media/imgrId6994642211777f230.jpg"/><Relationship Id="rId2127642211778d818" Type="http://schemas.openxmlformats.org/officeDocument/2006/relationships/image" Target="media/imgrId2127642211778d818.jpg"/><Relationship Id="rId1667642211779c3cd" Type="http://schemas.openxmlformats.org/officeDocument/2006/relationships/image" Target="media/imgrId1667642211779c3cd.jpg"/><Relationship Id="rId260964221177a9f15" Type="http://schemas.openxmlformats.org/officeDocument/2006/relationships/image" Target="media/imgrId260964221177a9f1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530555" Type="http://schemas.openxmlformats.org/officeDocument/2006/relationships/image" Target="media/imgrId605305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530555" Type="http://schemas.openxmlformats.org/officeDocument/2006/relationships/image" Target="media/imgrId605305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530555" Type="http://schemas.openxmlformats.org/officeDocument/2006/relationships/image" Target="media/imgrId605305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530555" Type="http://schemas.openxmlformats.org/officeDocument/2006/relationships/image" Target="media/imgrId605305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530555" Type="http://schemas.openxmlformats.org/officeDocument/2006/relationships/image" Target="media/imgrId605305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530555" Type="http://schemas.openxmlformats.org/officeDocument/2006/relationships/image" Target="media/imgrId605305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