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6231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87371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853330" w:name="ctxt"/>
    <w:bookmarkEnd w:id="6985333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69906422e06c37e3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50506422e06c3abcd"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65244617" name="name44896422e06c4bf00"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90636422e06c4befd"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58079309" name="name17746422e06c57cf6"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63356422e06c57cf1"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44463" name="name30316422e06c5fb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776422e06c5fb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79706" name="name65936422e06c67f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16422e06c67f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29"/>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429"/>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429"/>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429"/>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429"/>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37765" name="name98236422e06c70c7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826422e06c70c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9"/>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429"/>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429"/>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429"/>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429"/>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29"/>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1429"/>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697265" name="name58346422e06c799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336422e06c7997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9"/>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429"/>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89413" name="name35856422e06c7e1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846422e06c7e1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29"/>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429"/>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14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1429"/>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429"/>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429"/>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429"/>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429"/>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429"/>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553206" name="name37956422e06c921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466422e06c921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w:t>
      </w:r>
      <w:hyperlink r:id="rId21536422e06ca3ab3"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37487" name="name20096422e06caa4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86422e06caa4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11442972" name="name92556422e06cb7f79"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5726422e06cb7f75"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76929261" name="name89626422e06ccc501"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7266422e06ccc4fc"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6292391" name="name73646422e06ce8045"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7366422e06ce804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5617966" name="name68416422e06cf3e22"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4366422e06cf3e1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96454" name="name82446422e06d047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06422e06d047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99666580" name="name75916422e06d11af1"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28636422e06d11aed"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4554575" name="name88146422e06d1f49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8536422e06d1f490"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1431"/>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1431"/>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431"/>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1431"/>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1431"/>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59651131" name="name72876422e06d2b36e"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7166422e06d2b368"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41446422e06d2c93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30976422e06d2d7a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94638" name="name80806422e06d30e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16422e06d30e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9755904" name="name21426422e06d39076"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3986422e06d3906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90487579" name="name32486422e06d49fbc"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9746422e06d49fb6"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25765451" name="name67566422e06d605fe"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51116422e06d605f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11187779" name="name20436422e06d78e73"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46096422e06d78e6e"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6226422e06d797f2"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45348557" name="name41006422e06d95f6c"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19756422e06d95f68"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269032" name="name61036422e06db68a8"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3056422e06db68a2"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80324256" name="name70596422e06dd2047"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51486422e06dd2043"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4429292" name="name36576422e06ddfb6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8776422e06ddfb5c"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54239300" name="name94936422e06df0974"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9716422e06df0970"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8392407" name="name94756422e06e0ea9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4866422e06e0ea95"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26711453" name="name21976422e06e1c88f"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16516422e06e1c88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50090445" name="name58186422e06e2d246"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30046422e06e2d242"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43770139" name="name60176422e06e3f289"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7186422e06e3f285"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18173" name="name16786422e06e475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646422e06e475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50763" name="name79406422e06e541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26422e06e541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429"/>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248582" name="name98706422e06e63f47"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69336422e06e63f42"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822279" name="name56026422e06e77a93"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40166422e06e77a8e"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75405933" name="name38956422e06e9591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4886422e06e95919"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3202791" name="name71136422e06eaf085"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8366422e06eaf08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6114373" name="name56656422e06ed14f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4496422e06ed14ed"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96927653" name="name78086422e06ee1ce8"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7826422e06ee1ce3"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57062631" name="name91396422e06f0094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6926422e06f0093d"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3440445" name="name17866422e06f1a89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7056422e06f1a89b"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70613544" name="name53316422e06f2e190"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15896422e06f2e18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9936171" name="name47536422e06f424f9"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7926422e06f424f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17643378" name="name39226422e06f51b20"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7956422e06f51b1c"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0021363" name="name76556422e06f6a43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3966422e06f6a4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51094601" name="name24356422e06f7cc78"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85646422e06f7cc7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0166052" name="name89126422e06f8ceab"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5156422e06f8cea7"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0626891" name="name88146422e06fa461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0056422e06fa461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29"/>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7525142" name="name83406422e06fb0b7c"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6106422e06fb0b7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94298015" name="name10036422e06fc7c5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22386422e06fc7c5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3697590" name="name31246422e06fd17c3"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3506422e06fd17bf"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50599264" name="name51256422e06fdc057"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93406422e06fdc052"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90947251" name="name40636422e06fe3a8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8176422e06fe3a80"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24928868" name="name11006422e06fee49a"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1086422e06fee495"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6882445" name="name17786422e070038d7"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5796422e070038d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63671692" name="name79036422e0701354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4376422e07013544"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78099275" name="name51776422e07023365"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6826422e07023361"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41808406" name="name47966422e0703b7d1"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0926422e0703b7cb"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13000497" name="name75356422e07045354"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6556422e07045350"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22518521" name="name92896422e07052528"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0616422e07052523"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35347203" name="name21066422e0705b230"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3706422e0705b22c"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63943389" name="name49046422e07066ba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4196422e07066bab"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41261176" name="name40236422e07073d27"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51066422e07073d22"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73812782" name="name62016422e07082478"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9396422e07082474"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1432"/>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88696422e0708375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432"/>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56195613" name="name14566422e0708da5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4166422e0708da4e"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0470615" name="name37016422e07095c41"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1206422e07095c3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32">
    <w:multiLevelType w:val="hybridMultilevel"/>
    <w:lvl w:ilvl="0" w:tplc="35577080">
      <w:start w:val="1"/>
      <w:numFmt w:val="decimal"/>
      <w:lvlText w:val="%1."/>
      <w:lvlJc w:val="left"/>
      <w:pPr>
        <w:ind w:left="720" w:hanging="360"/>
      </w:pPr>
    </w:lvl>
    <w:lvl w:ilvl="1" w:tplc="35577080" w:tentative="1">
      <w:start w:val="1"/>
      <w:numFmt w:val="decimal"/>
      <w:lvlText w:val="%2."/>
      <w:lvlJc w:val="left"/>
      <w:pPr>
        <w:ind w:left="1440" w:hanging="360"/>
      </w:pPr>
    </w:lvl>
    <w:lvl w:ilvl="2" w:tplc="35577080" w:tentative="1">
      <w:start w:val="1"/>
      <w:numFmt w:val="lowerRoman"/>
      <w:lvlText w:val="%3."/>
      <w:lvlJc w:val="right"/>
      <w:pPr>
        <w:ind w:left="2160" w:hanging="180"/>
      </w:pPr>
    </w:lvl>
    <w:lvl w:ilvl="3" w:tplc="35577080" w:tentative="1">
      <w:start w:val="1"/>
      <w:numFmt w:val="decimal"/>
      <w:lvlText w:val="%4."/>
      <w:lvlJc w:val="left"/>
      <w:pPr>
        <w:ind w:left="2880" w:hanging="360"/>
      </w:pPr>
    </w:lvl>
    <w:lvl w:ilvl="4" w:tplc="35577080" w:tentative="1">
      <w:start w:val="1"/>
      <w:numFmt w:val="lowerLetter"/>
      <w:lvlText w:val="%5."/>
      <w:lvlJc w:val="left"/>
      <w:pPr>
        <w:ind w:left="3600" w:hanging="360"/>
      </w:pPr>
    </w:lvl>
    <w:lvl w:ilvl="5" w:tplc="35577080" w:tentative="1">
      <w:start w:val="1"/>
      <w:numFmt w:val="lowerRoman"/>
      <w:lvlText w:val="%6."/>
      <w:lvlJc w:val="right"/>
      <w:pPr>
        <w:ind w:left="4320" w:hanging="180"/>
      </w:pPr>
    </w:lvl>
    <w:lvl w:ilvl="6" w:tplc="35577080" w:tentative="1">
      <w:start w:val="1"/>
      <w:numFmt w:val="decimal"/>
      <w:lvlText w:val="%7."/>
      <w:lvlJc w:val="left"/>
      <w:pPr>
        <w:ind w:left="5040" w:hanging="360"/>
      </w:pPr>
    </w:lvl>
    <w:lvl w:ilvl="7" w:tplc="35577080" w:tentative="1">
      <w:start w:val="1"/>
      <w:numFmt w:val="lowerLetter"/>
      <w:lvlText w:val="%8."/>
      <w:lvlJc w:val="left"/>
      <w:pPr>
        <w:ind w:left="5760" w:hanging="360"/>
      </w:pPr>
    </w:lvl>
    <w:lvl w:ilvl="8" w:tplc="35577080" w:tentative="1">
      <w:start w:val="1"/>
      <w:numFmt w:val="lowerRoman"/>
      <w:lvlText w:val="%9."/>
      <w:lvlJc w:val="right"/>
      <w:pPr>
        <w:ind w:left="6480" w:hanging="180"/>
      </w:pPr>
    </w:lvl>
  </w:abstractNum>
  <w:abstractNum w:abstractNumId="1431">
    <w:multiLevelType w:val="hybridMultilevel"/>
    <w:lvl w:ilvl="0" w:tplc="35064449">
      <w:start w:val="1"/>
      <w:numFmt w:val="decimal"/>
      <w:lvlText w:val="%1."/>
      <w:lvlJc w:val="left"/>
      <w:pPr>
        <w:ind w:left="720" w:hanging="360"/>
      </w:pPr>
    </w:lvl>
    <w:lvl w:ilvl="1" w:tplc="35064449" w:tentative="1">
      <w:start w:val="1"/>
      <w:numFmt w:val="lowerLetter"/>
      <w:lvlText w:val="%2."/>
      <w:lvlJc w:val="left"/>
      <w:pPr>
        <w:ind w:left="1440" w:hanging="360"/>
      </w:pPr>
    </w:lvl>
    <w:lvl w:ilvl="2" w:tplc="35064449" w:tentative="1">
      <w:start w:val="1"/>
      <w:numFmt w:val="lowerRoman"/>
      <w:lvlText w:val="%3."/>
      <w:lvlJc w:val="right"/>
      <w:pPr>
        <w:ind w:left="2160" w:hanging="180"/>
      </w:pPr>
    </w:lvl>
    <w:lvl w:ilvl="3" w:tplc="35064449" w:tentative="1">
      <w:start w:val="1"/>
      <w:numFmt w:val="decimal"/>
      <w:lvlText w:val="%4."/>
      <w:lvlJc w:val="left"/>
      <w:pPr>
        <w:ind w:left="2880" w:hanging="360"/>
      </w:pPr>
    </w:lvl>
    <w:lvl w:ilvl="4" w:tplc="35064449" w:tentative="1">
      <w:start w:val="1"/>
      <w:numFmt w:val="lowerLetter"/>
      <w:lvlText w:val="%5."/>
      <w:lvlJc w:val="left"/>
      <w:pPr>
        <w:ind w:left="3600" w:hanging="360"/>
      </w:pPr>
    </w:lvl>
    <w:lvl w:ilvl="5" w:tplc="35064449" w:tentative="1">
      <w:start w:val="1"/>
      <w:numFmt w:val="lowerRoman"/>
      <w:lvlText w:val="%6."/>
      <w:lvlJc w:val="right"/>
      <w:pPr>
        <w:ind w:left="4320" w:hanging="180"/>
      </w:pPr>
    </w:lvl>
    <w:lvl w:ilvl="6" w:tplc="35064449" w:tentative="1">
      <w:start w:val="1"/>
      <w:numFmt w:val="decimal"/>
      <w:lvlText w:val="%7."/>
      <w:lvlJc w:val="left"/>
      <w:pPr>
        <w:ind w:left="5040" w:hanging="360"/>
      </w:pPr>
    </w:lvl>
    <w:lvl w:ilvl="7" w:tplc="35064449" w:tentative="1">
      <w:start w:val="1"/>
      <w:numFmt w:val="lowerLetter"/>
      <w:lvlText w:val="%8."/>
      <w:lvlJc w:val="left"/>
      <w:pPr>
        <w:ind w:left="5760" w:hanging="360"/>
      </w:pPr>
    </w:lvl>
    <w:lvl w:ilvl="8" w:tplc="35064449" w:tentative="1">
      <w:start w:val="1"/>
      <w:numFmt w:val="lowerRoman"/>
      <w:lvlText w:val="%9."/>
      <w:lvlJc w:val="right"/>
      <w:pPr>
        <w:ind w:left="6480" w:hanging="180"/>
      </w:pPr>
    </w:lvl>
  </w:abstractNum>
  <w:abstractNum w:abstractNumId="1430">
    <w:multiLevelType w:val="hybridMultilevel"/>
    <w:lvl w:ilvl="0" w:tplc="23241299">
      <w:start w:val="1"/>
      <w:numFmt w:val="decimal"/>
      <w:lvlText w:val="%1."/>
      <w:lvlJc w:val="left"/>
      <w:pPr>
        <w:ind w:left="720" w:hanging="360"/>
      </w:pPr>
    </w:lvl>
    <w:lvl w:ilvl="1" w:tplc="23241299" w:tentative="1">
      <w:start w:val="1"/>
      <w:numFmt w:val="lowerLetter"/>
      <w:lvlText w:val="%2."/>
      <w:lvlJc w:val="left"/>
      <w:pPr>
        <w:ind w:left="1440" w:hanging="360"/>
      </w:pPr>
    </w:lvl>
    <w:lvl w:ilvl="2" w:tplc="23241299" w:tentative="1">
      <w:start w:val="1"/>
      <w:numFmt w:val="lowerRoman"/>
      <w:lvlText w:val="%3."/>
      <w:lvlJc w:val="right"/>
      <w:pPr>
        <w:ind w:left="2160" w:hanging="180"/>
      </w:pPr>
    </w:lvl>
    <w:lvl w:ilvl="3" w:tplc="23241299" w:tentative="1">
      <w:start w:val="1"/>
      <w:numFmt w:val="decimal"/>
      <w:lvlText w:val="%4."/>
      <w:lvlJc w:val="left"/>
      <w:pPr>
        <w:ind w:left="2880" w:hanging="360"/>
      </w:pPr>
    </w:lvl>
    <w:lvl w:ilvl="4" w:tplc="23241299" w:tentative="1">
      <w:start w:val="1"/>
      <w:numFmt w:val="lowerLetter"/>
      <w:lvlText w:val="%5."/>
      <w:lvlJc w:val="left"/>
      <w:pPr>
        <w:ind w:left="3600" w:hanging="360"/>
      </w:pPr>
    </w:lvl>
    <w:lvl w:ilvl="5" w:tplc="23241299" w:tentative="1">
      <w:start w:val="1"/>
      <w:numFmt w:val="lowerRoman"/>
      <w:lvlText w:val="%6."/>
      <w:lvlJc w:val="right"/>
      <w:pPr>
        <w:ind w:left="4320" w:hanging="180"/>
      </w:pPr>
    </w:lvl>
    <w:lvl w:ilvl="6" w:tplc="23241299" w:tentative="1">
      <w:start w:val="1"/>
      <w:numFmt w:val="decimal"/>
      <w:lvlText w:val="%7."/>
      <w:lvlJc w:val="left"/>
      <w:pPr>
        <w:ind w:left="5040" w:hanging="360"/>
      </w:pPr>
    </w:lvl>
    <w:lvl w:ilvl="7" w:tplc="23241299" w:tentative="1">
      <w:start w:val="1"/>
      <w:numFmt w:val="lowerLetter"/>
      <w:lvlText w:val="%8."/>
      <w:lvlJc w:val="left"/>
      <w:pPr>
        <w:ind w:left="5760" w:hanging="360"/>
      </w:pPr>
    </w:lvl>
    <w:lvl w:ilvl="8" w:tplc="23241299" w:tentative="1">
      <w:start w:val="1"/>
      <w:numFmt w:val="lowerRoman"/>
      <w:lvlText w:val="%9."/>
      <w:lvlJc w:val="right"/>
      <w:pPr>
        <w:ind w:left="6480" w:hanging="180"/>
      </w:pPr>
    </w:lvl>
  </w:abstractNum>
  <w:abstractNum w:abstractNumId="1429">
    <w:multiLevelType w:val="hybridMultilevel"/>
    <w:lvl w:ilvl="0" w:tplc="662402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29">
    <w:abstractNumId w:val="1429"/>
  </w:num>
  <w:num w:numId="1430">
    <w:abstractNumId w:val="1430"/>
  </w:num>
  <w:num w:numId="1431">
    <w:abstractNumId w:val="1431"/>
  </w:num>
  <w:num w:numId="1432">
    <w:abstractNumId w:val="14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8432016" Type="http://schemas.openxmlformats.org/officeDocument/2006/relationships/comments" Target="comments.xml"/><Relationship Id="rId552764694" Type="http://schemas.microsoft.com/office/2011/relationships/commentsExtended" Target="commentsExtended.xml"/><Relationship Id="rId11873713" Type="http://schemas.openxmlformats.org/officeDocument/2006/relationships/image" Target="media/imgrId11873713.jpg"/><Relationship Id="rId69906422e06c37e37" Type="http://schemas.openxmlformats.org/officeDocument/2006/relationships/hyperlink" Target="https://iservice.lombardini.it/jsp/Template2/manuale.jsp?id=268&amp;parent=1136" TargetMode="External"/><Relationship Id="rId50506422e06c3abcd" Type="http://schemas.openxmlformats.org/officeDocument/2006/relationships/hyperlink" Target="https://iservice.lombardini.it/jsp/Template2/manuale.jsp?id=281&amp;parent=1136" TargetMode="External"/><Relationship Id="rId21536422e06ca3ab3" Type="http://schemas.openxmlformats.org/officeDocument/2006/relationships/hyperlink" Target="https://iservice.lombardini.it/jsp/Template2/manuale.jsp?id=280&amp;parent=1136" TargetMode="External"/><Relationship Id="rId41446422e06d2c930" Type="http://schemas.openxmlformats.org/officeDocument/2006/relationships/hyperlink" Target="https://iservice.lombardini.it/jsp/Template2/manuale.jsp?id=191&amp;parent=1000" TargetMode="External"/><Relationship Id="rId30976422e06d2d7a2" Type="http://schemas.openxmlformats.org/officeDocument/2006/relationships/hyperlink" Target="https://iservice.lombardini.it/jsp/Template2/manuale.jsp?id=191&amp;parent=1000" TargetMode="External"/><Relationship Id="rId76226422e06d797f2" Type="http://schemas.openxmlformats.org/officeDocument/2006/relationships/hyperlink" Target="https://www.youtube.com/embed/5HuLfSgqz6s?rel=0" TargetMode="External"/><Relationship Id="rId88696422e07083754" Type="http://schemas.openxmlformats.org/officeDocument/2006/relationships/hyperlink" Target="https://iservice.lombardini.it/jsp/Template2/manuale.jsp?id=268&amp;parent=1136" TargetMode="External"/><Relationship Id="rId90636422e06c4befd" Type="http://schemas.openxmlformats.org/officeDocument/2006/relationships/image" Target="media/imgrId90636422e06c4befd.jpg"/><Relationship Id="rId63356422e06c57cf1" Type="http://schemas.openxmlformats.org/officeDocument/2006/relationships/image" Target="media/imgrId63356422e06c57cf1.jpg"/><Relationship Id="rId73776422e06c5fba2" Type="http://schemas.openxmlformats.org/officeDocument/2006/relationships/image" Target="media/imgrId73776422e06c5fba2.jpg"/><Relationship Id="rId11716422e06c67f46" Type="http://schemas.openxmlformats.org/officeDocument/2006/relationships/image" Target="media/imgrId11716422e06c67f46.jpg"/><Relationship Id="rId69826422e06c70c70" Type="http://schemas.openxmlformats.org/officeDocument/2006/relationships/image" Target="media/imgrId69826422e06c70c70.jpg"/><Relationship Id="rId88336422e06c7997c" Type="http://schemas.openxmlformats.org/officeDocument/2006/relationships/image" Target="media/imgrId88336422e06c7997c.jpg"/><Relationship Id="rId81846422e06c7e155" Type="http://schemas.openxmlformats.org/officeDocument/2006/relationships/image" Target="media/imgrId81846422e06c7e155.jpg"/><Relationship Id="rId59466422e06c92164" Type="http://schemas.openxmlformats.org/officeDocument/2006/relationships/image" Target="media/imgrId59466422e06c92164.png"/><Relationship Id="rId77286422e06caa43d" Type="http://schemas.openxmlformats.org/officeDocument/2006/relationships/image" Target="media/imgrId77286422e06caa43d.jpg"/><Relationship Id="rId85726422e06cb7f75" Type="http://schemas.openxmlformats.org/officeDocument/2006/relationships/image" Target="media/imgrId85726422e06cb7f75.jpg"/><Relationship Id="rId37266422e06ccc4fc" Type="http://schemas.openxmlformats.org/officeDocument/2006/relationships/image" Target="media/imgrId37266422e06ccc4fc.jpg"/><Relationship Id="rId77366422e06ce8041" Type="http://schemas.openxmlformats.org/officeDocument/2006/relationships/image" Target="media/imgrId77366422e06ce8041.jpg"/><Relationship Id="rId84366422e06cf3e1e" Type="http://schemas.openxmlformats.org/officeDocument/2006/relationships/image" Target="media/imgrId84366422e06cf3e1e.jpg"/><Relationship Id="rId46706422e06d0470d" Type="http://schemas.openxmlformats.org/officeDocument/2006/relationships/image" Target="media/imgrId46706422e06d0470d.jpg"/><Relationship Id="rId28636422e06d11aed" Type="http://schemas.openxmlformats.org/officeDocument/2006/relationships/image" Target="media/imgrId28636422e06d11aed.jpg"/><Relationship Id="rId98536422e06d1f490" Type="http://schemas.openxmlformats.org/officeDocument/2006/relationships/image" Target="media/imgrId98536422e06d1f490.jpg"/><Relationship Id="rId37166422e06d2b368" Type="http://schemas.openxmlformats.org/officeDocument/2006/relationships/image" Target="media/imgrId37166422e06d2b368.jpg"/><Relationship Id="rId14416422e06d30ef6" Type="http://schemas.openxmlformats.org/officeDocument/2006/relationships/image" Target="media/imgrId14416422e06d30ef6.jpg"/><Relationship Id="rId83986422e06d3906f" Type="http://schemas.openxmlformats.org/officeDocument/2006/relationships/image" Target="media/imgrId83986422e06d3906f.jpg"/><Relationship Id="rId39746422e06d49fb6" Type="http://schemas.openxmlformats.org/officeDocument/2006/relationships/image" Target="media/imgrId39746422e06d49fb6.jpg"/><Relationship Id="rId51116422e06d605f9" Type="http://schemas.openxmlformats.org/officeDocument/2006/relationships/image" Target="media/imgrId51116422e06d605f9.jpg"/><Relationship Id="rId46096422e06d78e6e" Type="http://schemas.openxmlformats.org/officeDocument/2006/relationships/image" Target="media/imgrId46096422e06d78e6e.jpg"/><Relationship Id="rId19756422e06d95f68" Type="http://schemas.openxmlformats.org/officeDocument/2006/relationships/image" Target="media/imgrId19756422e06d95f68.jpg"/><Relationship Id="rId13056422e06db68a2" Type="http://schemas.openxmlformats.org/officeDocument/2006/relationships/image" Target="media/imgrId13056422e06db68a2.jpg"/><Relationship Id="rId51486422e06dd2043" Type="http://schemas.openxmlformats.org/officeDocument/2006/relationships/image" Target="media/imgrId51486422e06dd2043.jpg"/><Relationship Id="rId38776422e06ddfb5c" Type="http://schemas.openxmlformats.org/officeDocument/2006/relationships/image" Target="media/imgrId38776422e06ddfb5c.jpg"/><Relationship Id="rId49716422e06df0970" Type="http://schemas.openxmlformats.org/officeDocument/2006/relationships/image" Target="media/imgrId49716422e06df0970.jpg"/><Relationship Id="rId44866422e06e0ea95" Type="http://schemas.openxmlformats.org/officeDocument/2006/relationships/image" Target="media/imgrId44866422e06e0ea95.jpg"/><Relationship Id="rId16516422e06e1c88b" Type="http://schemas.openxmlformats.org/officeDocument/2006/relationships/image" Target="media/imgrId16516422e06e1c88b.jpg"/><Relationship Id="rId30046422e06e2d242" Type="http://schemas.openxmlformats.org/officeDocument/2006/relationships/image" Target="media/imgrId30046422e06e2d242.jpg"/><Relationship Id="rId17186422e06e3f285" Type="http://schemas.openxmlformats.org/officeDocument/2006/relationships/image" Target="media/imgrId17186422e06e3f285.jpg"/><Relationship Id="rId89646422e06e47532" Type="http://schemas.openxmlformats.org/officeDocument/2006/relationships/image" Target="media/imgrId89646422e06e47532.jpg"/><Relationship Id="rId84426422e06e541d2" Type="http://schemas.openxmlformats.org/officeDocument/2006/relationships/image" Target="media/imgrId84426422e06e541d2.jpg"/><Relationship Id="rId69336422e06e63f42" Type="http://schemas.openxmlformats.org/officeDocument/2006/relationships/image" Target="media/imgrId69336422e06e63f42.jpg"/><Relationship Id="rId40166422e06e77a8e" Type="http://schemas.openxmlformats.org/officeDocument/2006/relationships/image" Target="media/imgrId40166422e06e77a8e.jpg"/><Relationship Id="rId64886422e06e95919" Type="http://schemas.openxmlformats.org/officeDocument/2006/relationships/image" Target="media/imgrId64886422e06e95919.jpg"/><Relationship Id="rId18366422e06eaf080" Type="http://schemas.openxmlformats.org/officeDocument/2006/relationships/image" Target="media/imgrId18366422e06eaf080.jpg"/><Relationship Id="rId44496422e06ed14ed" Type="http://schemas.openxmlformats.org/officeDocument/2006/relationships/image" Target="media/imgrId44496422e06ed14ed.jpg"/><Relationship Id="rId47826422e06ee1ce3" Type="http://schemas.openxmlformats.org/officeDocument/2006/relationships/image" Target="media/imgrId47826422e06ee1ce3.jpg"/><Relationship Id="rId46926422e06f0093d" Type="http://schemas.openxmlformats.org/officeDocument/2006/relationships/image" Target="media/imgrId46926422e06f0093d.jpg"/><Relationship Id="rId87056422e06f1a89b" Type="http://schemas.openxmlformats.org/officeDocument/2006/relationships/image" Target="media/imgrId87056422e06f1a89b.jpg"/><Relationship Id="rId15896422e06f2e18b" Type="http://schemas.openxmlformats.org/officeDocument/2006/relationships/image" Target="media/imgrId15896422e06f2e18b.jpg"/><Relationship Id="rId17926422e06f424f3" Type="http://schemas.openxmlformats.org/officeDocument/2006/relationships/image" Target="media/imgrId17926422e06f424f3.jpg"/><Relationship Id="rId87956422e06f51b1c" Type="http://schemas.openxmlformats.org/officeDocument/2006/relationships/image" Target="media/imgrId87956422e06f51b1c.jpg"/><Relationship Id="rId93966422e06f6a436" Type="http://schemas.openxmlformats.org/officeDocument/2006/relationships/image" Target="media/imgrId93966422e06f6a436.png"/><Relationship Id="rId85646422e06f7cc73" Type="http://schemas.openxmlformats.org/officeDocument/2006/relationships/image" Target="media/imgrId85646422e06f7cc73.jpg"/><Relationship Id="rId85156422e06f8cea7" Type="http://schemas.openxmlformats.org/officeDocument/2006/relationships/image" Target="media/imgrId85156422e06f8cea7.jpg"/><Relationship Id="rId60056422e06fa4615" Type="http://schemas.openxmlformats.org/officeDocument/2006/relationships/image" Target="media/imgrId60056422e06fa4615.jpg"/><Relationship Id="rId66106422e06fb0b77" Type="http://schemas.openxmlformats.org/officeDocument/2006/relationships/image" Target="media/imgrId66106422e06fb0b77.jpg"/><Relationship Id="rId22386422e06fc7c5b" Type="http://schemas.openxmlformats.org/officeDocument/2006/relationships/image" Target="media/imgrId22386422e06fc7c5b.jpg"/><Relationship Id="rId83506422e06fd17bf" Type="http://schemas.openxmlformats.org/officeDocument/2006/relationships/image" Target="media/imgrId83506422e06fd17bf.jpg"/><Relationship Id="rId93406422e06fdc052" Type="http://schemas.openxmlformats.org/officeDocument/2006/relationships/image" Target="media/imgrId93406422e06fdc052.jpg"/><Relationship Id="rId98176422e06fe3a80" Type="http://schemas.openxmlformats.org/officeDocument/2006/relationships/image" Target="media/imgrId98176422e06fe3a80.jpg"/><Relationship Id="rId81086422e06fee495" Type="http://schemas.openxmlformats.org/officeDocument/2006/relationships/image" Target="media/imgrId81086422e06fee495.jpg"/><Relationship Id="rId35796422e070038d2" Type="http://schemas.openxmlformats.org/officeDocument/2006/relationships/image" Target="media/imgrId35796422e070038d2.jpg"/><Relationship Id="rId44376422e07013544" Type="http://schemas.openxmlformats.org/officeDocument/2006/relationships/image" Target="media/imgrId44376422e07013544.jpg"/><Relationship Id="rId36826422e07023361" Type="http://schemas.openxmlformats.org/officeDocument/2006/relationships/image" Target="media/imgrId36826422e07023361.jpg"/><Relationship Id="rId30926422e0703b7cb" Type="http://schemas.openxmlformats.org/officeDocument/2006/relationships/image" Target="media/imgrId30926422e0703b7cb.jpg"/><Relationship Id="rId16556422e07045350" Type="http://schemas.openxmlformats.org/officeDocument/2006/relationships/image" Target="media/imgrId16556422e07045350.jpg"/><Relationship Id="rId40616422e07052523" Type="http://schemas.openxmlformats.org/officeDocument/2006/relationships/image" Target="media/imgrId40616422e07052523.jpg"/><Relationship Id="rId73706422e0705b22c" Type="http://schemas.openxmlformats.org/officeDocument/2006/relationships/image" Target="media/imgrId73706422e0705b22c.jpg"/><Relationship Id="rId74196422e07066bab" Type="http://schemas.openxmlformats.org/officeDocument/2006/relationships/image" Target="media/imgrId74196422e07066bab.jpg"/><Relationship Id="rId51066422e07073d22" Type="http://schemas.openxmlformats.org/officeDocument/2006/relationships/image" Target="media/imgrId51066422e07073d22.jpg"/><Relationship Id="rId59396422e07082474" Type="http://schemas.openxmlformats.org/officeDocument/2006/relationships/image" Target="media/imgrId59396422e07082474.jpg"/><Relationship Id="rId94166422e0708da4e" Type="http://schemas.openxmlformats.org/officeDocument/2006/relationships/image" Target="media/imgrId94166422e0708da4e.jpg"/><Relationship Id="rId51206422e07095c3d" Type="http://schemas.openxmlformats.org/officeDocument/2006/relationships/image" Target="media/imgrId51206422e07095c3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873713" Type="http://schemas.openxmlformats.org/officeDocument/2006/relationships/image" Target="media/imgrId118737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873713" Type="http://schemas.openxmlformats.org/officeDocument/2006/relationships/image" Target="media/imgrId118737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873713" Type="http://schemas.openxmlformats.org/officeDocument/2006/relationships/image" Target="media/imgrId118737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873713" Type="http://schemas.openxmlformats.org/officeDocument/2006/relationships/image" Target="media/imgrId118737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873713" Type="http://schemas.openxmlformats.org/officeDocument/2006/relationships/image" Target="media/imgrId118737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873713" Type="http://schemas.openxmlformats.org/officeDocument/2006/relationships/image" Target="media/imgrId118737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