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ausbau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6868723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4936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2603465" w:name="ctxt"/>
    <w:bookmarkEnd w:id="9260346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ausbau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Empfehlungen für den Ausbau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8897735" name="name47676422fa6f40d3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0286422fa6f40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Wichtig</w:t>
      </w:r>
    </w:p>
    <w:p>
      <w:pPr>
        <w:numPr>
          <w:ilvl w:val="0"/>
          <w:numId w:val="101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Das Zeichen ( </w:t>
      </w:r>
      <w:r>
        <w:drawing>
          <wp:inline distT="0" distB="0" distL="0" distR="0">
            <wp:extent cx="158400" cy="115200"/>
            <wp:effectExtent b="0" l="0" r="0" t="0"/>
            <wp:docPr id="13943295" name="name50246422fa6f4925a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36786422fa6f49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nach der Überschrift eines Abschnitts zeigt an, dass dieser Eingriff für den Ausbau des Motors nicht notwendig ist. Diese Eingriffe werden dennoch gezeigt, um den Ausbau der Komponenten zu veranschaulichen.</w:t>
      </w:r>
    </w:p>
    <w:p>
      <w:pPr>
        <w:numPr>
          <w:ilvl w:val="0"/>
          <w:numId w:val="101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 alle erforderlichen Ausrüstungen und Werkzeuge verfügen, um die Eingriffe korrekt und zu sicheren Bedingungen auszuführen.</w:t>
      </w:r>
    </w:p>
    <w:p>
      <w:pPr>
        <w:numPr>
          <w:ilvl w:val="0"/>
          <w:numId w:val="101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dem Ausbau die Tätigkeiten ausführen wie beschrieben in </w:t>
      </w:r>
      <w:hyperlink r:id="rId30096422fa6f498b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1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Bevor Sie fortfahren, </w:t>
      </w:r>
      <w:hyperlink r:id="rId24826422fa6f49d6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3</w:t>
        </w:r>
      </w:hyperlink>
      <w:r>
        <w:rPr>
          <w:color w:val="00274C"/>
          <w:sz w:val="20"/>
          <w:szCs w:val="20"/>
          <w:u w:val="none"/>
        </w:rPr>
        <w:t xml:space="preserve"> aufmerksam lesen.</w:t>
      </w:r>
    </w:p>
    <w:p>
      <w:pPr>
        <w:numPr>
          <w:ilvl w:val="0"/>
          <w:numId w:val="101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ein bequemes und sicheres Vorgehen empfiehlt es sich, den Motor auf einem entsprechenden Drehbock für Motorrevisionen zu installieren.</w:t>
      </w:r>
    </w:p>
    <w:p>
      <w:pPr>
        <w:numPr>
          <w:ilvl w:val="0"/>
          <w:numId w:val="101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Alle Anschlüsse der Komponenten für die Einspritzung beim Ausbau wie in </w:t>
      </w:r>
      <w:hyperlink r:id="rId62036422fa6f4a1e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2.9.8</w:t>
        </w:r>
      </w:hyperlink>
      <w:r>
        <w:rPr>
          <w:color w:val="00274C"/>
          <w:sz w:val="20"/>
          <w:szCs w:val="20"/>
          <w:u w:val="none"/>
        </w:rPr>
        <w:t xml:space="preserve"> gezeigt verschließen.</w:t>
      </w:r>
    </w:p>
    <w:p>
      <w:pPr>
        <w:numPr>
          <w:ilvl w:val="0"/>
          <w:numId w:val="101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Mit Schmiermittel alle ausgebauten Komponenten sowie alle oxidationsanfälligen Verbindungsflächen schützen.</w:t>
      </w:r>
    </w:p>
    <w:p>
      <w:pPr>
        <w:numPr>
          <w:ilvl w:val="0"/>
          <w:numId w:val="101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Ausbauarbeiten sind, wo erforderlich, auch die notwendigen Spezialwerkzeuge (z.B.  </w:t>
      </w:r>
      <w:hyperlink r:id="rId74256422fa6f4a64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mit der Kennzeichnung aus </w:t>
      </w:r>
      <w:hyperlink r:id="rId45866422fa6f4a79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angegeben.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EGR-Kreislaufs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Baugruppe EGR Cooler</w:t>
            </w:r>
          </w:p>
          <w:p>
            <w:pPr>
              <w:numPr>
                <w:ilvl w:val="0"/>
                <w:numId w:val="10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5096422fa6f4b1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B, 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19568" name="name72606422fa6f56c17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26136422fa6f56c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6366422fa6f573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38808" name="name13286422fa6f63e74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17356422fa6f63e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 </w:t>
            </w:r>
          </w:p>
          <w:p>
            <w:pPr>
              <w:numPr>
                <w:ilvl w:val="0"/>
                <w:numId w:val="10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0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0236422fa6f651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274122" name="name69306422fa6f6cd89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85286422fa6f6c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Ausbau des EGR-Kreislaufs</w:t>
            </w:r>
          </w:p>
          <w:p>
            <w:pPr>
              <w:numPr>
                <w:ilvl w:val="0"/>
                <w:numId w:val="10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0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einer Betriebsstörung kann das EGR Ventil nicht repariert werden, sondern muss ausgewechselt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395046" name="name73166422fa6f78ac2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83836422fa6f78a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072923" name="name72396422fa6f84cc7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68216422fa6f84c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elektrische Komponenten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Elektrische Verkabelung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4996" name="name31066422fa6f898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796422fa6f89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  </w:t>
            </w:r>
            <w:hyperlink r:id="rId39726422fa6f8a0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</w:t>
            </w:r>
          </w:p>
          <w:p/>
          <w:p/>
          <w:p>
            <w:pPr>
              <w:numPr>
                <w:ilvl w:val="0"/>
                <w:numId w:val="10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0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550003" name="name50976422fa6f922b1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40396422fa6f922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0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659537" name="name13106422fa6f9d7d2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59896422fa6f9d7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394464" name="name64216422fa6fa8fa1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17546422fa6fa8f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0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24056" name="name36416422fa6fb1ffa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18946422fa6fb1f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0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Kabelträger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5596422fa6fb2d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224422" name="name45476422fa6fbcf4b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54646422fa6fbcf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4881" name="name82236422fa6fc34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656422fa6fc3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Anlasser kann nicht repariert werden.</w:t>
            </w:r>
          </w:p>
          <w:p/>
          <w:p/>
          <w:p>
            <w:pPr>
              <w:numPr>
                <w:ilvl w:val="0"/>
                <w:numId w:val="1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93522934" name="name65766422fa6fccce8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94116422fa6fccc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Riemen und Drehstromgenerator</w:t>
            </w:r>
          </w:p>
          <w:p>
            <w:pPr>
              <w:numPr>
                <w:ilvl w:val="0"/>
                <w:numId w:val="10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10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10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623722" name="name59366422fa6fd5f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616422fa6fd5f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0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muss unbedingt bei jedem Ausbau ausgetauscht werden, auch wenn er nicht die für den Austausch vorgesehene Anzahl an Betriebsstunden erreicht hat.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9029565" name="name70066422fa6fe3a7c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72566422fa6fe3a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Sensoren und Schalter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248216" name="name46556422fa6fe9a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436422fa6fe9a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10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und Schalter können nicht repariert werden und müssen darum bei Betriebsstörungen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Öl-Druckschalter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1473915" name="name61586422fa6ff04e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6986422fa6ff04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Öl-Druckschalter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43947" name="name93606422fa700b435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70236422fa700b4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Kältemitteltemperatursensor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5366759" name="name11236422fa701266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1656422fa70126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Kältemitteltemperatursensor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131405" name="name77616422fa701dd14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15636422fa701dd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Drehzahlsensor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325297" name="name65886422fa7024f4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1936422fa7024f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 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1266422fa70258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Sensorhalterung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3106422fa70260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31002" name="name82896422fa702e74c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57686422fa702e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Phasensensor an Nockenwelle</w:t>
            </w:r>
          </w:p>
          <w:p>
            <w:pPr>
              <w:numPr>
                <w:ilvl w:val="0"/>
                <w:numId w:val="10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 ( </w:t>
            </w:r>
            <w:hyperlink r:id="rId42176422fa702f2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427073" name="name83406422fa703b098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22756422fa703b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Sensor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7489721" name="name65416422fa70423f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4356422fa70423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0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3066422fa7042c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789475" name="name50596422fa704d5ca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74806422fa704d5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Wassersensor Kraftstofffilter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2572646" name="name24166422fa7054f8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4496422fa7054f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019347" name="name59286422fa7061c5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5416422fa7061c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10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enthaltenen Kraftstoffs geeignet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520009" name="name81416422fa706f48a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45776422fa706f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Turbokompressor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83985" name="name79226422fa707ca01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73826422fa707c9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0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846832" name="name83866422fa708902d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33386422fa7089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18360" name="name73916422fa7090870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30486422fa70908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Öffnungen und Leitungsrohre schließen, um ein Eintreten von Fremdkörpern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652757" name="name92776422fa709cf86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46826422fa709cf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Komponenten Kältemittelrückführung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Cooler-Hüllen</w:t>
            </w:r>
          </w:p>
          <w:p/>
          <w:p/>
          <w:p>
            <w:pPr>
              <w:numPr>
                <w:ilvl w:val="0"/>
                <w:numId w:val="10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0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1686422fa709e3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913576" name="name82876422fa70a81fb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89196422fa70a81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67647" name="name79106422fa70b1a1a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71406422fa70b1a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438286" name="name62126422fa70b84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366422fa70b84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  <w:p/>
          <w:p/>
          <w:p>
            <w:pPr>
              <w:numPr>
                <w:ilvl w:val="0"/>
                <w:numId w:val="10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dazugehörige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607177" name="name14176422fa70bf9bd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83756422fa70bf9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Thermostatventil</w:t>
            </w:r>
          </w:p>
          <w:p>
            <w:pPr>
              <w:numPr>
                <w:ilvl w:val="0"/>
                <w:numId w:val="1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des Thermostatventils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dazugehörige Dichtung herausnehmen.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86211" name="name16076422fa70c3d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346422fa70c3d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Ausbau austauschen.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Entlüftungsöffnung verstopft oder blockiert ist  ( </w:t>
            </w:r>
            <w:hyperlink r:id="rId24476422fa70c47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529246" name="name48096422fa70cd906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17206422fa70cd9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Riemenscheibe der Kurbelwelle und des Impulsrings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Motorwelle mit dem 1. Zylinder am OT positionieren; Bezug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  <w:p>
            <w:pPr>
              <w:numPr>
                <w:ilvl w:val="0"/>
                <w:numId w:val="10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Uhrzeigersinn lösen.</w:t>
            </w:r>
          </w:p>
          <w:p>
            <w:pPr>
              <w:numPr>
                <w:ilvl w:val="0"/>
                <w:numId w:val="10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Motor-Riemenscheibe und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045248" name="name49276422fa70d76a7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82446422fa70d76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Schmierkreislauf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Öldruckventil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3005966" name="name84706422fa70db36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436422fa70db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0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0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653209" name="name47296422fa70e2bdc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59886422fa70e2b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Öleinfüllflanschs am Verteilergehäuse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6716750" name="name33546422fa70e6cd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2306422fa70e6c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0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Öleinlassflansch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1026422fa70e76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997461" name="name39996422fa70eeb55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16606422fa70eeb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Verteilergehäuse</w:t>
            </w:r>
          </w:p>
          <w:p/>
          <w:p/>
          <w:p>
            <w:pPr>
              <w:numPr>
                <w:ilvl w:val="0"/>
                <w:numId w:val="10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die Kurbelwelle mit dem 1. Zylinder OT befindet (der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nach oben zeigen).</w:t>
            </w:r>
          </w:p>
          <w:p>
            <w:pPr>
              <w:numPr>
                <w:ilvl w:val="0"/>
                <w:numId w:val="10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0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627935" name="name33396422fa7103036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34506422fa7103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212510" name="name93386422fa71092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126422fa7109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Ölpumpe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Pumpenbaugruppe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7316422fa710a3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748896" name="name25856422fa7110e80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24386422fa7110e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549938" name="name99306422fa711a808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14356422fa711a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Baugruppe Oil Cooler und Ölfilter</w:t>
            </w:r>
          </w:p>
          <w:p>
            <w:pPr>
              <w:numPr>
                <w:ilvl w:val="0"/>
                <w:numId w:val="10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0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401810" name="name97546422fa7121f7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2326422fa7121f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>
            <w:pPr>
              <w:numPr>
                <w:ilvl w:val="0"/>
                <w:numId w:val="10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229263" name="name59746422fa712ddbe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76466422fa712dd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Austausch der Ölfilterpatrone siehe Eingriffe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</w:t>
            </w:r>
            <w:hyperlink r:id="rId96136422fa712ec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669979" name="name78216422fa7133f6d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68006422fa7133f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Baugruppe Öldampf-Abscheider</w:t>
            </w:r>
          </w:p>
          <w:p/>
          <w:p/>
          <w:p>
            <w:pPr>
              <w:numPr>
                <w:ilvl w:val="0"/>
                <w:numId w:val="10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0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entfernen,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518454" name="name38696422fa713cc35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53146422fa713cc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0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Tragflansch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329527" name="name71256422fa7147246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24206422fa7147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2106422fa71484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Trennblech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074356" name="name72636422fa714fd66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31726422fa714f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9016422fa71507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0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883066" name="name16456422fa715a7d6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52306422fa715a7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Kraftstoff-Rücklaufleitungen</w:t>
            </w:r>
          </w:p>
          <w:p/>
          <w:p/>
          <w:p>
            <w:pPr>
              <w:numPr>
                <w:ilvl w:val="0"/>
                <w:numId w:val="10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596510" name="name27296422fa715f3e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5366422fa715f3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Nach dem Entfernen der Anschlussstücke müssen 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automatisch in die Anfangsposition zurückkehren; falls nicht, sind sie auszuwechseln.</w:t>
            </w:r>
          </w:p>
          <w:p/>
          <w:p/>
          <w:p/>
          <w:p/>
          <w:p>
            <w:pPr>
              <w:numPr>
                <w:ilvl w:val="0"/>
                <w:numId w:val="10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Rücklaufverteilers lösen.</w:t>
            </w:r>
          </w:p>
          <w:p>
            <w:pPr>
              <w:numPr>
                <w:ilvl w:val="0"/>
                <w:numId w:val="10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0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Anschlussstück am Kraftstoffrücklauf abtrennen.</w:t>
            </w:r>
          </w:p>
          <w:p>
            <w:pPr>
              <w:numPr>
                <w:ilvl w:val="0"/>
                <w:numId w:val="10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Dichtungen entfernen und die Kappe auf das Railüberdruckventil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Common Rail.</w:t>
            </w:r>
          </w:p>
          <w:p>
            <w:pPr>
              <w:numPr>
                <w:ilvl w:val="0"/>
                <w:numId w:val="10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0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Kraftstoff-Rücklaufleitungen Elektro-Einspritzventils 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505393" name="name70416422fa7167b26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50136422fa7167b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617672" name="name34086422fa716f325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45996422fa716f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Kraftstoff-Einspritzleitungen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577813" name="name31376422fa7173d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146422fa7173d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den entsprechenden Verschlüssen jede Öffnung der Anschlussstücke am Einlass und am Rücklauf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abdichten, damit keine Verschmutzungen eintreten können.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10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2578" name="name81386422fa717e747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52126422fa717e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895231" name="name16286422fa7183fd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2856422fa7183f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90246422fa71848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10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eine der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nacheinander lockern.</w:t>
            </w:r>
          </w:p>
          <w:p>
            <w:pPr>
              <w:numPr>
                <w:ilvl w:val="0"/>
                <w:numId w:val="10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vollständig nacheinander lösen und  die Hochdruckleitungen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9625258" name="name73736422fa718efc6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52076422fa718ef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10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Sensor AD angemessen vor Stößen, Feuchtigkeit und starken Wärmequellen schützen.Die Innenteile des Common Rail können nicht repariert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829954" name="name78616422fa71938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286422fa71938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63506422fa71940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10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Common Rail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5223077" name="name31726422fa719b20c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61426422fa719b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81557" name="name37256422fa71a18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896422fa71a18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einem Ausbau, jedoch nicht dem Austausch der Elektro-Einspritzdüsen, als deren Bezug die jeweiligen Zylinder verwenden, um sie beim Einbau nicht zu vertauschen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10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Müssen ein oder mehrere Elektro-Einspritzventile ausgetauscht werden, dann müssen die neuen Abgleichdaten mit dem speziellen Instrument ( </w:t>
            </w:r>
            <w:hyperlink r:id="rId35046422fa71a26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die ECU-Steuereinheit eingegeben werden.</w:t>
            </w:r>
          </w:p>
          <w:p>
            <w:pPr>
              <w:numPr>
                <w:ilvl w:val="0"/>
                <w:numId w:val="10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</w:t>
            </w:r>
          </w:p>
          <w:p>
            <w:pPr>
              <w:numPr>
                <w:ilvl w:val="0"/>
                <w:numId w:val="10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 und danach auch die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 EinspritzvSollte es nicht möglich sein, das Elektro- 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34) verwenden und kleine Drehungen ausführen, um die die Komponente zu 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96436422fa71a39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10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korrekten Position verblieben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503397" name="name50886422fa71ab518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22876422fa71ab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026996" name="name73086422fa71b4dda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26866422fa71b4d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Kraftstofffilter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1126816" name="name35936422fa71bb44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6946422fa71bb4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10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44757" name="name46656422fa71c30f0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53056422fa71c30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Hochdruckpumpe 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578174" name="name66496422fa71c6c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386422fa71c6c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41696422fa71c74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10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10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  </w:t>
            </w:r>
            <w:hyperlink r:id="rId93486422fa71c79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0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lockern.</w:t>
            </w:r>
          </w:p>
          <w:p>
            <w:pPr>
              <w:numPr>
                <w:ilvl w:val="0"/>
                <w:numId w:val="10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0826422fa71c85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Gewinde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</w:t>
            </w:r>
          </w:p>
          <w:p>
            <w:pPr>
              <w:numPr>
                <w:ilvl w:val="0"/>
                <w:numId w:val="10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Abzieher anziehen, um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Einspritzpumpe zu trennen und die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entfernen.</w:t>
            </w:r>
          </w:p>
          <w:p>
            <w:pPr>
              <w:numPr>
                <w:ilvl w:val="0"/>
                <w:numId w:val="10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0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20136422fa71c96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2093997" name="name10516422fa71d34b1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89586422fa71d34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56940" name="name92886422fa71dd056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89216422fa71dd0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Verteilerzahnräder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Zahnrad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Zwischenzahnrad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948702" name="name73746422fa71e5bfd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26636422fa71e5b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Bundring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Lager des  Zwischenzahnrads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404191" name="name47786422fa71ee6b7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57596422fa71ee6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Flanschbaugruppe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32222" name="name42736422fa71f3f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266422fa71f3f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21426422fa72009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zum Einspannen des Schwungrads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6606422fa7200c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obere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0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1396422fa72017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bis zum Anschlag anschrauben.</w:t>
            </w:r>
          </w:p>
          <w:p>
            <w:pPr>
              <w:numPr>
                <w:ilvl w:val="0"/>
                <w:numId w:val="10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übrigen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08969" name="name60516422fa72064f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7606422fa72064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dessen Entfernung besondere Vorsicht walten lassen, damit es nicht herunterfällt und den Bediener gefährdet.</w:t>
            </w:r>
          </w:p>
          <w:p/>
          <w:p/>
          <w:p/>
          <w:p/>
          <w:p>
            <w:pPr>
              <w:numPr>
                <w:ilvl w:val="0"/>
                <w:numId w:val="10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4266422fa72072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2276422fa72075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entfernen; siehe </w:t>
            </w:r>
            <w:hyperlink r:id="rId80726422fa72077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Abb.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777078" name="name86656422fa7210753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93396422fa72107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Flanschglocke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Motorglocke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95438" name="name17786422fa721933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7086422fa7219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deren Entfernung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besondere Vorsicht walten lassen, damit sie nicht herunterfällt und den Bediener gefährdet.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736900" name="name13146422fa7223417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62036422fa72234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Kipphebeldeckel</w:t>
            </w:r>
          </w:p>
          <w:p>
            <w:pPr>
              <w:numPr>
                <w:ilvl w:val="0"/>
                <w:numId w:val="10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0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0597965" name="name53436422fa722ab68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25696422fa722ab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Kipphebelzapfen</w:t>
            </w:r>
          </w:p>
          <w:p>
            <w:pPr>
              <w:numPr>
                <w:ilvl w:val="0"/>
                <w:numId w:val="10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0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Kipphebelzapfen-Baugruppe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248434" name="name82446422fa7231240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66186422fa72312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Kipphebel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3115589" name="name63426422fa723714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9306422fa7237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Bundringe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59892" name="name30316422fa723f794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58786422fa723f7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Ventilstangen und -brücken</w:t>
            </w:r>
          </w:p>
          <w:p>
            <w:pPr>
              <w:numPr>
                <w:ilvl w:val="0"/>
                <w:numId w:val="1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Bügel der Ventilsteuerung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des Kipphebels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058549" name="name73506422fa724876a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24886422fa7248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Zylinderkopf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277730" name="name57036422fa724c1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406422fa724c1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zur Befestigung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Ausbau ausgetauscht werden.</w:t>
            </w:r>
          </w:p>
          <w:p/>
          <w:p/>
          <w:p>
            <w:pPr>
              <w:numPr>
                <w:ilvl w:val="0"/>
                <w:numId w:val="10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879388" name="name94266422fa72506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886422fa72506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Heben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ausschließlich beide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vorgesehenen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 (siehe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darauffolgenden Tätigkeiten zu Ausbau, Prüfung und Einbau muss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Stößen geschützt werden.</w:t>
            </w:r>
          </w:p>
          <w:p/>
          <w:p/>
          <w:p/>
          <w:p/>
          <w:p>
            <w:pPr>
              <w:numPr>
                <w:ilvl w:val="0"/>
                <w:numId w:val="10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723880" name="name95326422fa725b21c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56546422fa725b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9575860" name="name85826422fa7263a37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38206422fa7263a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Ventile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9536078" name="name59886422fa726a1c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9066422fa726a1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Werkzeug </w:t>
            </w:r>
            <w:hyperlink r:id="rId41696422fa726a6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in einer der Öffnungen zur Befestigung des Kipphebeldeckels einspannen.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Befestigungsbohrung je nach Position der auszubauenden Ventile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6536422fa726ae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200647" name="name11886422fa72731ba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24406422fa72731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  </w:t>
            </w:r>
            <w:hyperlink r:id="rId44766422fa72739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nach unten drücken, um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abzusenken;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Jeden Eingriff für alle betreffenden Ventile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078941" name="name98576422fa727a4a0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25286422fa727a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596521" name="name34076422fa727e1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056422fa727e1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Entfernen der Ventile an deren ursprünglicher Position einen Bezugspunkt anbringen, so dass ihre Position, sofern sie nicht ausgetauscht werden, beim Einbau nicht geändert wird.</w:t>
            </w:r>
          </w:p>
          <w:p/>
          <w:p/>
          <w:p>
            <w:pPr>
              <w:numPr>
                <w:ilvl w:val="0"/>
                <w:numId w:val="10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121510" name="name89016422fa7287622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35436422fa72876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Hohlnieten des Elektro-Einspritzventils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088426" name="name49086422fa728bd1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2966422fa728b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Hohlnieten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10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13197" name="name98766422fa7295b58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87506422fa7295b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Öldichtung Ventilschaft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1925839" name="name46556422fa729a90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6806422fa729a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587049" name="name75576422fa72a43b2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12596422fa72a43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Ringschrauben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7595755" name="name66246422fa72a87c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3296422fa72a87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gründlich reinigen.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1794824" name="name80216422fa72aefd9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69446422fa72aef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Ölwanne</w:t>
            </w:r>
          </w:p>
          <w:p>
            <w:pPr>
              <w:numPr>
                <w:ilvl w:val="0"/>
                <w:numId w:val="10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0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entfernen, indem in die mit dem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gekennzeichneten Bereiche eine Folie eingelegt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1788768" name="name67816422fa72b6f70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33756422fa72b6f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Ölsaugleitung</w:t>
            </w:r>
          </w:p>
          <w:p>
            <w:pPr>
              <w:numPr>
                <w:ilvl w:val="0"/>
                <w:numId w:val="10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766723" name="name24866422fa72c3173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91726422fa72c31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Öldampfrohre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4264376" name="name15426422fa72c928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666422fa72c9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780464" name="name83426422fa72d025d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60016422fa72d0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Öldichtflansch Kurbelwelle</w:t>
            </w:r>
          </w:p>
          <w:p>
            <w:pPr>
              <w:numPr>
                <w:ilvl w:val="0"/>
                <w:numId w:val="10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0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421387" name="name26546422fa72d8644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82246422fa72d8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Baugruppe Kolben /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496439" name="name58146422fa72dc2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636422fa72dc2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den Pleuelstangen, den Pleueldeckeln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Kolben und den Kolbenbolzen sollten Bezugsnummern (Zylindernummern)  angebracht werden, um zu vermeiden, dass die nicht ausgetauschten Teile beim Einbau versehentlich vertauscht werden und Betriebsstörungen des Motors verursachen.</w:t>
            </w:r>
          </w:p>
          <w:p>
            <w:pPr>
              <w:numPr>
                <w:ilvl w:val="0"/>
                <w:numId w:val="10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Bezugsnummern an der Pleuelstange M und dem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nur auf einer Seite in Übereinstimmung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werden,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/>
          <w:p/>
          <w:p/>
          <w:p>
            <w:pPr>
              <w:numPr>
                <w:ilvl w:val="0"/>
                <w:numId w:val="10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10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37995376" name="name97086422fa72e4ac2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32136422fa72e4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Verbindung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kann über Zentrierstifte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oder stückweise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ohne Zentrierstifte) erfolgen.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31594300" name="name74786422fa72f1761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65336422fa72f17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16970710" name="name69296422fa730e3d5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83816422fa730e3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72989391" name="name31276422fa731b256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22766422fa731b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0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indem von Hand Druck auf den Pleueldeckel in Richtung der Pfeile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ausgeübt wird. </w:t>
            </w:r>
          </w:p>
          <w:p>
            <w:pPr>
              <w:numPr>
                <w:ilvl w:val="0"/>
                <w:numId w:val="10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Kopfdeckel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mit der eigenen Kolben-Pleuelstange-Baugruppe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  <w:p>
            <w:pPr>
              <w:numPr>
                <w:ilvl w:val="0"/>
                <w:numId w:val="10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Kurbelwelle um 180° drehen</w:t>
            </w:r>
          </w:p>
          <w:p>
            <w:pPr>
              <w:numPr>
                <w:ilvl w:val="0"/>
                <w:numId w:val="10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Ausbau der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6029826" name="name29766422fa7325e98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49996422fa7325e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27865" name="name19786422fa732cf6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6726422fa732cf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711718" name="name22206422fa73336a7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73946422fa73336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Untere Gehäusehälfte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Zylinder</w:t>
            </w:r>
          </w:p>
          <w:p>
            <w:pPr>
              <w:numPr>
                <w:ilvl w:val="0"/>
                <w:numId w:val="10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10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2355135" name="name30556422fa73444d3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34106422fa73444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numPr>
                <w:ilvl w:val="0"/>
                <w:numId w:val="10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10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42323172" name="name96386422fa7353605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89076422fa73535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Kurbelwelle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Folgendes entfernen:
</w:t>
            </w:r>
          </w:p>
          <w:p>
            <w:pPr>
              <w:numPr>
                <w:ilvl w:val="0"/>
                <w:numId w:val="10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vier Bundringhälften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7922835" name="name52736422fa735d187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38886422fa735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Kolben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1171340" name="name95846422fa736171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3946422fa7361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um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409472" name="name36066422fa7365c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946422fa7365c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sie nicht ersetzt werden, an den Komponenten (Pleuelstange - Kolben - Kolbenbolzen) Bezugsmarkierungen anbringen, um sie beim Einbau nicht zu vertauschen.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767734" name="name53696422fa736d1ab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36356422fa736d1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9699422" name="name46966422fa737117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9076422fa73711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865772" name="name83356422fa7376dba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57596422fa7376d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Öleinspritzdüsen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4105123" name="name85426422fa737a7f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7616422fa737a7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467185" name="name57276422fa7383b50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83056422fa7383b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Nockenwelle</w:t>
            </w:r>
          </w:p>
          <w:p>
            <w:pPr>
              <w:numPr>
                <w:ilvl w:val="0"/>
                <w:numId w:val="10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945675" name="name61416422fa738e01d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32646422fa738e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Stößel Nockenwelle</w:t>
            </w:r>
          </w:p>
          <w:p>
            <w:pPr>
              <w:numPr>
                <w:ilvl w:val="0"/>
                <w:numId w:val="10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11440" name="name42396422fa7396de2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14556422fa7396d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Hauptlager</w:t>
            </w:r>
          </w:p>
          <w:p>
            <w:pPr>
              <w:numPr>
                <w:ilvl w:val="0"/>
                <w:numId w:val="10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02022" name="name75296422fa739df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616422fa739df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475891" name="name25036422fa73a75b9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92296422fa73a75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349660" name="name53316422fa73aeb7b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60396422fa73aeb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Deckel 3. Zapfwelle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47074" name="name59036422fa73b238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916422fa73b23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0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596788" name="name64916422fa73b933e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33526422fa73b9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0182">
    <w:multiLevelType w:val="hybridMultilevel"/>
    <w:lvl w:ilvl="0" w:tplc="29130819">
      <w:start w:val="1"/>
      <w:numFmt w:val="decimal"/>
      <w:lvlText w:val="%1."/>
      <w:lvlJc w:val="left"/>
      <w:pPr>
        <w:ind w:left="720" w:hanging="360"/>
      </w:pPr>
    </w:lvl>
    <w:lvl w:ilvl="1" w:tplc="29130819" w:tentative="1">
      <w:start w:val="1"/>
      <w:numFmt w:val="lowerLetter"/>
      <w:lvlText w:val="%2."/>
      <w:lvlJc w:val="left"/>
      <w:pPr>
        <w:ind w:left="1440" w:hanging="360"/>
      </w:pPr>
    </w:lvl>
    <w:lvl w:ilvl="2" w:tplc="29130819" w:tentative="1">
      <w:start w:val="1"/>
      <w:numFmt w:val="lowerRoman"/>
      <w:lvlText w:val="%3."/>
      <w:lvlJc w:val="right"/>
      <w:pPr>
        <w:ind w:left="2160" w:hanging="180"/>
      </w:pPr>
    </w:lvl>
    <w:lvl w:ilvl="3" w:tplc="29130819" w:tentative="1">
      <w:start w:val="1"/>
      <w:numFmt w:val="decimal"/>
      <w:lvlText w:val="%4."/>
      <w:lvlJc w:val="left"/>
      <w:pPr>
        <w:ind w:left="2880" w:hanging="360"/>
      </w:pPr>
    </w:lvl>
    <w:lvl w:ilvl="4" w:tplc="29130819" w:tentative="1">
      <w:start w:val="1"/>
      <w:numFmt w:val="lowerLetter"/>
      <w:lvlText w:val="%5."/>
      <w:lvlJc w:val="left"/>
      <w:pPr>
        <w:ind w:left="3600" w:hanging="360"/>
      </w:pPr>
    </w:lvl>
    <w:lvl w:ilvl="5" w:tplc="29130819" w:tentative="1">
      <w:start w:val="1"/>
      <w:numFmt w:val="lowerRoman"/>
      <w:lvlText w:val="%6."/>
      <w:lvlJc w:val="right"/>
      <w:pPr>
        <w:ind w:left="4320" w:hanging="180"/>
      </w:pPr>
    </w:lvl>
    <w:lvl w:ilvl="6" w:tplc="29130819" w:tentative="1">
      <w:start w:val="1"/>
      <w:numFmt w:val="decimal"/>
      <w:lvlText w:val="%7."/>
      <w:lvlJc w:val="left"/>
      <w:pPr>
        <w:ind w:left="5040" w:hanging="360"/>
      </w:pPr>
    </w:lvl>
    <w:lvl w:ilvl="7" w:tplc="29130819" w:tentative="1">
      <w:start w:val="1"/>
      <w:numFmt w:val="lowerLetter"/>
      <w:lvlText w:val="%8."/>
      <w:lvlJc w:val="left"/>
      <w:pPr>
        <w:ind w:left="5760" w:hanging="360"/>
      </w:pPr>
    </w:lvl>
    <w:lvl w:ilvl="8" w:tplc="29130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81">
    <w:multiLevelType w:val="hybridMultilevel"/>
    <w:lvl w:ilvl="0" w:tplc="12354868">
      <w:start w:val="1"/>
      <w:numFmt w:val="decimal"/>
      <w:lvlText w:val="%1."/>
      <w:lvlJc w:val="left"/>
      <w:pPr>
        <w:ind w:left="720" w:hanging="360"/>
      </w:pPr>
    </w:lvl>
    <w:lvl w:ilvl="1" w:tplc="12354868" w:tentative="1">
      <w:start w:val="1"/>
      <w:numFmt w:val="lowerLetter"/>
      <w:lvlText w:val="%2."/>
      <w:lvlJc w:val="left"/>
      <w:pPr>
        <w:ind w:left="1440" w:hanging="360"/>
      </w:pPr>
    </w:lvl>
    <w:lvl w:ilvl="2" w:tplc="12354868" w:tentative="1">
      <w:start w:val="1"/>
      <w:numFmt w:val="lowerRoman"/>
      <w:lvlText w:val="%3."/>
      <w:lvlJc w:val="right"/>
      <w:pPr>
        <w:ind w:left="2160" w:hanging="180"/>
      </w:pPr>
    </w:lvl>
    <w:lvl w:ilvl="3" w:tplc="12354868" w:tentative="1">
      <w:start w:val="1"/>
      <w:numFmt w:val="decimal"/>
      <w:lvlText w:val="%4."/>
      <w:lvlJc w:val="left"/>
      <w:pPr>
        <w:ind w:left="2880" w:hanging="360"/>
      </w:pPr>
    </w:lvl>
    <w:lvl w:ilvl="4" w:tplc="12354868" w:tentative="1">
      <w:start w:val="1"/>
      <w:numFmt w:val="lowerLetter"/>
      <w:lvlText w:val="%5."/>
      <w:lvlJc w:val="left"/>
      <w:pPr>
        <w:ind w:left="3600" w:hanging="360"/>
      </w:pPr>
    </w:lvl>
    <w:lvl w:ilvl="5" w:tplc="12354868" w:tentative="1">
      <w:start w:val="1"/>
      <w:numFmt w:val="lowerRoman"/>
      <w:lvlText w:val="%6."/>
      <w:lvlJc w:val="right"/>
      <w:pPr>
        <w:ind w:left="4320" w:hanging="180"/>
      </w:pPr>
    </w:lvl>
    <w:lvl w:ilvl="6" w:tplc="12354868" w:tentative="1">
      <w:start w:val="1"/>
      <w:numFmt w:val="decimal"/>
      <w:lvlText w:val="%7."/>
      <w:lvlJc w:val="left"/>
      <w:pPr>
        <w:ind w:left="5040" w:hanging="360"/>
      </w:pPr>
    </w:lvl>
    <w:lvl w:ilvl="7" w:tplc="12354868" w:tentative="1">
      <w:start w:val="1"/>
      <w:numFmt w:val="lowerLetter"/>
      <w:lvlText w:val="%8."/>
      <w:lvlJc w:val="left"/>
      <w:pPr>
        <w:ind w:left="5760" w:hanging="360"/>
      </w:pPr>
    </w:lvl>
    <w:lvl w:ilvl="8" w:tplc="12354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80">
    <w:multiLevelType w:val="hybridMultilevel"/>
    <w:lvl w:ilvl="0" w:tplc="39183541">
      <w:start w:val="1"/>
      <w:numFmt w:val="decimal"/>
      <w:lvlText w:val="%1."/>
      <w:lvlJc w:val="left"/>
      <w:pPr>
        <w:ind w:left="720" w:hanging="360"/>
      </w:pPr>
    </w:lvl>
    <w:lvl w:ilvl="1" w:tplc="39183541" w:tentative="1">
      <w:start w:val="1"/>
      <w:numFmt w:val="lowerLetter"/>
      <w:lvlText w:val="%2."/>
      <w:lvlJc w:val="left"/>
      <w:pPr>
        <w:ind w:left="1440" w:hanging="360"/>
      </w:pPr>
    </w:lvl>
    <w:lvl w:ilvl="2" w:tplc="39183541" w:tentative="1">
      <w:start w:val="1"/>
      <w:numFmt w:val="lowerRoman"/>
      <w:lvlText w:val="%3."/>
      <w:lvlJc w:val="right"/>
      <w:pPr>
        <w:ind w:left="2160" w:hanging="180"/>
      </w:pPr>
    </w:lvl>
    <w:lvl w:ilvl="3" w:tplc="39183541" w:tentative="1">
      <w:start w:val="1"/>
      <w:numFmt w:val="decimal"/>
      <w:lvlText w:val="%4."/>
      <w:lvlJc w:val="left"/>
      <w:pPr>
        <w:ind w:left="2880" w:hanging="360"/>
      </w:pPr>
    </w:lvl>
    <w:lvl w:ilvl="4" w:tplc="39183541" w:tentative="1">
      <w:start w:val="1"/>
      <w:numFmt w:val="lowerLetter"/>
      <w:lvlText w:val="%5."/>
      <w:lvlJc w:val="left"/>
      <w:pPr>
        <w:ind w:left="3600" w:hanging="360"/>
      </w:pPr>
    </w:lvl>
    <w:lvl w:ilvl="5" w:tplc="39183541" w:tentative="1">
      <w:start w:val="1"/>
      <w:numFmt w:val="lowerRoman"/>
      <w:lvlText w:val="%6."/>
      <w:lvlJc w:val="right"/>
      <w:pPr>
        <w:ind w:left="4320" w:hanging="180"/>
      </w:pPr>
    </w:lvl>
    <w:lvl w:ilvl="6" w:tplc="39183541" w:tentative="1">
      <w:start w:val="1"/>
      <w:numFmt w:val="decimal"/>
      <w:lvlText w:val="%7."/>
      <w:lvlJc w:val="left"/>
      <w:pPr>
        <w:ind w:left="5040" w:hanging="360"/>
      </w:pPr>
    </w:lvl>
    <w:lvl w:ilvl="7" w:tplc="39183541" w:tentative="1">
      <w:start w:val="1"/>
      <w:numFmt w:val="lowerLetter"/>
      <w:lvlText w:val="%8."/>
      <w:lvlJc w:val="left"/>
      <w:pPr>
        <w:ind w:left="5760" w:hanging="360"/>
      </w:pPr>
    </w:lvl>
    <w:lvl w:ilvl="8" w:tplc="39183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79">
    <w:multiLevelType w:val="hybridMultilevel"/>
    <w:lvl w:ilvl="0" w:tplc="46337702">
      <w:start w:val="1"/>
      <w:numFmt w:val="decimal"/>
      <w:lvlText w:val="%1."/>
      <w:lvlJc w:val="left"/>
      <w:pPr>
        <w:ind w:left="720" w:hanging="360"/>
      </w:pPr>
    </w:lvl>
    <w:lvl w:ilvl="1" w:tplc="46337702" w:tentative="1">
      <w:start w:val="1"/>
      <w:numFmt w:val="lowerLetter"/>
      <w:lvlText w:val="%2."/>
      <w:lvlJc w:val="left"/>
      <w:pPr>
        <w:ind w:left="1440" w:hanging="360"/>
      </w:pPr>
    </w:lvl>
    <w:lvl w:ilvl="2" w:tplc="46337702" w:tentative="1">
      <w:start w:val="1"/>
      <w:numFmt w:val="lowerRoman"/>
      <w:lvlText w:val="%3."/>
      <w:lvlJc w:val="right"/>
      <w:pPr>
        <w:ind w:left="2160" w:hanging="180"/>
      </w:pPr>
    </w:lvl>
    <w:lvl w:ilvl="3" w:tplc="46337702" w:tentative="1">
      <w:start w:val="1"/>
      <w:numFmt w:val="decimal"/>
      <w:lvlText w:val="%4."/>
      <w:lvlJc w:val="left"/>
      <w:pPr>
        <w:ind w:left="2880" w:hanging="360"/>
      </w:pPr>
    </w:lvl>
    <w:lvl w:ilvl="4" w:tplc="46337702" w:tentative="1">
      <w:start w:val="1"/>
      <w:numFmt w:val="lowerLetter"/>
      <w:lvlText w:val="%5."/>
      <w:lvlJc w:val="left"/>
      <w:pPr>
        <w:ind w:left="3600" w:hanging="360"/>
      </w:pPr>
    </w:lvl>
    <w:lvl w:ilvl="5" w:tplc="46337702" w:tentative="1">
      <w:start w:val="1"/>
      <w:numFmt w:val="lowerRoman"/>
      <w:lvlText w:val="%6."/>
      <w:lvlJc w:val="right"/>
      <w:pPr>
        <w:ind w:left="4320" w:hanging="180"/>
      </w:pPr>
    </w:lvl>
    <w:lvl w:ilvl="6" w:tplc="46337702" w:tentative="1">
      <w:start w:val="1"/>
      <w:numFmt w:val="decimal"/>
      <w:lvlText w:val="%7."/>
      <w:lvlJc w:val="left"/>
      <w:pPr>
        <w:ind w:left="5040" w:hanging="360"/>
      </w:pPr>
    </w:lvl>
    <w:lvl w:ilvl="7" w:tplc="46337702" w:tentative="1">
      <w:start w:val="1"/>
      <w:numFmt w:val="lowerLetter"/>
      <w:lvlText w:val="%8."/>
      <w:lvlJc w:val="left"/>
      <w:pPr>
        <w:ind w:left="5760" w:hanging="360"/>
      </w:pPr>
    </w:lvl>
    <w:lvl w:ilvl="8" w:tplc="46337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78">
    <w:multiLevelType w:val="hybridMultilevel"/>
    <w:lvl w:ilvl="0" w:tplc="28046339">
      <w:start w:val="1"/>
      <w:numFmt w:val="decimal"/>
      <w:lvlText w:val="%1."/>
      <w:lvlJc w:val="left"/>
      <w:pPr>
        <w:ind w:left="720" w:hanging="360"/>
      </w:pPr>
    </w:lvl>
    <w:lvl w:ilvl="1" w:tplc="28046339" w:tentative="1">
      <w:start w:val="1"/>
      <w:numFmt w:val="lowerLetter"/>
      <w:lvlText w:val="%2."/>
      <w:lvlJc w:val="left"/>
      <w:pPr>
        <w:ind w:left="1440" w:hanging="360"/>
      </w:pPr>
    </w:lvl>
    <w:lvl w:ilvl="2" w:tplc="28046339" w:tentative="1">
      <w:start w:val="1"/>
      <w:numFmt w:val="lowerRoman"/>
      <w:lvlText w:val="%3."/>
      <w:lvlJc w:val="right"/>
      <w:pPr>
        <w:ind w:left="2160" w:hanging="180"/>
      </w:pPr>
    </w:lvl>
    <w:lvl w:ilvl="3" w:tplc="28046339" w:tentative="1">
      <w:start w:val="1"/>
      <w:numFmt w:val="decimal"/>
      <w:lvlText w:val="%4."/>
      <w:lvlJc w:val="left"/>
      <w:pPr>
        <w:ind w:left="2880" w:hanging="360"/>
      </w:pPr>
    </w:lvl>
    <w:lvl w:ilvl="4" w:tplc="28046339" w:tentative="1">
      <w:start w:val="1"/>
      <w:numFmt w:val="lowerLetter"/>
      <w:lvlText w:val="%5."/>
      <w:lvlJc w:val="left"/>
      <w:pPr>
        <w:ind w:left="3600" w:hanging="360"/>
      </w:pPr>
    </w:lvl>
    <w:lvl w:ilvl="5" w:tplc="28046339" w:tentative="1">
      <w:start w:val="1"/>
      <w:numFmt w:val="lowerRoman"/>
      <w:lvlText w:val="%6."/>
      <w:lvlJc w:val="right"/>
      <w:pPr>
        <w:ind w:left="4320" w:hanging="180"/>
      </w:pPr>
    </w:lvl>
    <w:lvl w:ilvl="6" w:tplc="28046339" w:tentative="1">
      <w:start w:val="1"/>
      <w:numFmt w:val="decimal"/>
      <w:lvlText w:val="%7."/>
      <w:lvlJc w:val="left"/>
      <w:pPr>
        <w:ind w:left="5040" w:hanging="360"/>
      </w:pPr>
    </w:lvl>
    <w:lvl w:ilvl="7" w:tplc="28046339" w:tentative="1">
      <w:start w:val="1"/>
      <w:numFmt w:val="lowerLetter"/>
      <w:lvlText w:val="%8."/>
      <w:lvlJc w:val="left"/>
      <w:pPr>
        <w:ind w:left="5760" w:hanging="360"/>
      </w:pPr>
    </w:lvl>
    <w:lvl w:ilvl="8" w:tplc="28046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77">
    <w:multiLevelType w:val="hybridMultilevel"/>
    <w:lvl w:ilvl="0" w:tplc="93565064">
      <w:start w:val="1"/>
      <w:numFmt w:val="decimal"/>
      <w:lvlText w:val="%1."/>
      <w:lvlJc w:val="left"/>
      <w:pPr>
        <w:ind w:left="720" w:hanging="360"/>
      </w:pPr>
    </w:lvl>
    <w:lvl w:ilvl="1" w:tplc="93565064" w:tentative="1">
      <w:start w:val="1"/>
      <w:numFmt w:val="lowerLetter"/>
      <w:lvlText w:val="%2."/>
      <w:lvlJc w:val="left"/>
      <w:pPr>
        <w:ind w:left="1440" w:hanging="360"/>
      </w:pPr>
    </w:lvl>
    <w:lvl w:ilvl="2" w:tplc="93565064" w:tentative="1">
      <w:start w:val="1"/>
      <w:numFmt w:val="lowerRoman"/>
      <w:lvlText w:val="%3."/>
      <w:lvlJc w:val="right"/>
      <w:pPr>
        <w:ind w:left="2160" w:hanging="180"/>
      </w:pPr>
    </w:lvl>
    <w:lvl w:ilvl="3" w:tplc="93565064" w:tentative="1">
      <w:start w:val="1"/>
      <w:numFmt w:val="decimal"/>
      <w:lvlText w:val="%4."/>
      <w:lvlJc w:val="left"/>
      <w:pPr>
        <w:ind w:left="2880" w:hanging="360"/>
      </w:pPr>
    </w:lvl>
    <w:lvl w:ilvl="4" w:tplc="93565064" w:tentative="1">
      <w:start w:val="1"/>
      <w:numFmt w:val="lowerLetter"/>
      <w:lvlText w:val="%5."/>
      <w:lvlJc w:val="left"/>
      <w:pPr>
        <w:ind w:left="3600" w:hanging="360"/>
      </w:pPr>
    </w:lvl>
    <w:lvl w:ilvl="5" w:tplc="93565064" w:tentative="1">
      <w:start w:val="1"/>
      <w:numFmt w:val="lowerRoman"/>
      <w:lvlText w:val="%6."/>
      <w:lvlJc w:val="right"/>
      <w:pPr>
        <w:ind w:left="4320" w:hanging="180"/>
      </w:pPr>
    </w:lvl>
    <w:lvl w:ilvl="6" w:tplc="93565064" w:tentative="1">
      <w:start w:val="1"/>
      <w:numFmt w:val="decimal"/>
      <w:lvlText w:val="%7."/>
      <w:lvlJc w:val="left"/>
      <w:pPr>
        <w:ind w:left="5040" w:hanging="360"/>
      </w:pPr>
    </w:lvl>
    <w:lvl w:ilvl="7" w:tplc="93565064" w:tentative="1">
      <w:start w:val="1"/>
      <w:numFmt w:val="lowerLetter"/>
      <w:lvlText w:val="%8."/>
      <w:lvlJc w:val="left"/>
      <w:pPr>
        <w:ind w:left="5760" w:hanging="360"/>
      </w:pPr>
    </w:lvl>
    <w:lvl w:ilvl="8" w:tplc="93565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76">
    <w:multiLevelType w:val="hybridMultilevel"/>
    <w:lvl w:ilvl="0" w:tplc="40111347">
      <w:start w:val="1"/>
      <w:numFmt w:val="decimal"/>
      <w:lvlText w:val="%1."/>
      <w:lvlJc w:val="left"/>
      <w:pPr>
        <w:ind w:left="720" w:hanging="360"/>
      </w:pPr>
    </w:lvl>
    <w:lvl w:ilvl="1" w:tplc="40111347" w:tentative="1">
      <w:start w:val="1"/>
      <w:numFmt w:val="lowerLetter"/>
      <w:lvlText w:val="%2."/>
      <w:lvlJc w:val="left"/>
      <w:pPr>
        <w:ind w:left="1440" w:hanging="360"/>
      </w:pPr>
    </w:lvl>
    <w:lvl w:ilvl="2" w:tplc="40111347" w:tentative="1">
      <w:start w:val="1"/>
      <w:numFmt w:val="lowerRoman"/>
      <w:lvlText w:val="%3."/>
      <w:lvlJc w:val="right"/>
      <w:pPr>
        <w:ind w:left="2160" w:hanging="180"/>
      </w:pPr>
    </w:lvl>
    <w:lvl w:ilvl="3" w:tplc="40111347" w:tentative="1">
      <w:start w:val="1"/>
      <w:numFmt w:val="decimal"/>
      <w:lvlText w:val="%4."/>
      <w:lvlJc w:val="left"/>
      <w:pPr>
        <w:ind w:left="2880" w:hanging="360"/>
      </w:pPr>
    </w:lvl>
    <w:lvl w:ilvl="4" w:tplc="40111347" w:tentative="1">
      <w:start w:val="1"/>
      <w:numFmt w:val="lowerLetter"/>
      <w:lvlText w:val="%5."/>
      <w:lvlJc w:val="left"/>
      <w:pPr>
        <w:ind w:left="3600" w:hanging="360"/>
      </w:pPr>
    </w:lvl>
    <w:lvl w:ilvl="5" w:tplc="40111347" w:tentative="1">
      <w:start w:val="1"/>
      <w:numFmt w:val="lowerRoman"/>
      <w:lvlText w:val="%6."/>
      <w:lvlJc w:val="right"/>
      <w:pPr>
        <w:ind w:left="4320" w:hanging="180"/>
      </w:pPr>
    </w:lvl>
    <w:lvl w:ilvl="6" w:tplc="40111347" w:tentative="1">
      <w:start w:val="1"/>
      <w:numFmt w:val="decimal"/>
      <w:lvlText w:val="%7."/>
      <w:lvlJc w:val="left"/>
      <w:pPr>
        <w:ind w:left="5040" w:hanging="360"/>
      </w:pPr>
    </w:lvl>
    <w:lvl w:ilvl="7" w:tplc="40111347" w:tentative="1">
      <w:start w:val="1"/>
      <w:numFmt w:val="lowerLetter"/>
      <w:lvlText w:val="%8."/>
      <w:lvlJc w:val="left"/>
      <w:pPr>
        <w:ind w:left="5760" w:hanging="360"/>
      </w:pPr>
    </w:lvl>
    <w:lvl w:ilvl="8" w:tplc="40111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75">
    <w:multiLevelType w:val="hybridMultilevel"/>
    <w:lvl w:ilvl="0" w:tplc="21409154">
      <w:start w:val="1"/>
      <w:numFmt w:val="decimal"/>
      <w:lvlText w:val="%1."/>
      <w:lvlJc w:val="left"/>
      <w:pPr>
        <w:ind w:left="720" w:hanging="360"/>
      </w:pPr>
    </w:lvl>
    <w:lvl w:ilvl="1" w:tplc="21409154" w:tentative="1">
      <w:start w:val="1"/>
      <w:numFmt w:val="lowerLetter"/>
      <w:lvlText w:val="%2."/>
      <w:lvlJc w:val="left"/>
      <w:pPr>
        <w:ind w:left="1440" w:hanging="360"/>
      </w:pPr>
    </w:lvl>
    <w:lvl w:ilvl="2" w:tplc="21409154" w:tentative="1">
      <w:start w:val="1"/>
      <w:numFmt w:val="lowerRoman"/>
      <w:lvlText w:val="%3."/>
      <w:lvlJc w:val="right"/>
      <w:pPr>
        <w:ind w:left="2160" w:hanging="180"/>
      </w:pPr>
    </w:lvl>
    <w:lvl w:ilvl="3" w:tplc="21409154" w:tentative="1">
      <w:start w:val="1"/>
      <w:numFmt w:val="decimal"/>
      <w:lvlText w:val="%4."/>
      <w:lvlJc w:val="left"/>
      <w:pPr>
        <w:ind w:left="2880" w:hanging="360"/>
      </w:pPr>
    </w:lvl>
    <w:lvl w:ilvl="4" w:tplc="21409154" w:tentative="1">
      <w:start w:val="1"/>
      <w:numFmt w:val="lowerLetter"/>
      <w:lvlText w:val="%5."/>
      <w:lvlJc w:val="left"/>
      <w:pPr>
        <w:ind w:left="3600" w:hanging="360"/>
      </w:pPr>
    </w:lvl>
    <w:lvl w:ilvl="5" w:tplc="21409154" w:tentative="1">
      <w:start w:val="1"/>
      <w:numFmt w:val="lowerRoman"/>
      <w:lvlText w:val="%6."/>
      <w:lvlJc w:val="right"/>
      <w:pPr>
        <w:ind w:left="4320" w:hanging="180"/>
      </w:pPr>
    </w:lvl>
    <w:lvl w:ilvl="6" w:tplc="21409154" w:tentative="1">
      <w:start w:val="1"/>
      <w:numFmt w:val="decimal"/>
      <w:lvlText w:val="%7."/>
      <w:lvlJc w:val="left"/>
      <w:pPr>
        <w:ind w:left="5040" w:hanging="360"/>
      </w:pPr>
    </w:lvl>
    <w:lvl w:ilvl="7" w:tplc="21409154" w:tentative="1">
      <w:start w:val="1"/>
      <w:numFmt w:val="lowerLetter"/>
      <w:lvlText w:val="%8."/>
      <w:lvlJc w:val="left"/>
      <w:pPr>
        <w:ind w:left="5760" w:hanging="360"/>
      </w:pPr>
    </w:lvl>
    <w:lvl w:ilvl="8" w:tplc="21409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74">
    <w:multiLevelType w:val="hybridMultilevel"/>
    <w:lvl w:ilvl="0" w:tplc="41280932">
      <w:start w:val="1"/>
      <w:numFmt w:val="decimal"/>
      <w:lvlText w:val="%1."/>
      <w:lvlJc w:val="left"/>
      <w:pPr>
        <w:ind w:left="720" w:hanging="360"/>
      </w:pPr>
    </w:lvl>
    <w:lvl w:ilvl="1" w:tplc="41280932" w:tentative="1">
      <w:start w:val="1"/>
      <w:numFmt w:val="lowerLetter"/>
      <w:lvlText w:val="%2."/>
      <w:lvlJc w:val="left"/>
      <w:pPr>
        <w:ind w:left="1440" w:hanging="360"/>
      </w:pPr>
    </w:lvl>
    <w:lvl w:ilvl="2" w:tplc="41280932" w:tentative="1">
      <w:start w:val="1"/>
      <w:numFmt w:val="lowerRoman"/>
      <w:lvlText w:val="%3."/>
      <w:lvlJc w:val="right"/>
      <w:pPr>
        <w:ind w:left="2160" w:hanging="180"/>
      </w:pPr>
    </w:lvl>
    <w:lvl w:ilvl="3" w:tplc="41280932" w:tentative="1">
      <w:start w:val="1"/>
      <w:numFmt w:val="decimal"/>
      <w:lvlText w:val="%4."/>
      <w:lvlJc w:val="left"/>
      <w:pPr>
        <w:ind w:left="2880" w:hanging="360"/>
      </w:pPr>
    </w:lvl>
    <w:lvl w:ilvl="4" w:tplc="41280932" w:tentative="1">
      <w:start w:val="1"/>
      <w:numFmt w:val="lowerLetter"/>
      <w:lvlText w:val="%5."/>
      <w:lvlJc w:val="left"/>
      <w:pPr>
        <w:ind w:left="3600" w:hanging="360"/>
      </w:pPr>
    </w:lvl>
    <w:lvl w:ilvl="5" w:tplc="41280932" w:tentative="1">
      <w:start w:val="1"/>
      <w:numFmt w:val="lowerRoman"/>
      <w:lvlText w:val="%6."/>
      <w:lvlJc w:val="right"/>
      <w:pPr>
        <w:ind w:left="4320" w:hanging="180"/>
      </w:pPr>
    </w:lvl>
    <w:lvl w:ilvl="6" w:tplc="41280932" w:tentative="1">
      <w:start w:val="1"/>
      <w:numFmt w:val="decimal"/>
      <w:lvlText w:val="%7."/>
      <w:lvlJc w:val="left"/>
      <w:pPr>
        <w:ind w:left="5040" w:hanging="360"/>
      </w:pPr>
    </w:lvl>
    <w:lvl w:ilvl="7" w:tplc="41280932" w:tentative="1">
      <w:start w:val="1"/>
      <w:numFmt w:val="lowerLetter"/>
      <w:lvlText w:val="%8."/>
      <w:lvlJc w:val="left"/>
      <w:pPr>
        <w:ind w:left="5760" w:hanging="360"/>
      </w:pPr>
    </w:lvl>
    <w:lvl w:ilvl="8" w:tplc="41280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73">
    <w:multiLevelType w:val="hybridMultilevel"/>
    <w:lvl w:ilvl="0" w:tplc="35595471">
      <w:start w:val="1"/>
      <w:numFmt w:val="decimal"/>
      <w:lvlText w:val="%1."/>
      <w:lvlJc w:val="left"/>
      <w:pPr>
        <w:ind w:left="720" w:hanging="360"/>
      </w:pPr>
    </w:lvl>
    <w:lvl w:ilvl="1" w:tplc="35595471" w:tentative="1">
      <w:start w:val="1"/>
      <w:numFmt w:val="lowerLetter"/>
      <w:lvlText w:val="%2."/>
      <w:lvlJc w:val="left"/>
      <w:pPr>
        <w:ind w:left="1440" w:hanging="360"/>
      </w:pPr>
    </w:lvl>
    <w:lvl w:ilvl="2" w:tplc="35595471" w:tentative="1">
      <w:start w:val="1"/>
      <w:numFmt w:val="lowerRoman"/>
      <w:lvlText w:val="%3."/>
      <w:lvlJc w:val="right"/>
      <w:pPr>
        <w:ind w:left="2160" w:hanging="180"/>
      </w:pPr>
    </w:lvl>
    <w:lvl w:ilvl="3" w:tplc="35595471" w:tentative="1">
      <w:start w:val="1"/>
      <w:numFmt w:val="decimal"/>
      <w:lvlText w:val="%4."/>
      <w:lvlJc w:val="left"/>
      <w:pPr>
        <w:ind w:left="2880" w:hanging="360"/>
      </w:pPr>
    </w:lvl>
    <w:lvl w:ilvl="4" w:tplc="35595471" w:tentative="1">
      <w:start w:val="1"/>
      <w:numFmt w:val="lowerLetter"/>
      <w:lvlText w:val="%5."/>
      <w:lvlJc w:val="left"/>
      <w:pPr>
        <w:ind w:left="3600" w:hanging="360"/>
      </w:pPr>
    </w:lvl>
    <w:lvl w:ilvl="5" w:tplc="35595471" w:tentative="1">
      <w:start w:val="1"/>
      <w:numFmt w:val="lowerRoman"/>
      <w:lvlText w:val="%6."/>
      <w:lvlJc w:val="right"/>
      <w:pPr>
        <w:ind w:left="4320" w:hanging="180"/>
      </w:pPr>
    </w:lvl>
    <w:lvl w:ilvl="6" w:tplc="35595471" w:tentative="1">
      <w:start w:val="1"/>
      <w:numFmt w:val="decimal"/>
      <w:lvlText w:val="%7."/>
      <w:lvlJc w:val="left"/>
      <w:pPr>
        <w:ind w:left="5040" w:hanging="360"/>
      </w:pPr>
    </w:lvl>
    <w:lvl w:ilvl="7" w:tplc="35595471" w:tentative="1">
      <w:start w:val="1"/>
      <w:numFmt w:val="lowerLetter"/>
      <w:lvlText w:val="%8."/>
      <w:lvlJc w:val="left"/>
      <w:pPr>
        <w:ind w:left="5760" w:hanging="360"/>
      </w:pPr>
    </w:lvl>
    <w:lvl w:ilvl="8" w:tplc="35595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72">
    <w:multiLevelType w:val="hybridMultilevel"/>
    <w:lvl w:ilvl="0" w:tplc="70183702">
      <w:start w:val="1"/>
      <w:numFmt w:val="decimal"/>
      <w:lvlText w:val="%1."/>
      <w:lvlJc w:val="left"/>
      <w:pPr>
        <w:ind w:left="720" w:hanging="360"/>
      </w:pPr>
    </w:lvl>
    <w:lvl w:ilvl="1" w:tplc="70183702" w:tentative="1">
      <w:start w:val="1"/>
      <w:numFmt w:val="lowerLetter"/>
      <w:lvlText w:val="%2."/>
      <w:lvlJc w:val="left"/>
      <w:pPr>
        <w:ind w:left="1440" w:hanging="360"/>
      </w:pPr>
    </w:lvl>
    <w:lvl w:ilvl="2" w:tplc="70183702" w:tentative="1">
      <w:start w:val="1"/>
      <w:numFmt w:val="lowerRoman"/>
      <w:lvlText w:val="%3."/>
      <w:lvlJc w:val="right"/>
      <w:pPr>
        <w:ind w:left="2160" w:hanging="180"/>
      </w:pPr>
    </w:lvl>
    <w:lvl w:ilvl="3" w:tplc="70183702" w:tentative="1">
      <w:start w:val="1"/>
      <w:numFmt w:val="decimal"/>
      <w:lvlText w:val="%4."/>
      <w:lvlJc w:val="left"/>
      <w:pPr>
        <w:ind w:left="2880" w:hanging="360"/>
      </w:pPr>
    </w:lvl>
    <w:lvl w:ilvl="4" w:tplc="70183702" w:tentative="1">
      <w:start w:val="1"/>
      <w:numFmt w:val="lowerLetter"/>
      <w:lvlText w:val="%5."/>
      <w:lvlJc w:val="left"/>
      <w:pPr>
        <w:ind w:left="3600" w:hanging="360"/>
      </w:pPr>
    </w:lvl>
    <w:lvl w:ilvl="5" w:tplc="70183702" w:tentative="1">
      <w:start w:val="1"/>
      <w:numFmt w:val="lowerRoman"/>
      <w:lvlText w:val="%6."/>
      <w:lvlJc w:val="right"/>
      <w:pPr>
        <w:ind w:left="4320" w:hanging="180"/>
      </w:pPr>
    </w:lvl>
    <w:lvl w:ilvl="6" w:tplc="70183702" w:tentative="1">
      <w:start w:val="1"/>
      <w:numFmt w:val="decimal"/>
      <w:lvlText w:val="%7."/>
      <w:lvlJc w:val="left"/>
      <w:pPr>
        <w:ind w:left="5040" w:hanging="360"/>
      </w:pPr>
    </w:lvl>
    <w:lvl w:ilvl="7" w:tplc="70183702" w:tentative="1">
      <w:start w:val="1"/>
      <w:numFmt w:val="lowerLetter"/>
      <w:lvlText w:val="%8."/>
      <w:lvlJc w:val="left"/>
      <w:pPr>
        <w:ind w:left="5760" w:hanging="360"/>
      </w:pPr>
    </w:lvl>
    <w:lvl w:ilvl="8" w:tplc="70183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71">
    <w:multiLevelType w:val="hybridMultilevel"/>
    <w:lvl w:ilvl="0" w:tplc="59376128">
      <w:start w:val="1"/>
      <w:numFmt w:val="decimal"/>
      <w:lvlText w:val="%1."/>
      <w:lvlJc w:val="left"/>
      <w:pPr>
        <w:ind w:left="720" w:hanging="360"/>
      </w:pPr>
    </w:lvl>
    <w:lvl w:ilvl="1" w:tplc="59376128" w:tentative="1">
      <w:start w:val="1"/>
      <w:numFmt w:val="lowerLetter"/>
      <w:lvlText w:val="%2."/>
      <w:lvlJc w:val="left"/>
      <w:pPr>
        <w:ind w:left="1440" w:hanging="360"/>
      </w:pPr>
    </w:lvl>
    <w:lvl w:ilvl="2" w:tplc="59376128" w:tentative="1">
      <w:start w:val="1"/>
      <w:numFmt w:val="lowerRoman"/>
      <w:lvlText w:val="%3."/>
      <w:lvlJc w:val="right"/>
      <w:pPr>
        <w:ind w:left="2160" w:hanging="180"/>
      </w:pPr>
    </w:lvl>
    <w:lvl w:ilvl="3" w:tplc="59376128" w:tentative="1">
      <w:start w:val="1"/>
      <w:numFmt w:val="decimal"/>
      <w:lvlText w:val="%4."/>
      <w:lvlJc w:val="left"/>
      <w:pPr>
        <w:ind w:left="2880" w:hanging="360"/>
      </w:pPr>
    </w:lvl>
    <w:lvl w:ilvl="4" w:tplc="59376128" w:tentative="1">
      <w:start w:val="1"/>
      <w:numFmt w:val="lowerLetter"/>
      <w:lvlText w:val="%5."/>
      <w:lvlJc w:val="left"/>
      <w:pPr>
        <w:ind w:left="3600" w:hanging="360"/>
      </w:pPr>
    </w:lvl>
    <w:lvl w:ilvl="5" w:tplc="59376128" w:tentative="1">
      <w:start w:val="1"/>
      <w:numFmt w:val="lowerRoman"/>
      <w:lvlText w:val="%6."/>
      <w:lvlJc w:val="right"/>
      <w:pPr>
        <w:ind w:left="4320" w:hanging="180"/>
      </w:pPr>
    </w:lvl>
    <w:lvl w:ilvl="6" w:tplc="59376128" w:tentative="1">
      <w:start w:val="1"/>
      <w:numFmt w:val="decimal"/>
      <w:lvlText w:val="%7."/>
      <w:lvlJc w:val="left"/>
      <w:pPr>
        <w:ind w:left="5040" w:hanging="360"/>
      </w:pPr>
    </w:lvl>
    <w:lvl w:ilvl="7" w:tplc="59376128" w:tentative="1">
      <w:start w:val="1"/>
      <w:numFmt w:val="lowerLetter"/>
      <w:lvlText w:val="%8."/>
      <w:lvlJc w:val="left"/>
      <w:pPr>
        <w:ind w:left="5760" w:hanging="360"/>
      </w:pPr>
    </w:lvl>
    <w:lvl w:ilvl="8" w:tplc="59376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70">
    <w:multiLevelType w:val="hybridMultilevel"/>
    <w:lvl w:ilvl="0" w:tplc="72008474">
      <w:start w:val="1"/>
      <w:numFmt w:val="decimal"/>
      <w:lvlText w:val="%1."/>
      <w:lvlJc w:val="left"/>
      <w:pPr>
        <w:ind w:left="720" w:hanging="360"/>
      </w:pPr>
    </w:lvl>
    <w:lvl w:ilvl="1" w:tplc="72008474" w:tentative="1">
      <w:start w:val="1"/>
      <w:numFmt w:val="lowerLetter"/>
      <w:lvlText w:val="%2."/>
      <w:lvlJc w:val="left"/>
      <w:pPr>
        <w:ind w:left="1440" w:hanging="360"/>
      </w:pPr>
    </w:lvl>
    <w:lvl w:ilvl="2" w:tplc="72008474" w:tentative="1">
      <w:start w:val="1"/>
      <w:numFmt w:val="lowerRoman"/>
      <w:lvlText w:val="%3."/>
      <w:lvlJc w:val="right"/>
      <w:pPr>
        <w:ind w:left="2160" w:hanging="180"/>
      </w:pPr>
    </w:lvl>
    <w:lvl w:ilvl="3" w:tplc="72008474" w:tentative="1">
      <w:start w:val="1"/>
      <w:numFmt w:val="decimal"/>
      <w:lvlText w:val="%4."/>
      <w:lvlJc w:val="left"/>
      <w:pPr>
        <w:ind w:left="2880" w:hanging="360"/>
      </w:pPr>
    </w:lvl>
    <w:lvl w:ilvl="4" w:tplc="72008474" w:tentative="1">
      <w:start w:val="1"/>
      <w:numFmt w:val="lowerLetter"/>
      <w:lvlText w:val="%5."/>
      <w:lvlJc w:val="left"/>
      <w:pPr>
        <w:ind w:left="3600" w:hanging="360"/>
      </w:pPr>
    </w:lvl>
    <w:lvl w:ilvl="5" w:tplc="72008474" w:tentative="1">
      <w:start w:val="1"/>
      <w:numFmt w:val="lowerRoman"/>
      <w:lvlText w:val="%6."/>
      <w:lvlJc w:val="right"/>
      <w:pPr>
        <w:ind w:left="4320" w:hanging="180"/>
      </w:pPr>
    </w:lvl>
    <w:lvl w:ilvl="6" w:tplc="72008474" w:tentative="1">
      <w:start w:val="1"/>
      <w:numFmt w:val="decimal"/>
      <w:lvlText w:val="%7."/>
      <w:lvlJc w:val="left"/>
      <w:pPr>
        <w:ind w:left="5040" w:hanging="360"/>
      </w:pPr>
    </w:lvl>
    <w:lvl w:ilvl="7" w:tplc="72008474" w:tentative="1">
      <w:start w:val="1"/>
      <w:numFmt w:val="lowerLetter"/>
      <w:lvlText w:val="%8."/>
      <w:lvlJc w:val="left"/>
      <w:pPr>
        <w:ind w:left="5760" w:hanging="360"/>
      </w:pPr>
    </w:lvl>
    <w:lvl w:ilvl="8" w:tplc="72008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69">
    <w:multiLevelType w:val="hybridMultilevel"/>
    <w:lvl w:ilvl="0" w:tplc="24252211">
      <w:start w:val="1"/>
      <w:numFmt w:val="decimal"/>
      <w:lvlText w:val="%1."/>
      <w:lvlJc w:val="left"/>
      <w:pPr>
        <w:ind w:left="720" w:hanging="360"/>
      </w:pPr>
    </w:lvl>
    <w:lvl w:ilvl="1" w:tplc="24252211" w:tentative="1">
      <w:start w:val="1"/>
      <w:numFmt w:val="lowerLetter"/>
      <w:lvlText w:val="%2."/>
      <w:lvlJc w:val="left"/>
      <w:pPr>
        <w:ind w:left="1440" w:hanging="360"/>
      </w:pPr>
    </w:lvl>
    <w:lvl w:ilvl="2" w:tplc="24252211" w:tentative="1">
      <w:start w:val="1"/>
      <w:numFmt w:val="lowerRoman"/>
      <w:lvlText w:val="%3."/>
      <w:lvlJc w:val="right"/>
      <w:pPr>
        <w:ind w:left="2160" w:hanging="180"/>
      </w:pPr>
    </w:lvl>
    <w:lvl w:ilvl="3" w:tplc="24252211" w:tentative="1">
      <w:start w:val="1"/>
      <w:numFmt w:val="decimal"/>
      <w:lvlText w:val="%4."/>
      <w:lvlJc w:val="left"/>
      <w:pPr>
        <w:ind w:left="2880" w:hanging="360"/>
      </w:pPr>
    </w:lvl>
    <w:lvl w:ilvl="4" w:tplc="24252211" w:tentative="1">
      <w:start w:val="1"/>
      <w:numFmt w:val="lowerLetter"/>
      <w:lvlText w:val="%5."/>
      <w:lvlJc w:val="left"/>
      <w:pPr>
        <w:ind w:left="3600" w:hanging="360"/>
      </w:pPr>
    </w:lvl>
    <w:lvl w:ilvl="5" w:tplc="24252211" w:tentative="1">
      <w:start w:val="1"/>
      <w:numFmt w:val="lowerRoman"/>
      <w:lvlText w:val="%6."/>
      <w:lvlJc w:val="right"/>
      <w:pPr>
        <w:ind w:left="4320" w:hanging="180"/>
      </w:pPr>
    </w:lvl>
    <w:lvl w:ilvl="6" w:tplc="24252211" w:tentative="1">
      <w:start w:val="1"/>
      <w:numFmt w:val="decimal"/>
      <w:lvlText w:val="%7."/>
      <w:lvlJc w:val="left"/>
      <w:pPr>
        <w:ind w:left="5040" w:hanging="360"/>
      </w:pPr>
    </w:lvl>
    <w:lvl w:ilvl="7" w:tplc="24252211" w:tentative="1">
      <w:start w:val="1"/>
      <w:numFmt w:val="lowerLetter"/>
      <w:lvlText w:val="%8."/>
      <w:lvlJc w:val="left"/>
      <w:pPr>
        <w:ind w:left="5760" w:hanging="360"/>
      </w:pPr>
    </w:lvl>
    <w:lvl w:ilvl="8" w:tplc="24252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68">
    <w:multiLevelType w:val="hybridMultilevel"/>
    <w:lvl w:ilvl="0" w:tplc="89384354">
      <w:start w:val="1"/>
      <w:numFmt w:val="decimal"/>
      <w:lvlText w:val="%1."/>
      <w:lvlJc w:val="left"/>
      <w:pPr>
        <w:ind w:left="720" w:hanging="360"/>
      </w:pPr>
    </w:lvl>
    <w:lvl w:ilvl="1" w:tplc="89384354" w:tentative="1">
      <w:start w:val="1"/>
      <w:numFmt w:val="lowerLetter"/>
      <w:lvlText w:val="%2."/>
      <w:lvlJc w:val="left"/>
      <w:pPr>
        <w:ind w:left="1440" w:hanging="360"/>
      </w:pPr>
    </w:lvl>
    <w:lvl w:ilvl="2" w:tplc="89384354" w:tentative="1">
      <w:start w:val="1"/>
      <w:numFmt w:val="lowerRoman"/>
      <w:lvlText w:val="%3."/>
      <w:lvlJc w:val="right"/>
      <w:pPr>
        <w:ind w:left="2160" w:hanging="180"/>
      </w:pPr>
    </w:lvl>
    <w:lvl w:ilvl="3" w:tplc="89384354" w:tentative="1">
      <w:start w:val="1"/>
      <w:numFmt w:val="decimal"/>
      <w:lvlText w:val="%4."/>
      <w:lvlJc w:val="left"/>
      <w:pPr>
        <w:ind w:left="2880" w:hanging="360"/>
      </w:pPr>
    </w:lvl>
    <w:lvl w:ilvl="4" w:tplc="89384354" w:tentative="1">
      <w:start w:val="1"/>
      <w:numFmt w:val="lowerLetter"/>
      <w:lvlText w:val="%5."/>
      <w:lvlJc w:val="left"/>
      <w:pPr>
        <w:ind w:left="3600" w:hanging="360"/>
      </w:pPr>
    </w:lvl>
    <w:lvl w:ilvl="5" w:tplc="89384354" w:tentative="1">
      <w:start w:val="1"/>
      <w:numFmt w:val="lowerRoman"/>
      <w:lvlText w:val="%6."/>
      <w:lvlJc w:val="right"/>
      <w:pPr>
        <w:ind w:left="4320" w:hanging="180"/>
      </w:pPr>
    </w:lvl>
    <w:lvl w:ilvl="6" w:tplc="89384354" w:tentative="1">
      <w:start w:val="1"/>
      <w:numFmt w:val="decimal"/>
      <w:lvlText w:val="%7."/>
      <w:lvlJc w:val="left"/>
      <w:pPr>
        <w:ind w:left="5040" w:hanging="360"/>
      </w:pPr>
    </w:lvl>
    <w:lvl w:ilvl="7" w:tplc="89384354" w:tentative="1">
      <w:start w:val="1"/>
      <w:numFmt w:val="lowerLetter"/>
      <w:lvlText w:val="%8."/>
      <w:lvlJc w:val="left"/>
      <w:pPr>
        <w:ind w:left="5760" w:hanging="360"/>
      </w:pPr>
    </w:lvl>
    <w:lvl w:ilvl="8" w:tplc="89384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67">
    <w:multiLevelType w:val="hybridMultilevel"/>
    <w:lvl w:ilvl="0" w:tplc="75495726">
      <w:start w:val="1"/>
      <w:numFmt w:val="decimal"/>
      <w:lvlText w:val="%1."/>
      <w:lvlJc w:val="left"/>
      <w:pPr>
        <w:ind w:left="720" w:hanging="360"/>
      </w:pPr>
    </w:lvl>
    <w:lvl w:ilvl="1" w:tplc="75495726" w:tentative="1">
      <w:start w:val="1"/>
      <w:numFmt w:val="lowerLetter"/>
      <w:lvlText w:val="%2."/>
      <w:lvlJc w:val="left"/>
      <w:pPr>
        <w:ind w:left="1440" w:hanging="360"/>
      </w:pPr>
    </w:lvl>
    <w:lvl w:ilvl="2" w:tplc="75495726" w:tentative="1">
      <w:start w:val="1"/>
      <w:numFmt w:val="lowerRoman"/>
      <w:lvlText w:val="%3."/>
      <w:lvlJc w:val="right"/>
      <w:pPr>
        <w:ind w:left="2160" w:hanging="180"/>
      </w:pPr>
    </w:lvl>
    <w:lvl w:ilvl="3" w:tplc="75495726" w:tentative="1">
      <w:start w:val="1"/>
      <w:numFmt w:val="decimal"/>
      <w:lvlText w:val="%4."/>
      <w:lvlJc w:val="left"/>
      <w:pPr>
        <w:ind w:left="2880" w:hanging="360"/>
      </w:pPr>
    </w:lvl>
    <w:lvl w:ilvl="4" w:tplc="75495726" w:tentative="1">
      <w:start w:val="1"/>
      <w:numFmt w:val="lowerLetter"/>
      <w:lvlText w:val="%5."/>
      <w:lvlJc w:val="left"/>
      <w:pPr>
        <w:ind w:left="3600" w:hanging="360"/>
      </w:pPr>
    </w:lvl>
    <w:lvl w:ilvl="5" w:tplc="75495726" w:tentative="1">
      <w:start w:val="1"/>
      <w:numFmt w:val="lowerRoman"/>
      <w:lvlText w:val="%6."/>
      <w:lvlJc w:val="right"/>
      <w:pPr>
        <w:ind w:left="4320" w:hanging="180"/>
      </w:pPr>
    </w:lvl>
    <w:lvl w:ilvl="6" w:tplc="75495726" w:tentative="1">
      <w:start w:val="1"/>
      <w:numFmt w:val="decimal"/>
      <w:lvlText w:val="%7."/>
      <w:lvlJc w:val="left"/>
      <w:pPr>
        <w:ind w:left="5040" w:hanging="360"/>
      </w:pPr>
    </w:lvl>
    <w:lvl w:ilvl="7" w:tplc="75495726" w:tentative="1">
      <w:start w:val="1"/>
      <w:numFmt w:val="lowerLetter"/>
      <w:lvlText w:val="%8."/>
      <w:lvlJc w:val="left"/>
      <w:pPr>
        <w:ind w:left="5760" w:hanging="360"/>
      </w:pPr>
    </w:lvl>
    <w:lvl w:ilvl="8" w:tplc="75495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66">
    <w:multiLevelType w:val="hybridMultilevel"/>
    <w:lvl w:ilvl="0" w:tplc="11689764">
      <w:start w:val="1"/>
      <w:numFmt w:val="decimal"/>
      <w:lvlText w:val="%1."/>
      <w:lvlJc w:val="left"/>
      <w:pPr>
        <w:ind w:left="720" w:hanging="360"/>
      </w:pPr>
    </w:lvl>
    <w:lvl w:ilvl="1" w:tplc="11689764" w:tentative="1">
      <w:start w:val="1"/>
      <w:numFmt w:val="lowerLetter"/>
      <w:lvlText w:val="%2."/>
      <w:lvlJc w:val="left"/>
      <w:pPr>
        <w:ind w:left="1440" w:hanging="360"/>
      </w:pPr>
    </w:lvl>
    <w:lvl w:ilvl="2" w:tplc="11689764" w:tentative="1">
      <w:start w:val="1"/>
      <w:numFmt w:val="lowerRoman"/>
      <w:lvlText w:val="%3."/>
      <w:lvlJc w:val="right"/>
      <w:pPr>
        <w:ind w:left="2160" w:hanging="180"/>
      </w:pPr>
    </w:lvl>
    <w:lvl w:ilvl="3" w:tplc="11689764" w:tentative="1">
      <w:start w:val="1"/>
      <w:numFmt w:val="decimal"/>
      <w:lvlText w:val="%4."/>
      <w:lvlJc w:val="left"/>
      <w:pPr>
        <w:ind w:left="2880" w:hanging="360"/>
      </w:pPr>
    </w:lvl>
    <w:lvl w:ilvl="4" w:tplc="11689764" w:tentative="1">
      <w:start w:val="1"/>
      <w:numFmt w:val="lowerLetter"/>
      <w:lvlText w:val="%5."/>
      <w:lvlJc w:val="left"/>
      <w:pPr>
        <w:ind w:left="3600" w:hanging="360"/>
      </w:pPr>
    </w:lvl>
    <w:lvl w:ilvl="5" w:tplc="11689764" w:tentative="1">
      <w:start w:val="1"/>
      <w:numFmt w:val="lowerRoman"/>
      <w:lvlText w:val="%6."/>
      <w:lvlJc w:val="right"/>
      <w:pPr>
        <w:ind w:left="4320" w:hanging="180"/>
      </w:pPr>
    </w:lvl>
    <w:lvl w:ilvl="6" w:tplc="11689764" w:tentative="1">
      <w:start w:val="1"/>
      <w:numFmt w:val="decimal"/>
      <w:lvlText w:val="%7."/>
      <w:lvlJc w:val="left"/>
      <w:pPr>
        <w:ind w:left="5040" w:hanging="360"/>
      </w:pPr>
    </w:lvl>
    <w:lvl w:ilvl="7" w:tplc="11689764" w:tentative="1">
      <w:start w:val="1"/>
      <w:numFmt w:val="lowerLetter"/>
      <w:lvlText w:val="%8."/>
      <w:lvlJc w:val="left"/>
      <w:pPr>
        <w:ind w:left="5760" w:hanging="360"/>
      </w:pPr>
    </w:lvl>
    <w:lvl w:ilvl="8" w:tplc="11689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65">
    <w:multiLevelType w:val="hybridMultilevel"/>
    <w:lvl w:ilvl="0" w:tplc="87055233">
      <w:start w:val="1"/>
      <w:numFmt w:val="decimal"/>
      <w:lvlText w:val="%1."/>
      <w:lvlJc w:val="left"/>
      <w:pPr>
        <w:ind w:left="720" w:hanging="360"/>
      </w:pPr>
    </w:lvl>
    <w:lvl w:ilvl="1" w:tplc="87055233" w:tentative="1">
      <w:start w:val="1"/>
      <w:numFmt w:val="lowerLetter"/>
      <w:lvlText w:val="%2."/>
      <w:lvlJc w:val="left"/>
      <w:pPr>
        <w:ind w:left="1440" w:hanging="360"/>
      </w:pPr>
    </w:lvl>
    <w:lvl w:ilvl="2" w:tplc="87055233" w:tentative="1">
      <w:start w:val="1"/>
      <w:numFmt w:val="lowerRoman"/>
      <w:lvlText w:val="%3."/>
      <w:lvlJc w:val="right"/>
      <w:pPr>
        <w:ind w:left="2160" w:hanging="180"/>
      </w:pPr>
    </w:lvl>
    <w:lvl w:ilvl="3" w:tplc="87055233" w:tentative="1">
      <w:start w:val="1"/>
      <w:numFmt w:val="decimal"/>
      <w:lvlText w:val="%4."/>
      <w:lvlJc w:val="left"/>
      <w:pPr>
        <w:ind w:left="2880" w:hanging="360"/>
      </w:pPr>
    </w:lvl>
    <w:lvl w:ilvl="4" w:tplc="87055233" w:tentative="1">
      <w:start w:val="1"/>
      <w:numFmt w:val="lowerLetter"/>
      <w:lvlText w:val="%5."/>
      <w:lvlJc w:val="left"/>
      <w:pPr>
        <w:ind w:left="3600" w:hanging="360"/>
      </w:pPr>
    </w:lvl>
    <w:lvl w:ilvl="5" w:tplc="87055233" w:tentative="1">
      <w:start w:val="1"/>
      <w:numFmt w:val="lowerRoman"/>
      <w:lvlText w:val="%6."/>
      <w:lvlJc w:val="right"/>
      <w:pPr>
        <w:ind w:left="4320" w:hanging="180"/>
      </w:pPr>
    </w:lvl>
    <w:lvl w:ilvl="6" w:tplc="87055233" w:tentative="1">
      <w:start w:val="1"/>
      <w:numFmt w:val="decimal"/>
      <w:lvlText w:val="%7."/>
      <w:lvlJc w:val="left"/>
      <w:pPr>
        <w:ind w:left="5040" w:hanging="360"/>
      </w:pPr>
    </w:lvl>
    <w:lvl w:ilvl="7" w:tplc="87055233" w:tentative="1">
      <w:start w:val="1"/>
      <w:numFmt w:val="lowerLetter"/>
      <w:lvlText w:val="%8."/>
      <w:lvlJc w:val="left"/>
      <w:pPr>
        <w:ind w:left="5760" w:hanging="360"/>
      </w:pPr>
    </w:lvl>
    <w:lvl w:ilvl="8" w:tplc="87055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64">
    <w:multiLevelType w:val="hybridMultilevel"/>
    <w:lvl w:ilvl="0" w:tplc="57845256">
      <w:start w:val="1"/>
      <w:numFmt w:val="decimal"/>
      <w:lvlText w:val="%1."/>
      <w:lvlJc w:val="left"/>
      <w:pPr>
        <w:ind w:left="720" w:hanging="360"/>
      </w:pPr>
    </w:lvl>
    <w:lvl w:ilvl="1" w:tplc="57845256" w:tentative="1">
      <w:start w:val="1"/>
      <w:numFmt w:val="lowerLetter"/>
      <w:lvlText w:val="%2."/>
      <w:lvlJc w:val="left"/>
      <w:pPr>
        <w:ind w:left="1440" w:hanging="360"/>
      </w:pPr>
    </w:lvl>
    <w:lvl w:ilvl="2" w:tplc="57845256" w:tentative="1">
      <w:start w:val="1"/>
      <w:numFmt w:val="lowerRoman"/>
      <w:lvlText w:val="%3."/>
      <w:lvlJc w:val="right"/>
      <w:pPr>
        <w:ind w:left="2160" w:hanging="180"/>
      </w:pPr>
    </w:lvl>
    <w:lvl w:ilvl="3" w:tplc="57845256" w:tentative="1">
      <w:start w:val="1"/>
      <w:numFmt w:val="decimal"/>
      <w:lvlText w:val="%4."/>
      <w:lvlJc w:val="left"/>
      <w:pPr>
        <w:ind w:left="2880" w:hanging="360"/>
      </w:pPr>
    </w:lvl>
    <w:lvl w:ilvl="4" w:tplc="57845256" w:tentative="1">
      <w:start w:val="1"/>
      <w:numFmt w:val="lowerLetter"/>
      <w:lvlText w:val="%5."/>
      <w:lvlJc w:val="left"/>
      <w:pPr>
        <w:ind w:left="3600" w:hanging="360"/>
      </w:pPr>
    </w:lvl>
    <w:lvl w:ilvl="5" w:tplc="57845256" w:tentative="1">
      <w:start w:val="1"/>
      <w:numFmt w:val="lowerRoman"/>
      <w:lvlText w:val="%6."/>
      <w:lvlJc w:val="right"/>
      <w:pPr>
        <w:ind w:left="4320" w:hanging="180"/>
      </w:pPr>
    </w:lvl>
    <w:lvl w:ilvl="6" w:tplc="57845256" w:tentative="1">
      <w:start w:val="1"/>
      <w:numFmt w:val="decimal"/>
      <w:lvlText w:val="%7."/>
      <w:lvlJc w:val="left"/>
      <w:pPr>
        <w:ind w:left="5040" w:hanging="360"/>
      </w:pPr>
    </w:lvl>
    <w:lvl w:ilvl="7" w:tplc="57845256" w:tentative="1">
      <w:start w:val="1"/>
      <w:numFmt w:val="lowerLetter"/>
      <w:lvlText w:val="%8."/>
      <w:lvlJc w:val="left"/>
      <w:pPr>
        <w:ind w:left="5760" w:hanging="360"/>
      </w:pPr>
    </w:lvl>
    <w:lvl w:ilvl="8" w:tplc="57845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63">
    <w:multiLevelType w:val="hybridMultilevel"/>
    <w:lvl w:ilvl="0" w:tplc="39853771">
      <w:start w:val="1"/>
      <w:numFmt w:val="decimal"/>
      <w:lvlText w:val="%1."/>
      <w:lvlJc w:val="left"/>
      <w:pPr>
        <w:ind w:left="720" w:hanging="360"/>
      </w:pPr>
    </w:lvl>
    <w:lvl w:ilvl="1" w:tplc="39853771" w:tentative="1">
      <w:start w:val="1"/>
      <w:numFmt w:val="lowerLetter"/>
      <w:lvlText w:val="%2."/>
      <w:lvlJc w:val="left"/>
      <w:pPr>
        <w:ind w:left="1440" w:hanging="360"/>
      </w:pPr>
    </w:lvl>
    <w:lvl w:ilvl="2" w:tplc="39853771" w:tentative="1">
      <w:start w:val="1"/>
      <w:numFmt w:val="lowerRoman"/>
      <w:lvlText w:val="%3."/>
      <w:lvlJc w:val="right"/>
      <w:pPr>
        <w:ind w:left="2160" w:hanging="180"/>
      </w:pPr>
    </w:lvl>
    <w:lvl w:ilvl="3" w:tplc="39853771" w:tentative="1">
      <w:start w:val="1"/>
      <w:numFmt w:val="decimal"/>
      <w:lvlText w:val="%4."/>
      <w:lvlJc w:val="left"/>
      <w:pPr>
        <w:ind w:left="2880" w:hanging="360"/>
      </w:pPr>
    </w:lvl>
    <w:lvl w:ilvl="4" w:tplc="39853771" w:tentative="1">
      <w:start w:val="1"/>
      <w:numFmt w:val="lowerLetter"/>
      <w:lvlText w:val="%5."/>
      <w:lvlJc w:val="left"/>
      <w:pPr>
        <w:ind w:left="3600" w:hanging="360"/>
      </w:pPr>
    </w:lvl>
    <w:lvl w:ilvl="5" w:tplc="39853771" w:tentative="1">
      <w:start w:val="1"/>
      <w:numFmt w:val="lowerRoman"/>
      <w:lvlText w:val="%6."/>
      <w:lvlJc w:val="right"/>
      <w:pPr>
        <w:ind w:left="4320" w:hanging="180"/>
      </w:pPr>
    </w:lvl>
    <w:lvl w:ilvl="6" w:tplc="39853771" w:tentative="1">
      <w:start w:val="1"/>
      <w:numFmt w:val="decimal"/>
      <w:lvlText w:val="%7."/>
      <w:lvlJc w:val="left"/>
      <w:pPr>
        <w:ind w:left="5040" w:hanging="360"/>
      </w:pPr>
    </w:lvl>
    <w:lvl w:ilvl="7" w:tplc="39853771" w:tentative="1">
      <w:start w:val="1"/>
      <w:numFmt w:val="lowerLetter"/>
      <w:lvlText w:val="%8."/>
      <w:lvlJc w:val="left"/>
      <w:pPr>
        <w:ind w:left="5760" w:hanging="360"/>
      </w:pPr>
    </w:lvl>
    <w:lvl w:ilvl="8" w:tplc="39853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62">
    <w:multiLevelType w:val="hybridMultilevel"/>
    <w:lvl w:ilvl="0" w:tplc="56541281">
      <w:start w:val="1"/>
      <w:numFmt w:val="decimal"/>
      <w:lvlText w:val="%1."/>
      <w:lvlJc w:val="left"/>
      <w:pPr>
        <w:ind w:left="720" w:hanging="360"/>
      </w:pPr>
    </w:lvl>
    <w:lvl w:ilvl="1" w:tplc="56541281" w:tentative="1">
      <w:start w:val="1"/>
      <w:numFmt w:val="lowerLetter"/>
      <w:lvlText w:val="%2."/>
      <w:lvlJc w:val="left"/>
      <w:pPr>
        <w:ind w:left="1440" w:hanging="360"/>
      </w:pPr>
    </w:lvl>
    <w:lvl w:ilvl="2" w:tplc="56541281" w:tentative="1">
      <w:start w:val="1"/>
      <w:numFmt w:val="lowerRoman"/>
      <w:lvlText w:val="%3."/>
      <w:lvlJc w:val="right"/>
      <w:pPr>
        <w:ind w:left="2160" w:hanging="180"/>
      </w:pPr>
    </w:lvl>
    <w:lvl w:ilvl="3" w:tplc="56541281" w:tentative="1">
      <w:start w:val="1"/>
      <w:numFmt w:val="decimal"/>
      <w:lvlText w:val="%4."/>
      <w:lvlJc w:val="left"/>
      <w:pPr>
        <w:ind w:left="2880" w:hanging="360"/>
      </w:pPr>
    </w:lvl>
    <w:lvl w:ilvl="4" w:tplc="56541281" w:tentative="1">
      <w:start w:val="1"/>
      <w:numFmt w:val="lowerLetter"/>
      <w:lvlText w:val="%5."/>
      <w:lvlJc w:val="left"/>
      <w:pPr>
        <w:ind w:left="3600" w:hanging="360"/>
      </w:pPr>
    </w:lvl>
    <w:lvl w:ilvl="5" w:tplc="56541281" w:tentative="1">
      <w:start w:val="1"/>
      <w:numFmt w:val="lowerRoman"/>
      <w:lvlText w:val="%6."/>
      <w:lvlJc w:val="right"/>
      <w:pPr>
        <w:ind w:left="4320" w:hanging="180"/>
      </w:pPr>
    </w:lvl>
    <w:lvl w:ilvl="6" w:tplc="56541281" w:tentative="1">
      <w:start w:val="1"/>
      <w:numFmt w:val="decimal"/>
      <w:lvlText w:val="%7."/>
      <w:lvlJc w:val="left"/>
      <w:pPr>
        <w:ind w:left="5040" w:hanging="360"/>
      </w:pPr>
    </w:lvl>
    <w:lvl w:ilvl="7" w:tplc="56541281" w:tentative="1">
      <w:start w:val="1"/>
      <w:numFmt w:val="lowerLetter"/>
      <w:lvlText w:val="%8."/>
      <w:lvlJc w:val="left"/>
      <w:pPr>
        <w:ind w:left="5760" w:hanging="360"/>
      </w:pPr>
    </w:lvl>
    <w:lvl w:ilvl="8" w:tplc="56541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61">
    <w:multiLevelType w:val="hybridMultilevel"/>
    <w:lvl w:ilvl="0" w:tplc="63475110">
      <w:start w:val="1"/>
      <w:numFmt w:val="decimal"/>
      <w:lvlText w:val="%1."/>
      <w:lvlJc w:val="left"/>
      <w:pPr>
        <w:ind w:left="720" w:hanging="360"/>
      </w:pPr>
    </w:lvl>
    <w:lvl w:ilvl="1" w:tplc="63475110" w:tentative="1">
      <w:start w:val="1"/>
      <w:numFmt w:val="lowerLetter"/>
      <w:lvlText w:val="%2."/>
      <w:lvlJc w:val="left"/>
      <w:pPr>
        <w:ind w:left="1440" w:hanging="360"/>
      </w:pPr>
    </w:lvl>
    <w:lvl w:ilvl="2" w:tplc="63475110" w:tentative="1">
      <w:start w:val="1"/>
      <w:numFmt w:val="lowerRoman"/>
      <w:lvlText w:val="%3."/>
      <w:lvlJc w:val="right"/>
      <w:pPr>
        <w:ind w:left="2160" w:hanging="180"/>
      </w:pPr>
    </w:lvl>
    <w:lvl w:ilvl="3" w:tplc="63475110" w:tentative="1">
      <w:start w:val="1"/>
      <w:numFmt w:val="decimal"/>
      <w:lvlText w:val="%4."/>
      <w:lvlJc w:val="left"/>
      <w:pPr>
        <w:ind w:left="2880" w:hanging="360"/>
      </w:pPr>
    </w:lvl>
    <w:lvl w:ilvl="4" w:tplc="63475110" w:tentative="1">
      <w:start w:val="1"/>
      <w:numFmt w:val="lowerLetter"/>
      <w:lvlText w:val="%5."/>
      <w:lvlJc w:val="left"/>
      <w:pPr>
        <w:ind w:left="3600" w:hanging="360"/>
      </w:pPr>
    </w:lvl>
    <w:lvl w:ilvl="5" w:tplc="63475110" w:tentative="1">
      <w:start w:val="1"/>
      <w:numFmt w:val="lowerRoman"/>
      <w:lvlText w:val="%6."/>
      <w:lvlJc w:val="right"/>
      <w:pPr>
        <w:ind w:left="4320" w:hanging="180"/>
      </w:pPr>
    </w:lvl>
    <w:lvl w:ilvl="6" w:tplc="63475110" w:tentative="1">
      <w:start w:val="1"/>
      <w:numFmt w:val="decimal"/>
      <w:lvlText w:val="%7."/>
      <w:lvlJc w:val="left"/>
      <w:pPr>
        <w:ind w:left="5040" w:hanging="360"/>
      </w:pPr>
    </w:lvl>
    <w:lvl w:ilvl="7" w:tplc="63475110" w:tentative="1">
      <w:start w:val="1"/>
      <w:numFmt w:val="lowerLetter"/>
      <w:lvlText w:val="%8."/>
      <w:lvlJc w:val="left"/>
      <w:pPr>
        <w:ind w:left="5760" w:hanging="360"/>
      </w:pPr>
    </w:lvl>
    <w:lvl w:ilvl="8" w:tplc="63475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60">
    <w:multiLevelType w:val="hybridMultilevel"/>
    <w:lvl w:ilvl="0" w:tplc="86625723">
      <w:start w:val="1"/>
      <w:numFmt w:val="decimal"/>
      <w:lvlText w:val="%1."/>
      <w:lvlJc w:val="left"/>
      <w:pPr>
        <w:ind w:left="720" w:hanging="360"/>
      </w:pPr>
    </w:lvl>
    <w:lvl w:ilvl="1" w:tplc="86625723" w:tentative="1">
      <w:start w:val="1"/>
      <w:numFmt w:val="lowerLetter"/>
      <w:lvlText w:val="%2."/>
      <w:lvlJc w:val="left"/>
      <w:pPr>
        <w:ind w:left="1440" w:hanging="360"/>
      </w:pPr>
    </w:lvl>
    <w:lvl w:ilvl="2" w:tplc="86625723" w:tentative="1">
      <w:start w:val="1"/>
      <w:numFmt w:val="lowerRoman"/>
      <w:lvlText w:val="%3."/>
      <w:lvlJc w:val="right"/>
      <w:pPr>
        <w:ind w:left="2160" w:hanging="180"/>
      </w:pPr>
    </w:lvl>
    <w:lvl w:ilvl="3" w:tplc="86625723" w:tentative="1">
      <w:start w:val="1"/>
      <w:numFmt w:val="decimal"/>
      <w:lvlText w:val="%4."/>
      <w:lvlJc w:val="left"/>
      <w:pPr>
        <w:ind w:left="2880" w:hanging="360"/>
      </w:pPr>
    </w:lvl>
    <w:lvl w:ilvl="4" w:tplc="86625723" w:tentative="1">
      <w:start w:val="1"/>
      <w:numFmt w:val="lowerLetter"/>
      <w:lvlText w:val="%5."/>
      <w:lvlJc w:val="left"/>
      <w:pPr>
        <w:ind w:left="3600" w:hanging="360"/>
      </w:pPr>
    </w:lvl>
    <w:lvl w:ilvl="5" w:tplc="86625723" w:tentative="1">
      <w:start w:val="1"/>
      <w:numFmt w:val="lowerRoman"/>
      <w:lvlText w:val="%6."/>
      <w:lvlJc w:val="right"/>
      <w:pPr>
        <w:ind w:left="4320" w:hanging="180"/>
      </w:pPr>
    </w:lvl>
    <w:lvl w:ilvl="6" w:tplc="86625723" w:tentative="1">
      <w:start w:val="1"/>
      <w:numFmt w:val="decimal"/>
      <w:lvlText w:val="%7."/>
      <w:lvlJc w:val="left"/>
      <w:pPr>
        <w:ind w:left="5040" w:hanging="360"/>
      </w:pPr>
    </w:lvl>
    <w:lvl w:ilvl="7" w:tplc="86625723" w:tentative="1">
      <w:start w:val="1"/>
      <w:numFmt w:val="lowerLetter"/>
      <w:lvlText w:val="%8."/>
      <w:lvlJc w:val="left"/>
      <w:pPr>
        <w:ind w:left="5760" w:hanging="360"/>
      </w:pPr>
    </w:lvl>
    <w:lvl w:ilvl="8" w:tplc="86625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59">
    <w:multiLevelType w:val="hybridMultilevel"/>
    <w:lvl w:ilvl="0" w:tplc="50347133">
      <w:start w:val="1"/>
      <w:numFmt w:val="decimal"/>
      <w:lvlText w:val="%1."/>
      <w:lvlJc w:val="left"/>
      <w:pPr>
        <w:ind w:left="720" w:hanging="360"/>
      </w:pPr>
    </w:lvl>
    <w:lvl w:ilvl="1" w:tplc="50347133" w:tentative="1">
      <w:start w:val="1"/>
      <w:numFmt w:val="lowerLetter"/>
      <w:lvlText w:val="%2."/>
      <w:lvlJc w:val="left"/>
      <w:pPr>
        <w:ind w:left="1440" w:hanging="360"/>
      </w:pPr>
    </w:lvl>
    <w:lvl w:ilvl="2" w:tplc="50347133" w:tentative="1">
      <w:start w:val="1"/>
      <w:numFmt w:val="lowerRoman"/>
      <w:lvlText w:val="%3."/>
      <w:lvlJc w:val="right"/>
      <w:pPr>
        <w:ind w:left="2160" w:hanging="180"/>
      </w:pPr>
    </w:lvl>
    <w:lvl w:ilvl="3" w:tplc="50347133" w:tentative="1">
      <w:start w:val="1"/>
      <w:numFmt w:val="decimal"/>
      <w:lvlText w:val="%4."/>
      <w:lvlJc w:val="left"/>
      <w:pPr>
        <w:ind w:left="2880" w:hanging="360"/>
      </w:pPr>
    </w:lvl>
    <w:lvl w:ilvl="4" w:tplc="50347133" w:tentative="1">
      <w:start w:val="1"/>
      <w:numFmt w:val="lowerLetter"/>
      <w:lvlText w:val="%5."/>
      <w:lvlJc w:val="left"/>
      <w:pPr>
        <w:ind w:left="3600" w:hanging="360"/>
      </w:pPr>
    </w:lvl>
    <w:lvl w:ilvl="5" w:tplc="50347133" w:tentative="1">
      <w:start w:val="1"/>
      <w:numFmt w:val="lowerRoman"/>
      <w:lvlText w:val="%6."/>
      <w:lvlJc w:val="right"/>
      <w:pPr>
        <w:ind w:left="4320" w:hanging="180"/>
      </w:pPr>
    </w:lvl>
    <w:lvl w:ilvl="6" w:tplc="50347133" w:tentative="1">
      <w:start w:val="1"/>
      <w:numFmt w:val="decimal"/>
      <w:lvlText w:val="%7."/>
      <w:lvlJc w:val="left"/>
      <w:pPr>
        <w:ind w:left="5040" w:hanging="360"/>
      </w:pPr>
    </w:lvl>
    <w:lvl w:ilvl="7" w:tplc="50347133" w:tentative="1">
      <w:start w:val="1"/>
      <w:numFmt w:val="lowerLetter"/>
      <w:lvlText w:val="%8."/>
      <w:lvlJc w:val="left"/>
      <w:pPr>
        <w:ind w:left="5760" w:hanging="360"/>
      </w:pPr>
    </w:lvl>
    <w:lvl w:ilvl="8" w:tplc="50347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58">
    <w:multiLevelType w:val="hybridMultilevel"/>
    <w:lvl w:ilvl="0" w:tplc="89251781">
      <w:start w:val="1"/>
      <w:numFmt w:val="decimal"/>
      <w:lvlText w:val="%1."/>
      <w:lvlJc w:val="left"/>
      <w:pPr>
        <w:ind w:left="720" w:hanging="360"/>
      </w:pPr>
    </w:lvl>
    <w:lvl w:ilvl="1" w:tplc="89251781" w:tentative="1">
      <w:start w:val="1"/>
      <w:numFmt w:val="lowerLetter"/>
      <w:lvlText w:val="%2."/>
      <w:lvlJc w:val="left"/>
      <w:pPr>
        <w:ind w:left="1440" w:hanging="360"/>
      </w:pPr>
    </w:lvl>
    <w:lvl w:ilvl="2" w:tplc="89251781" w:tentative="1">
      <w:start w:val="1"/>
      <w:numFmt w:val="lowerRoman"/>
      <w:lvlText w:val="%3."/>
      <w:lvlJc w:val="right"/>
      <w:pPr>
        <w:ind w:left="2160" w:hanging="180"/>
      </w:pPr>
    </w:lvl>
    <w:lvl w:ilvl="3" w:tplc="89251781" w:tentative="1">
      <w:start w:val="1"/>
      <w:numFmt w:val="decimal"/>
      <w:lvlText w:val="%4."/>
      <w:lvlJc w:val="left"/>
      <w:pPr>
        <w:ind w:left="2880" w:hanging="360"/>
      </w:pPr>
    </w:lvl>
    <w:lvl w:ilvl="4" w:tplc="89251781" w:tentative="1">
      <w:start w:val="1"/>
      <w:numFmt w:val="lowerLetter"/>
      <w:lvlText w:val="%5."/>
      <w:lvlJc w:val="left"/>
      <w:pPr>
        <w:ind w:left="3600" w:hanging="360"/>
      </w:pPr>
    </w:lvl>
    <w:lvl w:ilvl="5" w:tplc="89251781" w:tentative="1">
      <w:start w:val="1"/>
      <w:numFmt w:val="lowerRoman"/>
      <w:lvlText w:val="%6."/>
      <w:lvlJc w:val="right"/>
      <w:pPr>
        <w:ind w:left="4320" w:hanging="180"/>
      </w:pPr>
    </w:lvl>
    <w:lvl w:ilvl="6" w:tplc="89251781" w:tentative="1">
      <w:start w:val="1"/>
      <w:numFmt w:val="decimal"/>
      <w:lvlText w:val="%7."/>
      <w:lvlJc w:val="left"/>
      <w:pPr>
        <w:ind w:left="5040" w:hanging="360"/>
      </w:pPr>
    </w:lvl>
    <w:lvl w:ilvl="7" w:tplc="89251781" w:tentative="1">
      <w:start w:val="1"/>
      <w:numFmt w:val="lowerLetter"/>
      <w:lvlText w:val="%8."/>
      <w:lvlJc w:val="left"/>
      <w:pPr>
        <w:ind w:left="5760" w:hanging="360"/>
      </w:pPr>
    </w:lvl>
    <w:lvl w:ilvl="8" w:tplc="89251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57">
    <w:multiLevelType w:val="hybridMultilevel"/>
    <w:lvl w:ilvl="0" w:tplc="78445432">
      <w:start w:val="1"/>
      <w:numFmt w:val="decimal"/>
      <w:lvlText w:val="%1."/>
      <w:lvlJc w:val="left"/>
      <w:pPr>
        <w:ind w:left="720" w:hanging="360"/>
      </w:pPr>
    </w:lvl>
    <w:lvl w:ilvl="1" w:tplc="78445432" w:tentative="1">
      <w:start w:val="1"/>
      <w:numFmt w:val="lowerLetter"/>
      <w:lvlText w:val="%2."/>
      <w:lvlJc w:val="left"/>
      <w:pPr>
        <w:ind w:left="1440" w:hanging="360"/>
      </w:pPr>
    </w:lvl>
    <w:lvl w:ilvl="2" w:tplc="78445432" w:tentative="1">
      <w:start w:val="1"/>
      <w:numFmt w:val="lowerRoman"/>
      <w:lvlText w:val="%3."/>
      <w:lvlJc w:val="right"/>
      <w:pPr>
        <w:ind w:left="2160" w:hanging="180"/>
      </w:pPr>
    </w:lvl>
    <w:lvl w:ilvl="3" w:tplc="78445432" w:tentative="1">
      <w:start w:val="1"/>
      <w:numFmt w:val="decimal"/>
      <w:lvlText w:val="%4."/>
      <w:lvlJc w:val="left"/>
      <w:pPr>
        <w:ind w:left="2880" w:hanging="360"/>
      </w:pPr>
    </w:lvl>
    <w:lvl w:ilvl="4" w:tplc="78445432" w:tentative="1">
      <w:start w:val="1"/>
      <w:numFmt w:val="lowerLetter"/>
      <w:lvlText w:val="%5."/>
      <w:lvlJc w:val="left"/>
      <w:pPr>
        <w:ind w:left="3600" w:hanging="360"/>
      </w:pPr>
    </w:lvl>
    <w:lvl w:ilvl="5" w:tplc="78445432" w:tentative="1">
      <w:start w:val="1"/>
      <w:numFmt w:val="lowerRoman"/>
      <w:lvlText w:val="%6."/>
      <w:lvlJc w:val="right"/>
      <w:pPr>
        <w:ind w:left="4320" w:hanging="180"/>
      </w:pPr>
    </w:lvl>
    <w:lvl w:ilvl="6" w:tplc="78445432" w:tentative="1">
      <w:start w:val="1"/>
      <w:numFmt w:val="decimal"/>
      <w:lvlText w:val="%7."/>
      <w:lvlJc w:val="left"/>
      <w:pPr>
        <w:ind w:left="5040" w:hanging="360"/>
      </w:pPr>
    </w:lvl>
    <w:lvl w:ilvl="7" w:tplc="78445432" w:tentative="1">
      <w:start w:val="1"/>
      <w:numFmt w:val="lowerLetter"/>
      <w:lvlText w:val="%8."/>
      <w:lvlJc w:val="left"/>
      <w:pPr>
        <w:ind w:left="5760" w:hanging="360"/>
      </w:pPr>
    </w:lvl>
    <w:lvl w:ilvl="8" w:tplc="78445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56">
    <w:multiLevelType w:val="hybridMultilevel"/>
    <w:lvl w:ilvl="0" w:tplc="34286381">
      <w:start w:val="1"/>
      <w:numFmt w:val="decimal"/>
      <w:lvlText w:val="%1."/>
      <w:lvlJc w:val="left"/>
      <w:pPr>
        <w:ind w:left="720" w:hanging="360"/>
      </w:pPr>
    </w:lvl>
    <w:lvl w:ilvl="1" w:tplc="34286381" w:tentative="1">
      <w:start w:val="1"/>
      <w:numFmt w:val="lowerLetter"/>
      <w:lvlText w:val="%2."/>
      <w:lvlJc w:val="left"/>
      <w:pPr>
        <w:ind w:left="1440" w:hanging="360"/>
      </w:pPr>
    </w:lvl>
    <w:lvl w:ilvl="2" w:tplc="34286381" w:tentative="1">
      <w:start w:val="1"/>
      <w:numFmt w:val="lowerRoman"/>
      <w:lvlText w:val="%3."/>
      <w:lvlJc w:val="right"/>
      <w:pPr>
        <w:ind w:left="2160" w:hanging="180"/>
      </w:pPr>
    </w:lvl>
    <w:lvl w:ilvl="3" w:tplc="34286381" w:tentative="1">
      <w:start w:val="1"/>
      <w:numFmt w:val="decimal"/>
      <w:lvlText w:val="%4."/>
      <w:lvlJc w:val="left"/>
      <w:pPr>
        <w:ind w:left="2880" w:hanging="360"/>
      </w:pPr>
    </w:lvl>
    <w:lvl w:ilvl="4" w:tplc="34286381" w:tentative="1">
      <w:start w:val="1"/>
      <w:numFmt w:val="lowerLetter"/>
      <w:lvlText w:val="%5."/>
      <w:lvlJc w:val="left"/>
      <w:pPr>
        <w:ind w:left="3600" w:hanging="360"/>
      </w:pPr>
    </w:lvl>
    <w:lvl w:ilvl="5" w:tplc="34286381" w:tentative="1">
      <w:start w:val="1"/>
      <w:numFmt w:val="lowerRoman"/>
      <w:lvlText w:val="%6."/>
      <w:lvlJc w:val="right"/>
      <w:pPr>
        <w:ind w:left="4320" w:hanging="180"/>
      </w:pPr>
    </w:lvl>
    <w:lvl w:ilvl="6" w:tplc="34286381" w:tentative="1">
      <w:start w:val="1"/>
      <w:numFmt w:val="decimal"/>
      <w:lvlText w:val="%7."/>
      <w:lvlJc w:val="left"/>
      <w:pPr>
        <w:ind w:left="5040" w:hanging="360"/>
      </w:pPr>
    </w:lvl>
    <w:lvl w:ilvl="7" w:tplc="34286381" w:tentative="1">
      <w:start w:val="1"/>
      <w:numFmt w:val="lowerLetter"/>
      <w:lvlText w:val="%8."/>
      <w:lvlJc w:val="left"/>
      <w:pPr>
        <w:ind w:left="5760" w:hanging="360"/>
      </w:pPr>
    </w:lvl>
    <w:lvl w:ilvl="8" w:tplc="34286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55">
    <w:multiLevelType w:val="hybridMultilevel"/>
    <w:lvl w:ilvl="0" w:tplc="36618350">
      <w:start w:val="1"/>
      <w:numFmt w:val="decimal"/>
      <w:lvlText w:val="%1."/>
      <w:lvlJc w:val="left"/>
      <w:pPr>
        <w:ind w:left="720" w:hanging="360"/>
      </w:pPr>
    </w:lvl>
    <w:lvl w:ilvl="1" w:tplc="36618350" w:tentative="1">
      <w:start w:val="1"/>
      <w:numFmt w:val="lowerLetter"/>
      <w:lvlText w:val="%2."/>
      <w:lvlJc w:val="left"/>
      <w:pPr>
        <w:ind w:left="1440" w:hanging="360"/>
      </w:pPr>
    </w:lvl>
    <w:lvl w:ilvl="2" w:tplc="36618350" w:tentative="1">
      <w:start w:val="1"/>
      <w:numFmt w:val="lowerRoman"/>
      <w:lvlText w:val="%3."/>
      <w:lvlJc w:val="right"/>
      <w:pPr>
        <w:ind w:left="2160" w:hanging="180"/>
      </w:pPr>
    </w:lvl>
    <w:lvl w:ilvl="3" w:tplc="36618350" w:tentative="1">
      <w:start w:val="1"/>
      <w:numFmt w:val="decimal"/>
      <w:lvlText w:val="%4."/>
      <w:lvlJc w:val="left"/>
      <w:pPr>
        <w:ind w:left="2880" w:hanging="360"/>
      </w:pPr>
    </w:lvl>
    <w:lvl w:ilvl="4" w:tplc="36618350" w:tentative="1">
      <w:start w:val="1"/>
      <w:numFmt w:val="lowerLetter"/>
      <w:lvlText w:val="%5."/>
      <w:lvlJc w:val="left"/>
      <w:pPr>
        <w:ind w:left="3600" w:hanging="360"/>
      </w:pPr>
    </w:lvl>
    <w:lvl w:ilvl="5" w:tplc="36618350" w:tentative="1">
      <w:start w:val="1"/>
      <w:numFmt w:val="lowerRoman"/>
      <w:lvlText w:val="%6."/>
      <w:lvlJc w:val="right"/>
      <w:pPr>
        <w:ind w:left="4320" w:hanging="180"/>
      </w:pPr>
    </w:lvl>
    <w:lvl w:ilvl="6" w:tplc="36618350" w:tentative="1">
      <w:start w:val="1"/>
      <w:numFmt w:val="decimal"/>
      <w:lvlText w:val="%7."/>
      <w:lvlJc w:val="left"/>
      <w:pPr>
        <w:ind w:left="5040" w:hanging="360"/>
      </w:pPr>
    </w:lvl>
    <w:lvl w:ilvl="7" w:tplc="36618350" w:tentative="1">
      <w:start w:val="1"/>
      <w:numFmt w:val="lowerLetter"/>
      <w:lvlText w:val="%8."/>
      <w:lvlJc w:val="left"/>
      <w:pPr>
        <w:ind w:left="5760" w:hanging="360"/>
      </w:pPr>
    </w:lvl>
    <w:lvl w:ilvl="8" w:tplc="36618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54">
    <w:multiLevelType w:val="hybridMultilevel"/>
    <w:lvl w:ilvl="0" w:tplc="42999777">
      <w:start w:val="1"/>
      <w:numFmt w:val="decimal"/>
      <w:lvlText w:val="%1."/>
      <w:lvlJc w:val="left"/>
      <w:pPr>
        <w:ind w:left="720" w:hanging="360"/>
      </w:pPr>
    </w:lvl>
    <w:lvl w:ilvl="1" w:tplc="42999777" w:tentative="1">
      <w:start w:val="1"/>
      <w:numFmt w:val="lowerLetter"/>
      <w:lvlText w:val="%2."/>
      <w:lvlJc w:val="left"/>
      <w:pPr>
        <w:ind w:left="1440" w:hanging="360"/>
      </w:pPr>
    </w:lvl>
    <w:lvl w:ilvl="2" w:tplc="42999777" w:tentative="1">
      <w:start w:val="1"/>
      <w:numFmt w:val="lowerRoman"/>
      <w:lvlText w:val="%3."/>
      <w:lvlJc w:val="right"/>
      <w:pPr>
        <w:ind w:left="2160" w:hanging="180"/>
      </w:pPr>
    </w:lvl>
    <w:lvl w:ilvl="3" w:tplc="42999777" w:tentative="1">
      <w:start w:val="1"/>
      <w:numFmt w:val="decimal"/>
      <w:lvlText w:val="%4."/>
      <w:lvlJc w:val="left"/>
      <w:pPr>
        <w:ind w:left="2880" w:hanging="360"/>
      </w:pPr>
    </w:lvl>
    <w:lvl w:ilvl="4" w:tplc="42999777" w:tentative="1">
      <w:start w:val="1"/>
      <w:numFmt w:val="lowerLetter"/>
      <w:lvlText w:val="%5."/>
      <w:lvlJc w:val="left"/>
      <w:pPr>
        <w:ind w:left="3600" w:hanging="360"/>
      </w:pPr>
    </w:lvl>
    <w:lvl w:ilvl="5" w:tplc="42999777" w:tentative="1">
      <w:start w:val="1"/>
      <w:numFmt w:val="lowerRoman"/>
      <w:lvlText w:val="%6."/>
      <w:lvlJc w:val="right"/>
      <w:pPr>
        <w:ind w:left="4320" w:hanging="180"/>
      </w:pPr>
    </w:lvl>
    <w:lvl w:ilvl="6" w:tplc="42999777" w:tentative="1">
      <w:start w:val="1"/>
      <w:numFmt w:val="decimal"/>
      <w:lvlText w:val="%7."/>
      <w:lvlJc w:val="left"/>
      <w:pPr>
        <w:ind w:left="5040" w:hanging="360"/>
      </w:pPr>
    </w:lvl>
    <w:lvl w:ilvl="7" w:tplc="42999777" w:tentative="1">
      <w:start w:val="1"/>
      <w:numFmt w:val="lowerLetter"/>
      <w:lvlText w:val="%8."/>
      <w:lvlJc w:val="left"/>
      <w:pPr>
        <w:ind w:left="5760" w:hanging="360"/>
      </w:pPr>
    </w:lvl>
    <w:lvl w:ilvl="8" w:tplc="42999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53">
    <w:multiLevelType w:val="hybridMultilevel"/>
    <w:lvl w:ilvl="0" w:tplc="35419214">
      <w:start w:val="1"/>
      <w:numFmt w:val="decimal"/>
      <w:lvlText w:val="%1."/>
      <w:lvlJc w:val="left"/>
      <w:pPr>
        <w:ind w:left="720" w:hanging="360"/>
      </w:pPr>
    </w:lvl>
    <w:lvl w:ilvl="1" w:tplc="35419214" w:tentative="1">
      <w:start w:val="1"/>
      <w:numFmt w:val="lowerLetter"/>
      <w:lvlText w:val="%2."/>
      <w:lvlJc w:val="left"/>
      <w:pPr>
        <w:ind w:left="1440" w:hanging="360"/>
      </w:pPr>
    </w:lvl>
    <w:lvl w:ilvl="2" w:tplc="35419214" w:tentative="1">
      <w:start w:val="1"/>
      <w:numFmt w:val="lowerRoman"/>
      <w:lvlText w:val="%3."/>
      <w:lvlJc w:val="right"/>
      <w:pPr>
        <w:ind w:left="2160" w:hanging="180"/>
      </w:pPr>
    </w:lvl>
    <w:lvl w:ilvl="3" w:tplc="35419214" w:tentative="1">
      <w:start w:val="1"/>
      <w:numFmt w:val="decimal"/>
      <w:lvlText w:val="%4."/>
      <w:lvlJc w:val="left"/>
      <w:pPr>
        <w:ind w:left="2880" w:hanging="360"/>
      </w:pPr>
    </w:lvl>
    <w:lvl w:ilvl="4" w:tplc="35419214" w:tentative="1">
      <w:start w:val="1"/>
      <w:numFmt w:val="lowerLetter"/>
      <w:lvlText w:val="%5."/>
      <w:lvlJc w:val="left"/>
      <w:pPr>
        <w:ind w:left="3600" w:hanging="360"/>
      </w:pPr>
    </w:lvl>
    <w:lvl w:ilvl="5" w:tplc="35419214" w:tentative="1">
      <w:start w:val="1"/>
      <w:numFmt w:val="lowerRoman"/>
      <w:lvlText w:val="%6."/>
      <w:lvlJc w:val="right"/>
      <w:pPr>
        <w:ind w:left="4320" w:hanging="180"/>
      </w:pPr>
    </w:lvl>
    <w:lvl w:ilvl="6" w:tplc="35419214" w:tentative="1">
      <w:start w:val="1"/>
      <w:numFmt w:val="decimal"/>
      <w:lvlText w:val="%7."/>
      <w:lvlJc w:val="left"/>
      <w:pPr>
        <w:ind w:left="5040" w:hanging="360"/>
      </w:pPr>
    </w:lvl>
    <w:lvl w:ilvl="7" w:tplc="35419214" w:tentative="1">
      <w:start w:val="1"/>
      <w:numFmt w:val="lowerLetter"/>
      <w:lvlText w:val="%8."/>
      <w:lvlJc w:val="left"/>
      <w:pPr>
        <w:ind w:left="5760" w:hanging="360"/>
      </w:pPr>
    </w:lvl>
    <w:lvl w:ilvl="8" w:tplc="35419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52">
    <w:multiLevelType w:val="hybridMultilevel"/>
    <w:lvl w:ilvl="0" w:tplc="33221449">
      <w:start w:val="1"/>
      <w:numFmt w:val="decimal"/>
      <w:lvlText w:val="%1."/>
      <w:lvlJc w:val="left"/>
      <w:pPr>
        <w:ind w:left="720" w:hanging="360"/>
      </w:pPr>
    </w:lvl>
    <w:lvl w:ilvl="1" w:tplc="33221449" w:tentative="1">
      <w:start w:val="1"/>
      <w:numFmt w:val="lowerLetter"/>
      <w:lvlText w:val="%2."/>
      <w:lvlJc w:val="left"/>
      <w:pPr>
        <w:ind w:left="1440" w:hanging="360"/>
      </w:pPr>
    </w:lvl>
    <w:lvl w:ilvl="2" w:tplc="33221449" w:tentative="1">
      <w:start w:val="1"/>
      <w:numFmt w:val="lowerRoman"/>
      <w:lvlText w:val="%3."/>
      <w:lvlJc w:val="right"/>
      <w:pPr>
        <w:ind w:left="2160" w:hanging="180"/>
      </w:pPr>
    </w:lvl>
    <w:lvl w:ilvl="3" w:tplc="33221449" w:tentative="1">
      <w:start w:val="1"/>
      <w:numFmt w:val="decimal"/>
      <w:lvlText w:val="%4."/>
      <w:lvlJc w:val="left"/>
      <w:pPr>
        <w:ind w:left="2880" w:hanging="360"/>
      </w:pPr>
    </w:lvl>
    <w:lvl w:ilvl="4" w:tplc="33221449" w:tentative="1">
      <w:start w:val="1"/>
      <w:numFmt w:val="lowerLetter"/>
      <w:lvlText w:val="%5."/>
      <w:lvlJc w:val="left"/>
      <w:pPr>
        <w:ind w:left="3600" w:hanging="360"/>
      </w:pPr>
    </w:lvl>
    <w:lvl w:ilvl="5" w:tplc="33221449" w:tentative="1">
      <w:start w:val="1"/>
      <w:numFmt w:val="lowerRoman"/>
      <w:lvlText w:val="%6."/>
      <w:lvlJc w:val="right"/>
      <w:pPr>
        <w:ind w:left="4320" w:hanging="180"/>
      </w:pPr>
    </w:lvl>
    <w:lvl w:ilvl="6" w:tplc="33221449" w:tentative="1">
      <w:start w:val="1"/>
      <w:numFmt w:val="decimal"/>
      <w:lvlText w:val="%7."/>
      <w:lvlJc w:val="left"/>
      <w:pPr>
        <w:ind w:left="5040" w:hanging="360"/>
      </w:pPr>
    </w:lvl>
    <w:lvl w:ilvl="7" w:tplc="33221449" w:tentative="1">
      <w:start w:val="1"/>
      <w:numFmt w:val="lowerLetter"/>
      <w:lvlText w:val="%8."/>
      <w:lvlJc w:val="left"/>
      <w:pPr>
        <w:ind w:left="5760" w:hanging="360"/>
      </w:pPr>
    </w:lvl>
    <w:lvl w:ilvl="8" w:tplc="33221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51">
    <w:multiLevelType w:val="hybridMultilevel"/>
    <w:lvl w:ilvl="0" w:tplc="73760709">
      <w:start w:val="1"/>
      <w:numFmt w:val="decimal"/>
      <w:lvlText w:val="%1."/>
      <w:lvlJc w:val="left"/>
      <w:pPr>
        <w:ind w:left="720" w:hanging="360"/>
      </w:pPr>
    </w:lvl>
    <w:lvl w:ilvl="1" w:tplc="73760709" w:tentative="1">
      <w:start w:val="1"/>
      <w:numFmt w:val="lowerLetter"/>
      <w:lvlText w:val="%2."/>
      <w:lvlJc w:val="left"/>
      <w:pPr>
        <w:ind w:left="1440" w:hanging="360"/>
      </w:pPr>
    </w:lvl>
    <w:lvl w:ilvl="2" w:tplc="73760709" w:tentative="1">
      <w:start w:val="1"/>
      <w:numFmt w:val="lowerRoman"/>
      <w:lvlText w:val="%3."/>
      <w:lvlJc w:val="right"/>
      <w:pPr>
        <w:ind w:left="2160" w:hanging="180"/>
      </w:pPr>
    </w:lvl>
    <w:lvl w:ilvl="3" w:tplc="73760709" w:tentative="1">
      <w:start w:val="1"/>
      <w:numFmt w:val="decimal"/>
      <w:lvlText w:val="%4."/>
      <w:lvlJc w:val="left"/>
      <w:pPr>
        <w:ind w:left="2880" w:hanging="360"/>
      </w:pPr>
    </w:lvl>
    <w:lvl w:ilvl="4" w:tplc="73760709" w:tentative="1">
      <w:start w:val="1"/>
      <w:numFmt w:val="lowerLetter"/>
      <w:lvlText w:val="%5."/>
      <w:lvlJc w:val="left"/>
      <w:pPr>
        <w:ind w:left="3600" w:hanging="360"/>
      </w:pPr>
    </w:lvl>
    <w:lvl w:ilvl="5" w:tplc="73760709" w:tentative="1">
      <w:start w:val="1"/>
      <w:numFmt w:val="lowerRoman"/>
      <w:lvlText w:val="%6."/>
      <w:lvlJc w:val="right"/>
      <w:pPr>
        <w:ind w:left="4320" w:hanging="180"/>
      </w:pPr>
    </w:lvl>
    <w:lvl w:ilvl="6" w:tplc="73760709" w:tentative="1">
      <w:start w:val="1"/>
      <w:numFmt w:val="decimal"/>
      <w:lvlText w:val="%7."/>
      <w:lvlJc w:val="left"/>
      <w:pPr>
        <w:ind w:left="5040" w:hanging="360"/>
      </w:pPr>
    </w:lvl>
    <w:lvl w:ilvl="7" w:tplc="73760709" w:tentative="1">
      <w:start w:val="1"/>
      <w:numFmt w:val="lowerLetter"/>
      <w:lvlText w:val="%8."/>
      <w:lvlJc w:val="left"/>
      <w:pPr>
        <w:ind w:left="5760" w:hanging="360"/>
      </w:pPr>
    </w:lvl>
    <w:lvl w:ilvl="8" w:tplc="73760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50">
    <w:multiLevelType w:val="hybridMultilevel"/>
    <w:lvl w:ilvl="0" w:tplc="89476635">
      <w:start w:val="1"/>
      <w:numFmt w:val="decimal"/>
      <w:lvlText w:val="%1."/>
      <w:lvlJc w:val="left"/>
      <w:pPr>
        <w:ind w:left="720" w:hanging="360"/>
      </w:pPr>
    </w:lvl>
    <w:lvl w:ilvl="1" w:tplc="89476635" w:tentative="1">
      <w:start w:val="1"/>
      <w:numFmt w:val="lowerLetter"/>
      <w:lvlText w:val="%2."/>
      <w:lvlJc w:val="left"/>
      <w:pPr>
        <w:ind w:left="1440" w:hanging="360"/>
      </w:pPr>
    </w:lvl>
    <w:lvl w:ilvl="2" w:tplc="89476635" w:tentative="1">
      <w:start w:val="1"/>
      <w:numFmt w:val="lowerRoman"/>
      <w:lvlText w:val="%3."/>
      <w:lvlJc w:val="right"/>
      <w:pPr>
        <w:ind w:left="2160" w:hanging="180"/>
      </w:pPr>
    </w:lvl>
    <w:lvl w:ilvl="3" w:tplc="89476635" w:tentative="1">
      <w:start w:val="1"/>
      <w:numFmt w:val="decimal"/>
      <w:lvlText w:val="%4."/>
      <w:lvlJc w:val="left"/>
      <w:pPr>
        <w:ind w:left="2880" w:hanging="360"/>
      </w:pPr>
    </w:lvl>
    <w:lvl w:ilvl="4" w:tplc="89476635" w:tentative="1">
      <w:start w:val="1"/>
      <w:numFmt w:val="lowerLetter"/>
      <w:lvlText w:val="%5."/>
      <w:lvlJc w:val="left"/>
      <w:pPr>
        <w:ind w:left="3600" w:hanging="360"/>
      </w:pPr>
    </w:lvl>
    <w:lvl w:ilvl="5" w:tplc="89476635" w:tentative="1">
      <w:start w:val="1"/>
      <w:numFmt w:val="lowerRoman"/>
      <w:lvlText w:val="%6."/>
      <w:lvlJc w:val="right"/>
      <w:pPr>
        <w:ind w:left="4320" w:hanging="180"/>
      </w:pPr>
    </w:lvl>
    <w:lvl w:ilvl="6" w:tplc="89476635" w:tentative="1">
      <w:start w:val="1"/>
      <w:numFmt w:val="decimal"/>
      <w:lvlText w:val="%7."/>
      <w:lvlJc w:val="left"/>
      <w:pPr>
        <w:ind w:left="5040" w:hanging="360"/>
      </w:pPr>
    </w:lvl>
    <w:lvl w:ilvl="7" w:tplc="89476635" w:tentative="1">
      <w:start w:val="1"/>
      <w:numFmt w:val="lowerLetter"/>
      <w:lvlText w:val="%8."/>
      <w:lvlJc w:val="left"/>
      <w:pPr>
        <w:ind w:left="5760" w:hanging="360"/>
      </w:pPr>
    </w:lvl>
    <w:lvl w:ilvl="8" w:tplc="89476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49">
    <w:multiLevelType w:val="hybridMultilevel"/>
    <w:lvl w:ilvl="0" w:tplc="70267460">
      <w:start w:val="1"/>
      <w:numFmt w:val="decimal"/>
      <w:lvlText w:val="%1."/>
      <w:lvlJc w:val="left"/>
      <w:pPr>
        <w:ind w:left="720" w:hanging="360"/>
      </w:pPr>
    </w:lvl>
    <w:lvl w:ilvl="1" w:tplc="70267460" w:tentative="1">
      <w:start w:val="1"/>
      <w:numFmt w:val="lowerLetter"/>
      <w:lvlText w:val="%2."/>
      <w:lvlJc w:val="left"/>
      <w:pPr>
        <w:ind w:left="1440" w:hanging="360"/>
      </w:pPr>
    </w:lvl>
    <w:lvl w:ilvl="2" w:tplc="70267460" w:tentative="1">
      <w:start w:val="1"/>
      <w:numFmt w:val="lowerRoman"/>
      <w:lvlText w:val="%3."/>
      <w:lvlJc w:val="right"/>
      <w:pPr>
        <w:ind w:left="2160" w:hanging="180"/>
      </w:pPr>
    </w:lvl>
    <w:lvl w:ilvl="3" w:tplc="70267460" w:tentative="1">
      <w:start w:val="1"/>
      <w:numFmt w:val="decimal"/>
      <w:lvlText w:val="%4."/>
      <w:lvlJc w:val="left"/>
      <w:pPr>
        <w:ind w:left="2880" w:hanging="360"/>
      </w:pPr>
    </w:lvl>
    <w:lvl w:ilvl="4" w:tplc="70267460" w:tentative="1">
      <w:start w:val="1"/>
      <w:numFmt w:val="lowerLetter"/>
      <w:lvlText w:val="%5."/>
      <w:lvlJc w:val="left"/>
      <w:pPr>
        <w:ind w:left="3600" w:hanging="360"/>
      </w:pPr>
    </w:lvl>
    <w:lvl w:ilvl="5" w:tplc="70267460" w:tentative="1">
      <w:start w:val="1"/>
      <w:numFmt w:val="lowerRoman"/>
      <w:lvlText w:val="%6."/>
      <w:lvlJc w:val="right"/>
      <w:pPr>
        <w:ind w:left="4320" w:hanging="180"/>
      </w:pPr>
    </w:lvl>
    <w:lvl w:ilvl="6" w:tplc="70267460" w:tentative="1">
      <w:start w:val="1"/>
      <w:numFmt w:val="decimal"/>
      <w:lvlText w:val="%7."/>
      <w:lvlJc w:val="left"/>
      <w:pPr>
        <w:ind w:left="5040" w:hanging="360"/>
      </w:pPr>
    </w:lvl>
    <w:lvl w:ilvl="7" w:tplc="70267460" w:tentative="1">
      <w:start w:val="1"/>
      <w:numFmt w:val="lowerLetter"/>
      <w:lvlText w:val="%8."/>
      <w:lvlJc w:val="left"/>
      <w:pPr>
        <w:ind w:left="5760" w:hanging="360"/>
      </w:pPr>
    </w:lvl>
    <w:lvl w:ilvl="8" w:tplc="70267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48">
    <w:multiLevelType w:val="hybridMultilevel"/>
    <w:lvl w:ilvl="0" w:tplc="16361686">
      <w:start w:val="1"/>
      <w:numFmt w:val="decimal"/>
      <w:lvlText w:val="%1."/>
      <w:lvlJc w:val="left"/>
      <w:pPr>
        <w:ind w:left="720" w:hanging="360"/>
      </w:pPr>
    </w:lvl>
    <w:lvl w:ilvl="1" w:tplc="16361686" w:tentative="1">
      <w:start w:val="1"/>
      <w:numFmt w:val="lowerLetter"/>
      <w:lvlText w:val="%2."/>
      <w:lvlJc w:val="left"/>
      <w:pPr>
        <w:ind w:left="1440" w:hanging="360"/>
      </w:pPr>
    </w:lvl>
    <w:lvl w:ilvl="2" w:tplc="16361686" w:tentative="1">
      <w:start w:val="1"/>
      <w:numFmt w:val="lowerRoman"/>
      <w:lvlText w:val="%3."/>
      <w:lvlJc w:val="right"/>
      <w:pPr>
        <w:ind w:left="2160" w:hanging="180"/>
      </w:pPr>
    </w:lvl>
    <w:lvl w:ilvl="3" w:tplc="16361686" w:tentative="1">
      <w:start w:val="1"/>
      <w:numFmt w:val="decimal"/>
      <w:lvlText w:val="%4."/>
      <w:lvlJc w:val="left"/>
      <w:pPr>
        <w:ind w:left="2880" w:hanging="360"/>
      </w:pPr>
    </w:lvl>
    <w:lvl w:ilvl="4" w:tplc="16361686" w:tentative="1">
      <w:start w:val="1"/>
      <w:numFmt w:val="lowerLetter"/>
      <w:lvlText w:val="%5."/>
      <w:lvlJc w:val="left"/>
      <w:pPr>
        <w:ind w:left="3600" w:hanging="360"/>
      </w:pPr>
    </w:lvl>
    <w:lvl w:ilvl="5" w:tplc="16361686" w:tentative="1">
      <w:start w:val="1"/>
      <w:numFmt w:val="lowerRoman"/>
      <w:lvlText w:val="%6."/>
      <w:lvlJc w:val="right"/>
      <w:pPr>
        <w:ind w:left="4320" w:hanging="180"/>
      </w:pPr>
    </w:lvl>
    <w:lvl w:ilvl="6" w:tplc="16361686" w:tentative="1">
      <w:start w:val="1"/>
      <w:numFmt w:val="decimal"/>
      <w:lvlText w:val="%7."/>
      <w:lvlJc w:val="left"/>
      <w:pPr>
        <w:ind w:left="5040" w:hanging="360"/>
      </w:pPr>
    </w:lvl>
    <w:lvl w:ilvl="7" w:tplc="16361686" w:tentative="1">
      <w:start w:val="1"/>
      <w:numFmt w:val="lowerLetter"/>
      <w:lvlText w:val="%8."/>
      <w:lvlJc w:val="left"/>
      <w:pPr>
        <w:ind w:left="5760" w:hanging="360"/>
      </w:pPr>
    </w:lvl>
    <w:lvl w:ilvl="8" w:tplc="16361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47">
    <w:multiLevelType w:val="hybridMultilevel"/>
    <w:lvl w:ilvl="0" w:tplc="26219799">
      <w:start w:val="1"/>
      <w:numFmt w:val="decimal"/>
      <w:lvlText w:val="%1."/>
      <w:lvlJc w:val="left"/>
      <w:pPr>
        <w:ind w:left="720" w:hanging="360"/>
      </w:pPr>
    </w:lvl>
    <w:lvl w:ilvl="1" w:tplc="26219799" w:tentative="1">
      <w:start w:val="1"/>
      <w:numFmt w:val="lowerLetter"/>
      <w:lvlText w:val="%2."/>
      <w:lvlJc w:val="left"/>
      <w:pPr>
        <w:ind w:left="1440" w:hanging="360"/>
      </w:pPr>
    </w:lvl>
    <w:lvl w:ilvl="2" w:tplc="26219799" w:tentative="1">
      <w:start w:val="1"/>
      <w:numFmt w:val="lowerRoman"/>
      <w:lvlText w:val="%3."/>
      <w:lvlJc w:val="right"/>
      <w:pPr>
        <w:ind w:left="2160" w:hanging="180"/>
      </w:pPr>
    </w:lvl>
    <w:lvl w:ilvl="3" w:tplc="26219799" w:tentative="1">
      <w:start w:val="1"/>
      <w:numFmt w:val="decimal"/>
      <w:lvlText w:val="%4."/>
      <w:lvlJc w:val="left"/>
      <w:pPr>
        <w:ind w:left="2880" w:hanging="360"/>
      </w:pPr>
    </w:lvl>
    <w:lvl w:ilvl="4" w:tplc="26219799" w:tentative="1">
      <w:start w:val="1"/>
      <w:numFmt w:val="lowerLetter"/>
      <w:lvlText w:val="%5."/>
      <w:lvlJc w:val="left"/>
      <w:pPr>
        <w:ind w:left="3600" w:hanging="360"/>
      </w:pPr>
    </w:lvl>
    <w:lvl w:ilvl="5" w:tplc="26219799" w:tentative="1">
      <w:start w:val="1"/>
      <w:numFmt w:val="lowerRoman"/>
      <w:lvlText w:val="%6."/>
      <w:lvlJc w:val="right"/>
      <w:pPr>
        <w:ind w:left="4320" w:hanging="180"/>
      </w:pPr>
    </w:lvl>
    <w:lvl w:ilvl="6" w:tplc="26219799" w:tentative="1">
      <w:start w:val="1"/>
      <w:numFmt w:val="decimal"/>
      <w:lvlText w:val="%7."/>
      <w:lvlJc w:val="left"/>
      <w:pPr>
        <w:ind w:left="5040" w:hanging="360"/>
      </w:pPr>
    </w:lvl>
    <w:lvl w:ilvl="7" w:tplc="26219799" w:tentative="1">
      <w:start w:val="1"/>
      <w:numFmt w:val="lowerLetter"/>
      <w:lvlText w:val="%8."/>
      <w:lvlJc w:val="left"/>
      <w:pPr>
        <w:ind w:left="5760" w:hanging="360"/>
      </w:pPr>
    </w:lvl>
    <w:lvl w:ilvl="8" w:tplc="26219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46">
    <w:multiLevelType w:val="hybridMultilevel"/>
    <w:lvl w:ilvl="0" w:tplc="14757981">
      <w:start w:val="1"/>
      <w:numFmt w:val="decimal"/>
      <w:lvlText w:val="%1."/>
      <w:lvlJc w:val="left"/>
      <w:pPr>
        <w:ind w:left="720" w:hanging="360"/>
      </w:pPr>
    </w:lvl>
    <w:lvl w:ilvl="1" w:tplc="14757981" w:tentative="1">
      <w:start w:val="1"/>
      <w:numFmt w:val="lowerLetter"/>
      <w:lvlText w:val="%2."/>
      <w:lvlJc w:val="left"/>
      <w:pPr>
        <w:ind w:left="1440" w:hanging="360"/>
      </w:pPr>
    </w:lvl>
    <w:lvl w:ilvl="2" w:tplc="14757981" w:tentative="1">
      <w:start w:val="1"/>
      <w:numFmt w:val="lowerRoman"/>
      <w:lvlText w:val="%3."/>
      <w:lvlJc w:val="right"/>
      <w:pPr>
        <w:ind w:left="2160" w:hanging="180"/>
      </w:pPr>
    </w:lvl>
    <w:lvl w:ilvl="3" w:tplc="14757981" w:tentative="1">
      <w:start w:val="1"/>
      <w:numFmt w:val="decimal"/>
      <w:lvlText w:val="%4."/>
      <w:lvlJc w:val="left"/>
      <w:pPr>
        <w:ind w:left="2880" w:hanging="360"/>
      </w:pPr>
    </w:lvl>
    <w:lvl w:ilvl="4" w:tplc="14757981" w:tentative="1">
      <w:start w:val="1"/>
      <w:numFmt w:val="lowerLetter"/>
      <w:lvlText w:val="%5."/>
      <w:lvlJc w:val="left"/>
      <w:pPr>
        <w:ind w:left="3600" w:hanging="360"/>
      </w:pPr>
    </w:lvl>
    <w:lvl w:ilvl="5" w:tplc="14757981" w:tentative="1">
      <w:start w:val="1"/>
      <w:numFmt w:val="lowerRoman"/>
      <w:lvlText w:val="%6."/>
      <w:lvlJc w:val="right"/>
      <w:pPr>
        <w:ind w:left="4320" w:hanging="180"/>
      </w:pPr>
    </w:lvl>
    <w:lvl w:ilvl="6" w:tplc="14757981" w:tentative="1">
      <w:start w:val="1"/>
      <w:numFmt w:val="decimal"/>
      <w:lvlText w:val="%7."/>
      <w:lvlJc w:val="left"/>
      <w:pPr>
        <w:ind w:left="5040" w:hanging="360"/>
      </w:pPr>
    </w:lvl>
    <w:lvl w:ilvl="7" w:tplc="14757981" w:tentative="1">
      <w:start w:val="1"/>
      <w:numFmt w:val="lowerLetter"/>
      <w:lvlText w:val="%8."/>
      <w:lvlJc w:val="left"/>
      <w:pPr>
        <w:ind w:left="5760" w:hanging="360"/>
      </w:pPr>
    </w:lvl>
    <w:lvl w:ilvl="8" w:tplc="14757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45">
    <w:multiLevelType w:val="hybridMultilevel"/>
    <w:lvl w:ilvl="0" w:tplc="89004206">
      <w:start w:val="1"/>
      <w:numFmt w:val="decimal"/>
      <w:lvlText w:val="%1."/>
      <w:lvlJc w:val="left"/>
      <w:pPr>
        <w:ind w:left="720" w:hanging="360"/>
      </w:pPr>
    </w:lvl>
    <w:lvl w:ilvl="1" w:tplc="89004206" w:tentative="1">
      <w:start w:val="1"/>
      <w:numFmt w:val="lowerLetter"/>
      <w:lvlText w:val="%2."/>
      <w:lvlJc w:val="left"/>
      <w:pPr>
        <w:ind w:left="1440" w:hanging="360"/>
      </w:pPr>
    </w:lvl>
    <w:lvl w:ilvl="2" w:tplc="89004206" w:tentative="1">
      <w:start w:val="1"/>
      <w:numFmt w:val="lowerRoman"/>
      <w:lvlText w:val="%3."/>
      <w:lvlJc w:val="right"/>
      <w:pPr>
        <w:ind w:left="2160" w:hanging="180"/>
      </w:pPr>
    </w:lvl>
    <w:lvl w:ilvl="3" w:tplc="89004206" w:tentative="1">
      <w:start w:val="1"/>
      <w:numFmt w:val="decimal"/>
      <w:lvlText w:val="%4."/>
      <w:lvlJc w:val="left"/>
      <w:pPr>
        <w:ind w:left="2880" w:hanging="360"/>
      </w:pPr>
    </w:lvl>
    <w:lvl w:ilvl="4" w:tplc="89004206" w:tentative="1">
      <w:start w:val="1"/>
      <w:numFmt w:val="lowerLetter"/>
      <w:lvlText w:val="%5."/>
      <w:lvlJc w:val="left"/>
      <w:pPr>
        <w:ind w:left="3600" w:hanging="360"/>
      </w:pPr>
    </w:lvl>
    <w:lvl w:ilvl="5" w:tplc="89004206" w:tentative="1">
      <w:start w:val="1"/>
      <w:numFmt w:val="lowerRoman"/>
      <w:lvlText w:val="%6."/>
      <w:lvlJc w:val="right"/>
      <w:pPr>
        <w:ind w:left="4320" w:hanging="180"/>
      </w:pPr>
    </w:lvl>
    <w:lvl w:ilvl="6" w:tplc="89004206" w:tentative="1">
      <w:start w:val="1"/>
      <w:numFmt w:val="decimal"/>
      <w:lvlText w:val="%7."/>
      <w:lvlJc w:val="left"/>
      <w:pPr>
        <w:ind w:left="5040" w:hanging="360"/>
      </w:pPr>
    </w:lvl>
    <w:lvl w:ilvl="7" w:tplc="89004206" w:tentative="1">
      <w:start w:val="1"/>
      <w:numFmt w:val="lowerLetter"/>
      <w:lvlText w:val="%8."/>
      <w:lvlJc w:val="left"/>
      <w:pPr>
        <w:ind w:left="5760" w:hanging="360"/>
      </w:pPr>
    </w:lvl>
    <w:lvl w:ilvl="8" w:tplc="89004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44">
    <w:multiLevelType w:val="hybridMultilevel"/>
    <w:lvl w:ilvl="0" w:tplc="38478033">
      <w:start w:val="1"/>
      <w:numFmt w:val="decimal"/>
      <w:lvlText w:val="%1."/>
      <w:lvlJc w:val="left"/>
      <w:pPr>
        <w:ind w:left="720" w:hanging="360"/>
      </w:pPr>
    </w:lvl>
    <w:lvl w:ilvl="1" w:tplc="38478033" w:tentative="1">
      <w:start w:val="1"/>
      <w:numFmt w:val="lowerLetter"/>
      <w:lvlText w:val="%2."/>
      <w:lvlJc w:val="left"/>
      <w:pPr>
        <w:ind w:left="1440" w:hanging="360"/>
      </w:pPr>
    </w:lvl>
    <w:lvl w:ilvl="2" w:tplc="38478033" w:tentative="1">
      <w:start w:val="1"/>
      <w:numFmt w:val="lowerRoman"/>
      <w:lvlText w:val="%3."/>
      <w:lvlJc w:val="right"/>
      <w:pPr>
        <w:ind w:left="2160" w:hanging="180"/>
      </w:pPr>
    </w:lvl>
    <w:lvl w:ilvl="3" w:tplc="38478033" w:tentative="1">
      <w:start w:val="1"/>
      <w:numFmt w:val="decimal"/>
      <w:lvlText w:val="%4."/>
      <w:lvlJc w:val="left"/>
      <w:pPr>
        <w:ind w:left="2880" w:hanging="360"/>
      </w:pPr>
    </w:lvl>
    <w:lvl w:ilvl="4" w:tplc="38478033" w:tentative="1">
      <w:start w:val="1"/>
      <w:numFmt w:val="lowerLetter"/>
      <w:lvlText w:val="%5."/>
      <w:lvlJc w:val="left"/>
      <w:pPr>
        <w:ind w:left="3600" w:hanging="360"/>
      </w:pPr>
    </w:lvl>
    <w:lvl w:ilvl="5" w:tplc="38478033" w:tentative="1">
      <w:start w:val="1"/>
      <w:numFmt w:val="lowerRoman"/>
      <w:lvlText w:val="%6."/>
      <w:lvlJc w:val="right"/>
      <w:pPr>
        <w:ind w:left="4320" w:hanging="180"/>
      </w:pPr>
    </w:lvl>
    <w:lvl w:ilvl="6" w:tplc="38478033" w:tentative="1">
      <w:start w:val="1"/>
      <w:numFmt w:val="decimal"/>
      <w:lvlText w:val="%7."/>
      <w:lvlJc w:val="left"/>
      <w:pPr>
        <w:ind w:left="5040" w:hanging="360"/>
      </w:pPr>
    </w:lvl>
    <w:lvl w:ilvl="7" w:tplc="38478033" w:tentative="1">
      <w:start w:val="1"/>
      <w:numFmt w:val="lowerLetter"/>
      <w:lvlText w:val="%8."/>
      <w:lvlJc w:val="left"/>
      <w:pPr>
        <w:ind w:left="5760" w:hanging="360"/>
      </w:pPr>
    </w:lvl>
    <w:lvl w:ilvl="8" w:tplc="38478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43">
    <w:multiLevelType w:val="hybridMultilevel"/>
    <w:lvl w:ilvl="0" w:tplc="91123574">
      <w:start w:val="1"/>
      <w:numFmt w:val="decimal"/>
      <w:lvlText w:val="%1."/>
      <w:lvlJc w:val="left"/>
      <w:pPr>
        <w:ind w:left="720" w:hanging="360"/>
      </w:pPr>
    </w:lvl>
    <w:lvl w:ilvl="1" w:tplc="91123574" w:tentative="1">
      <w:start w:val="1"/>
      <w:numFmt w:val="lowerLetter"/>
      <w:lvlText w:val="%2."/>
      <w:lvlJc w:val="left"/>
      <w:pPr>
        <w:ind w:left="1440" w:hanging="360"/>
      </w:pPr>
    </w:lvl>
    <w:lvl w:ilvl="2" w:tplc="91123574" w:tentative="1">
      <w:start w:val="1"/>
      <w:numFmt w:val="lowerRoman"/>
      <w:lvlText w:val="%3."/>
      <w:lvlJc w:val="right"/>
      <w:pPr>
        <w:ind w:left="2160" w:hanging="180"/>
      </w:pPr>
    </w:lvl>
    <w:lvl w:ilvl="3" w:tplc="91123574" w:tentative="1">
      <w:start w:val="1"/>
      <w:numFmt w:val="decimal"/>
      <w:lvlText w:val="%4."/>
      <w:lvlJc w:val="left"/>
      <w:pPr>
        <w:ind w:left="2880" w:hanging="360"/>
      </w:pPr>
    </w:lvl>
    <w:lvl w:ilvl="4" w:tplc="91123574" w:tentative="1">
      <w:start w:val="1"/>
      <w:numFmt w:val="lowerLetter"/>
      <w:lvlText w:val="%5."/>
      <w:lvlJc w:val="left"/>
      <w:pPr>
        <w:ind w:left="3600" w:hanging="360"/>
      </w:pPr>
    </w:lvl>
    <w:lvl w:ilvl="5" w:tplc="91123574" w:tentative="1">
      <w:start w:val="1"/>
      <w:numFmt w:val="lowerRoman"/>
      <w:lvlText w:val="%6."/>
      <w:lvlJc w:val="right"/>
      <w:pPr>
        <w:ind w:left="4320" w:hanging="180"/>
      </w:pPr>
    </w:lvl>
    <w:lvl w:ilvl="6" w:tplc="91123574" w:tentative="1">
      <w:start w:val="1"/>
      <w:numFmt w:val="decimal"/>
      <w:lvlText w:val="%7."/>
      <w:lvlJc w:val="left"/>
      <w:pPr>
        <w:ind w:left="5040" w:hanging="360"/>
      </w:pPr>
    </w:lvl>
    <w:lvl w:ilvl="7" w:tplc="91123574" w:tentative="1">
      <w:start w:val="1"/>
      <w:numFmt w:val="lowerLetter"/>
      <w:lvlText w:val="%8."/>
      <w:lvlJc w:val="left"/>
      <w:pPr>
        <w:ind w:left="5760" w:hanging="360"/>
      </w:pPr>
    </w:lvl>
    <w:lvl w:ilvl="8" w:tplc="91123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42">
    <w:multiLevelType w:val="hybridMultilevel"/>
    <w:lvl w:ilvl="0" w:tplc="70251228">
      <w:start w:val="1"/>
      <w:numFmt w:val="decimal"/>
      <w:lvlText w:val="%1."/>
      <w:lvlJc w:val="left"/>
      <w:pPr>
        <w:ind w:left="720" w:hanging="360"/>
      </w:pPr>
    </w:lvl>
    <w:lvl w:ilvl="1" w:tplc="70251228" w:tentative="1">
      <w:start w:val="1"/>
      <w:numFmt w:val="lowerLetter"/>
      <w:lvlText w:val="%2."/>
      <w:lvlJc w:val="left"/>
      <w:pPr>
        <w:ind w:left="1440" w:hanging="360"/>
      </w:pPr>
    </w:lvl>
    <w:lvl w:ilvl="2" w:tplc="70251228" w:tentative="1">
      <w:start w:val="1"/>
      <w:numFmt w:val="lowerRoman"/>
      <w:lvlText w:val="%3."/>
      <w:lvlJc w:val="right"/>
      <w:pPr>
        <w:ind w:left="2160" w:hanging="180"/>
      </w:pPr>
    </w:lvl>
    <w:lvl w:ilvl="3" w:tplc="70251228" w:tentative="1">
      <w:start w:val="1"/>
      <w:numFmt w:val="decimal"/>
      <w:lvlText w:val="%4."/>
      <w:lvlJc w:val="left"/>
      <w:pPr>
        <w:ind w:left="2880" w:hanging="360"/>
      </w:pPr>
    </w:lvl>
    <w:lvl w:ilvl="4" w:tplc="70251228" w:tentative="1">
      <w:start w:val="1"/>
      <w:numFmt w:val="lowerLetter"/>
      <w:lvlText w:val="%5."/>
      <w:lvlJc w:val="left"/>
      <w:pPr>
        <w:ind w:left="3600" w:hanging="360"/>
      </w:pPr>
    </w:lvl>
    <w:lvl w:ilvl="5" w:tplc="70251228" w:tentative="1">
      <w:start w:val="1"/>
      <w:numFmt w:val="lowerRoman"/>
      <w:lvlText w:val="%6."/>
      <w:lvlJc w:val="right"/>
      <w:pPr>
        <w:ind w:left="4320" w:hanging="180"/>
      </w:pPr>
    </w:lvl>
    <w:lvl w:ilvl="6" w:tplc="70251228" w:tentative="1">
      <w:start w:val="1"/>
      <w:numFmt w:val="decimal"/>
      <w:lvlText w:val="%7."/>
      <w:lvlJc w:val="left"/>
      <w:pPr>
        <w:ind w:left="5040" w:hanging="360"/>
      </w:pPr>
    </w:lvl>
    <w:lvl w:ilvl="7" w:tplc="70251228" w:tentative="1">
      <w:start w:val="1"/>
      <w:numFmt w:val="lowerLetter"/>
      <w:lvlText w:val="%8."/>
      <w:lvlJc w:val="left"/>
      <w:pPr>
        <w:ind w:left="5760" w:hanging="360"/>
      </w:pPr>
    </w:lvl>
    <w:lvl w:ilvl="8" w:tplc="70251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41">
    <w:multiLevelType w:val="hybridMultilevel"/>
    <w:lvl w:ilvl="0" w:tplc="20279973">
      <w:start w:val="1"/>
      <w:numFmt w:val="decimal"/>
      <w:lvlText w:val="%1."/>
      <w:lvlJc w:val="left"/>
      <w:pPr>
        <w:ind w:left="720" w:hanging="360"/>
      </w:pPr>
    </w:lvl>
    <w:lvl w:ilvl="1" w:tplc="20279973" w:tentative="1">
      <w:start w:val="1"/>
      <w:numFmt w:val="lowerLetter"/>
      <w:lvlText w:val="%2."/>
      <w:lvlJc w:val="left"/>
      <w:pPr>
        <w:ind w:left="1440" w:hanging="360"/>
      </w:pPr>
    </w:lvl>
    <w:lvl w:ilvl="2" w:tplc="20279973" w:tentative="1">
      <w:start w:val="1"/>
      <w:numFmt w:val="lowerRoman"/>
      <w:lvlText w:val="%3."/>
      <w:lvlJc w:val="right"/>
      <w:pPr>
        <w:ind w:left="2160" w:hanging="180"/>
      </w:pPr>
    </w:lvl>
    <w:lvl w:ilvl="3" w:tplc="20279973" w:tentative="1">
      <w:start w:val="1"/>
      <w:numFmt w:val="decimal"/>
      <w:lvlText w:val="%4."/>
      <w:lvlJc w:val="left"/>
      <w:pPr>
        <w:ind w:left="2880" w:hanging="360"/>
      </w:pPr>
    </w:lvl>
    <w:lvl w:ilvl="4" w:tplc="20279973" w:tentative="1">
      <w:start w:val="1"/>
      <w:numFmt w:val="lowerLetter"/>
      <w:lvlText w:val="%5."/>
      <w:lvlJc w:val="left"/>
      <w:pPr>
        <w:ind w:left="3600" w:hanging="360"/>
      </w:pPr>
    </w:lvl>
    <w:lvl w:ilvl="5" w:tplc="20279973" w:tentative="1">
      <w:start w:val="1"/>
      <w:numFmt w:val="lowerRoman"/>
      <w:lvlText w:val="%6."/>
      <w:lvlJc w:val="right"/>
      <w:pPr>
        <w:ind w:left="4320" w:hanging="180"/>
      </w:pPr>
    </w:lvl>
    <w:lvl w:ilvl="6" w:tplc="20279973" w:tentative="1">
      <w:start w:val="1"/>
      <w:numFmt w:val="decimal"/>
      <w:lvlText w:val="%7."/>
      <w:lvlJc w:val="left"/>
      <w:pPr>
        <w:ind w:left="5040" w:hanging="360"/>
      </w:pPr>
    </w:lvl>
    <w:lvl w:ilvl="7" w:tplc="20279973" w:tentative="1">
      <w:start w:val="1"/>
      <w:numFmt w:val="lowerLetter"/>
      <w:lvlText w:val="%8."/>
      <w:lvlJc w:val="left"/>
      <w:pPr>
        <w:ind w:left="5760" w:hanging="360"/>
      </w:pPr>
    </w:lvl>
    <w:lvl w:ilvl="8" w:tplc="20279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40">
    <w:multiLevelType w:val="hybridMultilevel"/>
    <w:lvl w:ilvl="0" w:tplc="35590814">
      <w:start w:val="1"/>
      <w:numFmt w:val="decimal"/>
      <w:lvlText w:val="%1."/>
      <w:lvlJc w:val="left"/>
      <w:pPr>
        <w:ind w:left="720" w:hanging="360"/>
      </w:pPr>
    </w:lvl>
    <w:lvl w:ilvl="1" w:tplc="35590814" w:tentative="1">
      <w:start w:val="1"/>
      <w:numFmt w:val="lowerLetter"/>
      <w:lvlText w:val="%2."/>
      <w:lvlJc w:val="left"/>
      <w:pPr>
        <w:ind w:left="1440" w:hanging="360"/>
      </w:pPr>
    </w:lvl>
    <w:lvl w:ilvl="2" w:tplc="35590814" w:tentative="1">
      <w:start w:val="1"/>
      <w:numFmt w:val="lowerRoman"/>
      <w:lvlText w:val="%3."/>
      <w:lvlJc w:val="right"/>
      <w:pPr>
        <w:ind w:left="2160" w:hanging="180"/>
      </w:pPr>
    </w:lvl>
    <w:lvl w:ilvl="3" w:tplc="35590814" w:tentative="1">
      <w:start w:val="1"/>
      <w:numFmt w:val="decimal"/>
      <w:lvlText w:val="%4."/>
      <w:lvlJc w:val="left"/>
      <w:pPr>
        <w:ind w:left="2880" w:hanging="360"/>
      </w:pPr>
    </w:lvl>
    <w:lvl w:ilvl="4" w:tplc="35590814" w:tentative="1">
      <w:start w:val="1"/>
      <w:numFmt w:val="lowerLetter"/>
      <w:lvlText w:val="%5."/>
      <w:lvlJc w:val="left"/>
      <w:pPr>
        <w:ind w:left="3600" w:hanging="360"/>
      </w:pPr>
    </w:lvl>
    <w:lvl w:ilvl="5" w:tplc="35590814" w:tentative="1">
      <w:start w:val="1"/>
      <w:numFmt w:val="lowerRoman"/>
      <w:lvlText w:val="%6."/>
      <w:lvlJc w:val="right"/>
      <w:pPr>
        <w:ind w:left="4320" w:hanging="180"/>
      </w:pPr>
    </w:lvl>
    <w:lvl w:ilvl="6" w:tplc="35590814" w:tentative="1">
      <w:start w:val="1"/>
      <w:numFmt w:val="decimal"/>
      <w:lvlText w:val="%7."/>
      <w:lvlJc w:val="left"/>
      <w:pPr>
        <w:ind w:left="5040" w:hanging="360"/>
      </w:pPr>
    </w:lvl>
    <w:lvl w:ilvl="7" w:tplc="35590814" w:tentative="1">
      <w:start w:val="1"/>
      <w:numFmt w:val="lowerLetter"/>
      <w:lvlText w:val="%8."/>
      <w:lvlJc w:val="left"/>
      <w:pPr>
        <w:ind w:left="5760" w:hanging="360"/>
      </w:pPr>
    </w:lvl>
    <w:lvl w:ilvl="8" w:tplc="35590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39">
    <w:multiLevelType w:val="hybridMultilevel"/>
    <w:lvl w:ilvl="0" w:tplc="19138383">
      <w:start w:val="1"/>
      <w:numFmt w:val="decimal"/>
      <w:lvlText w:val="%1."/>
      <w:lvlJc w:val="left"/>
      <w:pPr>
        <w:ind w:left="720" w:hanging="360"/>
      </w:pPr>
    </w:lvl>
    <w:lvl w:ilvl="1" w:tplc="19138383" w:tentative="1">
      <w:start w:val="1"/>
      <w:numFmt w:val="lowerLetter"/>
      <w:lvlText w:val="%2."/>
      <w:lvlJc w:val="left"/>
      <w:pPr>
        <w:ind w:left="1440" w:hanging="360"/>
      </w:pPr>
    </w:lvl>
    <w:lvl w:ilvl="2" w:tplc="19138383" w:tentative="1">
      <w:start w:val="1"/>
      <w:numFmt w:val="lowerRoman"/>
      <w:lvlText w:val="%3."/>
      <w:lvlJc w:val="right"/>
      <w:pPr>
        <w:ind w:left="2160" w:hanging="180"/>
      </w:pPr>
    </w:lvl>
    <w:lvl w:ilvl="3" w:tplc="19138383" w:tentative="1">
      <w:start w:val="1"/>
      <w:numFmt w:val="decimal"/>
      <w:lvlText w:val="%4."/>
      <w:lvlJc w:val="left"/>
      <w:pPr>
        <w:ind w:left="2880" w:hanging="360"/>
      </w:pPr>
    </w:lvl>
    <w:lvl w:ilvl="4" w:tplc="19138383" w:tentative="1">
      <w:start w:val="1"/>
      <w:numFmt w:val="lowerLetter"/>
      <w:lvlText w:val="%5."/>
      <w:lvlJc w:val="left"/>
      <w:pPr>
        <w:ind w:left="3600" w:hanging="360"/>
      </w:pPr>
    </w:lvl>
    <w:lvl w:ilvl="5" w:tplc="19138383" w:tentative="1">
      <w:start w:val="1"/>
      <w:numFmt w:val="lowerRoman"/>
      <w:lvlText w:val="%6."/>
      <w:lvlJc w:val="right"/>
      <w:pPr>
        <w:ind w:left="4320" w:hanging="180"/>
      </w:pPr>
    </w:lvl>
    <w:lvl w:ilvl="6" w:tplc="19138383" w:tentative="1">
      <w:start w:val="1"/>
      <w:numFmt w:val="decimal"/>
      <w:lvlText w:val="%7."/>
      <w:lvlJc w:val="left"/>
      <w:pPr>
        <w:ind w:left="5040" w:hanging="360"/>
      </w:pPr>
    </w:lvl>
    <w:lvl w:ilvl="7" w:tplc="19138383" w:tentative="1">
      <w:start w:val="1"/>
      <w:numFmt w:val="lowerLetter"/>
      <w:lvlText w:val="%8."/>
      <w:lvlJc w:val="left"/>
      <w:pPr>
        <w:ind w:left="5760" w:hanging="360"/>
      </w:pPr>
    </w:lvl>
    <w:lvl w:ilvl="8" w:tplc="19138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38">
    <w:multiLevelType w:val="hybridMultilevel"/>
    <w:lvl w:ilvl="0" w:tplc="32906863">
      <w:start w:val="1"/>
      <w:numFmt w:val="decimal"/>
      <w:lvlText w:val="%1."/>
      <w:lvlJc w:val="left"/>
      <w:pPr>
        <w:ind w:left="720" w:hanging="360"/>
      </w:pPr>
    </w:lvl>
    <w:lvl w:ilvl="1" w:tplc="32906863" w:tentative="1">
      <w:start w:val="1"/>
      <w:numFmt w:val="lowerLetter"/>
      <w:lvlText w:val="%2."/>
      <w:lvlJc w:val="left"/>
      <w:pPr>
        <w:ind w:left="1440" w:hanging="360"/>
      </w:pPr>
    </w:lvl>
    <w:lvl w:ilvl="2" w:tplc="32906863" w:tentative="1">
      <w:start w:val="1"/>
      <w:numFmt w:val="lowerRoman"/>
      <w:lvlText w:val="%3."/>
      <w:lvlJc w:val="right"/>
      <w:pPr>
        <w:ind w:left="2160" w:hanging="180"/>
      </w:pPr>
    </w:lvl>
    <w:lvl w:ilvl="3" w:tplc="32906863" w:tentative="1">
      <w:start w:val="1"/>
      <w:numFmt w:val="decimal"/>
      <w:lvlText w:val="%4."/>
      <w:lvlJc w:val="left"/>
      <w:pPr>
        <w:ind w:left="2880" w:hanging="360"/>
      </w:pPr>
    </w:lvl>
    <w:lvl w:ilvl="4" w:tplc="32906863" w:tentative="1">
      <w:start w:val="1"/>
      <w:numFmt w:val="lowerLetter"/>
      <w:lvlText w:val="%5."/>
      <w:lvlJc w:val="left"/>
      <w:pPr>
        <w:ind w:left="3600" w:hanging="360"/>
      </w:pPr>
    </w:lvl>
    <w:lvl w:ilvl="5" w:tplc="32906863" w:tentative="1">
      <w:start w:val="1"/>
      <w:numFmt w:val="lowerRoman"/>
      <w:lvlText w:val="%6."/>
      <w:lvlJc w:val="right"/>
      <w:pPr>
        <w:ind w:left="4320" w:hanging="180"/>
      </w:pPr>
    </w:lvl>
    <w:lvl w:ilvl="6" w:tplc="32906863" w:tentative="1">
      <w:start w:val="1"/>
      <w:numFmt w:val="decimal"/>
      <w:lvlText w:val="%7."/>
      <w:lvlJc w:val="left"/>
      <w:pPr>
        <w:ind w:left="5040" w:hanging="360"/>
      </w:pPr>
    </w:lvl>
    <w:lvl w:ilvl="7" w:tplc="32906863" w:tentative="1">
      <w:start w:val="1"/>
      <w:numFmt w:val="lowerLetter"/>
      <w:lvlText w:val="%8."/>
      <w:lvlJc w:val="left"/>
      <w:pPr>
        <w:ind w:left="5760" w:hanging="360"/>
      </w:pPr>
    </w:lvl>
    <w:lvl w:ilvl="8" w:tplc="32906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37">
    <w:multiLevelType w:val="hybridMultilevel"/>
    <w:lvl w:ilvl="0" w:tplc="96992650">
      <w:start w:val="1"/>
      <w:numFmt w:val="decimal"/>
      <w:lvlText w:val="%1."/>
      <w:lvlJc w:val="left"/>
      <w:pPr>
        <w:ind w:left="720" w:hanging="360"/>
      </w:pPr>
    </w:lvl>
    <w:lvl w:ilvl="1" w:tplc="96992650" w:tentative="1">
      <w:start w:val="1"/>
      <w:numFmt w:val="lowerLetter"/>
      <w:lvlText w:val="%2."/>
      <w:lvlJc w:val="left"/>
      <w:pPr>
        <w:ind w:left="1440" w:hanging="360"/>
      </w:pPr>
    </w:lvl>
    <w:lvl w:ilvl="2" w:tplc="96992650" w:tentative="1">
      <w:start w:val="1"/>
      <w:numFmt w:val="lowerRoman"/>
      <w:lvlText w:val="%3."/>
      <w:lvlJc w:val="right"/>
      <w:pPr>
        <w:ind w:left="2160" w:hanging="180"/>
      </w:pPr>
    </w:lvl>
    <w:lvl w:ilvl="3" w:tplc="96992650" w:tentative="1">
      <w:start w:val="1"/>
      <w:numFmt w:val="decimal"/>
      <w:lvlText w:val="%4."/>
      <w:lvlJc w:val="left"/>
      <w:pPr>
        <w:ind w:left="2880" w:hanging="360"/>
      </w:pPr>
    </w:lvl>
    <w:lvl w:ilvl="4" w:tplc="96992650" w:tentative="1">
      <w:start w:val="1"/>
      <w:numFmt w:val="lowerLetter"/>
      <w:lvlText w:val="%5."/>
      <w:lvlJc w:val="left"/>
      <w:pPr>
        <w:ind w:left="3600" w:hanging="360"/>
      </w:pPr>
    </w:lvl>
    <w:lvl w:ilvl="5" w:tplc="96992650" w:tentative="1">
      <w:start w:val="1"/>
      <w:numFmt w:val="lowerRoman"/>
      <w:lvlText w:val="%6."/>
      <w:lvlJc w:val="right"/>
      <w:pPr>
        <w:ind w:left="4320" w:hanging="180"/>
      </w:pPr>
    </w:lvl>
    <w:lvl w:ilvl="6" w:tplc="96992650" w:tentative="1">
      <w:start w:val="1"/>
      <w:numFmt w:val="decimal"/>
      <w:lvlText w:val="%7."/>
      <w:lvlJc w:val="left"/>
      <w:pPr>
        <w:ind w:left="5040" w:hanging="360"/>
      </w:pPr>
    </w:lvl>
    <w:lvl w:ilvl="7" w:tplc="96992650" w:tentative="1">
      <w:start w:val="1"/>
      <w:numFmt w:val="lowerLetter"/>
      <w:lvlText w:val="%8."/>
      <w:lvlJc w:val="left"/>
      <w:pPr>
        <w:ind w:left="5760" w:hanging="360"/>
      </w:pPr>
    </w:lvl>
    <w:lvl w:ilvl="8" w:tplc="96992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36">
    <w:multiLevelType w:val="hybridMultilevel"/>
    <w:lvl w:ilvl="0" w:tplc="77848023">
      <w:start w:val="1"/>
      <w:numFmt w:val="decimal"/>
      <w:lvlText w:val="%1."/>
      <w:lvlJc w:val="left"/>
      <w:pPr>
        <w:ind w:left="720" w:hanging="360"/>
      </w:pPr>
    </w:lvl>
    <w:lvl w:ilvl="1" w:tplc="77848023" w:tentative="1">
      <w:start w:val="1"/>
      <w:numFmt w:val="lowerLetter"/>
      <w:lvlText w:val="%2."/>
      <w:lvlJc w:val="left"/>
      <w:pPr>
        <w:ind w:left="1440" w:hanging="360"/>
      </w:pPr>
    </w:lvl>
    <w:lvl w:ilvl="2" w:tplc="77848023" w:tentative="1">
      <w:start w:val="1"/>
      <w:numFmt w:val="lowerRoman"/>
      <w:lvlText w:val="%3."/>
      <w:lvlJc w:val="right"/>
      <w:pPr>
        <w:ind w:left="2160" w:hanging="180"/>
      </w:pPr>
    </w:lvl>
    <w:lvl w:ilvl="3" w:tplc="77848023" w:tentative="1">
      <w:start w:val="1"/>
      <w:numFmt w:val="decimal"/>
      <w:lvlText w:val="%4."/>
      <w:lvlJc w:val="left"/>
      <w:pPr>
        <w:ind w:left="2880" w:hanging="360"/>
      </w:pPr>
    </w:lvl>
    <w:lvl w:ilvl="4" w:tplc="77848023" w:tentative="1">
      <w:start w:val="1"/>
      <w:numFmt w:val="lowerLetter"/>
      <w:lvlText w:val="%5."/>
      <w:lvlJc w:val="left"/>
      <w:pPr>
        <w:ind w:left="3600" w:hanging="360"/>
      </w:pPr>
    </w:lvl>
    <w:lvl w:ilvl="5" w:tplc="77848023" w:tentative="1">
      <w:start w:val="1"/>
      <w:numFmt w:val="lowerRoman"/>
      <w:lvlText w:val="%6."/>
      <w:lvlJc w:val="right"/>
      <w:pPr>
        <w:ind w:left="4320" w:hanging="180"/>
      </w:pPr>
    </w:lvl>
    <w:lvl w:ilvl="6" w:tplc="77848023" w:tentative="1">
      <w:start w:val="1"/>
      <w:numFmt w:val="decimal"/>
      <w:lvlText w:val="%7."/>
      <w:lvlJc w:val="left"/>
      <w:pPr>
        <w:ind w:left="5040" w:hanging="360"/>
      </w:pPr>
    </w:lvl>
    <w:lvl w:ilvl="7" w:tplc="77848023" w:tentative="1">
      <w:start w:val="1"/>
      <w:numFmt w:val="lowerLetter"/>
      <w:lvlText w:val="%8."/>
      <w:lvlJc w:val="left"/>
      <w:pPr>
        <w:ind w:left="5760" w:hanging="360"/>
      </w:pPr>
    </w:lvl>
    <w:lvl w:ilvl="8" w:tplc="77848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35">
    <w:multiLevelType w:val="hybridMultilevel"/>
    <w:lvl w:ilvl="0" w:tplc="79475138">
      <w:start w:val="1"/>
      <w:numFmt w:val="decimal"/>
      <w:lvlText w:val="%1."/>
      <w:lvlJc w:val="left"/>
      <w:pPr>
        <w:ind w:left="720" w:hanging="360"/>
      </w:pPr>
    </w:lvl>
    <w:lvl w:ilvl="1" w:tplc="79475138" w:tentative="1">
      <w:start w:val="1"/>
      <w:numFmt w:val="lowerLetter"/>
      <w:lvlText w:val="%2."/>
      <w:lvlJc w:val="left"/>
      <w:pPr>
        <w:ind w:left="1440" w:hanging="360"/>
      </w:pPr>
    </w:lvl>
    <w:lvl w:ilvl="2" w:tplc="79475138" w:tentative="1">
      <w:start w:val="1"/>
      <w:numFmt w:val="lowerRoman"/>
      <w:lvlText w:val="%3."/>
      <w:lvlJc w:val="right"/>
      <w:pPr>
        <w:ind w:left="2160" w:hanging="180"/>
      </w:pPr>
    </w:lvl>
    <w:lvl w:ilvl="3" w:tplc="79475138" w:tentative="1">
      <w:start w:val="1"/>
      <w:numFmt w:val="decimal"/>
      <w:lvlText w:val="%4."/>
      <w:lvlJc w:val="left"/>
      <w:pPr>
        <w:ind w:left="2880" w:hanging="360"/>
      </w:pPr>
    </w:lvl>
    <w:lvl w:ilvl="4" w:tplc="79475138" w:tentative="1">
      <w:start w:val="1"/>
      <w:numFmt w:val="lowerLetter"/>
      <w:lvlText w:val="%5."/>
      <w:lvlJc w:val="left"/>
      <w:pPr>
        <w:ind w:left="3600" w:hanging="360"/>
      </w:pPr>
    </w:lvl>
    <w:lvl w:ilvl="5" w:tplc="79475138" w:tentative="1">
      <w:start w:val="1"/>
      <w:numFmt w:val="lowerRoman"/>
      <w:lvlText w:val="%6."/>
      <w:lvlJc w:val="right"/>
      <w:pPr>
        <w:ind w:left="4320" w:hanging="180"/>
      </w:pPr>
    </w:lvl>
    <w:lvl w:ilvl="6" w:tplc="79475138" w:tentative="1">
      <w:start w:val="1"/>
      <w:numFmt w:val="decimal"/>
      <w:lvlText w:val="%7."/>
      <w:lvlJc w:val="left"/>
      <w:pPr>
        <w:ind w:left="5040" w:hanging="360"/>
      </w:pPr>
    </w:lvl>
    <w:lvl w:ilvl="7" w:tplc="79475138" w:tentative="1">
      <w:start w:val="1"/>
      <w:numFmt w:val="lowerLetter"/>
      <w:lvlText w:val="%8."/>
      <w:lvlJc w:val="left"/>
      <w:pPr>
        <w:ind w:left="5760" w:hanging="360"/>
      </w:pPr>
    </w:lvl>
    <w:lvl w:ilvl="8" w:tplc="79475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34">
    <w:multiLevelType w:val="hybridMultilevel"/>
    <w:lvl w:ilvl="0" w:tplc="21287724">
      <w:start w:val="1"/>
      <w:numFmt w:val="decimal"/>
      <w:lvlText w:val="%1."/>
      <w:lvlJc w:val="left"/>
      <w:pPr>
        <w:ind w:left="720" w:hanging="360"/>
      </w:pPr>
    </w:lvl>
    <w:lvl w:ilvl="1" w:tplc="21287724" w:tentative="1">
      <w:start w:val="1"/>
      <w:numFmt w:val="lowerLetter"/>
      <w:lvlText w:val="%2."/>
      <w:lvlJc w:val="left"/>
      <w:pPr>
        <w:ind w:left="1440" w:hanging="360"/>
      </w:pPr>
    </w:lvl>
    <w:lvl w:ilvl="2" w:tplc="21287724" w:tentative="1">
      <w:start w:val="1"/>
      <w:numFmt w:val="lowerRoman"/>
      <w:lvlText w:val="%3."/>
      <w:lvlJc w:val="right"/>
      <w:pPr>
        <w:ind w:left="2160" w:hanging="180"/>
      </w:pPr>
    </w:lvl>
    <w:lvl w:ilvl="3" w:tplc="21287724" w:tentative="1">
      <w:start w:val="1"/>
      <w:numFmt w:val="decimal"/>
      <w:lvlText w:val="%4."/>
      <w:lvlJc w:val="left"/>
      <w:pPr>
        <w:ind w:left="2880" w:hanging="360"/>
      </w:pPr>
    </w:lvl>
    <w:lvl w:ilvl="4" w:tplc="21287724" w:tentative="1">
      <w:start w:val="1"/>
      <w:numFmt w:val="lowerLetter"/>
      <w:lvlText w:val="%5."/>
      <w:lvlJc w:val="left"/>
      <w:pPr>
        <w:ind w:left="3600" w:hanging="360"/>
      </w:pPr>
    </w:lvl>
    <w:lvl w:ilvl="5" w:tplc="21287724" w:tentative="1">
      <w:start w:val="1"/>
      <w:numFmt w:val="lowerRoman"/>
      <w:lvlText w:val="%6."/>
      <w:lvlJc w:val="right"/>
      <w:pPr>
        <w:ind w:left="4320" w:hanging="180"/>
      </w:pPr>
    </w:lvl>
    <w:lvl w:ilvl="6" w:tplc="21287724" w:tentative="1">
      <w:start w:val="1"/>
      <w:numFmt w:val="decimal"/>
      <w:lvlText w:val="%7."/>
      <w:lvlJc w:val="left"/>
      <w:pPr>
        <w:ind w:left="5040" w:hanging="360"/>
      </w:pPr>
    </w:lvl>
    <w:lvl w:ilvl="7" w:tplc="21287724" w:tentative="1">
      <w:start w:val="1"/>
      <w:numFmt w:val="lowerLetter"/>
      <w:lvlText w:val="%8."/>
      <w:lvlJc w:val="left"/>
      <w:pPr>
        <w:ind w:left="5760" w:hanging="360"/>
      </w:pPr>
    </w:lvl>
    <w:lvl w:ilvl="8" w:tplc="21287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33">
    <w:multiLevelType w:val="hybridMultilevel"/>
    <w:lvl w:ilvl="0" w:tplc="15086981">
      <w:start w:val="1"/>
      <w:numFmt w:val="decimal"/>
      <w:lvlText w:val="%1."/>
      <w:lvlJc w:val="left"/>
      <w:pPr>
        <w:ind w:left="720" w:hanging="360"/>
      </w:pPr>
    </w:lvl>
    <w:lvl w:ilvl="1" w:tplc="15086981" w:tentative="1">
      <w:start w:val="1"/>
      <w:numFmt w:val="lowerLetter"/>
      <w:lvlText w:val="%2."/>
      <w:lvlJc w:val="left"/>
      <w:pPr>
        <w:ind w:left="1440" w:hanging="360"/>
      </w:pPr>
    </w:lvl>
    <w:lvl w:ilvl="2" w:tplc="15086981" w:tentative="1">
      <w:start w:val="1"/>
      <w:numFmt w:val="lowerRoman"/>
      <w:lvlText w:val="%3."/>
      <w:lvlJc w:val="right"/>
      <w:pPr>
        <w:ind w:left="2160" w:hanging="180"/>
      </w:pPr>
    </w:lvl>
    <w:lvl w:ilvl="3" w:tplc="15086981" w:tentative="1">
      <w:start w:val="1"/>
      <w:numFmt w:val="decimal"/>
      <w:lvlText w:val="%4."/>
      <w:lvlJc w:val="left"/>
      <w:pPr>
        <w:ind w:left="2880" w:hanging="360"/>
      </w:pPr>
    </w:lvl>
    <w:lvl w:ilvl="4" w:tplc="15086981" w:tentative="1">
      <w:start w:val="1"/>
      <w:numFmt w:val="lowerLetter"/>
      <w:lvlText w:val="%5."/>
      <w:lvlJc w:val="left"/>
      <w:pPr>
        <w:ind w:left="3600" w:hanging="360"/>
      </w:pPr>
    </w:lvl>
    <w:lvl w:ilvl="5" w:tplc="15086981" w:tentative="1">
      <w:start w:val="1"/>
      <w:numFmt w:val="lowerRoman"/>
      <w:lvlText w:val="%6."/>
      <w:lvlJc w:val="right"/>
      <w:pPr>
        <w:ind w:left="4320" w:hanging="180"/>
      </w:pPr>
    </w:lvl>
    <w:lvl w:ilvl="6" w:tplc="15086981" w:tentative="1">
      <w:start w:val="1"/>
      <w:numFmt w:val="decimal"/>
      <w:lvlText w:val="%7."/>
      <w:lvlJc w:val="left"/>
      <w:pPr>
        <w:ind w:left="5040" w:hanging="360"/>
      </w:pPr>
    </w:lvl>
    <w:lvl w:ilvl="7" w:tplc="15086981" w:tentative="1">
      <w:start w:val="1"/>
      <w:numFmt w:val="lowerLetter"/>
      <w:lvlText w:val="%8."/>
      <w:lvlJc w:val="left"/>
      <w:pPr>
        <w:ind w:left="5760" w:hanging="360"/>
      </w:pPr>
    </w:lvl>
    <w:lvl w:ilvl="8" w:tplc="15086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32">
    <w:multiLevelType w:val="hybridMultilevel"/>
    <w:lvl w:ilvl="0" w:tplc="83366511">
      <w:start w:val="1"/>
      <w:numFmt w:val="decimal"/>
      <w:lvlText w:val="%1."/>
      <w:lvlJc w:val="left"/>
      <w:pPr>
        <w:ind w:left="720" w:hanging="360"/>
      </w:pPr>
    </w:lvl>
    <w:lvl w:ilvl="1" w:tplc="83366511" w:tentative="1">
      <w:start w:val="1"/>
      <w:numFmt w:val="lowerLetter"/>
      <w:lvlText w:val="%2."/>
      <w:lvlJc w:val="left"/>
      <w:pPr>
        <w:ind w:left="1440" w:hanging="360"/>
      </w:pPr>
    </w:lvl>
    <w:lvl w:ilvl="2" w:tplc="83366511" w:tentative="1">
      <w:start w:val="1"/>
      <w:numFmt w:val="lowerRoman"/>
      <w:lvlText w:val="%3."/>
      <w:lvlJc w:val="right"/>
      <w:pPr>
        <w:ind w:left="2160" w:hanging="180"/>
      </w:pPr>
    </w:lvl>
    <w:lvl w:ilvl="3" w:tplc="83366511" w:tentative="1">
      <w:start w:val="1"/>
      <w:numFmt w:val="decimal"/>
      <w:lvlText w:val="%4."/>
      <w:lvlJc w:val="left"/>
      <w:pPr>
        <w:ind w:left="2880" w:hanging="360"/>
      </w:pPr>
    </w:lvl>
    <w:lvl w:ilvl="4" w:tplc="83366511" w:tentative="1">
      <w:start w:val="1"/>
      <w:numFmt w:val="lowerLetter"/>
      <w:lvlText w:val="%5."/>
      <w:lvlJc w:val="left"/>
      <w:pPr>
        <w:ind w:left="3600" w:hanging="360"/>
      </w:pPr>
    </w:lvl>
    <w:lvl w:ilvl="5" w:tplc="83366511" w:tentative="1">
      <w:start w:val="1"/>
      <w:numFmt w:val="lowerRoman"/>
      <w:lvlText w:val="%6."/>
      <w:lvlJc w:val="right"/>
      <w:pPr>
        <w:ind w:left="4320" w:hanging="180"/>
      </w:pPr>
    </w:lvl>
    <w:lvl w:ilvl="6" w:tplc="83366511" w:tentative="1">
      <w:start w:val="1"/>
      <w:numFmt w:val="decimal"/>
      <w:lvlText w:val="%7."/>
      <w:lvlJc w:val="left"/>
      <w:pPr>
        <w:ind w:left="5040" w:hanging="360"/>
      </w:pPr>
    </w:lvl>
    <w:lvl w:ilvl="7" w:tplc="83366511" w:tentative="1">
      <w:start w:val="1"/>
      <w:numFmt w:val="lowerLetter"/>
      <w:lvlText w:val="%8."/>
      <w:lvlJc w:val="left"/>
      <w:pPr>
        <w:ind w:left="5760" w:hanging="360"/>
      </w:pPr>
    </w:lvl>
    <w:lvl w:ilvl="8" w:tplc="83366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31">
    <w:multiLevelType w:val="hybridMultilevel"/>
    <w:lvl w:ilvl="0" w:tplc="49224835">
      <w:start w:val="1"/>
      <w:numFmt w:val="decimal"/>
      <w:lvlText w:val="%1."/>
      <w:lvlJc w:val="left"/>
      <w:pPr>
        <w:ind w:left="720" w:hanging="360"/>
      </w:pPr>
    </w:lvl>
    <w:lvl w:ilvl="1" w:tplc="49224835" w:tentative="1">
      <w:start w:val="1"/>
      <w:numFmt w:val="lowerLetter"/>
      <w:lvlText w:val="%2."/>
      <w:lvlJc w:val="left"/>
      <w:pPr>
        <w:ind w:left="1440" w:hanging="360"/>
      </w:pPr>
    </w:lvl>
    <w:lvl w:ilvl="2" w:tplc="49224835" w:tentative="1">
      <w:start w:val="1"/>
      <w:numFmt w:val="lowerRoman"/>
      <w:lvlText w:val="%3."/>
      <w:lvlJc w:val="right"/>
      <w:pPr>
        <w:ind w:left="2160" w:hanging="180"/>
      </w:pPr>
    </w:lvl>
    <w:lvl w:ilvl="3" w:tplc="49224835" w:tentative="1">
      <w:start w:val="1"/>
      <w:numFmt w:val="decimal"/>
      <w:lvlText w:val="%4."/>
      <w:lvlJc w:val="left"/>
      <w:pPr>
        <w:ind w:left="2880" w:hanging="360"/>
      </w:pPr>
    </w:lvl>
    <w:lvl w:ilvl="4" w:tplc="49224835" w:tentative="1">
      <w:start w:val="1"/>
      <w:numFmt w:val="lowerLetter"/>
      <w:lvlText w:val="%5."/>
      <w:lvlJc w:val="left"/>
      <w:pPr>
        <w:ind w:left="3600" w:hanging="360"/>
      </w:pPr>
    </w:lvl>
    <w:lvl w:ilvl="5" w:tplc="49224835" w:tentative="1">
      <w:start w:val="1"/>
      <w:numFmt w:val="lowerRoman"/>
      <w:lvlText w:val="%6."/>
      <w:lvlJc w:val="right"/>
      <w:pPr>
        <w:ind w:left="4320" w:hanging="180"/>
      </w:pPr>
    </w:lvl>
    <w:lvl w:ilvl="6" w:tplc="49224835" w:tentative="1">
      <w:start w:val="1"/>
      <w:numFmt w:val="decimal"/>
      <w:lvlText w:val="%7."/>
      <w:lvlJc w:val="left"/>
      <w:pPr>
        <w:ind w:left="5040" w:hanging="360"/>
      </w:pPr>
    </w:lvl>
    <w:lvl w:ilvl="7" w:tplc="49224835" w:tentative="1">
      <w:start w:val="1"/>
      <w:numFmt w:val="lowerLetter"/>
      <w:lvlText w:val="%8."/>
      <w:lvlJc w:val="left"/>
      <w:pPr>
        <w:ind w:left="5760" w:hanging="360"/>
      </w:pPr>
    </w:lvl>
    <w:lvl w:ilvl="8" w:tplc="49224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30">
    <w:multiLevelType w:val="hybridMultilevel"/>
    <w:lvl w:ilvl="0" w:tplc="42061208">
      <w:start w:val="1"/>
      <w:numFmt w:val="decimal"/>
      <w:lvlText w:val="%1."/>
      <w:lvlJc w:val="left"/>
      <w:pPr>
        <w:ind w:left="720" w:hanging="360"/>
      </w:pPr>
    </w:lvl>
    <w:lvl w:ilvl="1" w:tplc="42061208" w:tentative="1">
      <w:start w:val="1"/>
      <w:numFmt w:val="lowerLetter"/>
      <w:lvlText w:val="%2."/>
      <w:lvlJc w:val="left"/>
      <w:pPr>
        <w:ind w:left="1440" w:hanging="360"/>
      </w:pPr>
    </w:lvl>
    <w:lvl w:ilvl="2" w:tplc="42061208" w:tentative="1">
      <w:start w:val="1"/>
      <w:numFmt w:val="lowerRoman"/>
      <w:lvlText w:val="%3."/>
      <w:lvlJc w:val="right"/>
      <w:pPr>
        <w:ind w:left="2160" w:hanging="180"/>
      </w:pPr>
    </w:lvl>
    <w:lvl w:ilvl="3" w:tplc="42061208" w:tentative="1">
      <w:start w:val="1"/>
      <w:numFmt w:val="decimal"/>
      <w:lvlText w:val="%4."/>
      <w:lvlJc w:val="left"/>
      <w:pPr>
        <w:ind w:left="2880" w:hanging="360"/>
      </w:pPr>
    </w:lvl>
    <w:lvl w:ilvl="4" w:tplc="42061208" w:tentative="1">
      <w:start w:val="1"/>
      <w:numFmt w:val="lowerLetter"/>
      <w:lvlText w:val="%5."/>
      <w:lvlJc w:val="left"/>
      <w:pPr>
        <w:ind w:left="3600" w:hanging="360"/>
      </w:pPr>
    </w:lvl>
    <w:lvl w:ilvl="5" w:tplc="42061208" w:tentative="1">
      <w:start w:val="1"/>
      <w:numFmt w:val="lowerRoman"/>
      <w:lvlText w:val="%6."/>
      <w:lvlJc w:val="right"/>
      <w:pPr>
        <w:ind w:left="4320" w:hanging="180"/>
      </w:pPr>
    </w:lvl>
    <w:lvl w:ilvl="6" w:tplc="42061208" w:tentative="1">
      <w:start w:val="1"/>
      <w:numFmt w:val="decimal"/>
      <w:lvlText w:val="%7."/>
      <w:lvlJc w:val="left"/>
      <w:pPr>
        <w:ind w:left="5040" w:hanging="360"/>
      </w:pPr>
    </w:lvl>
    <w:lvl w:ilvl="7" w:tplc="42061208" w:tentative="1">
      <w:start w:val="1"/>
      <w:numFmt w:val="lowerLetter"/>
      <w:lvlText w:val="%8."/>
      <w:lvlJc w:val="left"/>
      <w:pPr>
        <w:ind w:left="5760" w:hanging="360"/>
      </w:pPr>
    </w:lvl>
    <w:lvl w:ilvl="8" w:tplc="42061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29">
    <w:multiLevelType w:val="hybridMultilevel"/>
    <w:lvl w:ilvl="0" w:tplc="17433388">
      <w:start w:val="1"/>
      <w:numFmt w:val="decimal"/>
      <w:lvlText w:val="%1."/>
      <w:lvlJc w:val="left"/>
      <w:pPr>
        <w:ind w:left="720" w:hanging="360"/>
      </w:pPr>
    </w:lvl>
    <w:lvl w:ilvl="1" w:tplc="17433388" w:tentative="1">
      <w:start w:val="1"/>
      <w:numFmt w:val="lowerLetter"/>
      <w:lvlText w:val="%2."/>
      <w:lvlJc w:val="left"/>
      <w:pPr>
        <w:ind w:left="1440" w:hanging="360"/>
      </w:pPr>
    </w:lvl>
    <w:lvl w:ilvl="2" w:tplc="17433388" w:tentative="1">
      <w:start w:val="1"/>
      <w:numFmt w:val="lowerRoman"/>
      <w:lvlText w:val="%3."/>
      <w:lvlJc w:val="right"/>
      <w:pPr>
        <w:ind w:left="2160" w:hanging="180"/>
      </w:pPr>
    </w:lvl>
    <w:lvl w:ilvl="3" w:tplc="17433388" w:tentative="1">
      <w:start w:val="1"/>
      <w:numFmt w:val="decimal"/>
      <w:lvlText w:val="%4."/>
      <w:lvlJc w:val="left"/>
      <w:pPr>
        <w:ind w:left="2880" w:hanging="360"/>
      </w:pPr>
    </w:lvl>
    <w:lvl w:ilvl="4" w:tplc="17433388" w:tentative="1">
      <w:start w:val="1"/>
      <w:numFmt w:val="lowerLetter"/>
      <w:lvlText w:val="%5."/>
      <w:lvlJc w:val="left"/>
      <w:pPr>
        <w:ind w:left="3600" w:hanging="360"/>
      </w:pPr>
    </w:lvl>
    <w:lvl w:ilvl="5" w:tplc="17433388" w:tentative="1">
      <w:start w:val="1"/>
      <w:numFmt w:val="lowerRoman"/>
      <w:lvlText w:val="%6."/>
      <w:lvlJc w:val="right"/>
      <w:pPr>
        <w:ind w:left="4320" w:hanging="180"/>
      </w:pPr>
    </w:lvl>
    <w:lvl w:ilvl="6" w:tplc="17433388" w:tentative="1">
      <w:start w:val="1"/>
      <w:numFmt w:val="decimal"/>
      <w:lvlText w:val="%7."/>
      <w:lvlJc w:val="left"/>
      <w:pPr>
        <w:ind w:left="5040" w:hanging="360"/>
      </w:pPr>
    </w:lvl>
    <w:lvl w:ilvl="7" w:tplc="17433388" w:tentative="1">
      <w:start w:val="1"/>
      <w:numFmt w:val="lowerLetter"/>
      <w:lvlText w:val="%8."/>
      <w:lvlJc w:val="left"/>
      <w:pPr>
        <w:ind w:left="5760" w:hanging="360"/>
      </w:pPr>
    </w:lvl>
    <w:lvl w:ilvl="8" w:tplc="17433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28">
    <w:multiLevelType w:val="hybridMultilevel"/>
    <w:lvl w:ilvl="0" w:tplc="75726362">
      <w:start w:val="1"/>
      <w:numFmt w:val="decimal"/>
      <w:lvlText w:val="%1."/>
      <w:lvlJc w:val="left"/>
      <w:pPr>
        <w:ind w:left="720" w:hanging="360"/>
      </w:pPr>
    </w:lvl>
    <w:lvl w:ilvl="1" w:tplc="75726362" w:tentative="1">
      <w:start w:val="1"/>
      <w:numFmt w:val="lowerLetter"/>
      <w:lvlText w:val="%2."/>
      <w:lvlJc w:val="left"/>
      <w:pPr>
        <w:ind w:left="1440" w:hanging="360"/>
      </w:pPr>
    </w:lvl>
    <w:lvl w:ilvl="2" w:tplc="75726362" w:tentative="1">
      <w:start w:val="1"/>
      <w:numFmt w:val="lowerRoman"/>
      <w:lvlText w:val="%3."/>
      <w:lvlJc w:val="right"/>
      <w:pPr>
        <w:ind w:left="2160" w:hanging="180"/>
      </w:pPr>
    </w:lvl>
    <w:lvl w:ilvl="3" w:tplc="75726362" w:tentative="1">
      <w:start w:val="1"/>
      <w:numFmt w:val="decimal"/>
      <w:lvlText w:val="%4."/>
      <w:lvlJc w:val="left"/>
      <w:pPr>
        <w:ind w:left="2880" w:hanging="360"/>
      </w:pPr>
    </w:lvl>
    <w:lvl w:ilvl="4" w:tplc="75726362" w:tentative="1">
      <w:start w:val="1"/>
      <w:numFmt w:val="lowerLetter"/>
      <w:lvlText w:val="%5."/>
      <w:lvlJc w:val="left"/>
      <w:pPr>
        <w:ind w:left="3600" w:hanging="360"/>
      </w:pPr>
    </w:lvl>
    <w:lvl w:ilvl="5" w:tplc="75726362" w:tentative="1">
      <w:start w:val="1"/>
      <w:numFmt w:val="lowerRoman"/>
      <w:lvlText w:val="%6."/>
      <w:lvlJc w:val="right"/>
      <w:pPr>
        <w:ind w:left="4320" w:hanging="180"/>
      </w:pPr>
    </w:lvl>
    <w:lvl w:ilvl="6" w:tplc="75726362" w:tentative="1">
      <w:start w:val="1"/>
      <w:numFmt w:val="decimal"/>
      <w:lvlText w:val="%7."/>
      <w:lvlJc w:val="left"/>
      <w:pPr>
        <w:ind w:left="5040" w:hanging="360"/>
      </w:pPr>
    </w:lvl>
    <w:lvl w:ilvl="7" w:tplc="75726362" w:tentative="1">
      <w:start w:val="1"/>
      <w:numFmt w:val="lowerLetter"/>
      <w:lvlText w:val="%8."/>
      <w:lvlJc w:val="left"/>
      <w:pPr>
        <w:ind w:left="5760" w:hanging="360"/>
      </w:pPr>
    </w:lvl>
    <w:lvl w:ilvl="8" w:tplc="75726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27">
    <w:multiLevelType w:val="hybridMultilevel"/>
    <w:lvl w:ilvl="0" w:tplc="90309802">
      <w:start w:val="1"/>
      <w:numFmt w:val="decimal"/>
      <w:lvlText w:val="%1."/>
      <w:lvlJc w:val="left"/>
      <w:pPr>
        <w:ind w:left="720" w:hanging="360"/>
      </w:pPr>
    </w:lvl>
    <w:lvl w:ilvl="1" w:tplc="90309802" w:tentative="1">
      <w:start w:val="1"/>
      <w:numFmt w:val="lowerLetter"/>
      <w:lvlText w:val="%2."/>
      <w:lvlJc w:val="left"/>
      <w:pPr>
        <w:ind w:left="1440" w:hanging="360"/>
      </w:pPr>
    </w:lvl>
    <w:lvl w:ilvl="2" w:tplc="90309802" w:tentative="1">
      <w:start w:val="1"/>
      <w:numFmt w:val="lowerRoman"/>
      <w:lvlText w:val="%3."/>
      <w:lvlJc w:val="right"/>
      <w:pPr>
        <w:ind w:left="2160" w:hanging="180"/>
      </w:pPr>
    </w:lvl>
    <w:lvl w:ilvl="3" w:tplc="90309802" w:tentative="1">
      <w:start w:val="1"/>
      <w:numFmt w:val="decimal"/>
      <w:lvlText w:val="%4."/>
      <w:lvlJc w:val="left"/>
      <w:pPr>
        <w:ind w:left="2880" w:hanging="360"/>
      </w:pPr>
    </w:lvl>
    <w:lvl w:ilvl="4" w:tplc="90309802" w:tentative="1">
      <w:start w:val="1"/>
      <w:numFmt w:val="lowerLetter"/>
      <w:lvlText w:val="%5."/>
      <w:lvlJc w:val="left"/>
      <w:pPr>
        <w:ind w:left="3600" w:hanging="360"/>
      </w:pPr>
    </w:lvl>
    <w:lvl w:ilvl="5" w:tplc="90309802" w:tentative="1">
      <w:start w:val="1"/>
      <w:numFmt w:val="lowerRoman"/>
      <w:lvlText w:val="%6."/>
      <w:lvlJc w:val="right"/>
      <w:pPr>
        <w:ind w:left="4320" w:hanging="180"/>
      </w:pPr>
    </w:lvl>
    <w:lvl w:ilvl="6" w:tplc="90309802" w:tentative="1">
      <w:start w:val="1"/>
      <w:numFmt w:val="decimal"/>
      <w:lvlText w:val="%7."/>
      <w:lvlJc w:val="left"/>
      <w:pPr>
        <w:ind w:left="5040" w:hanging="360"/>
      </w:pPr>
    </w:lvl>
    <w:lvl w:ilvl="7" w:tplc="90309802" w:tentative="1">
      <w:start w:val="1"/>
      <w:numFmt w:val="lowerLetter"/>
      <w:lvlText w:val="%8."/>
      <w:lvlJc w:val="left"/>
      <w:pPr>
        <w:ind w:left="5760" w:hanging="360"/>
      </w:pPr>
    </w:lvl>
    <w:lvl w:ilvl="8" w:tplc="90309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26">
    <w:multiLevelType w:val="hybridMultilevel"/>
    <w:lvl w:ilvl="0" w:tplc="85302632">
      <w:start w:val="1"/>
      <w:numFmt w:val="decimal"/>
      <w:lvlText w:val="%1."/>
      <w:lvlJc w:val="left"/>
      <w:pPr>
        <w:ind w:left="720" w:hanging="360"/>
      </w:pPr>
    </w:lvl>
    <w:lvl w:ilvl="1" w:tplc="85302632" w:tentative="1">
      <w:start w:val="1"/>
      <w:numFmt w:val="lowerLetter"/>
      <w:lvlText w:val="%2."/>
      <w:lvlJc w:val="left"/>
      <w:pPr>
        <w:ind w:left="1440" w:hanging="360"/>
      </w:pPr>
    </w:lvl>
    <w:lvl w:ilvl="2" w:tplc="85302632" w:tentative="1">
      <w:start w:val="1"/>
      <w:numFmt w:val="lowerRoman"/>
      <w:lvlText w:val="%3."/>
      <w:lvlJc w:val="right"/>
      <w:pPr>
        <w:ind w:left="2160" w:hanging="180"/>
      </w:pPr>
    </w:lvl>
    <w:lvl w:ilvl="3" w:tplc="85302632" w:tentative="1">
      <w:start w:val="1"/>
      <w:numFmt w:val="decimal"/>
      <w:lvlText w:val="%4."/>
      <w:lvlJc w:val="left"/>
      <w:pPr>
        <w:ind w:left="2880" w:hanging="360"/>
      </w:pPr>
    </w:lvl>
    <w:lvl w:ilvl="4" w:tplc="85302632" w:tentative="1">
      <w:start w:val="1"/>
      <w:numFmt w:val="lowerLetter"/>
      <w:lvlText w:val="%5."/>
      <w:lvlJc w:val="left"/>
      <w:pPr>
        <w:ind w:left="3600" w:hanging="360"/>
      </w:pPr>
    </w:lvl>
    <w:lvl w:ilvl="5" w:tplc="85302632" w:tentative="1">
      <w:start w:val="1"/>
      <w:numFmt w:val="lowerRoman"/>
      <w:lvlText w:val="%6."/>
      <w:lvlJc w:val="right"/>
      <w:pPr>
        <w:ind w:left="4320" w:hanging="180"/>
      </w:pPr>
    </w:lvl>
    <w:lvl w:ilvl="6" w:tplc="85302632" w:tentative="1">
      <w:start w:val="1"/>
      <w:numFmt w:val="decimal"/>
      <w:lvlText w:val="%7."/>
      <w:lvlJc w:val="left"/>
      <w:pPr>
        <w:ind w:left="5040" w:hanging="360"/>
      </w:pPr>
    </w:lvl>
    <w:lvl w:ilvl="7" w:tplc="85302632" w:tentative="1">
      <w:start w:val="1"/>
      <w:numFmt w:val="lowerLetter"/>
      <w:lvlText w:val="%8."/>
      <w:lvlJc w:val="left"/>
      <w:pPr>
        <w:ind w:left="5760" w:hanging="360"/>
      </w:pPr>
    </w:lvl>
    <w:lvl w:ilvl="8" w:tplc="85302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25">
    <w:multiLevelType w:val="hybridMultilevel"/>
    <w:lvl w:ilvl="0" w:tplc="34046171">
      <w:start w:val="1"/>
      <w:numFmt w:val="decimal"/>
      <w:lvlText w:val="%1."/>
      <w:lvlJc w:val="left"/>
      <w:pPr>
        <w:ind w:left="720" w:hanging="360"/>
      </w:pPr>
    </w:lvl>
    <w:lvl w:ilvl="1" w:tplc="34046171" w:tentative="1">
      <w:start w:val="1"/>
      <w:numFmt w:val="lowerLetter"/>
      <w:lvlText w:val="%2."/>
      <w:lvlJc w:val="left"/>
      <w:pPr>
        <w:ind w:left="1440" w:hanging="360"/>
      </w:pPr>
    </w:lvl>
    <w:lvl w:ilvl="2" w:tplc="34046171" w:tentative="1">
      <w:start w:val="1"/>
      <w:numFmt w:val="lowerRoman"/>
      <w:lvlText w:val="%3."/>
      <w:lvlJc w:val="right"/>
      <w:pPr>
        <w:ind w:left="2160" w:hanging="180"/>
      </w:pPr>
    </w:lvl>
    <w:lvl w:ilvl="3" w:tplc="34046171" w:tentative="1">
      <w:start w:val="1"/>
      <w:numFmt w:val="decimal"/>
      <w:lvlText w:val="%4."/>
      <w:lvlJc w:val="left"/>
      <w:pPr>
        <w:ind w:left="2880" w:hanging="360"/>
      </w:pPr>
    </w:lvl>
    <w:lvl w:ilvl="4" w:tplc="34046171" w:tentative="1">
      <w:start w:val="1"/>
      <w:numFmt w:val="lowerLetter"/>
      <w:lvlText w:val="%5."/>
      <w:lvlJc w:val="left"/>
      <w:pPr>
        <w:ind w:left="3600" w:hanging="360"/>
      </w:pPr>
    </w:lvl>
    <w:lvl w:ilvl="5" w:tplc="34046171" w:tentative="1">
      <w:start w:val="1"/>
      <w:numFmt w:val="lowerRoman"/>
      <w:lvlText w:val="%6."/>
      <w:lvlJc w:val="right"/>
      <w:pPr>
        <w:ind w:left="4320" w:hanging="180"/>
      </w:pPr>
    </w:lvl>
    <w:lvl w:ilvl="6" w:tplc="34046171" w:tentative="1">
      <w:start w:val="1"/>
      <w:numFmt w:val="decimal"/>
      <w:lvlText w:val="%7."/>
      <w:lvlJc w:val="left"/>
      <w:pPr>
        <w:ind w:left="5040" w:hanging="360"/>
      </w:pPr>
    </w:lvl>
    <w:lvl w:ilvl="7" w:tplc="34046171" w:tentative="1">
      <w:start w:val="1"/>
      <w:numFmt w:val="lowerLetter"/>
      <w:lvlText w:val="%8."/>
      <w:lvlJc w:val="left"/>
      <w:pPr>
        <w:ind w:left="5760" w:hanging="360"/>
      </w:pPr>
    </w:lvl>
    <w:lvl w:ilvl="8" w:tplc="34046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24">
    <w:multiLevelType w:val="hybridMultilevel"/>
    <w:lvl w:ilvl="0" w:tplc="66616273">
      <w:start w:val="1"/>
      <w:numFmt w:val="decimal"/>
      <w:lvlText w:val="%1."/>
      <w:lvlJc w:val="left"/>
      <w:pPr>
        <w:ind w:left="720" w:hanging="360"/>
      </w:pPr>
    </w:lvl>
    <w:lvl w:ilvl="1" w:tplc="66616273" w:tentative="1">
      <w:start w:val="1"/>
      <w:numFmt w:val="lowerLetter"/>
      <w:lvlText w:val="%2."/>
      <w:lvlJc w:val="left"/>
      <w:pPr>
        <w:ind w:left="1440" w:hanging="360"/>
      </w:pPr>
    </w:lvl>
    <w:lvl w:ilvl="2" w:tplc="66616273" w:tentative="1">
      <w:start w:val="1"/>
      <w:numFmt w:val="lowerRoman"/>
      <w:lvlText w:val="%3."/>
      <w:lvlJc w:val="right"/>
      <w:pPr>
        <w:ind w:left="2160" w:hanging="180"/>
      </w:pPr>
    </w:lvl>
    <w:lvl w:ilvl="3" w:tplc="66616273" w:tentative="1">
      <w:start w:val="1"/>
      <w:numFmt w:val="decimal"/>
      <w:lvlText w:val="%4."/>
      <w:lvlJc w:val="left"/>
      <w:pPr>
        <w:ind w:left="2880" w:hanging="360"/>
      </w:pPr>
    </w:lvl>
    <w:lvl w:ilvl="4" w:tplc="66616273" w:tentative="1">
      <w:start w:val="1"/>
      <w:numFmt w:val="lowerLetter"/>
      <w:lvlText w:val="%5."/>
      <w:lvlJc w:val="left"/>
      <w:pPr>
        <w:ind w:left="3600" w:hanging="360"/>
      </w:pPr>
    </w:lvl>
    <w:lvl w:ilvl="5" w:tplc="66616273" w:tentative="1">
      <w:start w:val="1"/>
      <w:numFmt w:val="lowerRoman"/>
      <w:lvlText w:val="%6."/>
      <w:lvlJc w:val="right"/>
      <w:pPr>
        <w:ind w:left="4320" w:hanging="180"/>
      </w:pPr>
    </w:lvl>
    <w:lvl w:ilvl="6" w:tplc="66616273" w:tentative="1">
      <w:start w:val="1"/>
      <w:numFmt w:val="decimal"/>
      <w:lvlText w:val="%7."/>
      <w:lvlJc w:val="left"/>
      <w:pPr>
        <w:ind w:left="5040" w:hanging="360"/>
      </w:pPr>
    </w:lvl>
    <w:lvl w:ilvl="7" w:tplc="66616273" w:tentative="1">
      <w:start w:val="1"/>
      <w:numFmt w:val="lowerLetter"/>
      <w:lvlText w:val="%8."/>
      <w:lvlJc w:val="left"/>
      <w:pPr>
        <w:ind w:left="5760" w:hanging="360"/>
      </w:pPr>
    </w:lvl>
    <w:lvl w:ilvl="8" w:tplc="66616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23">
    <w:multiLevelType w:val="hybridMultilevel"/>
    <w:lvl w:ilvl="0" w:tplc="32841566">
      <w:start w:val="1"/>
      <w:numFmt w:val="decimal"/>
      <w:lvlText w:val="%1."/>
      <w:lvlJc w:val="left"/>
      <w:pPr>
        <w:ind w:left="720" w:hanging="360"/>
      </w:pPr>
    </w:lvl>
    <w:lvl w:ilvl="1" w:tplc="32841566" w:tentative="1">
      <w:start w:val="1"/>
      <w:numFmt w:val="lowerLetter"/>
      <w:lvlText w:val="%2."/>
      <w:lvlJc w:val="left"/>
      <w:pPr>
        <w:ind w:left="1440" w:hanging="360"/>
      </w:pPr>
    </w:lvl>
    <w:lvl w:ilvl="2" w:tplc="32841566" w:tentative="1">
      <w:start w:val="1"/>
      <w:numFmt w:val="lowerRoman"/>
      <w:lvlText w:val="%3."/>
      <w:lvlJc w:val="right"/>
      <w:pPr>
        <w:ind w:left="2160" w:hanging="180"/>
      </w:pPr>
    </w:lvl>
    <w:lvl w:ilvl="3" w:tplc="32841566" w:tentative="1">
      <w:start w:val="1"/>
      <w:numFmt w:val="decimal"/>
      <w:lvlText w:val="%4."/>
      <w:lvlJc w:val="left"/>
      <w:pPr>
        <w:ind w:left="2880" w:hanging="360"/>
      </w:pPr>
    </w:lvl>
    <w:lvl w:ilvl="4" w:tplc="32841566" w:tentative="1">
      <w:start w:val="1"/>
      <w:numFmt w:val="lowerLetter"/>
      <w:lvlText w:val="%5."/>
      <w:lvlJc w:val="left"/>
      <w:pPr>
        <w:ind w:left="3600" w:hanging="360"/>
      </w:pPr>
    </w:lvl>
    <w:lvl w:ilvl="5" w:tplc="32841566" w:tentative="1">
      <w:start w:val="1"/>
      <w:numFmt w:val="lowerRoman"/>
      <w:lvlText w:val="%6."/>
      <w:lvlJc w:val="right"/>
      <w:pPr>
        <w:ind w:left="4320" w:hanging="180"/>
      </w:pPr>
    </w:lvl>
    <w:lvl w:ilvl="6" w:tplc="32841566" w:tentative="1">
      <w:start w:val="1"/>
      <w:numFmt w:val="decimal"/>
      <w:lvlText w:val="%7."/>
      <w:lvlJc w:val="left"/>
      <w:pPr>
        <w:ind w:left="5040" w:hanging="360"/>
      </w:pPr>
    </w:lvl>
    <w:lvl w:ilvl="7" w:tplc="32841566" w:tentative="1">
      <w:start w:val="1"/>
      <w:numFmt w:val="lowerLetter"/>
      <w:lvlText w:val="%8."/>
      <w:lvlJc w:val="left"/>
      <w:pPr>
        <w:ind w:left="5760" w:hanging="360"/>
      </w:pPr>
    </w:lvl>
    <w:lvl w:ilvl="8" w:tplc="32841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22">
    <w:multiLevelType w:val="hybridMultilevel"/>
    <w:lvl w:ilvl="0" w:tplc="45235591">
      <w:start w:val="1"/>
      <w:numFmt w:val="decimal"/>
      <w:lvlText w:val="%1."/>
      <w:lvlJc w:val="left"/>
      <w:pPr>
        <w:ind w:left="720" w:hanging="360"/>
      </w:pPr>
    </w:lvl>
    <w:lvl w:ilvl="1" w:tplc="45235591" w:tentative="1">
      <w:start w:val="1"/>
      <w:numFmt w:val="lowerLetter"/>
      <w:lvlText w:val="%2."/>
      <w:lvlJc w:val="left"/>
      <w:pPr>
        <w:ind w:left="1440" w:hanging="360"/>
      </w:pPr>
    </w:lvl>
    <w:lvl w:ilvl="2" w:tplc="45235591" w:tentative="1">
      <w:start w:val="1"/>
      <w:numFmt w:val="lowerRoman"/>
      <w:lvlText w:val="%3."/>
      <w:lvlJc w:val="right"/>
      <w:pPr>
        <w:ind w:left="2160" w:hanging="180"/>
      </w:pPr>
    </w:lvl>
    <w:lvl w:ilvl="3" w:tplc="45235591" w:tentative="1">
      <w:start w:val="1"/>
      <w:numFmt w:val="decimal"/>
      <w:lvlText w:val="%4."/>
      <w:lvlJc w:val="left"/>
      <w:pPr>
        <w:ind w:left="2880" w:hanging="360"/>
      </w:pPr>
    </w:lvl>
    <w:lvl w:ilvl="4" w:tplc="45235591" w:tentative="1">
      <w:start w:val="1"/>
      <w:numFmt w:val="lowerLetter"/>
      <w:lvlText w:val="%5."/>
      <w:lvlJc w:val="left"/>
      <w:pPr>
        <w:ind w:left="3600" w:hanging="360"/>
      </w:pPr>
    </w:lvl>
    <w:lvl w:ilvl="5" w:tplc="45235591" w:tentative="1">
      <w:start w:val="1"/>
      <w:numFmt w:val="lowerRoman"/>
      <w:lvlText w:val="%6."/>
      <w:lvlJc w:val="right"/>
      <w:pPr>
        <w:ind w:left="4320" w:hanging="180"/>
      </w:pPr>
    </w:lvl>
    <w:lvl w:ilvl="6" w:tplc="45235591" w:tentative="1">
      <w:start w:val="1"/>
      <w:numFmt w:val="decimal"/>
      <w:lvlText w:val="%7."/>
      <w:lvlJc w:val="left"/>
      <w:pPr>
        <w:ind w:left="5040" w:hanging="360"/>
      </w:pPr>
    </w:lvl>
    <w:lvl w:ilvl="7" w:tplc="45235591" w:tentative="1">
      <w:start w:val="1"/>
      <w:numFmt w:val="lowerLetter"/>
      <w:lvlText w:val="%8."/>
      <w:lvlJc w:val="left"/>
      <w:pPr>
        <w:ind w:left="5760" w:hanging="360"/>
      </w:pPr>
    </w:lvl>
    <w:lvl w:ilvl="8" w:tplc="45235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21">
    <w:multiLevelType w:val="hybridMultilevel"/>
    <w:lvl w:ilvl="0" w:tplc="43711206">
      <w:start w:val="1"/>
      <w:numFmt w:val="decimal"/>
      <w:lvlText w:val="%1."/>
      <w:lvlJc w:val="left"/>
      <w:pPr>
        <w:ind w:left="720" w:hanging="360"/>
      </w:pPr>
    </w:lvl>
    <w:lvl w:ilvl="1" w:tplc="43711206" w:tentative="1">
      <w:start w:val="1"/>
      <w:numFmt w:val="lowerLetter"/>
      <w:lvlText w:val="%2."/>
      <w:lvlJc w:val="left"/>
      <w:pPr>
        <w:ind w:left="1440" w:hanging="360"/>
      </w:pPr>
    </w:lvl>
    <w:lvl w:ilvl="2" w:tplc="43711206" w:tentative="1">
      <w:start w:val="1"/>
      <w:numFmt w:val="lowerRoman"/>
      <w:lvlText w:val="%3."/>
      <w:lvlJc w:val="right"/>
      <w:pPr>
        <w:ind w:left="2160" w:hanging="180"/>
      </w:pPr>
    </w:lvl>
    <w:lvl w:ilvl="3" w:tplc="43711206" w:tentative="1">
      <w:start w:val="1"/>
      <w:numFmt w:val="decimal"/>
      <w:lvlText w:val="%4."/>
      <w:lvlJc w:val="left"/>
      <w:pPr>
        <w:ind w:left="2880" w:hanging="360"/>
      </w:pPr>
    </w:lvl>
    <w:lvl w:ilvl="4" w:tplc="43711206" w:tentative="1">
      <w:start w:val="1"/>
      <w:numFmt w:val="lowerLetter"/>
      <w:lvlText w:val="%5."/>
      <w:lvlJc w:val="left"/>
      <w:pPr>
        <w:ind w:left="3600" w:hanging="360"/>
      </w:pPr>
    </w:lvl>
    <w:lvl w:ilvl="5" w:tplc="43711206" w:tentative="1">
      <w:start w:val="1"/>
      <w:numFmt w:val="lowerRoman"/>
      <w:lvlText w:val="%6."/>
      <w:lvlJc w:val="right"/>
      <w:pPr>
        <w:ind w:left="4320" w:hanging="180"/>
      </w:pPr>
    </w:lvl>
    <w:lvl w:ilvl="6" w:tplc="43711206" w:tentative="1">
      <w:start w:val="1"/>
      <w:numFmt w:val="decimal"/>
      <w:lvlText w:val="%7."/>
      <w:lvlJc w:val="left"/>
      <w:pPr>
        <w:ind w:left="5040" w:hanging="360"/>
      </w:pPr>
    </w:lvl>
    <w:lvl w:ilvl="7" w:tplc="43711206" w:tentative="1">
      <w:start w:val="1"/>
      <w:numFmt w:val="lowerLetter"/>
      <w:lvlText w:val="%8."/>
      <w:lvlJc w:val="left"/>
      <w:pPr>
        <w:ind w:left="5760" w:hanging="360"/>
      </w:pPr>
    </w:lvl>
    <w:lvl w:ilvl="8" w:tplc="43711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20">
    <w:multiLevelType w:val="hybridMultilevel"/>
    <w:lvl w:ilvl="0" w:tplc="34064915">
      <w:start w:val="1"/>
      <w:numFmt w:val="decimal"/>
      <w:lvlText w:val="%1."/>
      <w:lvlJc w:val="left"/>
      <w:pPr>
        <w:ind w:left="720" w:hanging="360"/>
      </w:pPr>
    </w:lvl>
    <w:lvl w:ilvl="1" w:tplc="34064915" w:tentative="1">
      <w:start w:val="1"/>
      <w:numFmt w:val="lowerLetter"/>
      <w:lvlText w:val="%2."/>
      <w:lvlJc w:val="left"/>
      <w:pPr>
        <w:ind w:left="1440" w:hanging="360"/>
      </w:pPr>
    </w:lvl>
    <w:lvl w:ilvl="2" w:tplc="34064915" w:tentative="1">
      <w:start w:val="1"/>
      <w:numFmt w:val="lowerRoman"/>
      <w:lvlText w:val="%3."/>
      <w:lvlJc w:val="right"/>
      <w:pPr>
        <w:ind w:left="2160" w:hanging="180"/>
      </w:pPr>
    </w:lvl>
    <w:lvl w:ilvl="3" w:tplc="34064915" w:tentative="1">
      <w:start w:val="1"/>
      <w:numFmt w:val="decimal"/>
      <w:lvlText w:val="%4."/>
      <w:lvlJc w:val="left"/>
      <w:pPr>
        <w:ind w:left="2880" w:hanging="360"/>
      </w:pPr>
    </w:lvl>
    <w:lvl w:ilvl="4" w:tplc="34064915" w:tentative="1">
      <w:start w:val="1"/>
      <w:numFmt w:val="lowerLetter"/>
      <w:lvlText w:val="%5."/>
      <w:lvlJc w:val="left"/>
      <w:pPr>
        <w:ind w:left="3600" w:hanging="360"/>
      </w:pPr>
    </w:lvl>
    <w:lvl w:ilvl="5" w:tplc="34064915" w:tentative="1">
      <w:start w:val="1"/>
      <w:numFmt w:val="lowerRoman"/>
      <w:lvlText w:val="%6."/>
      <w:lvlJc w:val="right"/>
      <w:pPr>
        <w:ind w:left="4320" w:hanging="180"/>
      </w:pPr>
    </w:lvl>
    <w:lvl w:ilvl="6" w:tplc="34064915" w:tentative="1">
      <w:start w:val="1"/>
      <w:numFmt w:val="decimal"/>
      <w:lvlText w:val="%7."/>
      <w:lvlJc w:val="left"/>
      <w:pPr>
        <w:ind w:left="5040" w:hanging="360"/>
      </w:pPr>
    </w:lvl>
    <w:lvl w:ilvl="7" w:tplc="34064915" w:tentative="1">
      <w:start w:val="1"/>
      <w:numFmt w:val="lowerLetter"/>
      <w:lvlText w:val="%8."/>
      <w:lvlJc w:val="left"/>
      <w:pPr>
        <w:ind w:left="5760" w:hanging="360"/>
      </w:pPr>
    </w:lvl>
    <w:lvl w:ilvl="8" w:tplc="34064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19">
    <w:multiLevelType w:val="hybridMultilevel"/>
    <w:lvl w:ilvl="0" w:tplc="19946365">
      <w:start w:val="1"/>
      <w:numFmt w:val="decimal"/>
      <w:lvlText w:val="%1."/>
      <w:lvlJc w:val="left"/>
      <w:pPr>
        <w:ind w:left="720" w:hanging="360"/>
      </w:pPr>
    </w:lvl>
    <w:lvl w:ilvl="1" w:tplc="19946365" w:tentative="1">
      <w:start w:val="1"/>
      <w:numFmt w:val="lowerLetter"/>
      <w:lvlText w:val="%2."/>
      <w:lvlJc w:val="left"/>
      <w:pPr>
        <w:ind w:left="1440" w:hanging="360"/>
      </w:pPr>
    </w:lvl>
    <w:lvl w:ilvl="2" w:tplc="19946365" w:tentative="1">
      <w:start w:val="1"/>
      <w:numFmt w:val="lowerRoman"/>
      <w:lvlText w:val="%3."/>
      <w:lvlJc w:val="right"/>
      <w:pPr>
        <w:ind w:left="2160" w:hanging="180"/>
      </w:pPr>
    </w:lvl>
    <w:lvl w:ilvl="3" w:tplc="19946365" w:tentative="1">
      <w:start w:val="1"/>
      <w:numFmt w:val="decimal"/>
      <w:lvlText w:val="%4."/>
      <w:lvlJc w:val="left"/>
      <w:pPr>
        <w:ind w:left="2880" w:hanging="360"/>
      </w:pPr>
    </w:lvl>
    <w:lvl w:ilvl="4" w:tplc="19946365" w:tentative="1">
      <w:start w:val="1"/>
      <w:numFmt w:val="lowerLetter"/>
      <w:lvlText w:val="%5."/>
      <w:lvlJc w:val="left"/>
      <w:pPr>
        <w:ind w:left="3600" w:hanging="360"/>
      </w:pPr>
    </w:lvl>
    <w:lvl w:ilvl="5" w:tplc="19946365" w:tentative="1">
      <w:start w:val="1"/>
      <w:numFmt w:val="lowerRoman"/>
      <w:lvlText w:val="%6."/>
      <w:lvlJc w:val="right"/>
      <w:pPr>
        <w:ind w:left="4320" w:hanging="180"/>
      </w:pPr>
    </w:lvl>
    <w:lvl w:ilvl="6" w:tplc="19946365" w:tentative="1">
      <w:start w:val="1"/>
      <w:numFmt w:val="decimal"/>
      <w:lvlText w:val="%7."/>
      <w:lvlJc w:val="left"/>
      <w:pPr>
        <w:ind w:left="5040" w:hanging="360"/>
      </w:pPr>
    </w:lvl>
    <w:lvl w:ilvl="7" w:tplc="19946365" w:tentative="1">
      <w:start w:val="1"/>
      <w:numFmt w:val="lowerLetter"/>
      <w:lvlText w:val="%8."/>
      <w:lvlJc w:val="left"/>
      <w:pPr>
        <w:ind w:left="5760" w:hanging="360"/>
      </w:pPr>
    </w:lvl>
    <w:lvl w:ilvl="8" w:tplc="19946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18">
    <w:multiLevelType w:val="hybridMultilevel"/>
    <w:lvl w:ilvl="0" w:tplc="81255844">
      <w:start w:val="1"/>
      <w:numFmt w:val="decimal"/>
      <w:lvlText w:val="%1."/>
      <w:lvlJc w:val="left"/>
      <w:pPr>
        <w:ind w:left="720" w:hanging="360"/>
      </w:pPr>
    </w:lvl>
    <w:lvl w:ilvl="1" w:tplc="81255844" w:tentative="1">
      <w:start w:val="1"/>
      <w:numFmt w:val="lowerLetter"/>
      <w:lvlText w:val="%2."/>
      <w:lvlJc w:val="left"/>
      <w:pPr>
        <w:ind w:left="1440" w:hanging="360"/>
      </w:pPr>
    </w:lvl>
    <w:lvl w:ilvl="2" w:tplc="81255844" w:tentative="1">
      <w:start w:val="1"/>
      <w:numFmt w:val="lowerRoman"/>
      <w:lvlText w:val="%3."/>
      <w:lvlJc w:val="right"/>
      <w:pPr>
        <w:ind w:left="2160" w:hanging="180"/>
      </w:pPr>
    </w:lvl>
    <w:lvl w:ilvl="3" w:tplc="81255844" w:tentative="1">
      <w:start w:val="1"/>
      <w:numFmt w:val="decimal"/>
      <w:lvlText w:val="%4."/>
      <w:lvlJc w:val="left"/>
      <w:pPr>
        <w:ind w:left="2880" w:hanging="360"/>
      </w:pPr>
    </w:lvl>
    <w:lvl w:ilvl="4" w:tplc="81255844" w:tentative="1">
      <w:start w:val="1"/>
      <w:numFmt w:val="lowerLetter"/>
      <w:lvlText w:val="%5."/>
      <w:lvlJc w:val="left"/>
      <w:pPr>
        <w:ind w:left="3600" w:hanging="360"/>
      </w:pPr>
    </w:lvl>
    <w:lvl w:ilvl="5" w:tplc="81255844" w:tentative="1">
      <w:start w:val="1"/>
      <w:numFmt w:val="lowerRoman"/>
      <w:lvlText w:val="%6."/>
      <w:lvlJc w:val="right"/>
      <w:pPr>
        <w:ind w:left="4320" w:hanging="180"/>
      </w:pPr>
    </w:lvl>
    <w:lvl w:ilvl="6" w:tplc="81255844" w:tentative="1">
      <w:start w:val="1"/>
      <w:numFmt w:val="decimal"/>
      <w:lvlText w:val="%7."/>
      <w:lvlJc w:val="left"/>
      <w:pPr>
        <w:ind w:left="5040" w:hanging="360"/>
      </w:pPr>
    </w:lvl>
    <w:lvl w:ilvl="7" w:tplc="81255844" w:tentative="1">
      <w:start w:val="1"/>
      <w:numFmt w:val="lowerLetter"/>
      <w:lvlText w:val="%8."/>
      <w:lvlJc w:val="left"/>
      <w:pPr>
        <w:ind w:left="5760" w:hanging="360"/>
      </w:pPr>
    </w:lvl>
    <w:lvl w:ilvl="8" w:tplc="81255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17">
    <w:multiLevelType w:val="hybridMultilevel"/>
    <w:lvl w:ilvl="0" w:tplc="96821726">
      <w:start w:val="1"/>
      <w:numFmt w:val="decimal"/>
      <w:lvlText w:val="%1."/>
      <w:lvlJc w:val="left"/>
      <w:pPr>
        <w:ind w:left="720" w:hanging="360"/>
      </w:pPr>
    </w:lvl>
    <w:lvl w:ilvl="1" w:tplc="96821726" w:tentative="1">
      <w:start w:val="1"/>
      <w:numFmt w:val="lowerLetter"/>
      <w:lvlText w:val="%2."/>
      <w:lvlJc w:val="left"/>
      <w:pPr>
        <w:ind w:left="1440" w:hanging="360"/>
      </w:pPr>
    </w:lvl>
    <w:lvl w:ilvl="2" w:tplc="96821726" w:tentative="1">
      <w:start w:val="1"/>
      <w:numFmt w:val="lowerRoman"/>
      <w:lvlText w:val="%3."/>
      <w:lvlJc w:val="right"/>
      <w:pPr>
        <w:ind w:left="2160" w:hanging="180"/>
      </w:pPr>
    </w:lvl>
    <w:lvl w:ilvl="3" w:tplc="96821726" w:tentative="1">
      <w:start w:val="1"/>
      <w:numFmt w:val="decimal"/>
      <w:lvlText w:val="%4."/>
      <w:lvlJc w:val="left"/>
      <w:pPr>
        <w:ind w:left="2880" w:hanging="360"/>
      </w:pPr>
    </w:lvl>
    <w:lvl w:ilvl="4" w:tplc="96821726" w:tentative="1">
      <w:start w:val="1"/>
      <w:numFmt w:val="lowerLetter"/>
      <w:lvlText w:val="%5."/>
      <w:lvlJc w:val="left"/>
      <w:pPr>
        <w:ind w:left="3600" w:hanging="360"/>
      </w:pPr>
    </w:lvl>
    <w:lvl w:ilvl="5" w:tplc="96821726" w:tentative="1">
      <w:start w:val="1"/>
      <w:numFmt w:val="lowerRoman"/>
      <w:lvlText w:val="%6."/>
      <w:lvlJc w:val="right"/>
      <w:pPr>
        <w:ind w:left="4320" w:hanging="180"/>
      </w:pPr>
    </w:lvl>
    <w:lvl w:ilvl="6" w:tplc="96821726" w:tentative="1">
      <w:start w:val="1"/>
      <w:numFmt w:val="decimal"/>
      <w:lvlText w:val="%7."/>
      <w:lvlJc w:val="left"/>
      <w:pPr>
        <w:ind w:left="5040" w:hanging="360"/>
      </w:pPr>
    </w:lvl>
    <w:lvl w:ilvl="7" w:tplc="96821726" w:tentative="1">
      <w:start w:val="1"/>
      <w:numFmt w:val="lowerLetter"/>
      <w:lvlText w:val="%8."/>
      <w:lvlJc w:val="left"/>
      <w:pPr>
        <w:ind w:left="5760" w:hanging="360"/>
      </w:pPr>
    </w:lvl>
    <w:lvl w:ilvl="8" w:tplc="96821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16">
    <w:multiLevelType w:val="hybridMultilevel"/>
    <w:lvl w:ilvl="0" w:tplc="73024579">
      <w:start w:val="1"/>
      <w:numFmt w:val="decimal"/>
      <w:lvlText w:val="%1."/>
      <w:lvlJc w:val="left"/>
      <w:pPr>
        <w:ind w:left="720" w:hanging="360"/>
      </w:pPr>
    </w:lvl>
    <w:lvl w:ilvl="1" w:tplc="73024579" w:tentative="1">
      <w:start w:val="1"/>
      <w:numFmt w:val="lowerLetter"/>
      <w:lvlText w:val="%2."/>
      <w:lvlJc w:val="left"/>
      <w:pPr>
        <w:ind w:left="1440" w:hanging="360"/>
      </w:pPr>
    </w:lvl>
    <w:lvl w:ilvl="2" w:tplc="73024579" w:tentative="1">
      <w:start w:val="1"/>
      <w:numFmt w:val="lowerRoman"/>
      <w:lvlText w:val="%3."/>
      <w:lvlJc w:val="right"/>
      <w:pPr>
        <w:ind w:left="2160" w:hanging="180"/>
      </w:pPr>
    </w:lvl>
    <w:lvl w:ilvl="3" w:tplc="73024579" w:tentative="1">
      <w:start w:val="1"/>
      <w:numFmt w:val="decimal"/>
      <w:lvlText w:val="%4."/>
      <w:lvlJc w:val="left"/>
      <w:pPr>
        <w:ind w:left="2880" w:hanging="360"/>
      </w:pPr>
    </w:lvl>
    <w:lvl w:ilvl="4" w:tplc="73024579" w:tentative="1">
      <w:start w:val="1"/>
      <w:numFmt w:val="lowerLetter"/>
      <w:lvlText w:val="%5."/>
      <w:lvlJc w:val="left"/>
      <w:pPr>
        <w:ind w:left="3600" w:hanging="360"/>
      </w:pPr>
    </w:lvl>
    <w:lvl w:ilvl="5" w:tplc="73024579" w:tentative="1">
      <w:start w:val="1"/>
      <w:numFmt w:val="lowerRoman"/>
      <w:lvlText w:val="%6."/>
      <w:lvlJc w:val="right"/>
      <w:pPr>
        <w:ind w:left="4320" w:hanging="180"/>
      </w:pPr>
    </w:lvl>
    <w:lvl w:ilvl="6" w:tplc="73024579" w:tentative="1">
      <w:start w:val="1"/>
      <w:numFmt w:val="decimal"/>
      <w:lvlText w:val="%7."/>
      <w:lvlJc w:val="left"/>
      <w:pPr>
        <w:ind w:left="5040" w:hanging="360"/>
      </w:pPr>
    </w:lvl>
    <w:lvl w:ilvl="7" w:tplc="73024579" w:tentative="1">
      <w:start w:val="1"/>
      <w:numFmt w:val="lowerLetter"/>
      <w:lvlText w:val="%8."/>
      <w:lvlJc w:val="left"/>
      <w:pPr>
        <w:ind w:left="5760" w:hanging="360"/>
      </w:pPr>
    </w:lvl>
    <w:lvl w:ilvl="8" w:tplc="73024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15">
    <w:multiLevelType w:val="hybridMultilevel"/>
    <w:lvl w:ilvl="0" w:tplc="13447906">
      <w:start w:val="1"/>
      <w:numFmt w:val="decimal"/>
      <w:lvlText w:val="%1."/>
      <w:lvlJc w:val="left"/>
      <w:pPr>
        <w:ind w:left="720" w:hanging="360"/>
      </w:pPr>
    </w:lvl>
    <w:lvl w:ilvl="1" w:tplc="13447906" w:tentative="1">
      <w:start w:val="1"/>
      <w:numFmt w:val="lowerLetter"/>
      <w:lvlText w:val="%2."/>
      <w:lvlJc w:val="left"/>
      <w:pPr>
        <w:ind w:left="1440" w:hanging="360"/>
      </w:pPr>
    </w:lvl>
    <w:lvl w:ilvl="2" w:tplc="13447906" w:tentative="1">
      <w:start w:val="1"/>
      <w:numFmt w:val="lowerRoman"/>
      <w:lvlText w:val="%3."/>
      <w:lvlJc w:val="right"/>
      <w:pPr>
        <w:ind w:left="2160" w:hanging="180"/>
      </w:pPr>
    </w:lvl>
    <w:lvl w:ilvl="3" w:tplc="13447906" w:tentative="1">
      <w:start w:val="1"/>
      <w:numFmt w:val="decimal"/>
      <w:lvlText w:val="%4."/>
      <w:lvlJc w:val="left"/>
      <w:pPr>
        <w:ind w:left="2880" w:hanging="360"/>
      </w:pPr>
    </w:lvl>
    <w:lvl w:ilvl="4" w:tplc="13447906" w:tentative="1">
      <w:start w:val="1"/>
      <w:numFmt w:val="lowerLetter"/>
      <w:lvlText w:val="%5."/>
      <w:lvlJc w:val="left"/>
      <w:pPr>
        <w:ind w:left="3600" w:hanging="360"/>
      </w:pPr>
    </w:lvl>
    <w:lvl w:ilvl="5" w:tplc="13447906" w:tentative="1">
      <w:start w:val="1"/>
      <w:numFmt w:val="lowerRoman"/>
      <w:lvlText w:val="%6."/>
      <w:lvlJc w:val="right"/>
      <w:pPr>
        <w:ind w:left="4320" w:hanging="180"/>
      </w:pPr>
    </w:lvl>
    <w:lvl w:ilvl="6" w:tplc="13447906" w:tentative="1">
      <w:start w:val="1"/>
      <w:numFmt w:val="decimal"/>
      <w:lvlText w:val="%7."/>
      <w:lvlJc w:val="left"/>
      <w:pPr>
        <w:ind w:left="5040" w:hanging="360"/>
      </w:pPr>
    </w:lvl>
    <w:lvl w:ilvl="7" w:tplc="13447906" w:tentative="1">
      <w:start w:val="1"/>
      <w:numFmt w:val="lowerLetter"/>
      <w:lvlText w:val="%8."/>
      <w:lvlJc w:val="left"/>
      <w:pPr>
        <w:ind w:left="5760" w:hanging="360"/>
      </w:pPr>
    </w:lvl>
    <w:lvl w:ilvl="8" w:tplc="13447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14">
    <w:multiLevelType w:val="hybridMultilevel"/>
    <w:lvl w:ilvl="0" w:tplc="82153745">
      <w:start w:val="1"/>
      <w:numFmt w:val="decimal"/>
      <w:lvlText w:val="%1."/>
      <w:lvlJc w:val="left"/>
      <w:pPr>
        <w:ind w:left="720" w:hanging="360"/>
      </w:pPr>
    </w:lvl>
    <w:lvl w:ilvl="1" w:tplc="82153745" w:tentative="1">
      <w:start w:val="1"/>
      <w:numFmt w:val="lowerLetter"/>
      <w:lvlText w:val="%2."/>
      <w:lvlJc w:val="left"/>
      <w:pPr>
        <w:ind w:left="1440" w:hanging="360"/>
      </w:pPr>
    </w:lvl>
    <w:lvl w:ilvl="2" w:tplc="82153745" w:tentative="1">
      <w:start w:val="1"/>
      <w:numFmt w:val="lowerRoman"/>
      <w:lvlText w:val="%3."/>
      <w:lvlJc w:val="right"/>
      <w:pPr>
        <w:ind w:left="2160" w:hanging="180"/>
      </w:pPr>
    </w:lvl>
    <w:lvl w:ilvl="3" w:tplc="82153745" w:tentative="1">
      <w:start w:val="1"/>
      <w:numFmt w:val="decimal"/>
      <w:lvlText w:val="%4."/>
      <w:lvlJc w:val="left"/>
      <w:pPr>
        <w:ind w:left="2880" w:hanging="360"/>
      </w:pPr>
    </w:lvl>
    <w:lvl w:ilvl="4" w:tplc="82153745" w:tentative="1">
      <w:start w:val="1"/>
      <w:numFmt w:val="lowerLetter"/>
      <w:lvlText w:val="%5."/>
      <w:lvlJc w:val="left"/>
      <w:pPr>
        <w:ind w:left="3600" w:hanging="360"/>
      </w:pPr>
    </w:lvl>
    <w:lvl w:ilvl="5" w:tplc="82153745" w:tentative="1">
      <w:start w:val="1"/>
      <w:numFmt w:val="lowerRoman"/>
      <w:lvlText w:val="%6."/>
      <w:lvlJc w:val="right"/>
      <w:pPr>
        <w:ind w:left="4320" w:hanging="180"/>
      </w:pPr>
    </w:lvl>
    <w:lvl w:ilvl="6" w:tplc="82153745" w:tentative="1">
      <w:start w:val="1"/>
      <w:numFmt w:val="decimal"/>
      <w:lvlText w:val="%7."/>
      <w:lvlJc w:val="left"/>
      <w:pPr>
        <w:ind w:left="5040" w:hanging="360"/>
      </w:pPr>
    </w:lvl>
    <w:lvl w:ilvl="7" w:tplc="82153745" w:tentative="1">
      <w:start w:val="1"/>
      <w:numFmt w:val="lowerLetter"/>
      <w:lvlText w:val="%8."/>
      <w:lvlJc w:val="left"/>
      <w:pPr>
        <w:ind w:left="5760" w:hanging="360"/>
      </w:pPr>
    </w:lvl>
    <w:lvl w:ilvl="8" w:tplc="82153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13">
    <w:multiLevelType w:val="hybridMultilevel"/>
    <w:lvl w:ilvl="0" w:tplc="69409345">
      <w:start w:val="1"/>
      <w:numFmt w:val="decimal"/>
      <w:lvlText w:val="%1."/>
      <w:lvlJc w:val="left"/>
      <w:pPr>
        <w:ind w:left="720" w:hanging="360"/>
      </w:pPr>
    </w:lvl>
    <w:lvl w:ilvl="1" w:tplc="69409345" w:tentative="1">
      <w:start w:val="1"/>
      <w:numFmt w:val="lowerLetter"/>
      <w:lvlText w:val="%2."/>
      <w:lvlJc w:val="left"/>
      <w:pPr>
        <w:ind w:left="1440" w:hanging="360"/>
      </w:pPr>
    </w:lvl>
    <w:lvl w:ilvl="2" w:tplc="69409345" w:tentative="1">
      <w:start w:val="1"/>
      <w:numFmt w:val="lowerRoman"/>
      <w:lvlText w:val="%3."/>
      <w:lvlJc w:val="right"/>
      <w:pPr>
        <w:ind w:left="2160" w:hanging="180"/>
      </w:pPr>
    </w:lvl>
    <w:lvl w:ilvl="3" w:tplc="69409345" w:tentative="1">
      <w:start w:val="1"/>
      <w:numFmt w:val="decimal"/>
      <w:lvlText w:val="%4."/>
      <w:lvlJc w:val="left"/>
      <w:pPr>
        <w:ind w:left="2880" w:hanging="360"/>
      </w:pPr>
    </w:lvl>
    <w:lvl w:ilvl="4" w:tplc="69409345" w:tentative="1">
      <w:start w:val="1"/>
      <w:numFmt w:val="lowerLetter"/>
      <w:lvlText w:val="%5."/>
      <w:lvlJc w:val="left"/>
      <w:pPr>
        <w:ind w:left="3600" w:hanging="360"/>
      </w:pPr>
    </w:lvl>
    <w:lvl w:ilvl="5" w:tplc="69409345" w:tentative="1">
      <w:start w:val="1"/>
      <w:numFmt w:val="lowerRoman"/>
      <w:lvlText w:val="%6."/>
      <w:lvlJc w:val="right"/>
      <w:pPr>
        <w:ind w:left="4320" w:hanging="180"/>
      </w:pPr>
    </w:lvl>
    <w:lvl w:ilvl="6" w:tplc="69409345" w:tentative="1">
      <w:start w:val="1"/>
      <w:numFmt w:val="decimal"/>
      <w:lvlText w:val="%7."/>
      <w:lvlJc w:val="left"/>
      <w:pPr>
        <w:ind w:left="5040" w:hanging="360"/>
      </w:pPr>
    </w:lvl>
    <w:lvl w:ilvl="7" w:tplc="69409345" w:tentative="1">
      <w:start w:val="1"/>
      <w:numFmt w:val="lowerLetter"/>
      <w:lvlText w:val="%8."/>
      <w:lvlJc w:val="left"/>
      <w:pPr>
        <w:ind w:left="5760" w:hanging="360"/>
      </w:pPr>
    </w:lvl>
    <w:lvl w:ilvl="8" w:tplc="69409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12">
    <w:multiLevelType w:val="hybridMultilevel"/>
    <w:lvl w:ilvl="0" w:tplc="59976451">
      <w:start w:val="1"/>
      <w:numFmt w:val="decimal"/>
      <w:lvlText w:val="%1."/>
      <w:lvlJc w:val="left"/>
      <w:pPr>
        <w:ind w:left="720" w:hanging="360"/>
      </w:pPr>
    </w:lvl>
    <w:lvl w:ilvl="1" w:tplc="59976451" w:tentative="1">
      <w:start w:val="1"/>
      <w:numFmt w:val="lowerLetter"/>
      <w:lvlText w:val="%2."/>
      <w:lvlJc w:val="left"/>
      <w:pPr>
        <w:ind w:left="1440" w:hanging="360"/>
      </w:pPr>
    </w:lvl>
    <w:lvl w:ilvl="2" w:tplc="59976451" w:tentative="1">
      <w:start w:val="1"/>
      <w:numFmt w:val="lowerRoman"/>
      <w:lvlText w:val="%3."/>
      <w:lvlJc w:val="right"/>
      <w:pPr>
        <w:ind w:left="2160" w:hanging="180"/>
      </w:pPr>
    </w:lvl>
    <w:lvl w:ilvl="3" w:tplc="59976451" w:tentative="1">
      <w:start w:val="1"/>
      <w:numFmt w:val="decimal"/>
      <w:lvlText w:val="%4."/>
      <w:lvlJc w:val="left"/>
      <w:pPr>
        <w:ind w:left="2880" w:hanging="360"/>
      </w:pPr>
    </w:lvl>
    <w:lvl w:ilvl="4" w:tplc="59976451" w:tentative="1">
      <w:start w:val="1"/>
      <w:numFmt w:val="lowerLetter"/>
      <w:lvlText w:val="%5."/>
      <w:lvlJc w:val="left"/>
      <w:pPr>
        <w:ind w:left="3600" w:hanging="360"/>
      </w:pPr>
    </w:lvl>
    <w:lvl w:ilvl="5" w:tplc="59976451" w:tentative="1">
      <w:start w:val="1"/>
      <w:numFmt w:val="lowerRoman"/>
      <w:lvlText w:val="%6."/>
      <w:lvlJc w:val="right"/>
      <w:pPr>
        <w:ind w:left="4320" w:hanging="180"/>
      </w:pPr>
    </w:lvl>
    <w:lvl w:ilvl="6" w:tplc="59976451" w:tentative="1">
      <w:start w:val="1"/>
      <w:numFmt w:val="decimal"/>
      <w:lvlText w:val="%7."/>
      <w:lvlJc w:val="left"/>
      <w:pPr>
        <w:ind w:left="5040" w:hanging="360"/>
      </w:pPr>
    </w:lvl>
    <w:lvl w:ilvl="7" w:tplc="59976451" w:tentative="1">
      <w:start w:val="1"/>
      <w:numFmt w:val="lowerLetter"/>
      <w:lvlText w:val="%8."/>
      <w:lvlJc w:val="left"/>
      <w:pPr>
        <w:ind w:left="5760" w:hanging="360"/>
      </w:pPr>
    </w:lvl>
    <w:lvl w:ilvl="8" w:tplc="59976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11">
    <w:multiLevelType w:val="hybridMultilevel"/>
    <w:lvl w:ilvl="0" w:tplc="11123936">
      <w:start w:val="1"/>
      <w:numFmt w:val="decimal"/>
      <w:lvlText w:val="%1."/>
      <w:lvlJc w:val="left"/>
      <w:pPr>
        <w:ind w:left="720" w:hanging="360"/>
      </w:pPr>
    </w:lvl>
    <w:lvl w:ilvl="1" w:tplc="11123936" w:tentative="1">
      <w:start w:val="1"/>
      <w:numFmt w:val="lowerLetter"/>
      <w:lvlText w:val="%2."/>
      <w:lvlJc w:val="left"/>
      <w:pPr>
        <w:ind w:left="1440" w:hanging="360"/>
      </w:pPr>
    </w:lvl>
    <w:lvl w:ilvl="2" w:tplc="11123936" w:tentative="1">
      <w:start w:val="1"/>
      <w:numFmt w:val="lowerRoman"/>
      <w:lvlText w:val="%3."/>
      <w:lvlJc w:val="right"/>
      <w:pPr>
        <w:ind w:left="2160" w:hanging="180"/>
      </w:pPr>
    </w:lvl>
    <w:lvl w:ilvl="3" w:tplc="11123936" w:tentative="1">
      <w:start w:val="1"/>
      <w:numFmt w:val="decimal"/>
      <w:lvlText w:val="%4."/>
      <w:lvlJc w:val="left"/>
      <w:pPr>
        <w:ind w:left="2880" w:hanging="360"/>
      </w:pPr>
    </w:lvl>
    <w:lvl w:ilvl="4" w:tplc="11123936" w:tentative="1">
      <w:start w:val="1"/>
      <w:numFmt w:val="lowerLetter"/>
      <w:lvlText w:val="%5."/>
      <w:lvlJc w:val="left"/>
      <w:pPr>
        <w:ind w:left="3600" w:hanging="360"/>
      </w:pPr>
    </w:lvl>
    <w:lvl w:ilvl="5" w:tplc="11123936" w:tentative="1">
      <w:start w:val="1"/>
      <w:numFmt w:val="lowerRoman"/>
      <w:lvlText w:val="%6."/>
      <w:lvlJc w:val="right"/>
      <w:pPr>
        <w:ind w:left="4320" w:hanging="180"/>
      </w:pPr>
    </w:lvl>
    <w:lvl w:ilvl="6" w:tplc="11123936" w:tentative="1">
      <w:start w:val="1"/>
      <w:numFmt w:val="decimal"/>
      <w:lvlText w:val="%7."/>
      <w:lvlJc w:val="left"/>
      <w:pPr>
        <w:ind w:left="5040" w:hanging="360"/>
      </w:pPr>
    </w:lvl>
    <w:lvl w:ilvl="7" w:tplc="11123936" w:tentative="1">
      <w:start w:val="1"/>
      <w:numFmt w:val="lowerLetter"/>
      <w:lvlText w:val="%8."/>
      <w:lvlJc w:val="left"/>
      <w:pPr>
        <w:ind w:left="5760" w:hanging="360"/>
      </w:pPr>
    </w:lvl>
    <w:lvl w:ilvl="8" w:tplc="11123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10">
    <w:multiLevelType w:val="hybridMultilevel"/>
    <w:lvl w:ilvl="0" w:tplc="88261368">
      <w:start w:val="1"/>
      <w:numFmt w:val="decimal"/>
      <w:lvlText w:val="%1."/>
      <w:lvlJc w:val="left"/>
      <w:pPr>
        <w:ind w:left="720" w:hanging="360"/>
      </w:pPr>
    </w:lvl>
    <w:lvl w:ilvl="1" w:tplc="88261368" w:tentative="1">
      <w:start w:val="1"/>
      <w:numFmt w:val="lowerLetter"/>
      <w:lvlText w:val="%2."/>
      <w:lvlJc w:val="left"/>
      <w:pPr>
        <w:ind w:left="1440" w:hanging="360"/>
      </w:pPr>
    </w:lvl>
    <w:lvl w:ilvl="2" w:tplc="88261368" w:tentative="1">
      <w:start w:val="1"/>
      <w:numFmt w:val="lowerRoman"/>
      <w:lvlText w:val="%3."/>
      <w:lvlJc w:val="right"/>
      <w:pPr>
        <w:ind w:left="2160" w:hanging="180"/>
      </w:pPr>
    </w:lvl>
    <w:lvl w:ilvl="3" w:tplc="88261368" w:tentative="1">
      <w:start w:val="1"/>
      <w:numFmt w:val="decimal"/>
      <w:lvlText w:val="%4."/>
      <w:lvlJc w:val="left"/>
      <w:pPr>
        <w:ind w:left="2880" w:hanging="360"/>
      </w:pPr>
    </w:lvl>
    <w:lvl w:ilvl="4" w:tplc="88261368" w:tentative="1">
      <w:start w:val="1"/>
      <w:numFmt w:val="lowerLetter"/>
      <w:lvlText w:val="%5."/>
      <w:lvlJc w:val="left"/>
      <w:pPr>
        <w:ind w:left="3600" w:hanging="360"/>
      </w:pPr>
    </w:lvl>
    <w:lvl w:ilvl="5" w:tplc="88261368" w:tentative="1">
      <w:start w:val="1"/>
      <w:numFmt w:val="lowerRoman"/>
      <w:lvlText w:val="%6."/>
      <w:lvlJc w:val="right"/>
      <w:pPr>
        <w:ind w:left="4320" w:hanging="180"/>
      </w:pPr>
    </w:lvl>
    <w:lvl w:ilvl="6" w:tplc="88261368" w:tentative="1">
      <w:start w:val="1"/>
      <w:numFmt w:val="decimal"/>
      <w:lvlText w:val="%7."/>
      <w:lvlJc w:val="left"/>
      <w:pPr>
        <w:ind w:left="5040" w:hanging="360"/>
      </w:pPr>
    </w:lvl>
    <w:lvl w:ilvl="7" w:tplc="88261368" w:tentative="1">
      <w:start w:val="1"/>
      <w:numFmt w:val="lowerLetter"/>
      <w:lvlText w:val="%8."/>
      <w:lvlJc w:val="left"/>
      <w:pPr>
        <w:ind w:left="5760" w:hanging="360"/>
      </w:pPr>
    </w:lvl>
    <w:lvl w:ilvl="8" w:tplc="88261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09">
    <w:multiLevelType w:val="hybridMultilevel"/>
    <w:lvl w:ilvl="0" w:tplc="50884189">
      <w:start w:val="1"/>
      <w:numFmt w:val="decimal"/>
      <w:lvlText w:val="%1."/>
      <w:lvlJc w:val="left"/>
      <w:pPr>
        <w:ind w:left="720" w:hanging="360"/>
      </w:pPr>
    </w:lvl>
    <w:lvl w:ilvl="1" w:tplc="50884189" w:tentative="1">
      <w:start w:val="1"/>
      <w:numFmt w:val="lowerLetter"/>
      <w:lvlText w:val="%2."/>
      <w:lvlJc w:val="left"/>
      <w:pPr>
        <w:ind w:left="1440" w:hanging="360"/>
      </w:pPr>
    </w:lvl>
    <w:lvl w:ilvl="2" w:tplc="50884189" w:tentative="1">
      <w:start w:val="1"/>
      <w:numFmt w:val="lowerRoman"/>
      <w:lvlText w:val="%3."/>
      <w:lvlJc w:val="right"/>
      <w:pPr>
        <w:ind w:left="2160" w:hanging="180"/>
      </w:pPr>
    </w:lvl>
    <w:lvl w:ilvl="3" w:tplc="50884189" w:tentative="1">
      <w:start w:val="1"/>
      <w:numFmt w:val="decimal"/>
      <w:lvlText w:val="%4."/>
      <w:lvlJc w:val="left"/>
      <w:pPr>
        <w:ind w:left="2880" w:hanging="360"/>
      </w:pPr>
    </w:lvl>
    <w:lvl w:ilvl="4" w:tplc="50884189" w:tentative="1">
      <w:start w:val="1"/>
      <w:numFmt w:val="lowerLetter"/>
      <w:lvlText w:val="%5."/>
      <w:lvlJc w:val="left"/>
      <w:pPr>
        <w:ind w:left="3600" w:hanging="360"/>
      </w:pPr>
    </w:lvl>
    <w:lvl w:ilvl="5" w:tplc="50884189" w:tentative="1">
      <w:start w:val="1"/>
      <w:numFmt w:val="lowerRoman"/>
      <w:lvlText w:val="%6."/>
      <w:lvlJc w:val="right"/>
      <w:pPr>
        <w:ind w:left="4320" w:hanging="180"/>
      </w:pPr>
    </w:lvl>
    <w:lvl w:ilvl="6" w:tplc="50884189" w:tentative="1">
      <w:start w:val="1"/>
      <w:numFmt w:val="decimal"/>
      <w:lvlText w:val="%7."/>
      <w:lvlJc w:val="left"/>
      <w:pPr>
        <w:ind w:left="5040" w:hanging="360"/>
      </w:pPr>
    </w:lvl>
    <w:lvl w:ilvl="7" w:tplc="50884189" w:tentative="1">
      <w:start w:val="1"/>
      <w:numFmt w:val="lowerLetter"/>
      <w:lvlText w:val="%8."/>
      <w:lvlJc w:val="left"/>
      <w:pPr>
        <w:ind w:left="5760" w:hanging="360"/>
      </w:pPr>
    </w:lvl>
    <w:lvl w:ilvl="8" w:tplc="50884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08">
    <w:multiLevelType w:val="hybridMultilevel"/>
    <w:lvl w:ilvl="0" w:tplc="33727310">
      <w:start w:val="1"/>
      <w:numFmt w:val="decimal"/>
      <w:lvlText w:val="%1."/>
      <w:lvlJc w:val="left"/>
      <w:pPr>
        <w:ind w:left="720" w:hanging="360"/>
      </w:pPr>
    </w:lvl>
    <w:lvl w:ilvl="1" w:tplc="33727310" w:tentative="1">
      <w:start w:val="1"/>
      <w:numFmt w:val="lowerLetter"/>
      <w:lvlText w:val="%2."/>
      <w:lvlJc w:val="left"/>
      <w:pPr>
        <w:ind w:left="1440" w:hanging="360"/>
      </w:pPr>
    </w:lvl>
    <w:lvl w:ilvl="2" w:tplc="33727310" w:tentative="1">
      <w:start w:val="1"/>
      <w:numFmt w:val="lowerRoman"/>
      <w:lvlText w:val="%3."/>
      <w:lvlJc w:val="right"/>
      <w:pPr>
        <w:ind w:left="2160" w:hanging="180"/>
      </w:pPr>
    </w:lvl>
    <w:lvl w:ilvl="3" w:tplc="33727310" w:tentative="1">
      <w:start w:val="1"/>
      <w:numFmt w:val="decimal"/>
      <w:lvlText w:val="%4."/>
      <w:lvlJc w:val="left"/>
      <w:pPr>
        <w:ind w:left="2880" w:hanging="360"/>
      </w:pPr>
    </w:lvl>
    <w:lvl w:ilvl="4" w:tplc="33727310" w:tentative="1">
      <w:start w:val="1"/>
      <w:numFmt w:val="lowerLetter"/>
      <w:lvlText w:val="%5."/>
      <w:lvlJc w:val="left"/>
      <w:pPr>
        <w:ind w:left="3600" w:hanging="360"/>
      </w:pPr>
    </w:lvl>
    <w:lvl w:ilvl="5" w:tplc="33727310" w:tentative="1">
      <w:start w:val="1"/>
      <w:numFmt w:val="lowerRoman"/>
      <w:lvlText w:val="%6."/>
      <w:lvlJc w:val="right"/>
      <w:pPr>
        <w:ind w:left="4320" w:hanging="180"/>
      </w:pPr>
    </w:lvl>
    <w:lvl w:ilvl="6" w:tplc="33727310" w:tentative="1">
      <w:start w:val="1"/>
      <w:numFmt w:val="decimal"/>
      <w:lvlText w:val="%7."/>
      <w:lvlJc w:val="left"/>
      <w:pPr>
        <w:ind w:left="5040" w:hanging="360"/>
      </w:pPr>
    </w:lvl>
    <w:lvl w:ilvl="7" w:tplc="33727310" w:tentative="1">
      <w:start w:val="1"/>
      <w:numFmt w:val="lowerLetter"/>
      <w:lvlText w:val="%8."/>
      <w:lvlJc w:val="left"/>
      <w:pPr>
        <w:ind w:left="5760" w:hanging="360"/>
      </w:pPr>
    </w:lvl>
    <w:lvl w:ilvl="8" w:tplc="33727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07">
    <w:multiLevelType w:val="hybridMultilevel"/>
    <w:lvl w:ilvl="0" w:tplc="48895991">
      <w:start w:val="1"/>
      <w:numFmt w:val="decimal"/>
      <w:lvlText w:val="%1."/>
      <w:lvlJc w:val="left"/>
      <w:pPr>
        <w:ind w:left="720" w:hanging="360"/>
      </w:pPr>
    </w:lvl>
    <w:lvl w:ilvl="1" w:tplc="48895991" w:tentative="1">
      <w:start w:val="1"/>
      <w:numFmt w:val="lowerLetter"/>
      <w:lvlText w:val="%2."/>
      <w:lvlJc w:val="left"/>
      <w:pPr>
        <w:ind w:left="1440" w:hanging="360"/>
      </w:pPr>
    </w:lvl>
    <w:lvl w:ilvl="2" w:tplc="48895991" w:tentative="1">
      <w:start w:val="1"/>
      <w:numFmt w:val="lowerRoman"/>
      <w:lvlText w:val="%3."/>
      <w:lvlJc w:val="right"/>
      <w:pPr>
        <w:ind w:left="2160" w:hanging="180"/>
      </w:pPr>
    </w:lvl>
    <w:lvl w:ilvl="3" w:tplc="48895991" w:tentative="1">
      <w:start w:val="1"/>
      <w:numFmt w:val="decimal"/>
      <w:lvlText w:val="%4."/>
      <w:lvlJc w:val="left"/>
      <w:pPr>
        <w:ind w:left="2880" w:hanging="360"/>
      </w:pPr>
    </w:lvl>
    <w:lvl w:ilvl="4" w:tplc="48895991" w:tentative="1">
      <w:start w:val="1"/>
      <w:numFmt w:val="lowerLetter"/>
      <w:lvlText w:val="%5."/>
      <w:lvlJc w:val="left"/>
      <w:pPr>
        <w:ind w:left="3600" w:hanging="360"/>
      </w:pPr>
    </w:lvl>
    <w:lvl w:ilvl="5" w:tplc="48895991" w:tentative="1">
      <w:start w:val="1"/>
      <w:numFmt w:val="lowerRoman"/>
      <w:lvlText w:val="%6."/>
      <w:lvlJc w:val="right"/>
      <w:pPr>
        <w:ind w:left="4320" w:hanging="180"/>
      </w:pPr>
    </w:lvl>
    <w:lvl w:ilvl="6" w:tplc="48895991" w:tentative="1">
      <w:start w:val="1"/>
      <w:numFmt w:val="decimal"/>
      <w:lvlText w:val="%7."/>
      <w:lvlJc w:val="left"/>
      <w:pPr>
        <w:ind w:left="5040" w:hanging="360"/>
      </w:pPr>
    </w:lvl>
    <w:lvl w:ilvl="7" w:tplc="48895991" w:tentative="1">
      <w:start w:val="1"/>
      <w:numFmt w:val="lowerLetter"/>
      <w:lvlText w:val="%8."/>
      <w:lvlJc w:val="left"/>
      <w:pPr>
        <w:ind w:left="5760" w:hanging="360"/>
      </w:pPr>
    </w:lvl>
    <w:lvl w:ilvl="8" w:tplc="48895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06">
    <w:multiLevelType w:val="hybridMultilevel"/>
    <w:lvl w:ilvl="0" w:tplc="39029505">
      <w:start w:val="1"/>
      <w:numFmt w:val="decimal"/>
      <w:lvlText w:val="%1."/>
      <w:lvlJc w:val="left"/>
      <w:pPr>
        <w:ind w:left="720" w:hanging="360"/>
      </w:pPr>
    </w:lvl>
    <w:lvl w:ilvl="1" w:tplc="39029505" w:tentative="1">
      <w:start w:val="1"/>
      <w:numFmt w:val="lowerLetter"/>
      <w:lvlText w:val="%2."/>
      <w:lvlJc w:val="left"/>
      <w:pPr>
        <w:ind w:left="1440" w:hanging="360"/>
      </w:pPr>
    </w:lvl>
    <w:lvl w:ilvl="2" w:tplc="39029505" w:tentative="1">
      <w:start w:val="1"/>
      <w:numFmt w:val="lowerRoman"/>
      <w:lvlText w:val="%3."/>
      <w:lvlJc w:val="right"/>
      <w:pPr>
        <w:ind w:left="2160" w:hanging="180"/>
      </w:pPr>
    </w:lvl>
    <w:lvl w:ilvl="3" w:tplc="39029505" w:tentative="1">
      <w:start w:val="1"/>
      <w:numFmt w:val="decimal"/>
      <w:lvlText w:val="%4."/>
      <w:lvlJc w:val="left"/>
      <w:pPr>
        <w:ind w:left="2880" w:hanging="360"/>
      </w:pPr>
    </w:lvl>
    <w:lvl w:ilvl="4" w:tplc="39029505" w:tentative="1">
      <w:start w:val="1"/>
      <w:numFmt w:val="lowerLetter"/>
      <w:lvlText w:val="%5."/>
      <w:lvlJc w:val="left"/>
      <w:pPr>
        <w:ind w:left="3600" w:hanging="360"/>
      </w:pPr>
    </w:lvl>
    <w:lvl w:ilvl="5" w:tplc="39029505" w:tentative="1">
      <w:start w:val="1"/>
      <w:numFmt w:val="lowerRoman"/>
      <w:lvlText w:val="%6."/>
      <w:lvlJc w:val="right"/>
      <w:pPr>
        <w:ind w:left="4320" w:hanging="180"/>
      </w:pPr>
    </w:lvl>
    <w:lvl w:ilvl="6" w:tplc="39029505" w:tentative="1">
      <w:start w:val="1"/>
      <w:numFmt w:val="decimal"/>
      <w:lvlText w:val="%7."/>
      <w:lvlJc w:val="left"/>
      <w:pPr>
        <w:ind w:left="5040" w:hanging="360"/>
      </w:pPr>
    </w:lvl>
    <w:lvl w:ilvl="7" w:tplc="39029505" w:tentative="1">
      <w:start w:val="1"/>
      <w:numFmt w:val="lowerLetter"/>
      <w:lvlText w:val="%8."/>
      <w:lvlJc w:val="left"/>
      <w:pPr>
        <w:ind w:left="5760" w:hanging="360"/>
      </w:pPr>
    </w:lvl>
    <w:lvl w:ilvl="8" w:tplc="39029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05">
    <w:multiLevelType w:val="hybridMultilevel"/>
    <w:lvl w:ilvl="0" w:tplc="80205985">
      <w:start w:val="1"/>
      <w:numFmt w:val="decimal"/>
      <w:lvlText w:val="%1."/>
      <w:lvlJc w:val="left"/>
      <w:pPr>
        <w:ind w:left="720" w:hanging="360"/>
      </w:pPr>
    </w:lvl>
    <w:lvl w:ilvl="1" w:tplc="80205985" w:tentative="1">
      <w:start w:val="1"/>
      <w:numFmt w:val="lowerLetter"/>
      <w:lvlText w:val="%2."/>
      <w:lvlJc w:val="left"/>
      <w:pPr>
        <w:ind w:left="1440" w:hanging="360"/>
      </w:pPr>
    </w:lvl>
    <w:lvl w:ilvl="2" w:tplc="80205985" w:tentative="1">
      <w:start w:val="1"/>
      <w:numFmt w:val="lowerRoman"/>
      <w:lvlText w:val="%3."/>
      <w:lvlJc w:val="right"/>
      <w:pPr>
        <w:ind w:left="2160" w:hanging="180"/>
      </w:pPr>
    </w:lvl>
    <w:lvl w:ilvl="3" w:tplc="80205985" w:tentative="1">
      <w:start w:val="1"/>
      <w:numFmt w:val="decimal"/>
      <w:lvlText w:val="%4."/>
      <w:lvlJc w:val="left"/>
      <w:pPr>
        <w:ind w:left="2880" w:hanging="360"/>
      </w:pPr>
    </w:lvl>
    <w:lvl w:ilvl="4" w:tplc="80205985" w:tentative="1">
      <w:start w:val="1"/>
      <w:numFmt w:val="lowerLetter"/>
      <w:lvlText w:val="%5."/>
      <w:lvlJc w:val="left"/>
      <w:pPr>
        <w:ind w:left="3600" w:hanging="360"/>
      </w:pPr>
    </w:lvl>
    <w:lvl w:ilvl="5" w:tplc="80205985" w:tentative="1">
      <w:start w:val="1"/>
      <w:numFmt w:val="lowerRoman"/>
      <w:lvlText w:val="%6."/>
      <w:lvlJc w:val="right"/>
      <w:pPr>
        <w:ind w:left="4320" w:hanging="180"/>
      </w:pPr>
    </w:lvl>
    <w:lvl w:ilvl="6" w:tplc="80205985" w:tentative="1">
      <w:start w:val="1"/>
      <w:numFmt w:val="decimal"/>
      <w:lvlText w:val="%7."/>
      <w:lvlJc w:val="left"/>
      <w:pPr>
        <w:ind w:left="5040" w:hanging="360"/>
      </w:pPr>
    </w:lvl>
    <w:lvl w:ilvl="7" w:tplc="80205985" w:tentative="1">
      <w:start w:val="1"/>
      <w:numFmt w:val="lowerLetter"/>
      <w:lvlText w:val="%8."/>
      <w:lvlJc w:val="left"/>
      <w:pPr>
        <w:ind w:left="5760" w:hanging="360"/>
      </w:pPr>
    </w:lvl>
    <w:lvl w:ilvl="8" w:tplc="80205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04">
    <w:multiLevelType w:val="hybridMultilevel"/>
    <w:lvl w:ilvl="0" w:tplc="35463668">
      <w:start w:val="1"/>
      <w:numFmt w:val="decimal"/>
      <w:lvlText w:val="%1."/>
      <w:lvlJc w:val="left"/>
      <w:pPr>
        <w:ind w:left="720" w:hanging="360"/>
      </w:pPr>
    </w:lvl>
    <w:lvl w:ilvl="1" w:tplc="35463668" w:tentative="1">
      <w:start w:val="1"/>
      <w:numFmt w:val="lowerLetter"/>
      <w:lvlText w:val="%2."/>
      <w:lvlJc w:val="left"/>
      <w:pPr>
        <w:ind w:left="1440" w:hanging="360"/>
      </w:pPr>
    </w:lvl>
    <w:lvl w:ilvl="2" w:tplc="35463668" w:tentative="1">
      <w:start w:val="1"/>
      <w:numFmt w:val="lowerRoman"/>
      <w:lvlText w:val="%3."/>
      <w:lvlJc w:val="right"/>
      <w:pPr>
        <w:ind w:left="2160" w:hanging="180"/>
      </w:pPr>
    </w:lvl>
    <w:lvl w:ilvl="3" w:tplc="35463668" w:tentative="1">
      <w:start w:val="1"/>
      <w:numFmt w:val="decimal"/>
      <w:lvlText w:val="%4."/>
      <w:lvlJc w:val="left"/>
      <w:pPr>
        <w:ind w:left="2880" w:hanging="360"/>
      </w:pPr>
    </w:lvl>
    <w:lvl w:ilvl="4" w:tplc="35463668" w:tentative="1">
      <w:start w:val="1"/>
      <w:numFmt w:val="lowerLetter"/>
      <w:lvlText w:val="%5."/>
      <w:lvlJc w:val="left"/>
      <w:pPr>
        <w:ind w:left="3600" w:hanging="360"/>
      </w:pPr>
    </w:lvl>
    <w:lvl w:ilvl="5" w:tplc="35463668" w:tentative="1">
      <w:start w:val="1"/>
      <w:numFmt w:val="lowerRoman"/>
      <w:lvlText w:val="%6."/>
      <w:lvlJc w:val="right"/>
      <w:pPr>
        <w:ind w:left="4320" w:hanging="180"/>
      </w:pPr>
    </w:lvl>
    <w:lvl w:ilvl="6" w:tplc="35463668" w:tentative="1">
      <w:start w:val="1"/>
      <w:numFmt w:val="decimal"/>
      <w:lvlText w:val="%7."/>
      <w:lvlJc w:val="left"/>
      <w:pPr>
        <w:ind w:left="5040" w:hanging="360"/>
      </w:pPr>
    </w:lvl>
    <w:lvl w:ilvl="7" w:tplc="35463668" w:tentative="1">
      <w:start w:val="1"/>
      <w:numFmt w:val="lowerLetter"/>
      <w:lvlText w:val="%8."/>
      <w:lvlJc w:val="left"/>
      <w:pPr>
        <w:ind w:left="5760" w:hanging="360"/>
      </w:pPr>
    </w:lvl>
    <w:lvl w:ilvl="8" w:tplc="35463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03">
    <w:multiLevelType w:val="hybridMultilevel"/>
    <w:lvl w:ilvl="0" w:tplc="93838279">
      <w:start w:val="1"/>
      <w:numFmt w:val="decimal"/>
      <w:lvlText w:val="%1."/>
      <w:lvlJc w:val="left"/>
      <w:pPr>
        <w:ind w:left="720" w:hanging="360"/>
      </w:pPr>
    </w:lvl>
    <w:lvl w:ilvl="1" w:tplc="93838279" w:tentative="1">
      <w:start w:val="1"/>
      <w:numFmt w:val="lowerLetter"/>
      <w:lvlText w:val="%2."/>
      <w:lvlJc w:val="left"/>
      <w:pPr>
        <w:ind w:left="1440" w:hanging="360"/>
      </w:pPr>
    </w:lvl>
    <w:lvl w:ilvl="2" w:tplc="93838279" w:tentative="1">
      <w:start w:val="1"/>
      <w:numFmt w:val="lowerRoman"/>
      <w:lvlText w:val="%3."/>
      <w:lvlJc w:val="right"/>
      <w:pPr>
        <w:ind w:left="2160" w:hanging="180"/>
      </w:pPr>
    </w:lvl>
    <w:lvl w:ilvl="3" w:tplc="93838279" w:tentative="1">
      <w:start w:val="1"/>
      <w:numFmt w:val="decimal"/>
      <w:lvlText w:val="%4."/>
      <w:lvlJc w:val="left"/>
      <w:pPr>
        <w:ind w:left="2880" w:hanging="360"/>
      </w:pPr>
    </w:lvl>
    <w:lvl w:ilvl="4" w:tplc="93838279" w:tentative="1">
      <w:start w:val="1"/>
      <w:numFmt w:val="lowerLetter"/>
      <w:lvlText w:val="%5."/>
      <w:lvlJc w:val="left"/>
      <w:pPr>
        <w:ind w:left="3600" w:hanging="360"/>
      </w:pPr>
    </w:lvl>
    <w:lvl w:ilvl="5" w:tplc="93838279" w:tentative="1">
      <w:start w:val="1"/>
      <w:numFmt w:val="lowerRoman"/>
      <w:lvlText w:val="%6."/>
      <w:lvlJc w:val="right"/>
      <w:pPr>
        <w:ind w:left="4320" w:hanging="180"/>
      </w:pPr>
    </w:lvl>
    <w:lvl w:ilvl="6" w:tplc="93838279" w:tentative="1">
      <w:start w:val="1"/>
      <w:numFmt w:val="decimal"/>
      <w:lvlText w:val="%7."/>
      <w:lvlJc w:val="left"/>
      <w:pPr>
        <w:ind w:left="5040" w:hanging="360"/>
      </w:pPr>
    </w:lvl>
    <w:lvl w:ilvl="7" w:tplc="93838279" w:tentative="1">
      <w:start w:val="1"/>
      <w:numFmt w:val="lowerLetter"/>
      <w:lvlText w:val="%8."/>
      <w:lvlJc w:val="left"/>
      <w:pPr>
        <w:ind w:left="5760" w:hanging="360"/>
      </w:pPr>
    </w:lvl>
    <w:lvl w:ilvl="8" w:tplc="93838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02">
    <w:multiLevelType w:val="hybridMultilevel"/>
    <w:lvl w:ilvl="0" w:tplc="99808593">
      <w:start w:val="1"/>
      <w:numFmt w:val="decimal"/>
      <w:lvlText w:val="%1."/>
      <w:lvlJc w:val="left"/>
      <w:pPr>
        <w:ind w:left="720" w:hanging="360"/>
      </w:pPr>
    </w:lvl>
    <w:lvl w:ilvl="1" w:tplc="99808593" w:tentative="1">
      <w:start w:val="1"/>
      <w:numFmt w:val="lowerLetter"/>
      <w:lvlText w:val="%2."/>
      <w:lvlJc w:val="left"/>
      <w:pPr>
        <w:ind w:left="1440" w:hanging="360"/>
      </w:pPr>
    </w:lvl>
    <w:lvl w:ilvl="2" w:tplc="99808593" w:tentative="1">
      <w:start w:val="1"/>
      <w:numFmt w:val="lowerRoman"/>
      <w:lvlText w:val="%3."/>
      <w:lvlJc w:val="right"/>
      <w:pPr>
        <w:ind w:left="2160" w:hanging="180"/>
      </w:pPr>
    </w:lvl>
    <w:lvl w:ilvl="3" w:tplc="99808593" w:tentative="1">
      <w:start w:val="1"/>
      <w:numFmt w:val="decimal"/>
      <w:lvlText w:val="%4."/>
      <w:lvlJc w:val="left"/>
      <w:pPr>
        <w:ind w:left="2880" w:hanging="360"/>
      </w:pPr>
    </w:lvl>
    <w:lvl w:ilvl="4" w:tplc="99808593" w:tentative="1">
      <w:start w:val="1"/>
      <w:numFmt w:val="lowerLetter"/>
      <w:lvlText w:val="%5."/>
      <w:lvlJc w:val="left"/>
      <w:pPr>
        <w:ind w:left="3600" w:hanging="360"/>
      </w:pPr>
    </w:lvl>
    <w:lvl w:ilvl="5" w:tplc="99808593" w:tentative="1">
      <w:start w:val="1"/>
      <w:numFmt w:val="lowerRoman"/>
      <w:lvlText w:val="%6."/>
      <w:lvlJc w:val="right"/>
      <w:pPr>
        <w:ind w:left="4320" w:hanging="180"/>
      </w:pPr>
    </w:lvl>
    <w:lvl w:ilvl="6" w:tplc="99808593" w:tentative="1">
      <w:start w:val="1"/>
      <w:numFmt w:val="decimal"/>
      <w:lvlText w:val="%7."/>
      <w:lvlJc w:val="left"/>
      <w:pPr>
        <w:ind w:left="5040" w:hanging="360"/>
      </w:pPr>
    </w:lvl>
    <w:lvl w:ilvl="7" w:tplc="99808593" w:tentative="1">
      <w:start w:val="1"/>
      <w:numFmt w:val="lowerLetter"/>
      <w:lvlText w:val="%8."/>
      <w:lvlJc w:val="left"/>
      <w:pPr>
        <w:ind w:left="5760" w:hanging="360"/>
      </w:pPr>
    </w:lvl>
    <w:lvl w:ilvl="8" w:tplc="99808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01">
    <w:multiLevelType w:val="hybridMultilevel"/>
    <w:lvl w:ilvl="0" w:tplc="669020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0101">
    <w:abstractNumId w:val="10101"/>
  </w:num>
  <w:num w:numId="10102">
    <w:abstractNumId w:val="10102"/>
  </w:num>
  <w:num w:numId="10103">
    <w:abstractNumId w:val="10103"/>
  </w:num>
  <w:num w:numId="10104">
    <w:abstractNumId w:val="10104"/>
  </w:num>
  <w:num w:numId="10105">
    <w:abstractNumId w:val="10105"/>
  </w:num>
  <w:num w:numId="10106">
    <w:abstractNumId w:val="10106"/>
  </w:num>
  <w:num w:numId="10107">
    <w:abstractNumId w:val="10107"/>
  </w:num>
  <w:num w:numId="10108">
    <w:abstractNumId w:val="10108"/>
  </w:num>
  <w:num w:numId="10109">
    <w:abstractNumId w:val="10109"/>
  </w:num>
  <w:num w:numId="10110">
    <w:abstractNumId w:val="10110"/>
  </w:num>
  <w:num w:numId="10111">
    <w:abstractNumId w:val="10111"/>
  </w:num>
  <w:num w:numId="10112">
    <w:abstractNumId w:val="10112"/>
  </w:num>
  <w:num w:numId="10113">
    <w:abstractNumId w:val="10113"/>
  </w:num>
  <w:num w:numId="10114">
    <w:abstractNumId w:val="10114"/>
  </w:num>
  <w:num w:numId="10115">
    <w:abstractNumId w:val="10115"/>
  </w:num>
  <w:num w:numId="10116">
    <w:abstractNumId w:val="10116"/>
  </w:num>
  <w:num w:numId="10117">
    <w:abstractNumId w:val="10117"/>
  </w:num>
  <w:num w:numId="10118">
    <w:abstractNumId w:val="10118"/>
  </w:num>
  <w:num w:numId="10119">
    <w:abstractNumId w:val="10119"/>
  </w:num>
  <w:num w:numId="10120">
    <w:abstractNumId w:val="10120"/>
  </w:num>
  <w:num w:numId="10121">
    <w:abstractNumId w:val="10121"/>
  </w:num>
  <w:num w:numId="10122">
    <w:abstractNumId w:val="10122"/>
  </w:num>
  <w:num w:numId="10123">
    <w:abstractNumId w:val="10123"/>
  </w:num>
  <w:num w:numId="10124">
    <w:abstractNumId w:val="10124"/>
  </w:num>
  <w:num w:numId="10125">
    <w:abstractNumId w:val="10125"/>
  </w:num>
  <w:num w:numId="10126">
    <w:abstractNumId w:val="10126"/>
  </w:num>
  <w:num w:numId="10127">
    <w:abstractNumId w:val="10127"/>
  </w:num>
  <w:num w:numId="10128">
    <w:abstractNumId w:val="10128"/>
  </w:num>
  <w:num w:numId="10129">
    <w:abstractNumId w:val="10129"/>
  </w:num>
  <w:num w:numId="10130">
    <w:abstractNumId w:val="10130"/>
  </w:num>
  <w:num w:numId="10131">
    <w:abstractNumId w:val="10131"/>
  </w:num>
  <w:num w:numId="10132">
    <w:abstractNumId w:val="10132"/>
  </w:num>
  <w:num w:numId="10133">
    <w:abstractNumId w:val="10133"/>
  </w:num>
  <w:num w:numId="10134">
    <w:abstractNumId w:val="10134"/>
  </w:num>
  <w:num w:numId="10135">
    <w:abstractNumId w:val="10135"/>
  </w:num>
  <w:num w:numId="10136">
    <w:abstractNumId w:val="10136"/>
  </w:num>
  <w:num w:numId="10137">
    <w:abstractNumId w:val="10137"/>
  </w:num>
  <w:num w:numId="10138">
    <w:abstractNumId w:val="10138"/>
  </w:num>
  <w:num w:numId="10139">
    <w:abstractNumId w:val="10139"/>
  </w:num>
  <w:num w:numId="10140">
    <w:abstractNumId w:val="10140"/>
  </w:num>
  <w:num w:numId="10141">
    <w:abstractNumId w:val="10141"/>
  </w:num>
  <w:num w:numId="10142">
    <w:abstractNumId w:val="10142"/>
  </w:num>
  <w:num w:numId="10143">
    <w:abstractNumId w:val="10143"/>
  </w:num>
  <w:num w:numId="10144">
    <w:abstractNumId w:val="10144"/>
  </w:num>
  <w:num w:numId="10145">
    <w:abstractNumId w:val="10145"/>
  </w:num>
  <w:num w:numId="10146">
    <w:abstractNumId w:val="10146"/>
  </w:num>
  <w:num w:numId="10147">
    <w:abstractNumId w:val="10147"/>
  </w:num>
  <w:num w:numId="10148">
    <w:abstractNumId w:val="10148"/>
  </w:num>
  <w:num w:numId="10149">
    <w:abstractNumId w:val="10149"/>
  </w:num>
  <w:num w:numId="10150">
    <w:abstractNumId w:val="10150"/>
  </w:num>
  <w:num w:numId="10151">
    <w:abstractNumId w:val="10151"/>
  </w:num>
  <w:num w:numId="10152">
    <w:abstractNumId w:val="10152"/>
  </w:num>
  <w:num w:numId="10153">
    <w:abstractNumId w:val="10153"/>
  </w:num>
  <w:num w:numId="10154">
    <w:abstractNumId w:val="10154"/>
  </w:num>
  <w:num w:numId="10155">
    <w:abstractNumId w:val="10155"/>
  </w:num>
  <w:num w:numId="10156">
    <w:abstractNumId w:val="10156"/>
  </w:num>
  <w:num w:numId="10157">
    <w:abstractNumId w:val="10157"/>
  </w:num>
  <w:num w:numId="10158">
    <w:abstractNumId w:val="10158"/>
  </w:num>
  <w:num w:numId="10159">
    <w:abstractNumId w:val="10159"/>
  </w:num>
  <w:num w:numId="10160">
    <w:abstractNumId w:val="10160"/>
  </w:num>
  <w:num w:numId="10161">
    <w:abstractNumId w:val="10161"/>
  </w:num>
  <w:num w:numId="10162">
    <w:abstractNumId w:val="10162"/>
  </w:num>
  <w:num w:numId="10163">
    <w:abstractNumId w:val="10163"/>
  </w:num>
  <w:num w:numId="10164">
    <w:abstractNumId w:val="10164"/>
  </w:num>
  <w:num w:numId="10165">
    <w:abstractNumId w:val="10165"/>
  </w:num>
  <w:num w:numId="10166">
    <w:abstractNumId w:val="10166"/>
  </w:num>
  <w:num w:numId="10167">
    <w:abstractNumId w:val="10167"/>
  </w:num>
  <w:num w:numId="10168">
    <w:abstractNumId w:val="10168"/>
  </w:num>
  <w:num w:numId="10169">
    <w:abstractNumId w:val="10169"/>
  </w:num>
  <w:num w:numId="10170">
    <w:abstractNumId w:val="10170"/>
  </w:num>
  <w:num w:numId="10171">
    <w:abstractNumId w:val="10171"/>
  </w:num>
  <w:num w:numId="10172">
    <w:abstractNumId w:val="10172"/>
  </w:num>
  <w:num w:numId="10173">
    <w:abstractNumId w:val="10173"/>
  </w:num>
  <w:num w:numId="10174">
    <w:abstractNumId w:val="10174"/>
  </w:num>
  <w:num w:numId="10175">
    <w:abstractNumId w:val="10175"/>
  </w:num>
  <w:num w:numId="10176">
    <w:abstractNumId w:val="10176"/>
  </w:num>
  <w:num w:numId="10177">
    <w:abstractNumId w:val="10177"/>
  </w:num>
  <w:num w:numId="10178">
    <w:abstractNumId w:val="10178"/>
  </w:num>
  <w:num w:numId="10179">
    <w:abstractNumId w:val="10179"/>
  </w:num>
  <w:num w:numId="10180">
    <w:abstractNumId w:val="10180"/>
  </w:num>
  <w:num w:numId="10181">
    <w:abstractNumId w:val="10181"/>
  </w:num>
  <w:num w:numId="10182">
    <w:abstractNumId w:val="1018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77092687" Type="http://schemas.openxmlformats.org/officeDocument/2006/relationships/comments" Target="comments.xml"/><Relationship Id="rId695218977" Type="http://schemas.microsoft.com/office/2011/relationships/commentsExtended" Target="commentsExtended.xml"/><Relationship Id="rId64936174" Type="http://schemas.openxmlformats.org/officeDocument/2006/relationships/image" Target="media/imgrId64936174.jpg"/><Relationship Id="rId30096422fa6f498b6" Type="http://schemas.openxmlformats.org/officeDocument/2006/relationships/hyperlink" Target="https://iservice.lombardini.it/jsp/Template2/manuale.jsp?id=120&amp;parent=1000" TargetMode="External"/><Relationship Id="rId24826422fa6f49d67" Type="http://schemas.openxmlformats.org/officeDocument/2006/relationships/hyperlink" Target="https://iservice.lombardini.it/jsp/Template2/manuale.jsp?id=114&amp;parent=1000" TargetMode="External"/><Relationship Id="rId62036422fa6f4a1ee" Type="http://schemas.openxmlformats.org/officeDocument/2006/relationships/hyperlink" Target="https://iservice.lombardini.it/jsp/Template2/manuale.jsp?id=103&amp;parent=1000" TargetMode="External"/><Relationship Id="rId74256422fa6f4a645" Type="http://schemas.openxmlformats.org/officeDocument/2006/relationships/hyperlink" Target="https://iservice.lombardini.it/jsp/Template2/manuale.jsp?id=822&amp;parent=1000" TargetMode="External"/><Relationship Id="rId45866422fa6f4a79d" Type="http://schemas.openxmlformats.org/officeDocument/2006/relationships/hyperlink" Target="https://iservice.lombardini.it/jsp/Template2/manuale.jsp?id=822&amp;parent=1000" TargetMode="External"/><Relationship Id="rId25096422fa6f4b1d2" Type="http://schemas.openxmlformats.org/officeDocument/2006/relationships/hyperlink" Target="https://iservice.lombardini.it/jsp/Template2/manuale.jsp?id=822&amp;parent=1000" TargetMode="External"/><Relationship Id="rId66366422fa6f57361" Type="http://schemas.openxmlformats.org/officeDocument/2006/relationships/hyperlink" Target="https://iservice.lombardini.it/jsp/Template2/manuale.jsp?id=822&amp;parent=1000" TargetMode="External"/><Relationship Id="rId60236422fa6f65134" Type="http://schemas.openxmlformats.org/officeDocument/2006/relationships/hyperlink" Target="https://iservice.lombardini.it/jsp/Template2/manuale.jsp?id=822&amp;parent=1000" TargetMode="External"/><Relationship Id="rId39726422fa6f8a072" Type="http://schemas.openxmlformats.org/officeDocument/2006/relationships/hyperlink" Target="https://iservice.lombardini.it/jsp/Template2/manuale.jsp?id=107&amp;parent=1000" TargetMode="External"/><Relationship Id="rId85596422fa6fb2d0a" Type="http://schemas.openxmlformats.org/officeDocument/2006/relationships/hyperlink" Target="https://iservice.lombardini.it/jsp/Template2/manuale.jsp?id=822&amp;parent=1000" TargetMode="External"/><Relationship Id="rId21266422fa702587e" Type="http://schemas.openxmlformats.org/officeDocument/2006/relationships/hyperlink" Target="https://iservice.lombardini.it/jsp/Template2/manuale.jsp?id=822&amp;parent=1000" TargetMode="External"/><Relationship Id="rId63106422fa702601c" Type="http://schemas.openxmlformats.org/officeDocument/2006/relationships/hyperlink" Target="https://iservice.lombardini.it/jsp/Template2/manuale.jsp?id=822&amp;parent=1000" TargetMode="External"/><Relationship Id="rId42176422fa702f2d5" Type="http://schemas.openxmlformats.org/officeDocument/2006/relationships/hyperlink" Target="https://iservice.lombardini.it/jsp/Template2/manuale.jsp?id=822&amp;parent=1000" TargetMode="External"/><Relationship Id="rId13066422fa7042c39" Type="http://schemas.openxmlformats.org/officeDocument/2006/relationships/hyperlink" Target="https://iservice.lombardini.it/jsp/Template2/manuale.jsp?id=822&amp;parent=1000" TargetMode="External"/><Relationship Id="rId21686422fa709e3d9" Type="http://schemas.openxmlformats.org/officeDocument/2006/relationships/hyperlink" Target="https://iservice.lombardini.it/jsp/Template2/manuale.jsp?id=822&amp;parent=1000" TargetMode="External"/><Relationship Id="rId24476422fa70c47b7" Type="http://schemas.openxmlformats.org/officeDocument/2006/relationships/hyperlink" Target="https://iservice.lombardini.it/jsp/Template2/manuale.jsp?id=105&amp;parent=1000" TargetMode="External"/><Relationship Id="rId51026422fa70e76bd" Type="http://schemas.openxmlformats.org/officeDocument/2006/relationships/hyperlink" Target="https://iservice.lombardini.it/jsp/Template2/manuale.jsp?id=822&amp;parent=1000" TargetMode="External"/><Relationship Id="rId47316422fa710a37a" Type="http://schemas.openxmlformats.org/officeDocument/2006/relationships/hyperlink" Target="https://iservice.lombardini.it/jsp/Template2/manuale.jsp?id=822&amp;parent=1000" TargetMode="External"/><Relationship Id="rId96136422fa712ec2b" Type="http://schemas.openxmlformats.org/officeDocument/2006/relationships/hyperlink" Target="https://iservice.lombardini.it/jsp/Template2/manuale.jsp?id=132&amp;parent=1000" TargetMode="External"/><Relationship Id="rId32106422fa71484f5" Type="http://schemas.openxmlformats.org/officeDocument/2006/relationships/hyperlink" Target="https://iservice.lombardini.it/jsp/Template2/manuale.jsp?id=822&amp;parent=1000" TargetMode="External"/><Relationship Id="rId59016422fa71507ca" Type="http://schemas.openxmlformats.org/officeDocument/2006/relationships/hyperlink" Target="https://iservice.lombardini.it/jsp/Template2/manuale.jsp?id=822&amp;parent=1000" TargetMode="External"/><Relationship Id="rId90246422fa71848fd" Type="http://schemas.openxmlformats.org/officeDocument/2006/relationships/hyperlink" Target="https://iservice.lombardini.it/jsp/Template2/manuale.jsp?id=199&amp;parent=1000" TargetMode="External"/><Relationship Id="rId63506422fa7194068" Type="http://schemas.openxmlformats.org/officeDocument/2006/relationships/hyperlink" Target="https://iservice.lombardini.it/jsp/Template2/manuale.jsp?id=103&amp;parent=1000" TargetMode="External"/><Relationship Id="rId35046422fa71a260f" Type="http://schemas.openxmlformats.org/officeDocument/2006/relationships/hyperlink" Target="https://iservice.lombardini.it/jsp/Template2/manuale.jsp?id=822&amp;parent=1000" TargetMode="External"/><Relationship Id="rId96436422fa71a39ae" Type="http://schemas.openxmlformats.org/officeDocument/2006/relationships/hyperlink" Target="https://iservice.lombardini.it/jsp/Template2/manuale.jsp?id=103&amp;parent=1000" TargetMode="External"/><Relationship Id="rId41696422fa71c74cc" Type="http://schemas.openxmlformats.org/officeDocument/2006/relationships/hyperlink" Target="https://iservice.lombardini.it/jsp/Template2/manuale.jsp?id=112&amp;parent=1000" TargetMode="External"/><Relationship Id="rId93486422fa71c79ac" Type="http://schemas.openxmlformats.org/officeDocument/2006/relationships/hyperlink" Target="https://iservice.lombardini.it/jsp/Template2/manuale.jsp?id=822&amp;parent=1000" TargetMode="External"/><Relationship Id="rId90826422fa71c8523" Type="http://schemas.openxmlformats.org/officeDocument/2006/relationships/hyperlink" Target="https://iservice.lombardini.it/jsp/Template2/manuale.jsp?id=822&amp;parent=1000" TargetMode="External"/><Relationship Id="rId20136422fa71c9604" Type="http://schemas.openxmlformats.org/officeDocument/2006/relationships/hyperlink" Target="https://iservice.lombardini.it/jsp/Template2/manuale.jsp?id=103&amp;parent=1000" TargetMode="External"/><Relationship Id="rId21426422fa7200913" Type="http://schemas.openxmlformats.org/officeDocument/2006/relationships/hyperlink" Target="https://iservice.lombardini.it/jsp/Template2/manuale.jsp?id=822&amp;parent=1000" TargetMode="External"/><Relationship Id="rId36606422fa7200ca1" Type="http://schemas.openxmlformats.org/officeDocument/2006/relationships/hyperlink" Target="https://iservice.lombardini.it/jsp/Template2/manuale.jsp?id=140&amp;parent=1000" TargetMode="External"/><Relationship Id="rId71396422fa7201783" Type="http://schemas.openxmlformats.org/officeDocument/2006/relationships/hyperlink" Target="https://iservice.lombardini.it/jsp/Template2/manuale.jsp?id=822&amp;parent=1000" TargetMode="External"/><Relationship Id="rId94266422fa72072e9" Type="http://schemas.openxmlformats.org/officeDocument/2006/relationships/hyperlink" Target="https://iservice.lombardini.it/jsp/Template2/manuale.jsp?id=822&amp;parent=1000" TargetMode="External"/><Relationship Id="rId32276422fa72075ef" Type="http://schemas.openxmlformats.org/officeDocument/2006/relationships/hyperlink" Target="https://iservice.lombardini.it/jsp/Template2/manuale.jsp?id=822&amp;parent=1000" TargetMode="External"/><Relationship Id="rId80726422fa72077af" Type="http://schemas.openxmlformats.org/officeDocument/2006/relationships/hyperlink" Target="https://iservice.lombardini.it/jsp/Template2/manuale.jsp?id=136&amp;parent=1000" TargetMode="External"/><Relationship Id="rId41696422fa726a639" Type="http://schemas.openxmlformats.org/officeDocument/2006/relationships/hyperlink" Target="https://iservice.lombardini.it/jsp/Template2/manuale.jsp?id=822&amp;parent=1000" TargetMode="External"/><Relationship Id="rId66536422fa726aea9" Type="http://schemas.openxmlformats.org/officeDocument/2006/relationships/hyperlink" Target="https://iservice.lombardini.it/jsp/Template2/manuale.jsp?id=822&amp;parent=1000" TargetMode="External"/><Relationship Id="rId44766422fa7273912" Type="http://schemas.openxmlformats.org/officeDocument/2006/relationships/hyperlink" Target="https://iservice.lombardini.it/jsp/Template2/manuale.jsp?id=822&amp;parent=1000" TargetMode="External"/><Relationship Id="rId50286422fa6f40d37" Type="http://schemas.openxmlformats.org/officeDocument/2006/relationships/image" Target="media/imgrId50286422fa6f40d37.jpg"/><Relationship Id="rId36786422fa6f49255" Type="http://schemas.openxmlformats.org/officeDocument/2006/relationships/image" Target="media/imgrId36786422fa6f49255.gif"/><Relationship Id="rId26136422fa6f56c11" Type="http://schemas.openxmlformats.org/officeDocument/2006/relationships/image" Target="media/imgrId26136422fa6f56c11.jpg"/><Relationship Id="rId17356422fa6f63e69" Type="http://schemas.openxmlformats.org/officeDocument/2006/relationships/image" Target="media/imgrId17356422fa6f63e69.jpg"/><Relationship Id="rId85286422fa6f6cd84" Type="http://schemas.openxmlformats.org/officeDocument/2006/relationships/image" Target="media/imgrId85286422fa6f6cd84.jpg"/><Relationship Id="rId83836422fa6f78abd" Type="http://schemas.openxmlformats.org/officeDocument/2006/relationships/image" Target="media/imgrId83836422fa6f78abd.jpg"/><Relationship Id="rId68216422fa6f84cc2" Type="http://schemas.openxmlformats.org/officeDocument/2006/relationships/image" Target="media/imgrId68216422fa6f84cc2.jpg"/><Relationship Id="rId78796422fa6f89827" Type="http://schemas.openxmlformats.org/officeDocument/2006/relationships/image" Target="media/imgrId78796422fa6f89827.jpg"/><Relationship Id="rId40396422fa6f922ac" Type="http://schemas.openxmlformats.org/officeDocument/2006/relationships/image" Target="media/imgrId40396422fa6f922ac.jpg"/><Relationship Id="rId59896422fa6f9d7cd" Type="http://schemas.openxmlformats.org/officeDocument/2006/relationships/image" Target="media/imgrId59896422fa6f9d7cd.jpg"/><Relationship Id="rId17546422fa6fa8f9c" Type="http://schemas.openxmlformats.org/officeDocument/2006/relationships/image" Target="media/imgrId17546422fa6fa8f9c.jpg"/><Relationship Id="rId18946422fa6fb1ff5" Type="http://schemas.openxmlformats.org/officeDocument/2006/relationships/image" Target="media/imgrId18946422fa6fb1ff5.jpg"/><Relationship Id="rId54646422fa6fbcf46" Type="http://schemas.openxmlformats.org/officeDocument/2006/relationships/image" Target="media/imgrId54646422fa6fbcf46.jpg"/><Relationship Id="rId83656422fa6fc3441" Type="http://schemas.openxmlformats.org/officeDocument/2006/relationships/image" Target="media/imgrId83656422fa6fc3441.jpg"/><Relationship Id="rId94116422fa6fccce3" Type="http://schemas.openxmlformats.org/officeDocument/2006/relationships/image" Target="media/imgrId94116422fa6fccce3.jpg"/><Relationship Id="rId23616422fa6fd5f69" Type="http://schemas.openxmlformats.org/officeDocument/2006/relationships/image" Target="media/imgrId23616422fa6fd5f69.jpg"/><Relationship Id="rId72566422fa6fe3a77" Type="http://schemas.openxmlformats.org/officeDocument/2006/relationships/image" Target="media/imgrId72566422fa6fe3a77.jpg"/><Relationship Id="rId79436422fa6fe9ac5" Type="http://schemas.openxmlformats.org/officeDocument/2006/relationships/image" Target="media/imgrId79436422fa6fe9ac5.jpg"/><Relationship Id="rId26986422fa6ff04df" Type="http://schemas.openxmlformats.org/officeDocument/2006/relationships/image" Target="media/imgrId26986422fa6ff04df.gif"/><Relationship Id="rId70236422fa700b42f" Type="http://schemas.openxmlformats.org/officeDocument/2006/relationships/image" Target="media/imgrId70236422fa700b42f.jpg"/><Relationship Id="rId71656422fa701265e" Type="http://schemas.openxmlformats.org/officeDocument/2006/relationships/image" Target="media/imgrId71656422fa701265e.gif"/><Relationship Id="rId15636422fa701dd0f" Type="http://schemas.openxmlformats.org/officeDocument/2006/relationships/image" Target="media/imgrId15636422fa701dd0f.jpg"/><Relationship Id="rId61936422fa7024f3c" Type="http://schemas.openxmlformats.org/officeDocument/2006/relationships/image" Target="media/imgrId61936422fa7024f3c.gif"/><Relationship Id="rId57686422fa702e747" Type="http://schemas.openxmlformats.org/officeDocument/2006/relationships/image" Target="media/imgrId57686422fa702e747.jpg"/><Relationship Id="rId22756422fa703b092" Type="http://schemas.openxmlformats.org/officeDocument/2006/relationships/image" Target="media/imgrId22756422fa703b092.jpg"/><Relationship Id="rId94356422fa70423ed" Type="http://schemas.openxmlformats.org/officeDocument/2006/relationships/image" Target="media/imgrId94356422fa70423ed.gif"/><Relationship Id="rId74806422fa704d5c6" Type="http://schemas.openxmlformats.org/officeDocument/2006/relationships/image" Target="media/imgrId74806422fa704d5c6.jpg"/><Relationship Id="rId94496422fa7054f86" Type="http://schemas.openxmlformats.org/officeDocument/2006/relationships/image" Target="media/imgrId94496422fa7054f86.gif"/><Relationship Id="rId55416422fa7061c54" Type="http://schemas.openxmlformats.org/officeDocument/2006/relationships/image" Target="media/imgrId55416422fa7061c54.jpg"/><Relationship Id="rId45776422fa706f485" Type="http://schemas.openxmlformats.org/officeDocument/2006/relationships/image" Target="media/imgrId45776422fa706f485.jpg"/><Relationship Id="rId73826422fa707c9fc" Type="http://schemas.openxmlformats.org/officeDocument/2006/relationships/image" Target="media/imgrId73826422fa707c9fc.jpg"/><Relationship Id="rId33386422fa7089028" Type="http://schemas.openxmlformats.org/officeDocument/2006/relationships/image" Target="media/imgrId33386422fa7089028.jpg"/><Relationship Id="rId30486422fa709086c" Type="http://schemas.openxmlformats.org/officeDocument/2006/relationships/image" Target="media/imgrId30486422fa709086c.jpg"/><Relationship Id="rId46826422fa709cf81" Type="http://schemas.openxmlformats.org/officeDocument/2006/relationships/image" Target="media/imgrId46826422fa709cf81.jpg"/><Relationship Id="rId89196422fa70a81f6" Type="http://schemas.openxmlformats.org/officeDocument/2006/relationships/image" Target="media/imgrId89196422fa70a81f6.jpg"/><Relationship Id="rId71406422fa70b1a15" Type="http://schemas.openxmlformats.org/officeDocument/2006/relationships/image" Target="media/imgrId71406422fa70b1a15.jpg"/><Relationship Id="rId58366422fa70b840d" Type="http://schemas.openxmlformats.org/officeDocument/2006/relationships/image" Target="media/imgrId58366422fa70b840d.jpg"/><Relationship Id="rId83756422fa70bf9b7" Type="http://schemas.openxmlformats.org/officeDocument/2006/relationships/image" Target="media/imgrId83756422fa70bf9b7.jpg"/><Relationship Id="rId69346422fa70c3d1a" Type="http://schemas.openxmlformats.org/officeDocument/2006/relationships/image" Target="media/imgrId69346422fa70c3d1a.jpg"/><Relationship Id="rId17206422fa70cd902" Type="http://schemas.openxmlformats.org/officeDocument/2006/relationships/image" Target="media/imgrId17206422fa70cd902.jpg"/><Relationship Id="rId82446422fa70d76a2" Type="http://schemas.openxmlformats.org/officeDocument/2006/relationships/image" Target="media/imgrId82446422fa70d76a2.jpg"/><Relationship Id="rId33436422fa70db360" Type="http://schemas.openxmlformats.org/officeDocument/2006/relationships/image" Target="media/imgrId33436422fa70db360.gif"/><Relationship Id="rId59886422fa70e2bd7" Type="http://schemas.openxmlformats.org/officeDocument/2006/relationships/image" Target="media/imgrId59886422fa70e2bd7.jpg"/><Relationship Id="rId22306422fa70e6ccf" Type="http://schemas.openxmlformats.org/officeDocument/2006/relationships/image" Target="media/imgrId22306422fa70e6ccf.gif"/><Relationship Id="rId16606422fa70eeb4f" Type="http://schemas.openxmlformats.org/officeDocument/2006/relationships/image" Target="media/imgrId16606422fa70eeb4f.jpg"/><Relationship Id="rId34506422fa7103030" Type="http://schemas.openxmlformats.org/officeDocument/2006/relationships/image" Target="media/imgrId34506422fa7103030.jpg"/><Relationship Id="rId81126422fa7109295" Type="http://schemas.openxmlformats.org/officeDocument/2006/relationships/image" Target="media/imgrId81126422fa7109295.jpg"/><Relationship Id="rId24386422fa7110e7b" Type="http://schemas.openxmlformats.org/officeDocument/2006/relationships/image" Target="media/imgrId24386422fa7110e7b.jpg"/><Relationship Id="rId14356422fa711a802" Type="http://schemas.openxmlformats.org/officeDocument/2006/relationships/image" Target="media/imgrId14356422fa711a802.jpg"/><Relationship Id="rId72326422fa7121f6c" Type="http://schemas.openxmlformats.org/officeDocument/2006/relationships/image" Target="media/imgrId72326422fa7121f6c.jpg"/><Relationship Id="rId76466422fa712ddb9" Type="http://schemas.openxmlformats.org/officeDocument/2006/relationships/image" Target="media/imgrId76466422fa712ddb9.jpg"/><Relationship Id="rId68006422fa7133f68" Type="http://schemas.openxmlformats.org/officeDocument/2006/relationships/image" Target="media/imgrId68006422fa7133f68.jpg"/><Relationship Id="rId53146422fa713cc31" Type="http://schemas.openxmlformats.org/officeDocument/2006/relationships/image" Target="media/imgrId53146422fa713cc31.jpg"/><Relationship Id="rId24206422fa7147241" Type="http://schemas.openxmlformats.org/officeDocument/2006/relationships/image" Target="media/imgrId24206422fa7147241.jpg"/><Relationship Id="rId31726422fa714fd61" Type="http://schemas.openxmlformats.org/officeDocument/2006/relationships/image" Target="media/imgrId31726422fa714fd61.jpg"/><Relationship Id="rId52306422fa715a7d1" Type="http://schemas.openxmlformats.org/officeDocument/2006/relationships/image" Target="media/imgrId52306422fa715a7d1.jpg"/><Relationship Id="rId75366422fa715f3dc" Type="http://schemas.openxmlformats.org/officeDocument/2006/relationships/image" Target="media/imgrId75366422fa715f3dc.jpg"/><Relationship Id="rId50136422fa7167b21" Type="http://schemas.openxmlformats.org/officeDocument/2006/relationships/image" Target="media/imgrId50136422fa7167b21.jpg"/><Relationship Id="rId45996422fa716f320" Type="http://schemas.openxmlformats.org/officeDocument/2006/relationships/image" Target="media/imgrId45996422fa716f320.jpg"/><Relationship Id="rId82146422fa7173d5f" Type="http://schemas.openxmlformats.org/officeDocument/2006/relationships/image" Target="media/imgrId82146422fa7173d5f.jpg"/><Relationship Id="rId52126422fa717e742" Type="http://schemas.openxmlformats.org/officeDocument/2006/relationships/image" Target="media/imgrId52126422fa717e742.jpg"/><Relationship Id="rId62856422fa7183fcf" Type="http://schemas.openxmlformats.org/officeDocument/2006/relationships/image" Target="media/imgrId62856422fa7183fcf.jpg"/><Relationship Id="rId52076422fa718efc1" Type="http://schemas.openxmlformats.org/officeDocument/2006/relationships/image" Target="media/imgrId52076422fa718efc1.jpg"/><Relationship Id="rId17286422fa719380b" Type="http://schemas.openxmlformats.org/officeDocument/2006/relationships/image" Target="media/imgrId17286422fa719380b.jpg"/><Relationship Id="rId61426422fa719b208" Type="http://schemas.openxmlformats.org/officeDocument/2006/relationships/image" Target="media/imgrId61426422fa719b208.jpg"/><Relationship Id="rId45896422fa71a18b6" Type="http://schemas.openxmlformats.org/officeDocument/2006/relationships/image" Target="media/imgrId45896422fa71a18b6.jpg"/><Relationship Id="rId22876422fa71ab513" Type="http://schemas.openxmlformats.org/officeDocument/2006/relationships/image" Target="media/imgrId22876422fa71ab513.jpg"/><Relationship Id="rId26866422fa71b4dd6" Type="http://schemas.openxmlformats.org/officeDocument/2006/relationships/image" Target="media/imgrId26866422fa71b4dd6.jpg"/><Relationship Id="rId56946422fa71bb43e" Type="http://schemas.openxmlformats.org/officeDocument/2006/relationships/image" Target="media/imgrId56946422fa71bb43e.gif"/><Relationship Id="rId53056422fa71c30eb" Type="http://schemas.openxmlformats.org/officeDocument/2006/relationships/image" Target="media/imgrId53056422fa71c30eb.jpg"/><Relationship Id="rId30386422fa71c6ccb" Type="http://schemas.openxmlformats.org/officeDocument/2006/relationships/image" Target="media/imgrId30386422fa71c6ccb.jpg"/><Relationship Id="rId89586422fa71d34ab" Type="http://schemas.openxmlformats.org/officeDocument/2006/relationships/image" Target="media/imgrId89586422fa71d34ab.jpg"/><Relationship Id="rId89216422fa71dd04e" Type="http://schemas.openxmlformats.org/officeDocument/2006/relationships/image" Target="media/imgrId89216422fa71dd04e.jpg"/><Relationship Id="rId26636422fa71e5bf5" Type="http://schemas.openxmlformats.org/officeDocument/2006/relationships/image" Target="media/imgrId26636422fa71e5bf5.jpg"/><Relationship Id="rId57596422fa71ee6b1" Type="http://schemas.openxmlformats.org/officeDocument/2006/relationships/image" Target="media/imgrId57596422fa71ee6b1.jpg"/><Relationship Id="rId90266422fa71f3fd3" Type="http://schemas.openxmlformats.org/officeDocument/2006/relationships/image" Target="media/imgrId90266422fa71f3fd3.jpg"/><Relationship Id="rId37606422fa72064ee" Type="http://schemas.openxmlformats.org/officeDocument/2006/relationships/image" Target="media/imgrId37606422fa72064ee.jpg"/><Relationship Id="rId93396422fa721074e" Type="http://schemas.openxmlformats.org/officeDocument/2006/relationships/image" Target="media/imgrId93396422fa721074e.jpg"/><Relationship Id="rId97086422fa7219339" Type="http://schemas.openxmlformats.org/officeDocument/2006/relationships/image" Target="media/imgrId97086422fa7219339.jpg"/><Relationship Id="rId62036422fa722340c" Type="http://schemas.openxmlformats.org/officeDocument/2006/relationships/image" Target="media/imgrId62036422fa722340c.jpg"/><Relationship Id="rId25696422fa722ab64" Type="http://schemas.openxmlformats.org/officeDocument/2006/relationships/image" Target="media/imgrId25696422fa722ab64.jpg"/><Relationship Id="rId66186422fa723123b" Type="http://schemas.openxmlformats.org/officeDocument/2006/relationships/image" Target="media/imgrId66186422fa723123b.jpg"/><Relationship Id="rId69306422fa7237149" Type="http://schemas.openxmlformats.org/officeDocument/2006/relationships/image" Target="media/imgrId69306422fa7237149.gif"/><Relationship Id="rId58786422fa723f78f" Type="http://schemas.openxmlformats.org/officeDocument/2006/relationships/image" Target="media/imgrId58786422fa723f78f.jpg"/><Relationship Id="rId24886422fa7248765" Type="http://schemas.openxmlformats.org/officeDocument/2006/relationships/image" Target="media/imgrId24886422fa7248765.jpg"/><Relationship Id="rId76406422fa724c1a7" Type="http://schemas.openxmlformats.org/officeDocument/2006/relationships/image" Target="media/imgrId76406422fa724c1a7.jpg"/><Relationship Id="rId87886422fa72506ca" Type="http://schemas.openxmlformats.org/officeDocument/2006/relationships/image" Target="media/imgrId87886422fa72506ca.jpg"/><Relationship Id="rId56546422fa725b216" Type="http://schemas.openxmlformats.org/officeDocument/2006/relationships/image" Target="media/imgrId56546422fa725b216.jpg"/><Relationship Id="rId38206422fa7263a32" Type="http://schemas.openxmlformats.org/officeDocument/2006/relationships/image" Target="media/imgrId38206422fa7263a32.jpg"/><Relationship Id="rId59066422fa726a1c6" Type="http://schemas.openxmlformats.org/officeDocument/2006/relationships/image" Target="media/imgrId59066422fa726a1c6.gif"/><Relationship Id="rId24406422fa72731b5" Type="http://schemas.openxmlformats.org/officeDocument/2006/relationships/image" Target="media/imgrId24406422fa72731b5.jpg"/><Relationship Id="rId25286422fa727a499" Type="http://schemas.openxmlformats.org/officeDocument/2006/relationships/image" Target="media/imgrId25286422fa727a499.jpg"/><Relationship Id="rId73056422fa727e13e" Type="http://schemas.openxmlformats.org/officeDocument/2006/relationships/image" Target="media/imgrId73056422fa727e13e.jpg"/><Relationship Id="rId35436422fa728761c" Type="http://schemas.openxmlformats.org/officeDocument/2006/relationships/image" Target="media/imgrId35436422fa728761c.jpg"/><Relationship Id="rId52966422fa728bd10" Type="http://schemas.openxmlformats.org/officeDocument/2006/relationships/image" Target="media/imgrId52966422fa728bd10.gif"/><Relationship Id="rId87506422fa7295b53" Type="http://schemas.openxmlformats.org/officeDocument/2006/relationships/image" Target="media/imgrId87506422fa7295b53.jpg"/><Relationship Id="rId26806422fa729a905" Type="http://schemas.openxmlformats.org/officeDocument/2006/relationships/image" Target="media/imgrId26806422fa729a905.gif"/><Relationship Id="rId12596422fa72a43ae" Type="http://schemas.openxmlformats.org/officeDocument/2006/relationships/image" Target="media/imgrId12596422fa72a43ae.jpg"/><Relationship Id="rId23296422fa72a87bd" Type="http://schemas.openxmlformats.org/officeDocument/2006/relationships/image" Target="media/imgrId23296422fa72a87bd.gif"/><Relationship Id="rId69446422fa72aefd5" Type="http://schemas.openxmlformats.org/officeDocument/2006/relationships/image" Target="media/imgrId69446422fa72aefd5.jpg"/><Relationship Id="rId33756422fa72b6f6b" Type="http://schemas.openxmlformats.org/officeDocument/2006/relationships/image" Target="media/imgrId33756422fa72b6f6b.jpg"/><Relationship Id="rId91726422fa72c316c" Type="http://schemas.openxmlformats.org/officeDocument/2006/relationships/image" Target="media/imgrId91726422fa72c316c.jpg"/><Relationship Id="rId37666422fa72c9285" Type="http://schemas.openxmlformats.org/officeDocument/2006/relationships/image" Target="media/imgrId37666422fa72c9285.gif"/><Relationship Id="rId60016422fa72d0256" Type="http://schemas.openxmlformats.org/officeDocument/2006/relationships/image" Target="media/imgrId60016422fa72d0256.jpg"/><Relationship Id="rId82246422fa72d8640" Type="http://schemas.openxmlformats.org/officeDocument/2006/relationships/image" Target="media/imgrId82246422fa72d8640.jpg"/><Relationship Id="rId17636422fa72dc21a" Type="http://schemas.openxmlformats.org/officeDocument/2006/relationships/image" Target="media/imgrId17636422fa72dc21a.jpg"/><Relationship Id="rId32136422fa72e4abc" Type="http://schemas.openxmlformats.org/officeDocument/2006/relationships/image" Target="media/imgrId32136422fa72e4abc.jpg"/><Relationship Id="rId65336422fa72f175b" Type="http://schemas.openxmlformats.org/officeDocument/2006/relationships/image" Target="media/imgrId65336422fa72f175b.png"/><Relationship Id="rId83816422fa730e3cf" Type="http://schemas.openxmlformats.org/officeDocument/2006/relationships/image" Target="media/imgrId83816422fa730e3cf.png"/><Relationship Id="rId22766422fa731b251" Type="http://schemas.openxmlformats.org/officeDocument/2006/relationships/image" Target="media/imgrId22766422fa731b251.png"/><Relationship Id="rId49996422fa7325e93" Type="http://schemas.openxmlformats.org/officeDocument/2006/relationships/image" Target="media/imgrId49996422fa7325e93.jpg"/><Relationship Id="rId46726422fa732cf60" Type="http://schemas.openxmlformats.org/officeDocument/2006/relationships/image" Target="media/imgrId46726422fa732cf60.jpg"/><Relationship Id="rId73946422fa73336a2" Type="http://schemas.openxmlformats.org/officeDocument/2006/relationships/image" Target="media/imgrId73946422fa73336a2.jpg"/><Relationship Id="rId34106422fa73444cd" Type="http://schemas.openxmlformats.org/officeDocument/2006/relationships/image" Target="media/imgrId34106422fa73444cd.jpg"/><Relationship Id="rId89076422fa73535fe" Type="http://schemas.openxmlformats.org/officeDocument/2006/relationships/image" Target="media/imgrId89076422fa73535fe.jpg"/><Relationship Id="rId38886422fa735d182" Type="http://schemas.openxmlformats.org/officeDocument/2006/relationships/image" Target="media/imgrId38886422fa735d182.jpg"/><Relationship Id="rId43946422fa7361712" Type="http://schemas.openxmlformats.org/officeDocument/2006/relationships/image" Target="media/imgrId43946422fa7361712.gif"/><Relationship Id="rId23946422fa7365cca" Type="http://schemas.openxmlformats.org/officeDocument/2006/relationships/image" Target="media/imgrId23946422fa7365cca.jpg"/><Relationship Id="rId36356422fa736d1a6" Type="http://schemas.openxmlformats.org/officeDocument/2006/relationships/image" Target="media/imgrId36356422fa736d1a6.jpg"/><Relationship Id="rId29076422fa737116b" Type="http://schemas.openxmlformats.org/officeDocument/2006/relationships/image" Target="media/imgrId29076422fa737116b.gif"/><Relationship Id="rId57596422fa7376db6" Type="http://schemas.openxmlformats.org/officeDocument/2006/relationships/image" Target="media/imgrId57596422fa7376db6.jpg"/><Relationship Id="rId87616422fa737a7fa" Type="http://schemas.openxmlformats.org/officeDocument/2006/relationships/image" Target="media/imgrId87616422fa737a7fa.gif"/><Relationship Id="rId83056422fa7383b49" Type="http://schemas.openxmlformats.org/officeDocument/2006/relationships/image" Target="media/imgrId83056422fa7383b49.jpg"/><Relationship Id="rId32646422fa738e018" Type="http://schemas.openxmlformats.org/officeDocument/2006/relationships/image" Target="media/imgrId32646422fa738e018.jpg"/><Relationship Id="rId14556422fa7396dde" Type="http://schemas.openxmlformats.org/officeDocument/2006/relationships/image" Target="media/imgrId14556422fa7396dde.jpg"/><Relationship Id="rId51616422fa739df68" Type="http://schemas.openxmlformats.org/officeDocument/2006/relationships/image" Target="media/imgrId51616422fa739df68.jpg"/><Relationship Id="rId92296422fa73a75b4" Type="http://schemas.openxmlformats.org/officeDocument/2006/relationships/image" Target="media/imgrId92296422fa73a75b4.jpg"/><Relationship Id="rId60396422fa73aeb76" Type="http://schemas.openxmlformats.org/officeDocument/2006/relationships/image" Target="media/imgrId60396422fa73aeb76.jpg"/><Relationship Id="rId33916422fa73b237c" Type="http://schemas.openxmlformats.org/officeDocument/2006/relationships/image" Target="media/imgrId33916422fa73b237c.gif"/><Relationship Id="rId33526422fa73b9336" Type="http://schemas.openxmlformats.org/officeDocument/2006/relationships/image" Target="media/imgrId33526422fa73b9336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936174" Type="http://schemas.openxmlformats.org/officeDocument/2006/relationships/image" Target="media/imgrId6493617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936174" Type="http://schemas.openxmlformats.org/officeDocument/2006/relationships/image" Target="media/imgrId6493617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936174" Type="http://schemas.openxmlformats.org/officeDocument/2006/relationships/image" Target="media/imgrId6493617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936174" Type="http://schemas.openxmlformats.org/officeDocument/2006/relationships/image" Target="media/imgrId6493617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936174" Type="http://schemas.openxmlformats.org/officeDocument/2006/relationships/image" Target="media/imgrId6493617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936174" Type="http://schemas.openxmlformats.org/officeDocument/2006/relationships/image" Target="media/imgrId6493617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