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3590549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92578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7500861" w:name="ctxt"/>
    <w:bookmarkEnd w:id="1750086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sur la configuration du moteur</w:t>
      </w:r>
    </w:p>
    <w:p>
      <w:pPr>
        <w:numPr>
          <w:ilvl w:val="0"/>
          <w:numId w:val="81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26006423e2da33e2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4996423e2da3404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1876423e2da341c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81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49676423e2da344e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1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 </w:t>
      </w:r>
      <w:hyperlink r:id="rId32956423e2da348b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5496423e2da34d4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2246423e2da34eb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6116423e2da3501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Courroie alternateur Poly-V (remplacement et réglage)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0806423e2da3518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Galet et alternateur pour courroie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90976423e2da352e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43096423e2da3565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53046423e2da358b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42626423e2da35b4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6826423e2da35f0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Arbres équilibreurs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8266423e2da3607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air (remplacement de la cartouche)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79776423e2da361d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huile à distance (démontage et montage)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2636423e2da3635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Carter d'huile avec structure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9166423e2da3664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8716423e2da3691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2686423e2da36cf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24006423e2da370c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DPF &amp; DOC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6526423e2da373a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d’huile côté distribution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Recommandations pour le montage</w:t>
      </w:r>
    </w:p>
    <w:p>
      <w:pPr>
        <w:numPr>
          <w:ilvl w:val="0"/>
          <w:numId w:val="81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81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81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16716423e2da37ac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47606423e2da37d4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8995208" name="name94956423e2da414c9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3026423e2da41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3065621" name="name70796423e2da492d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8326423e2da492c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81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41366423e2da499e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3.3.2.</w:t>
        </w:r>
      </w:hyperlink>
    </w:p>
    <w:p>
      <w:pPr>
        <w:numPr>
          <w:ilvl w:val="0"/>
          <w:numId w:val="81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1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81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81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81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81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81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81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81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81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07809" name="name34156423e2da534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96423e2da53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74756423e2da53c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60974" name="name80386423e2da632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16423e2da63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99256" name="name41106423e2da6a6f6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4826423e2da6a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76085" name="name52046423e2da73012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67956423e2da73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8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31321" name="name52666423e2da7930d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16696423e2da79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8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8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8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8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4669535" name="name23426423e2da81286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1936423e2da81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Gicleurs d'huile</w:t>
            </w:r>
          </w:p>
          <w:p/>
          <w:p/>
          <w:p>
            <w:pPr>
              <w:numPr>
                <w:ilvl w:val="0"/>
                <w:numId w:val="8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manuellement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le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51942" name="name43016423e2da87a84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12666423e2da87a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29816" name="name51496423e2da8be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86423e2da8b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79766423e2da8c7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8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8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21143" name="name52076423e2da94f9e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4656423e2da94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numPr>
                <w:ilvl w:val="0"/>
                <w:numId w:val="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AE ne présentent pas d'impuretés.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913494" name="name29406423e2da9e4a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3876423e2da9e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2293754" name="name97086423e2daa831b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2486423e2daa8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38620" name="name69266423e2daaf6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26423e2daaf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Séquence de serrage pour 3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98466423e2dab22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Sur les illustrations suivantes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demi-carter accouplé est indiqué par la lettre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4449977" name="name62306423e2dabf2f8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5256423e2dabf2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 pour 4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8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80016423e2dac15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34483604" name="name76066423e2dad07f7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9746423e2dad0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8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39356423e2dad11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2064485" name="name64806423e2dadde6f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5276423e2dadd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47236423e2dade4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092589" name="name37626423e2dae97f2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1286423e2dae9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75382" name="name98246423e2daf05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56423e2daf0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89496423e2daf0d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composants selon les références au </w:t>
            </w:r>
            <w:hyperlink r:id="rId50556423e2daf13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8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9225018" name="name48926423e2db05056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0806423e2db05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34377635" name="name67846423e2db0a69a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1456423e2db0a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40110" name="name90076423e2db0fa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26423e2db0f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41636423e2db102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52107" name="name71916423e2db17303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91346423e2db172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et les segments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et le lubrifier abondamment.</w:t>
            </w:r>
          </w:p>
          <w:p>
            <w:pPr>
              <w:numPr>
                <w:ilvl w:val="0"/>
                <w:numId w:val="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une pince serre-collier pour introduire le piston dans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environ 10 mm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93990" name="name74576423e2db1f3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86423e2db1f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d'être dans la condition décrite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(estampillée sur la calotte du piston) tournée vers le côté distribution.</w:t>
            </w:r>
          </w:p>
          <w:p/>
          <w:p/>
          <w:p/>
          <w:p/>
          <w:p>
            <w:pPr>
              <w:numPr>
                <w:ilvl w:val="0"/>
                <w:numId w:val="8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par rapport à sa position de montage correcte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Cette opération permet d'éviter l'impact entre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gicleur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1944" name="name67096423e2db289ed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75346423e2db28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69458" name="name49116423e2db3034a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3446423e2db30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19326" name="name15066423e2db39328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0416423e2db39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71902" name="name66036423e2db3e0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76423e2db3e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Laisser la pince serre-collier montée sur le piston.</w:t>
            </w:r>
          </w:p>
          <w:p/>
          <w:p/>
          <w:p>
            <w:pPr>
              <w:numPr>
                <w:ilvl w:val="0"/>
                <w:numId w:val="8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sans introduire les segments dans le cylindre, 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position correcte de montage).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7423999" name="name10326423e2db4478a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7736423e2db44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carter pour insérer le chapeau de tête de bielle pour les cylindres 1 et 4.</w:t>
            </w:r>
          </w:p>
          <w:p>
            <w:pPr>
              <w:numPr>
                <w:ilvl w:val="0"/>
                <w:numId w:val="8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64753" name="name61836423e2db4e9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86423e2db4e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plans de rupture du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coïncide parfaitement avec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visser et de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</w:p>
          <w:p/>
          <w:p/>
          <w:p>
            <w:pPr>
              <w:numPr>
                <w:ilvl w:val="0"/>
                <w:numId w:val="8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hyperlink r:id="rId41946423e2db4fa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opérations 1 à 10 pour chaque cylindre.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54532" name="name43826423e2db576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06423e2db57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8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8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et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437169" name="name21706423e2db60798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0316423e2db60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96206" name="name88846423e2db69c4c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90406423e2db69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14350" name="name18866423e2db746f3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0806423e2db746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3226423e2db74ec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déflecteur d'huile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85155" name="name59526423e2db79d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06423e2db79d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8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8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8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34214" name="name23486423e2db84a5f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3516423e2db84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6503" name="name80176423e2db8cb83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6946423e2db8c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87774" name="name98436423e2db913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16423e2db91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filetage.</w:t>
            </w:r>
          </w:p>
          <w:p/>
          <w:p/>
          <w:p>
            <w:pPr>
              <w:numPr>
                <w:ilvl w:val="0"/>
                <w:numId w:val="8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89922" name="name74216423e2db9b060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0886423e2db9b0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Tuyaux des vapeurs d'huile</w:t>
            </w:r>
          </w:p>
          <w:p/>
          <w:p/>
          <w:p>
            <w:pPr>
              <w:numPr>
                <w:ilvl w:val="0"/>
                <w:numId w:val="8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64653" name="name62516423e2dba638b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39906423e2dba6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4613" name="name99436423e2dbacc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36423e2dbac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3473737" name="name41526423e2dbb8ceb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3166423e2dbb8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8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8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0960251" name="name20496423e2dbc42df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8656423e2dbc4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46421" name="name45376423e2dbc8a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86423e2dbc8a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5368936" name="name82836423e2dbd0a84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8646423e2dbd0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29340" name="name85316423e2dbd86c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3556423e2dbd86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8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05853" name="name16026423e2dbe2376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5856423e2dbe2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651" name="name41356423e2dbe71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86423e2dbe7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0033289" name="name85086423e2dbee6b2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1936423e2dbee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37288" name="name77476423e2dbf3dd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2896423e2dbf3d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8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61626423e2dc007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39636423e2dc010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extraire l’outil </w:t>
            </w:r>
            <w:hyperlink r:id="rId93356423e2dc013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monter la dernière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8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20726423e2dc017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8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72148" name="name66356423e2dc09080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3266423e2dc090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8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C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</w:t>
            </w:r>
          </w:p>
          <w:p>
            <w:pPr>
              <w:numPr>
                <w:ilvl w:val="0"/>
                <w:numId w:val="8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demi-carter,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23879" name="name12866423e2dc101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06423e2dc10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sont pas équidistants.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8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8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8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35522" name="name85226423e2dc16b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56423e2dc16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entraine un dysfonctionnement du moteur et de graves dommages.</w:t>
            </w:r>
          </w:p>
          <w:p/>
          <w:p/>
          <w:p>
            <w:pPr>
              <w:numPr>
                <w:ilvl w:val="0"/>
                <w:numId w:val="8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54538" name="name18986423e2dc21e5e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53496423e2dc21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1760256" name="name93226423e2dc2c37b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9146423e2dc2c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2887873" name="name42556423e2dc33b57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1156423e2dc33b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127878" name="name13566423e2dc39f02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4106423e2dc39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 haute pression</w:t>
            </w:r>
          </w:p>
          <w:p/>
          <w:p/>
          <w:p>
            <w:pPr>
              <w:numPr>
                <w:ilvl w:val="0"/>
                <w:numId w:val="8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44794" name="name48006423e2dc41c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86423e2dc41c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 sens de montage unique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V en même temps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à injection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en faisant correspondre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respectant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l'outil spécial </w:t>
            </w:r>
            <w:hyperlink r:id="rId86166423e2dc44c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237737" name="name19096423e2dc4ad9d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81076423e2dc4a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93818" name="name21576423e2dc523a6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9726423e2dc52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32401" name="name36816423e2dc58a20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38146423e2dc58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Joint de tige des soupape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37595" name="name71006423e2dc5d3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26423e2dc5d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62916423e2dc5da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des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67826423e2dc5e7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664" name="name65426423e2dc63f68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9656423e2dc63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 électroniques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672383" name="name85526423e2dc6b62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366423e2dc6b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8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3147900" name="name53726423e2dc73c3e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5506423e2dc73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 électroniques</w:t>
            </w:r>
          </w:p>
          <w:p/>
          <w:p/>
          <w:p>
            <w:pPr>
              <w:numPr>
                <w:ilvl w:val="0"/>
                <w:numId w:val="8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8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8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72996423e2dc74f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 électronique,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36029" name="name10246423e2dc7d159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39076423e2dc7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040666" name="name21776423e2dc85321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82916423e2dc85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8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93856423e2dc85d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S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8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71646423e2dc86a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34286423e2dc872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76126423e2dc877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40436423e2dc882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81416423e2dc886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64458" name="name74466423e2dc8f539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0176423e2dc8f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2758315" name="name96096423e2dc96660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20646423e2dc966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8230251" name="name69646423e2dc9ffc8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7306423e2dc9ff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8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PMS.</w:t>
            </w:r>
          </w:p>
          <w:p>
            <w:pPr>
              <w:numPr>
                <w:ilvl w:val="0"/>
                <w:numId w:val="8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90096423e2dca12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5045094" name="name21176423e2dcaa108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0306423e2dcaa1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7941515" name="name97226423e2dcaf86b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8376423e2dcaf8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1939236" name="name66086423e2dcb46f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7096423e2dcb46f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8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33731" name="name60796423e2dcbd6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56423e2dcbd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8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727479" name="name52166423e2dcc4250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7346423e2dcc42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16617" name="name69906423e2dccd389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2676423e2dcc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3937965" name="name97946423e2dcd5b53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62096423e2dcd5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8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758808" name="name19386423e2dcdcf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46423e2dcdc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/>
          <w:p/>
          <w:p>
            <w:pPr>
              <w:numPr>
                <w:ilvl w:val="0"/>
                <w:numId w:val="8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ou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7848657" name="name96466423e2dce43e3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80766423e2dce43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92672" name="name58156423e2dceb1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26423e2dceb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89600" cy="1483200"/>
                  <wp:effectExtent b="0" l="0" r="0" t="0"/>
                  <wp:docPr id="57580009" name="name57366423e2dd0377b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0626423e2dd03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88041205" name="name94196423e2dd1040e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8606423e2dd10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41732" name="name81226423e2dd184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36423e2dd18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675003" name="name77836423e2dd20eff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5206423e2dd20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1992932" name="name12396423e2dd28cb9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8886423e2dd28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29222" name="name20566423e2dd2dc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56423e2dd2dc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8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8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6291198" name="name44736423e2dd3740c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7466423e2dd37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6612928" name="name74746423e2dd41d01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2356423e2dd41c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94314" name="name83666423e2dd48e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76423e2dd48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Fig. 9.60a.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8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3891360" name="name67966423e2dd53dbb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4296423e2dd53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84062" name="name12696423e2dd5e2aa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9736423e2dd5e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7415226" name="name29316423e2dd68be6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1096423e2dd68b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49618" name="name89036423e2dd6fd9e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11496423e2dd6f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44107" name="name14246423e2dd77e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96423e2dd77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et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9736423e2dd78a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3206423e2dd78c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Composant modifié, voir circulaire technique 700027.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Respecter l’ordre de serrage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54986423e2dd795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joint BF sur la tête F en utilisant l’outil </w:t>
            </w:r>
            <w:hyperlink r:id="rId29916423e2dd79a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8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supérieure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partie inférieure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</w:t>
            </w:r>
          </w:p>
          <w:p>
            <w:pPr>
              <w:numPr>
                <w:ilvl w:val="0"/>
                <w:numId w:val="8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3971311" name="name99036423e2dd83e35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63086423e2dd83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2012624" name="name64746423e2dd8ae9a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14446423e2dd8ae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01188" name="name79826423e2dd91fcc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1936423e2dd91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05054" name="name46216423e2dd98b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06423e2dd98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monter des injecteurs électroniques neufs ou différents en absence des outils nécessaires ( </w:t>
            </w:r>
            <w:hyperlink r:id="rId97746423e2dd993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Filtre à carburant</w:t>
            </w:r>
          </w:p>
          <w:p/>
          <w:p/>
          <w:p>
            <w:pPr>
              <w:numPr>
                <w:ilvl w:val="0"/>
                <w:numId w:val="8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du carburant,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64136423e2dd9a6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84118" name="name98756423e2dda178e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97066423e2dda1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raccord de sortie du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raccord d'entrée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le fixer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24781" name="name57876423e2ddadb49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36826423e2ddad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8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881263" name="name10916423e2ddb90fa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58706423e2ddb9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composants ainsi assemblés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l’embout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tourné vers le haut.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38109" name="name42396423e2ddc274f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73546423e2ddc2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Injecteurs électroniques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19218" name="name80036423e2ddc9e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96423e2ddc9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et 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lors de chaque montage.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repositionner les injecteurs électroniques selon les références, comme indiqué au </w:t>
            </w:r>
            <w:hyperlink r:id="rId82556423e2ddcaa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d'un injecteur électronique neuf (ou différent), il faut avoir l’outil </w:t>
            </w:r>
            <w:hyperlink r:id="rId72616423e2ddcae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nettoyer l'électro-injecteur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en retirant la peinture près de la partie en contact avec le joint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de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du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orienter conformément à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50673" name="name20456423e2ddd6b6a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8136423e2ddd6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Tuyaux haute pression du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8422" name="name41016423e2dddea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76423e2ddde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corriger la position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la connexion des raccords avec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87064" name="name20796423e2dde88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06423e2dde8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assurer l'étanchéité correcte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Positionner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51487" name="name26456423e2ddef5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06423e2ddef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se vissent pas librement.</w:t>
            </w:r>
          </w:p>
          <w:p/>
          <w:p/>
          <w:p>
            <w:pPr>
              <w:numPr>
                <w:ilvl w:val="0"/>
                <w:numId w:val="8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positionnés correctement sur les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des étriers des injecteurs électroniques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96768" name="name71136423e2de06c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06423e2de06c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/>
          <w:p/>
          <w:p>
            <w:pPr>
              <w:numPr>
                <w:ilvl w:val="0"/>
                <w:numId w:val="8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du Common Rail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6223314" name="name94336423e2de11297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44626423e2de11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41613" name="name19356423e2de1b254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80076423e2de1b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9582373" name="name94796423e2de266fc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25476423e2de266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Tuyaux de retour du carburant</w:t>
            </w:r>
          </w:p>
          <w:p/>
          <w:p/>
          <w:p>
            <w:pPr>
              <w:numPr>
                <w:ilvl w:val="0"/>
                <w:numId w:val="8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l'intégrité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déconnecter les tuyaux du distributeur.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88226" name="name30676423e2de38bbb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63796423e2de38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de retour et serrer le distributeur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BF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aux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bloquer avec les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59557" name="name61896423e2de43005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4236423e2de43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83902" name="name76686423e2de479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176423e2de47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illustrés sont ceux du moteur dans la «CONFIGUR ATION DE BASE» (voir  </w:t>
            </w:r>
            <w:hyperlink r:id="rId60746423e2de483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D'autres tuyaux de retour peuvent être absents ou différents sur les illustrations.).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quantité et les cotes relatives aux dimensions des tuyaux peuvent varier selon la version du moteur.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2052944" name="name14546423e2de4eaa5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49526423e2de4e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Demi-collecteur interne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44123" name="name12586423e2de560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26423e2de56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48736423e2de56e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8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1916423e2de589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2756423e2de590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4558296" name="name19576423e2de61e37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42536423e2de61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91341" name="name62096423e2de6ab29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5746423e2de6a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Demi-collecteur externe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57555" name="name91286423e2de718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186423e2de71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les deux demicollecteurs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laissant libres les deux trous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indiqués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en interposant la tôle de séparation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3896423e2de735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634630" name="name56646423e2de79751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74196423e2de79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48466" name="name44146423e2de80305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99936423e2de80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09553" name="name45176423e2de84f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26423e2de84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lors de chaque démontage.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</w:t>
            </w:r>
          </w:p>
          <w:p/>
          <w:p/>
          <w:p>
            <w:pPr>
              <w:numPr>
                <w:ilvl w:val="0"/>
                <w:numId w:val="8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8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et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980978" name="name89176423e2de8d355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9126423e2de8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Groupes des séparateurs des vapeurs d'huile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51959" name="name30886423e2de94c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56423e2de94c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vérifier l'intégrité des tuyaux et les remplacer en cas de doute concernant leur étanchéité.</w:t>
            </w:r>
          </w:p>
          <w:p>
            <w:pPr>
              <w:numPr>
                <w:ilvl w:val="0"/>
                <w:numId w:val="8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8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corps séparateur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99536" name="name38366423e2de9f331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5856423e2de9f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connectant aux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26650" name="name33696423e2dea7019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3156423e2dea7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Groupe Oil Cooler et filtre à huile</w:t>
            </w:r>
          </w:p>
          <w:p/>
          <w:p/>
          <w:p>
            <w:pPr>
              <w:numPr>
                <w:ilvl w:val="0"/>
                <w:numId w:val="8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8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32146" name="name32456423e2deac2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96423e2deac2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chaquedémontage.</w:t>
            </w:r>
          </w:p>
          <w:p/>
          <w:p/>
          <w:p>
            <w:pPr>
              <w:numPr>
                <w:ilvl w:val="0"/>
                <w:numId w:val="8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respectivement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et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V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et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43185" name="name74256423e2deb44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76423e2deb4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40975963" name="name82806423e2debf6bd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9796423e2debf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de l'huile,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99486423e2debfe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39147" name="name25396423e2dec42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76423e2dec4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et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8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serrer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29891" name="name70346423e2decdcc4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1006423e2decdc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19446423e2dece8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d'impuretés, de rayures et de marques.</w:t>
            </w:r>
          </w:p>
          <w:p>
            <w:pPr>
              <w:numPr>
                <w:ilvl w:val="0"/>
                <w:numId w:val="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BP comme indiqué sur la figure (ou consulter le </w:t>
            </w:r>
            <w:hyperlink r:id="rId66246423e2decfc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087554" name="name11866423e2ded7351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34446423e2ded7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7536246" name="name18826423e2dede603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5876423e2dede5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20379" name="name48946423e2dee52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86423e2dee52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amontage ( </w:t>
            </w:r>
            <w:hyperlink r:id="rId85206423e2dee5c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8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8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8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bague d’étanchéité AP avec de l’huile.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8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75905" name="name88226423e2def05db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7906423e2def05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5067" name="name18156423e2df0503e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48966423e2df05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6598" name="name45426423e2df0d3f3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4196423e2df0d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75065" name="name92926423e2df125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446423e2df12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8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526423e2df13a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63926" name="name44276423e2df1973e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19416423e2df19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Clapet de pression de l'huile</w:t>
            </w:r>
          </w:p>
          <w:p/>
          <w:p/>
          <w:p>
            <w:pPr>
              <w:numPr>
                <w:ilvl w:val="0"/>
                <w:numId w:val="8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8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5391" name="name48656423e2df241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16423e2df24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8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9014" name="name94686423e2df2e713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96046423e2df2e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poulie du vilebrequin et roue phonique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roue phonique, se référer aux opérations décrites au </w:t>
            </w:r>
            <w:hyperlink r:id="rId26436423e2df2f8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l’outil </w:t>
            </w:r>
            <w:hyperlink r:id="rId63666423e2df312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62577" name="name78616423e2df3ae5b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72976423e2df3ae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6574" name="name79026423e2df457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76423e2df45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199884" name="name94676423e2df54adf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48356423e2df54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réfrigérant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60068" name="name77506423e2df602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96423e2df602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</w:t>
            </w:r>
          </w:p>
          <w:p>
            <w:pPr>
              <w:numPr>
                <w:ilvl w:val="0"/>
                <w:numId w:val="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4852460" name="name82126423e2df6a871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7256423e2df6a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Manchons de l'Oil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passer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derrière la pompe à injection et le connecter à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P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7210533" name="name78256423e2df75984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77736423e2df759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à la pompe à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4956423e2df76b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50492" name="name22176423e2df7e9b3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95736423e2df7e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turbocompresseur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80080" name="name79106423e2df85b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66423e2df85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procéder, effectuer les opérations décrites au </w:t>
            </w:r>
            <w:hyperlink r:id="rId81926423e2df863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de raccordement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de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15668" name="name32676423e2df8bb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26423e2df8bb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exécuter les opérations indiquées au </w:t>
            </w:r>
            <w:hyperlink r:id="rId12446423e2df8c7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bouché.</w:t>
            </w:r>
          </w:p>
          <w:p/>
          <w:p/>
          <w:p/>
          <w:p/>
          <w:p>
            <w:pPr>
              <w:numPr>
                <w:ilvl w:val="0"/>
                <w:numId w:val="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l'insérer dans le logement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40410" name="name37726423e2df959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36423e2df95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bouchons en plastique ou en mousse du turbocompresseur avant le montage.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 </w:t>
            </w:r>
          </w:p>
          <w:p/>
          <w:p/>
          <w:p>
            <w:pPr>
              <w:numPr>
                <w:ilvl w:val="0"/>
                <w:numId w:val="8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 de déformations ou de fissures et, dans le cas contraire, remplacer le collecteur d’échappement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situés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08627" name="name19366423e2dfa1b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86423e2dfa1b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</w:t>
            </w:r>
          </w:p>
          <w:p/>
          <w:p/>
          <w:p>
            <w:pPr>
              <w:numPr>
                <w:ilvl w:val="0"/>
                <w:numId w:val="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raccords R sur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Interposer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02349" name="name30366423e2dfac924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7276423e2dfac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36142" name="name55386423e2dfb73d3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97566423e2dfb7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13533" name="name32816423e2dfbe78f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3616423e2dfbe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67583" name="name21266423e2dfc5e8f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97026423e2dfc5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composants électriques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Capteurs et interrupteurs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Capteur T-MAP</w:t>
            </w:r>
          </w:p>
          <w:p/>
          <w:p/>
          <w:p>
            <w:pPr>
              <w:numPr>
                <w:ilvl w:val="0"/>
                <w:numId w:val="8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2506423e2dfc7a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18713" name="name88846423e2dfcddf7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2946423e2dfcdd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Capteur de température réfrigérant</w:t>
            </w:r>
          </w:p>
          <w:p/>
          <w:p/>
          <w:p>
            <w:pPr>
              <w:numPr>
                <w:ilvl w:val="0"/>
                <w:numId w:val="8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55613" name="name14256423e2dfd6af9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5516423e2dfd6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Interrupteur de pression de l'huile</w:t>
            </w:r>
          </w:p>
          <w:p/>
          <w:p/>
          <w:p>
            <w:pPr>
              <w:numPr>
                <w:ilvl w:val="0"/>
                <w:numId w:val="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82192" name="name38186423e2dfe02c5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30216423e2dfe0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Capteur de phase sur arbre à cames</w:t>
            </w:r>
          </w:p>
          <w:p/>
          <w:p/>
          <w:p>
            <w:pPr>
              <w:numPr>
                <w:ilvl w:val="0"/>
                <w:numId w:val="8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plaçant dent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roue phonique montée sur l'arbre à cames au centre du le trou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et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insérer le nombre correct de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de phase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9446423e2dfe1e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356024" name="name55786423e2dfe83a6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0516423e2dfe8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de la dent sur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N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00313" name="name64066423e2dfeffd6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0556423e2dfef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Capteur de tours</w:t>
            </w:r>
          </w:p>
          <w:p/>
          <w:p/>
          <w:p>
            <w:pPr>
              <w:numPr>
                <w:ilvl w:val="0"/>
                <w:numId w:val="8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diamètre externe de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1256423e2dff27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1086423e2dff33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093" name="name68946423e2e00aa29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6766423e2e00a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75803" name="name34736423e2e010ba4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87686423e2e010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Capteur de présence d'eau dans le filtre carburant</w:t>
            </w:r>
          </w:p>
          <w:p/>
          <w:p/>
          <w:p>
            <w:pPr>
              <w:numPr>
                <w:ilvl w:val="0"/>
                <w:numId w:val="8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89415" name="name56036423e2e01adb6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4676423e2e01a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Alternateur</w:t>
            </w:r>
          </w:p>
          <w:p/>
          <w:p/>
          <w:p>
            <w:pPr>
              <w:numPr>
                <w:ilvl w:val="0"/>
                <w:numId w:val="8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21622" name="name35926423e2e026e57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75076423e2e026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94774" name="name48946423e2e02cc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76423e2e02c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doit impérativement être remplacée lors de chaque montage, même si elle n'a pas encore atteint l'échéance prévue pour son remplacement.</w:t>
            </w:r>
          </w:p>
          <w:p/>
          <w:p/>
          <w:p>
            <w:pPr>
              <w:numPr>
                <w:ilvl w:val="0"/>
                <w:numId w:val="8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3204264" name="name16586423e2e03722d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2516423e2e037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69101" name="name86126423e2e041b3d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33036423e2e041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positionnant l'instrument de type Clavis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et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et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74020" name="name63786423e2e04c5d9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32806423e2e04c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28713" name="name68266423e2e053b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86423e2e053b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30006423e2e0543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s'il est encore présent.</w:t>
            </w:r>
          </w:p>
          <w:p/>
          <w:p/>
          <w:p>
            <w:pPr>
              <w:numPr>
                <w:ilvl w:val="0"/>
                <w:numId w:val="8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57613" name="name72316423e2e05fff4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33986423e2e05f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Câblage électrique</w:t>
            </w:r>
          </w:p>
          <w:p/>
          <w:p/>
          <w:p>
            <w:pPr>
              <w:numPr>
                <w:ilvl w:val="0"/>
                <w:numId w:val="8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connecteurs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9056423e2e0618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853470" name="name30176423e2e0683f6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74646423e2e068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27109" name="name97276423e2e06fb3e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27036423e2e06f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d'admission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de température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86664" name="name19156423e2e079874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0466423e2e0798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du thermostat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latérale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5721352" name="name80876423e2e084f0c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28046423e2e084f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l’interrupteur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la borne de connexion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câble de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77839" name="name54206423e2e08dd0b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43016423e2e08d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Vanne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1093" name="name67786423e2e093a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06423e2e093a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49084" name="name30046423e2e09c041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63136423e2e09c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G en correspondance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de la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42090" name="name34696423e2e0a49fb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5706423e2e0a4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0706862" name="name13806423e2e0ae851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6416423e2e0ae8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Groupe EGR Cooler</w:t>
            </w:r>
          </w:p>
          <w:p/>
          <w:p/>
          <w:p>
            <w:pPr>
              <w:numPr>
                <w:ilvl w:val="0"/>
                <w:numId w:val="8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vanne EGR.</w:t>
            </w:r>
          </w:p>
          <w:p>
            <w:pPr>
              <w:numPr>
                <w:ilvl w:val="0"/>
                <w:numId w:val="8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manière à pointer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86656423e2e0afb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raccord N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20171" name="name19226423e2e0ba56b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2126423e2e0ba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groupe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5676423e2e0bb2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5511998" name="name80136423e2e0c2b18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97146423e2e0c2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73476423e2e0c37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7356423e2e0c4a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Raccorder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6441281" name="name99016423e2e0cc55b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69056423e2e0cc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des gicleurs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ÈRE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 carburant haute 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Fixation cartouche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distributeur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ligne de déchet sur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interne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externe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LUBRIFICATION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vapeurs d’huile (sur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Couvercle porte-cartouche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POULIE VILEBREQUIN ET ROUE PHONIQUE (2ÈME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roue phonique (sur poulie de vilebrequin)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 de vilebrequin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collier de serrage tuyau réfrigérant (retour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retour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refoulement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 (sur collecteur)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phase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tours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câblage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EGR Cooler (sur bride soupape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collecteur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Voir le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chape et Oil Cooler sur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sur radiateur (sur étrier 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8264">
    <w:multiLevelType w:val="hybridMultilevel"/>
    <w:lvl w:ilvl="0" w:tplc="42464435">
      <w:start w:val="1"/>
      <w:numFmt w:val="decimal"/>
      <w:lvlText w:val="%1."/>
      <w:lvlJc w:val="left"/>
      <w:pPr>
        <w:ind w:left="720" w:hanging="360"/>
      </w:pPr>
    </w:lvl>
    <w:lvl w:ilvl="1" w:tplc="42464435" w:tentative="1">
      <w:start w:val="1"/>
      <w:numFmt w:val="lowerLetter"/>
      <w:lvlText w:val="%2."/>
      <w:lvlJc w:val="left"/>
      <w:pPr>
        <w:ind w:left="1440" w:hanging="360"/>
      </w:pPr>
    </w:lvl>
    <w:lvl w:ilvl="2" w:tplc="42464435" w:tentative="1">
      <w:start w:val="1"/>
      <w:numFmt w:val="lowerRoman"/>
      <w:lvlText w:val="%3."/>
      <w:lvlJc w:val="right"/>
      <w:pPr>
        <w:ind w:left="2160" w:hanging="180"/>
      </w:pPr>
    </w:lvl>
    <w:lvl w:ilvl="3" w:tplc="42464435" w:tentative="1">
      <w:start w:val="1"/>
      <w:numFmt w:val="decimal"/>
      <w:lvlText w:val="%4."/>
      <w:lvlJc w:val="left"/>
      <w:pPr>
        <w:ind w:left="2880" w:hanging="360"/>
      </w:pPr>
    </w:lvl>
    <w:lvl w:ilvl="4" w:tplc="42464435" w:tentative="1">
      <w:start w:val="1"/>
      <w:numFmt w:val="lowerLetter"/>
      <w:lvlText w:val="%5."/>
      <w:lvlJc w:val="left"/>
      <w:pPr>
        <w:ind w:left="3600" w:hanging="360"/>
      </w:pPr>
    </w:lvl>
    <w:lvl w:ilvl="5" w:tplc="42464435" w:tentative="1">
      <w:start w:val="1"/>
      <w:numFmt w:val="lowerRoman"/>
      <w:lvlText w:val="%6."/>
      <w:lvlJc w:val="right"/>
      <w:pPr>
        <w:ind w:left="4320" w:hanging="180"/>
      </w:pPr>
    </w:lvl>
    <w:lvl w:ilvl="6" w:tplc="42464435" w:tentative="1">
      <w:start w:val="1"/>
      <w:numFmt w:val="decimal"/>
      <w:lvlText w:val="%7."/>
      <w:lvlJc w:val="left"/>
      <w:pPr>
        <w:ind w:left="5040" w:hanging="360"/>
      </w:pPr>
    </w:lvl>
    <w:lvl w:ilvl="7" w:tplc="42464435" w:tentative="1">
      <w:start w:val="1"/>
      <w:numFmt w:val="lowerLetter"/>
      <w:lvlText w:val="%8."/>
      <w:lvlJc w:val="left"/>
      <w:pPr>
        <w:ind w:left="5760" w:hanging="360"/>
      </w:pPr>
    </w:lvl>
    <w:lvl w:ilvl="8" w:tplc="42464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63">
    <w:multiLevelType w:val="hybridMultilevel"/>
    <w:lvl w:ilvl="0" w:tplc="80358306">
      <w:start w:val="1"/>
      <w:numFmt w:val="decimal"/>
      <w:lvlText w:val="%1."/>
      <w:lvlJc w:val="left"/>
      <w:pPr>
        <w:ind w:left="720" w:hanging="360"/>
      </w:pPr>
    </w:lvl>
    <w:lvl w:ilvl="1" w:tplc="80358306" w:tentative="1">
      <w:start w:val="1"/>
      <w:numFmt w:val="lowerLetter"/>
      <w:lvlText w:val="%2."/>
      <w:lvlJc w:val="left"/>
      <w:pPr>
        <w:ind w:left="1440" w:hanging="360"/>
      </w:pPr>
    </w:lvl>
    <w:lvl w:ilvl="2" w:tplc="80358306" w:tentative="1">
      <w:start w:val="1"/>
      <w:numFmt w:val="lowerRoman"/>
      <w:lvlText w:val="%3."/>
      <w:lvlJc w:val="right"/>
      <w:pPr>
        <w:ind w:left="2160" w:hanging="180"/>
      </w:pPr>
    </w:lvl>
    <w:lvl w:ilvl="3" w:tplc="80358306" w:tentative="1">
      <w:start w:val="1"/>
      <w:numFmt w:val="decimal"/>
      <w:lvlText w:val="%4."/>
      <w:lvlJc w:val="left"/>
      <w:pPr>
        <w:ind w:left="2880" w:hanging="360"/>
      </w:pPr>
    </w:lvl>
    <w:lvl w:ilvl="4" w:tplc="80358306" w:tentative="1">
      <w:start w:val="1"/>
      <w:numFmt w:val="lowerLetter"/>
      <w:lvlText w:val="%5."/>
      <w:lvlJc w:val="left"/>
      <w:pPr>
        <w:ind w:left="3600" w:hanging="360"/>
      </w:pPr>
    </w:lvl>
    <w:lvl w:ilvl="5" w:tplc="80358306" w:tentative="1">
      <w:start w:val="1"/>
      <w:numFmt w:val="lowerRoman"/>
      <w:lvlText w:val="%6."/>
      <w:lvlJc w:val="right"/>
      <w:pPr>
        <w:ind w:left="4320" w:hanging="180"/>
      </w:pPr>
    </w:lvl>
    <w:lvl w:ilvl="6" w:tplc="80358306" w:tentative="1">
      <w:start w:val="1"/>
      <w:numFmt w:val="decimal"/>
      <w:lvlText w:val="%7."/>
      <w:lvlJc w:val="left"/>
      <w:pPr>
        <w:ind w:left="5040" w:hanging="360"/>
      </w:pPr>
    </w:lvl>
    <w:lvl w:ilvl="7" w:tplc="80358306" w:tentative="1">
      <w:start w:val="1"/>
      <w:numFmt w:val="lowerLetter"/>
      <w:lvlText w:val="%8."/>
      <w:lvlJc w:val="left"/>
      <w:pPr>
        <w:ind w:left="5760" w:hanging="360"/>
      </w:pPr>
    </w:lvl>
    <w:lvl w:ilvl="8" w:tplc="80358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62">
    <w:multiLevelType w:val="hybridMultilevel"/>
    <w:lvl w:ilvl="0" w:tplc="80625535">
      <w:start w:val="1"/>
      <w:numFmt w:val="decimal"/>
      <w:lvlText w:val="%1."/>
      <w:lvlJc w:val="left"/>
      <w:pPr>
        <w:ind w:left="720" w:hanging="360"/>
      </w:pPr>
    </w:lvl>
    <w:lvl w:ilvl="1" w:tplc="80625535" w:tentative="1">
      <w:start w:val="1"/>
      <w:numFmt w:val="lowerLetter"/>
      <w:lvlText w:val="%2."/>
      <w:lvlJc w:val="left"/>
      <w:pPr>
        <w:ind w:left="1440" w:hanging="360"/>
      </w:pPr>
    </w:lvl>
    <w:lvl w:ilvl="2" w:tplc="80625535" w:tentative="1">
      <w:start w:val="1"/>
      <w:numFmt w:val="lowerRoman"/>
      <w:lvlText w:val="%3."/>
      <w:lvlJc w:val="right"/>
      <w:pPr>
        <w:ind w:left="2160" w:hanging="180"/>
      </w:pPr>
    </w:lvl>
    <w:lvl w:ilvl="3" w:tplc="80625535" w:tentative="1">
      <w:start w:val="1"/>
      <w:numFmt w:val="decimal"/>
      <w:lvlText w:val="%4."/>
      <w:lvlJc w:val="left"/>
      <w:pPr>
        <w:ind w:left="2880" w:hanging="360"/>
      </w:pPr>
    </w:lvl>
    <w:lvl w:ilvl="4" w:tplc="80625535" w:tentative="1">
      <w:start w:val="1"/>
      <w:numFmt w:val="lowerLetter"/>
      <w:lvlText w:val="%5."/>
      <w:lvlJc w:val="left"/>
      <w:pPr>
        <w:ind w:left="3600" w:hanging="360"/>
      </w:pPr>
    </w:lvl>
    <w:lvl w:ilvl="5" w:tplc="80625535" w:tentative="1">
      <w:start w:val="1"/>
      <w:numFmt w:val="lowerRoman"/>
      <w:lvlText w:val="%6."/>
      <w:lvlJc w:val="right"/>
      <w:pPr>
        <w:ind w:left="4320" w:hanging="180"/>
      </w:pPr>
    </w:lvl>
    <w:lvl w:ilvl="6" w:tplc="80625535" w:tentative="1">
      <w:start w:val="1"/>
      <w:numFmt w:val="decimal"/>
      <w:lvlText w:val="%7."/>
      <w:lvlJc w:val="left"/>
      <w:pPr>
        <w:ind w:left="5040" w:hanging="360"/>
      </w:pPr>
    </w:lvl>
    <w:lvl w:ilvl="7" w:tplc="80625535" w:tentative="1">
      <w:start w:val="1"/>
      <w:numFmt w:val="lowerLetter"/>
      <w:lvlText w:val="%8."/>
      <w:lvlJc w:val="left"/>
      <w:pPr>
        <w:ind w:left="5760" w:hanging="360"/>
      </w:pPr>
    </w:lvl>
    <w:lvl w:ilvl="8" w:tplc="80625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61">
    <w:multiLevelType w:val="hybridMultilevel"/>
    <w:lvl w:ilvl="0" w:tplc="80069864">
      <w:start w:val="1"/>
      <w:numFmt w:val="decimal"/>
      <w:lvlText w:val="%1."/>
      <w:lvlJc w:val="left"/>
      <w:pPr>
        <w:ind w:left="720" w:hanging="360"/>
      </w:pPr>
    </w:lvl>
    <w:lvl w:ilvl="1" w:tplc="80069864" w:tentative="1">
      <w:start w:val="1"/>
      <w:numFmt w:val="lowerLetter"/>
      <w:lvlText w:val="%2."/>
      <w:lvlJc w:val="left"/>
      <w:pPr>
        <w:ind w:left="1440" w:hanging="360"/>
      </w:pPr>
    </w:lvl>
    <w:lvl w:ilvl="2" w:tplc="80069864" w:tentative="1">
      <w:start w:val="1"/>
      <w:numFmt w:val="lowerRoman"/>
      <w:lvlText w:val="%3."/>
      <w:lvlJc w:val="right"/>
      <w:pPr>
        <w:ind w:left="2160" w:hanging="180"/>
      </w:pPr>
    </w:lvl>
    <w:lvl w:ilvl="3" w:tplc="80069864" w:tentative="1">
      <w:start w:val="1"/>
      <w:numFmt w:val="decimal"/>
      <w:lvlText w:val="%4."/>
      <w:lvlJc w:val="left"/>
      <w:pPr>
        <w:ind w:left="2880" w:hanging="360"/>
      </w:pPr>
    </w:lvl>
    <w:lvl w:ilvl="4" w:tplc="80069864" w:tentative="1">
      <w:start w:val="1"/>
      <w:numFmt w:val="lowerLetter"/>
      <w:lvlText w:val="%5."/>
      <w:lvlJc w:val="left"/>
      <w:pPr>
        <w:ind w:left="3600" w:hanging="360"/>
      </w:pPr>
    </w:lvl>
    <w:lvl w:ilvl="5" w:tplc="80069864" w:tentative="1">
      <w:start w:val="1"/>
      <w:numFmt w:val="lowerRoman"/>
      <w:lvlText w:val="%6."/>
      <w:lvlJc w:val="right"/>
      <w:pPr>
        <w:ind w:left="4320" w:hanging="180"/>
      </w:pPr>
    </w:lvl>
    <w:lvl w:ilvl="6" w:tplc="80069864" w:tentative="1">
      <w:start w:val="1"/>
      <w:numFmt w:val="decimal"/>
      <w:lvlText w:val="%7."/>
      <w:lvlJc w:val="left"/>
      <w:pPr>
        <w:ind w:left="5040" w:hanging="360"/>
      </w:pPr>
    </w:lvl>
    <w:lvl w:ilvl="7" w:tplc="80069864" w:tentative="1">
      <w:start w:val="1"/>
      <w:numFmt w:val="lowerLetter"/>
      <w:lvlText w:val="%8."/>
      <w:lvlJc w:val="left"/>
      <w:pPr>
        <w:ind w:left="5760" w:hanging="360"/>
      </w:pPr>
    </w:lvl>
    <w:lvl w:ilvl="8" w:tplc="80069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60">
    <w:multiLevelType w:val="hybridMultilevel"/>
    <w:lvl w:ilvl="0" w:tplc="86342428">
      <w:start w:val="1"/>
      <w:numFmt w:val="decimal"/>
      <w:lvlText w:val="%1."/>
      <w:lvlJc w:val="left"/>
      <w:pPr>
        <w:ind w:left="720" w:hanging="360"/>
      </w:pPr>
    </w:lvl>
    <w:lvl w:ilvl="1" w:tplc="86342428" w:tentative="1">
      <w:start w:val="1"/>
      <w:numFmt w:val="lowerLetter"/>
      <w:lvlText w:val="%2."/>
      <w:lvlJc w:val="left"/>
      <w:pPr>
        <w:ind w:left="1440" w:hanging="360"/>
      </w:pPr>
    </w:lvl>
    <w:lvl w:ilvl="2" w:tplc="86342428" w:tentative="1">
      <w:start w:val="1"/>
      <w:numFmt w:val="lowerRoman"/>
      <w:lvlText w:val="%3."/>
      <w:lvlJc w:val="right"/>
      <w:pPr>
        <w:ind w:left="2160" w:hanging="180"/>
      </w:pPr>
    </w:lvl>
    <w:lvl w:ilvl="3" w:tplc="86342428" w:tentative="1">
      <w:start w:val="1"/>
      <w:numFmt w:val="decimal"/>
      <w:lvlText w:val="%4."/>
      <w:lvlJc w:val="left"/>
      <w:pPr>
        <w:ind w:left="2880" w:hanging="360"/>
      </w:pPr>
    </w:lvl>
    <w:lvl w:ilvl="4" w:tplc="86342428" w:tentative="1">
      <w:start w:val="1"/>
      <w:numFmt w:val="lowerLetter"/>
      <w:lvlText w:val="%5."/>
      <w:lvlJc w:val="left"/>
      <w:pPr>
        <w:ind w:left="3600" w:hanging="360"/>
      </w:pPr>
    </w:lvl>
    <w:lvl w:ilvl="5" w:tplc="86342428" w:tentative="1">
      <w:start w:val="1"/>
      <w:numFmt w:val="lowerRoman"/>
      <w:lvlText w:val="%6."/>
      <w:lvlJc w:val="right"/>
      <w:pPr>
        <w:ind w:left="4320" w:hanging="180"/>
      </w:pPr>
    </w:lvl>
    <w:lvl w:ilvl="6" w:tplc="86342428" w:tentative="1">
      <w:start w:val="1"/>
      <w:numFmt w:val="decimal"/>
      <w:lvlText w:val="%7."/>
      <w:lvlJc w:val="left"/>
      <w:pPr>
        <w:ind w:left="5040" w:hanging="360"/>
      </w:pPr>
    </w:lvl>
    <w:lvl w:ilvl="7" w:tplc="86342428" w:tentative="1">
      <w:start w:val="1"/>
      <w:numFmt w:val="lowerLetter"/>
      <w:lvlText w:val="%8."/>
      <w:lvlJc w:val="left"/>
      <w:pPr>
        <w:ind w:left="5760" w:hanging="360"/>
      </w:pPr>
    </w:lvl>
    <w:lvl w:ilvl="8" w:tplc="86342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59">
    <w:multiLevelType w:val="hybridMultilevel"/>
    <w:lvl w:ilvl="0" w:tplc="18050186">
      <w:start w:val="1"/>
      <w:numFmt w:val="decimal"/>
      <w:lvlText w:val="%1."/>
      <w:lvlJc w:val="left"/>
      <w:pPr>
        <w:ind w:left="720" w:hanging="360"/>
      </w:pPr>
    </w:lvl>
    <w:lvl w:ilvl="1" w:tplc="18050186" w:tentative="1">
      <w:start w:val="1"/>
      <w:numFmt w:val="lowerLetter"/>
      <w:lvlText w:val="%2."/>
      <w:lvlJc w:val="left"/>
      <w:pPr>
        <w:ind w:left="1440" w:hanging="360"/>
      </w:pPr>
    </w:lvl>
    <w:lvl w:ilvl="2" w:tplc="18050186" w:tentative="1">
      <w:start w:val="1"/>
      <w:numFmt w:val="lowerRoman"/>
      <w:lvlText w:val="%3."/>
      <w:lvlJc w:val="right"/>
      <w:pPr>
        <w:ind w:left="2160" w:hanging="180"/>
      </w:pPr>
    </w:lvl>
    <w:lvl w:ilvl="3" w:tplc="18050186" w:tentative="1">
      <w:start w:val="1"/>
      <w:numFmt w:val="decimal"/>
      <w:lvlText w:val="%4."/>
      <w:lvlJc w:val="left"/>
      <w:pPr>
        <w:ind w:left="2880" w:hanging="360"/>
      </w:pPr>
    </w:lvl>
    <w:lvl w:ilvl="4" w:tplc="18050186" w:tentative="1">
      <w:start w:val="1"/>
      <w:numFmt w:val="lowerLetter"/>
      <w:lvlText w:val="%5."/>
      <w:lvlJc w:val="left"/>
      <w:pPr>
        <w:ind w:left="3600" w:hanging="360"/>
      </w:pPr>
    </w:lvl>
    <w:lvl w:ilvl="5" w:tplc="18050186" w:tentative="1">
      <w:start w:val="1"/>
      <w:numFmt w:val="lowerRoman"/>
      <w:lvlText w:val="%6."/>
      <w:lvlJc w:val="right"/>
      <w:pPr>
        <w:ind w:left="4320" w:hanging="180"/>
      </w:pPr>
    </w:lvl>
    <w:lvl w:ilvl="6" w:tplc="18050186" w:tentative="1">
      <w:start w:val="1"/>
      <w:numFmt w:val="decimal"/>
      <w:lvlText w:val="%7."/>
      <w:lvlJc w:val="left"/>
      <w:pPr>
        <w:ind w:left="5040" w:hanging="360"/>
      </w:pPr>
    </w:lvl>
    <w:lvl w:ilvl="7" w:tplc="18050186" w:tentative="1">
      <w:start w:val="1"/>
      <w:numFmt w:val="lowerLetter"/>
      <w:lvlText w:val="%8."/>
      <w:lvlJc w:val="left"/>
      <w:pPr>
        <w:ind w:left="5760" w:hanging="360"/>
      </w:pPr>
    </w:lvl>
    <w:lvl w:ilvl="8" w:tplc="18050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58">
    <w:multiLevelType w:val="hybridMultilevel"/>
    <w:lvl w:ilvl="0" w:tplc="86262516">
      <w:start w:val="1"/>
      <w:numFmt w:val="decimal"/>
      <w:lvlText w:val="%1."/>
      <w:lvlJc w:val="left"/>
      <w:pPr>
        <w:ind w:left="720" w:hanging="360"/>
      </w:pPr>
    </w:lvl>
    <w:lvl w:ilvl="1" w:tplc="86262516" w:tentative="1">
      <w:start w:val="1"/>
      <w:numFmt w:val="lowerLetter"/>
      <w:lvlText w:val="%2."/>
      <w:lvlJc w:val="left"/>
      <w:pPr>
        <w:ind w:left="1440" w:hanging="360"/>
      </w:pPr>
    </w:lvl>
    <w:lvl w:ilvl="2" w:tplc="86262516" w:tentative="1">
      <w:start w:val="1"/>
      <w:numFmt w:val="lowerRoman"/>
      <w:lvlText w:val="%3."/>
      <w:lvlJc w:val="right"/>
      <w:pPr>
        <w:ind w:left="2160" w:hanging="180"/>
      </w:pPr>
    </w:lvl>
    <w:lvl w:ilvl="3" w:tplc="86262516" w:tentative="1">
      <w:start w:val="1"/>
      <w:numFmt w:val="decimal"/>
      <w:lvlText w:val="%4."/>
      <w:lvlJc w:val="left"/>
      <w:pPr>
        <w:ind w:left="2880" w:hanging="360"/>
      </w:pPr>
    </w:lvl>
    <w:lvl w:ilvl="4" w:tplc="86262516" w:tentative="1">
      <w:start w:val="1"/>
      <w:numFmt w:val="lowerLetter"/>
      <w:lvlText w:val="%5."/>
      <w:lvlJc w:val="left"/>
      <w:pPr>
        <w:ind w:left="3600" w:hanging="360"/>
      </w:pPr>
    </w:lvl>
    <w:lvl w:ilvl="5" w:tplc="86262516" w:tentative="1">
      <w:start w:val="1"/>
      <w:numFmt w:val="lowerRoman"/>
      <w:lvlText w:val="%6."/>
      <w:lvlJc w:val="right"/>
      <w:pPr>
        <w:ind w:left="4320" w:hanging="180"/>
      </w:pPr>
    </w:lvl>
    <w:lvl w:ilvl="6" w:tplc="86262516" w:tentative="1">
      <w:start w:val="1"/>
      <w:numFmt w:val="decimal"/>
      <w:lvlText w:val="%7."/>
      <w:lvlJc w:val="left"/>
      <w:pPr>
        <w:ind w:left="5040" w:hanging="360"/>
      </w:pPr>
    </w:lvl>
    <w:lvl w:ilvl="7" w:tplc="86262516" w:tentative="1">
      <w:start w:val="1"/>
      <w:numFmt w:val="lowerLetter"/>
      <w:lvlText w:val="%8."/>
      <w:lvlJc w:val="left"/>
      <w:pPr>
        <w:ind w:left="5760" w:hanging="360"/>
      </w:pPr>
    </w:lvl>
    <w:lvl w:ilvl="8" w:tplc="86262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57">
    <w:multiLevelType w:val="hybridMultilevel"/>
    <w:lvl w:ilvl="0" w:tplc="32580577">
      <w:start w:val="1"/>
      <w:numFmt w:val="decimal"/>
      <w:lvlText w:val="%1."/>
      <w:lvlJc w:val="left"/>
      <w:pPr>
        <w:ind w:left="720" w:hanging="360"/>
      </w:pPr>
    </w:lvl>
    <w:lvl w:ilvl="1" w:tplc="32580577" w:tentative="1">
      <w:start w:val="1"/>
      <w:numFmt w:val="lowerLetter"/>
      <w:lvlText w:val="%2."/>
      <w:lvlJc w:val="left"/>
      <w:pPr>
        <w:ind w:left="1440" w:hanging="360"/>
      </w:pPr>
    </w:lvl>
    <w:lvl w:ilvl="2" w:tplc="32580577" w:tentative="1">
      <w:start w:val="1"/>
      <w:numFmt w:val="lowerRoman"/>
      <w:lvlText w:val="%3."/>
      <w:lvlJc w:val="right"/>
      <w:pPr>
        <w:ind w:left="2160" w:hanging="180"/>
      </w:pPr>
    </w:lvl>
    <w:lvl w:ilvl="3" w:tplc="32580577" w:tentative="1">
      <w:start w:val="1"/>
      <w:numFmt w:val="decimal"/>
      <w:lvlText w:val="%4."/>
      <w:lvlJc w:val="left"/>
      <w:pPr>
        <w:ind w:left="2880" w:hanging="360"/>
      </w:pPr>
    </w:lvl>
    <w:lvl w:ilvl="4" w:tplc="32580577" w:tentative="1">
      <w:start w:val="1"/>
      <w:numFmt w:val="lowerLetter"/>
      <w:lvlText w:val="%5."/>
      <w:lvlJc w:val="left"/>
      <w:pPr>
        <w:ind w:left="3600" w:hanging="360"/>
      </w:pPr>
    </w:lvl>
    <w:lvl w:ilvl="5" w:tplc="32580577" w:tentative="1">
      <w:start w:val="1"/>
      <w:numFmt w:val="lowerRoman"/>
      <w:lvlText w:val="%6."/>
      <w:lvlJc w:val="right"/>
      <w:pPr>
        <w:ind w:left="4320" w:hanging="180"/>
      </w:pPr>
    </w:lvl>
    <w:lvl w:ilvl="6" w:tplc="32580577" w:tentative="1">
      <w:start w:val="1"/>
      <w:numFmt w:val="decimal"/>
      <w:lvlText w:val="%7."/>
      <w:lvlJc w:val="left"/>
      <w:pPr>
        <w:ind w:left="5040" w:hanging="360"/>
      </w:pPr>
    </w:lvl>
    <w:lvl w:ilvl="7" w:tplc="32580577" w:tentative="1">
      <w:start w:val="1"/>
      <w:numFmt w:val="lowerLetter"/>
      <w:lvlText w:val="%8."/>
      <w:lvlJc w:val="left"/>
      <w:pPr>
        <w:ind w:left="5760" w:hanging="360"/>
      </w:pPr>
    </w:lvl>
    <w:lvl w:ilvl="8" w:tplc="32580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56">
    <w:multiLevelType w:val="hybridMultilevel"/>
    <w:lvl w:ilvl="0" w:tplc="55576698">
      <w:start w:val="1"/>
      <w:numFmt w:val="decimal"/>
      <w:lvlText w:val="%1."/>
      <w:lvlJc w:val="left"/>
      <w:pPr>
        <w:ind w:left="720" w:hanging="360"/>
      </w:pPr>
    </w:lvl>
    <w:lvl w:ilvl="1" w:tplc="55576698" w:tentative="1">
      <w:start w:val="1"/>
      <w:numFmt w:val="lowerLetter"/>
      <w:lvlText w:val="%2."/>
      <w:lvlJc w:val="left"/>
      <w:pPr>
        <w:ind w:left="1440" w:hanging="360"/>
      </w:pPr>
    </w:lvl>
    <w:lvl w:ilvl="2" w:tplc="55576698" w:tentative="1">
      <w:start w:val="1"/>
      <w:numFmt w:val="lowerRoman"/>
      <w:lvlText w:val="%3."/>
      <w:lvlJc w:val="right"/>
      <w:pPr>
        <w:ind w:left="2160" w:hanging="180"/>
      </w:pPr>
    </w:lvl>
    <w:lvl w:ilvl="3" w:tplc="55576698" w:tentative="1">
      <w:start w:val="1"/>
      <w:numFmt w:val="decimal"/>
      <w:lvlText w:val="%4."/>
      <w:lvlJc w:val="left"/>
      <w:pPr>
        <w:ind w:left="2880" w:hanging="360"/>
      </w:pPr>
    </w:lvl>
    <w:lvl w:ilvl="4" w:tplc="55576698" w:tentative="1">
      <w:start w:val="1"/>
      <w:numFmt w:val="lowerLetter"/>
      <w:lvlText w:val="%5."/>
      <w:lvlJc w:val="left"/>
      <w:pPr>
        <w:ind w:left="3600" w:hanging="360"/>
      </w:pPr>
    </w:lvl>
    <w:lvl w:ilvl="5" w:tplc="55576698" w:tentative="1">
      <w:start w:val="1"/>
      <w:numFmt w:val="lowerRoman"/>
      <w:lvlText w:val="%6."/>
      <w:lvlJc w:val="right"/>
      <w:pPr>
        <w:ind w:left="4320" w:hanging="180"/>
      </w:pPr>
    </w:lvl>
    <w:lvl w:ilvl="6" w:tplc="55576698" w:tentative="1">
      <w:start w:val="1"/>
      <w:numFmt w:val="decimal"/>
      <w:lvlText w:val="%7."/>
      <w:lvlJc w:val="left"/>
      <w:pPr>
        <w:ind w:left="5040" w:hanging="360"/>
      </w:pPr>
    </w:lvl>
    <w:lvl w:ilvl="7" w:tplc="55576698" w:tentative="1">
      <w:start w:val="1"/>
      <w:numFmt w:val="lowerLetter"/>
      <w:lvlText w:val="%8."/>
      <w:lvlJc w:val="left"/>
      <w:pPr>
        <w:ind w:left="5760" w:hanging="360"/>
      </w:pPr>
    </w:lvl>
    <w:lvl w:ilvl="8" w:tplc="55576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55">
    <w:multiLevelType w:val="hybridMultilevel"/>
    <w:lvl w:ilvl="0" w:tplc="36208787">
      <w:start w:val="1"/>
      <w:numFmt w:val="decimal"/>
      <w:lvlText w:val="%1."/>
      <w:lvlJc w:val="left"/>
      <w:pPr>
        <w:ind w:left="720" w:hanging="360"/>
      </w:pPr>
    </w:lvl>
    <w:lvl w:ilvl="1" w:tplc="36208787" w:tentative="1">
      <w:start w:val="1"/>
      <w:numFmt w:val="lowerLetter"/>
      <w:lvlText w:val="%2."/>
      <w:lvlJc w:val="left"/>
      <w:pPr>
        <w:ind w:left="1440" w:hanging="360"/>
      </w:pPr>
    </w:lvl>
    <w:lvl w:ilvl="2" w:tplc="36208787" w:tentative="1">
      <w:start w:val="1"/>
      <w:numFmt w:val="lowerRoman"/>
      <w:lvlText w:val="%3."/>
      <w:lvlJc w:val="right"/>
      <w:pPr>
        <w:ind w:left="2160" w:hanging="180"/>
      </w:pPr>
    </w:lvl>
    <w:lvl w:ilvl="3" w:tplc="36208787" w:tentative="1">
      <w:start w:val="1"/>
      <w:numFmt w:val="decimal"/>
      <w:lvlText w:val="%4."/>
      <w:lvlJc w:val="left"/>
      <w:pPr>
        <w:ind w:left="2880" w:hanging="360"/>
      </w:pPr>
    </w:lvl>
    <w:lvl w:ilvl="4" w:tplc="36208787" w:tentative="1">
      <w:start w:val="1"/>
      <w:numFmt w:val="lowerLetter"/>
      <w:lvlText w:val="%5."/>
      <w:lvlJc w:val="left"/>
      <w:pPr>
        <w:ind w:left="3600" w:hanging="360"/>
      </w:pPr>
    </w:lvl>
    <w:lvl w:ilvl="5" w:tplc="36208787" w:tentative="1">
      <w:start w:val="1"/>
      <w:numFmt w:val="lowerRoman"/>
      <w:lvlText w:val="%6."/>
      <w:lvlJc w:val="right"/>
      <w:pPr>
        <w:ind w:left="4320" w:hanging="180"/>
      </w:pPr>
    </w:lvl>
    <w:lvl w:ilvl="6" w:tplc="36208787" w:tentative="1">
      <w:start w:val="1"/>
      <w:numFmt w:val="decimal"/>
      <w:lvlText w:val="%7."/>
      <w:lvlJc w:val="left"/>
      <w:pPr>
        <w:ind w:left="5040" w:hanging="360"/>
      </w:pPr>
    </w:lvl>
    <w:lvl w:ilvl="7" w:tplc="36208787" w:tentative="1">
      <w:start w:val="1"/>
      <w:numFmt w:val="lowerLetter"/>
      <w:lvlText w:val="%8."/>
      <w:lvlJc w:val="left"/>
      <w:pPr>
        <w:ind w:left="5760" w:hanging="360"/>
      </w:pPr>
    </w:lvl>
    <w:lvl w:ilvl="8" w:tplc="36208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54">
    <w:multiLevelType w:val="hybridMultilevel"/>
    <w:lvl w:ilvl="0" w:tplc="44869119">
      <w:start w:val="1"/>
      <w:numFmt w:val="decimal"/>
      <w:lvlText w:val="%1."/>
      <w:lvlJc w:val="left"/>
      <w:pPr>
        <w:ind w:left="720" w:hanging="360"/>
      </w:pPr>
    </w:lvl>
    <w:lvl w:ilvl="1" w:tplc="44869119" w:tentative="1">
      <w:start w:val="1"/>
      <w:numFmt w:val="lowerLetter"/>
      <w:lvlText w:val="%2."/>
      <w:lvlJc w:val="left"/>
      <w:pPr>
        <w:ind w:left="1440" w:hanging="360"/>
      </w:pPr>
    </w:lvl>
    <w:lvl w:ilvl="2" w:tplc="44869119" w:tentative="1">
      <w:start w:val="1"/>
      <w:numFmt w:val="lowerRoman"/>
      <w:lvlText w:val="%3."/>
      <w:lvlJc w:val="right"/>
      <w:pPr>
        <w:ind w:left="2160" w:hanging="180"/>
      </w:pPr>
    </w:lvl>
    <w:lvl w:ilvl="3" w:tplc="44869119" w:tentative="1">
      <w:start w:val="1"/>
      <w:numFmt w:val="decimal"/>
      <w:lvlText w:val="%4."/>
      <w:lvlJc w:val="left"/>
      <w:pPr>
        <w:ind w:left="2880" w:hanging="360"/>
      </w:pPr>
    </w:lvl>
    <w:lvl w:ilvl="4" w:tplc="44869119" w:tentative="1">
      <w:start w:val="1"/>
      <w:numFmt w:val="lowerLetter"/>
      <w:lvlText w:val="%5."/>
      <w:lvlJc w:val="left"/>
      <w:pPr>
        <w:ind w:left="3600" w:hanging="360"/>
      </w:pPr>
    </w:lvl>
    <w:lvl w:ilvl="5" w:tplc="44869119" w:tentative="1">
      <w:start w:val="1"/>
      <w:numFmt w:val="lowerRoman"/>
      <w:lvlText w:val="%6."/>
      <w:lvlJc w:val="right"/>
      <w:pPr>
        <w:ind w:left="4320" w:hanging="180"/>
      </w:pPr>
    </w:lvl>
    <w:lvl w:ilvl="6" w:tplc="44869119" w:tentative="1">
      <w:start w:val="1"/>
      <w:numFmt w:val="decimal"/>
      <w:lvlText w:val="%7."/>
      <w:lvlJc w:val="left"/>
      <w:pPr>
        <w:ind w:left="5040" w:hanging="360"/>
      </w:pPr>
    </w:lvl>
    <w:lvl w:ilvl="7" w:tplc="44869119" w:tentative="1">
      <w:start w:val="1"/>
      <w:numFmt w:val="lowerLetter"/>
      <w:lvlText w:val="%8."/>
      <w:lvlJc w:val="left"/>
      <w:pPr>
        <w:ind w:left="5760" w:hanging="360"/>
      </w:pPr>
    </w:lvl>
    <w:lvl w:ilvl="8" w:tplc="44869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53">
    <w:multiLevelType w:val="hybridMultilevel"/>
    <w:lvl w:ilvl="0" w:tplc="33581806">
      <w:start w:val="1"/>
      <w:numFmt w:val="decimal"/>
      <w:lvlText w:val="%1."/>
      <w:lvlJc w:val="left"/>
      <w:pPr>
        <w:ind w:left="720" w:hanging="360"/>
      </w:pPr>
    </w:lvl>
    <w:lvl w:ilvl="1" w:tplc="33581806" w:tentative="1">
      <w:start w:val="1"/>
      <w:numFmt w:val="lowerLetter"/>
      <w:lvlText w:val="%2."/>
      <w:lvlJc w:val="left"/>
      <w:pPr>
        <w:ind w:left="1440" w:hanging="360"/>
      </w:pPr>
    </w:lvl>
    <w:lvl w:ilvl="2" w:tplc="33581806" w:tentative="1">
      <w:start w:val="1"/>
      <w:numFmt w:val="lowerRoman"/>
      <w:lvlText w:val="%3."/>
      <w:lvlJc w:val="right"/>
      <w:pPr>
        <w:ind w:left="2160" w:hanging="180"/>
      </w:pPr>
    </w:lvl>
    <w:lvl w:ilvl="3" w:tplc="33581806" w:tentative="1">
      <w:start w:val="1"/>
      <w:numFmt w:val="decimal"/>
      <w:lvlText w:val="%4."/>
      <w:lvlJc w:val="left"/>
      <w:pPr>
        <w:ind w:left="2880" w:hanging="360"/>
      </w:pPr>
    </w:lvl>
    <w:lvl w:ilvl="4" w:tplc="33581806" w:tentative="1">
      <w:start w:val="1"/>
      <w:numFmt w:val="lowerLetter"/>
      <w:lvlText w:val="%5."/>
      <w:lvlJc w:val="left"/>
      <w:pPr>
        <w:ind w:left="3600" w:hanging="360"/>
      </w:pPr>
    </w:lvl>
    <w:lvl w:ilvl="5" w:tplc="33581806" w:tentative="1">
      <w:start w:val="1"/>
      <w:numFmt w:val="lowerRoman"/>
      <w:lvlText w:val="%6."/>
      <w:lvlJc w:val="right"/>
      <w:pPr>
        <w:ind w:left="4320" w:hanging="180"/>
      </w:pPr>
    </w:lvl>
    <w:lvl w:ilvl="6" w:tplc="33581806" w:tentative="1">
      <w:start w:val="1"/>
      <w:numFmt w:val="decimal"/>
      <w:lvlText w:val="%7."/>
      <w:lvlJc w:val="left"/>
      <w:pPr>
        <w:ind w:left="5040" w:hanging="360"/>
      </w:pPr>
    </w:lvl>
    <w:lvl w:ilvl="7" w:tplc="33581806" w:tentative="1">
      <w:start w:val="1"/>
      <w:numFmt w:val="lowerLetter"/>
      <w:lvlText w:val="%8."/>
      <w:lvlJc w:val="left"/>
      <w:pPr>
        <w:ind w:left="5760" w:hanging="360"/>
      </w:pPr>
    </w:lvl>
    <w:lvl w:ilvl="8" w:tplc="33581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52">
    <w:multiLevelType w:val="hybridMultilevel"/>
    <w:lvl w:ilvl="0" w:tplc="48535528">
      <w:start w:val="1"/>
      <w:numFmt w:val="decimal"/>
      <w:lvlText w:val="%1."/>
      <w:lvlJc w:val="left"/>
      <w:pPr>
        <w:ind w:left="720" w:hanging="360"/>
      </w:pPr>
    </w:lvl>
    <w:lvl w:ilvl="1" w:tplc="48535528" w:tentative="1">
      <w:start w:val="1"/>
      <w:numFmt w:val="lowerLetter"/>
      <w:lvlText w:val="%2."/>
      <w:lvlJc w:val="left"/>
      <w:pPr>
        <w:ind w:left="1440" w:hanging="360"/>
      </w:pPr>
    </w:lvl>
    <w:lvl w:ilvl="2" w:tplc="48535528" w:tentative="1">
      <w:start w:val="1"/>
      <w:numFmt w:val="lowerRoman"/>
      <w:lvlText w:val="%3."/>
      <w:lvlJc w:val="right"/>
      <w:pPr>
        <w:ind w:left="2160" w:hanging="180"/>
      </w:pPr>
    </w:lvl>
    <w:lvl w:ilvl="3" w:tplc="48535528" w:tentative="1">
      <w:start w:val="1"/>
      <w:numFmt w:val="decimal"/>
      <w:lvlText w:val="%4."/>
      <w:lvlJc w:val="left"/>
      <w:pPr>
        <w:ind w:left="2880" w:hanging="360"/>
      </w:pPr>
    </w:lvl>
    <w:lvl w:ilvl="4" w:tplc="48535528" w:tentative="1">
      <w:start w:val="1"/>
      <w:numFmt w:val="lowerLetter"/>
      <w:lvlText w:val="%5."/>
      <w:lvlJc w:val="left"/>
      <w:pPr>
        <w:ind w:left="3600" w:hanging="360"/>
      </w:pPr>
    </w:lvl>
    <w:lvl w:ilvl="5" w:tplc="48535528" w:tentative="1">
      <w:start w:val="1"/>
      <w:numFmt w:val="lowerRoman"/>
      <w:lvlText w:val="%6."/>
      <w:lvlJc w:val="right"/>
      <w:pPr>
        <w:ind w:left="4320" w:hanging="180"/>
      </w:pPr>
    </w:lvl>
    <w:lvl w:ilvl="6" w:tplc="48535528" w:tentative="1">
      <w:start w:val="1"/>
      <w:numFmt w:val="decimal"/>
      <w:lvlText w:val="%7."/>
      <w:lvlJc w:val="left"/>
      <w:pPr>
        <w:ind w:left="5040" w:hanging="360"/>
      </w:pPr>
    </w:lvl>
    <w:lvl w:ilvl="7" w:tplc="48535528" w:tentative="1">
      <w:start w:val="1"/>
      <w:numFmt w:val="lowerLetter"/>
      <w:lvlText w:val="%8."/>
      <w:lvlJc w:val="left"/>
      <w:pPr>
        <w:ind w:left="5760" w:hanging="360"/>
      </w:pPr>
    </w:lvl>
    <w:lvl w:ilvl="8" w:tplc="48535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51">
    <w:multiLevelType w:val="hybridMultilevel"/>
    <w:lvl w:ilvl="0" w:tplc="63304040">
      <w:start w:val="1"/>
      <w:numFmt w:val="decimal"/>
      <w:lvlText w:val="%1."/>
      <w:lvlJc w:val="left"/>
      <w:pPr>
        <w:ind w:left="720" w:hanging="360"/>
      </w:pPr>
    </w:lvl>
    <w:lvl w:ilvl="1" w:tplc="63304040" w:tentative="1">
      <w:start w:val="1"/>
      <w:numFmt w:val="lowerLetter"/>
      <w:lvlText w:val="%2."/>
      <w:lvlJc w:val="left"/>
      <w:pPr>
        <w:ind w:left="1440" w:hanging="360"/>
      </w:pPr>
    </w:lvl>
    <w:lvl w:ilvl="2" w:tplc="63304040" w:tentative="1">
      <w:start w:val="1"/>
      <w:numFmt w:val="lowerRoman"/>
      <w:lvlText w:val="%3."/>
      <w:lvlJc w:val="right"/>
      <w:pPr>
        <w:ind w:left="2160" w:hanging="180"/>
      </w:pPr>
    </w:lvl>
    <w:lvl w:ilvl="3" w:tplc="63304040" w:tentative="1">
      <w:start w:val="1"/>
      <w:numFmt w:val="decimal"/>
      <w:lvlText w:val="%4."/>
      <w:lvlJc w:val="left"/>
      <w:pPr>
        <w:ind w:left="2880" w:hanging="360"/>
      </w:pPr>
    </w:lvl>
    <w:lvl w:ilvl="4" w:tplc="63304040" w:tentative="1">
      <w:start w:val="1"/>
      <w:numFmt w:val="lowerLetter"/>
      <w:lvlText w:val="%5."/>
      <w:lvlJc w:val="left"/>
      <w:pPr>
        <w:ind w:left="3600" w:hanging="360"/>
      </w:pPr>
    </w:lvl>
    <w:lvl w:ilvl="5" w:tplc="63304040" w:tentative="1">
      <w:start w:val="1"/>
      <w:numFmt w:val="lowerRoman"/>
      <w:lvlText w:val="%6."/>
      <w:lvlJc w:val="right"/>
      <w:pPr>
        <w:ind w:left="4320" w:hanging="180"/>
      </w:pPr>
    </w:lvl>
    <w:lvl w:ilvl="6" w:tplc="63304040" w:tentative="1">
      <w:start w:val="1"/>
      <w:numFmt w:val="decimal"/>
      <w:lvlText w:val="%7."/>
      <w:lvlJc w:val="left"/>
      <w:pPr>
        <w:ind w:left="5040" w:hanging="360"/>
      </w:pPr>
    </w:lvl>
    <w:lvl w:ilvl="7" w:tplc="63304040" w:tentative="1">
      <w:start w:val="1"/>
      <w:numFmt w:val="lowerLetter"/>
      <w:lvlText w:val="%8."/>
      <w:lvlJc w:val="left"/>
      <w:pPr>
        <w:ind w:left="5760" w:hanging="360"/>
      </w:pPr>
    </w:lvl>
    <w:lvl w:ilvl="8" w:tplc="63304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50">
    <w:multiLevelType w:val="hybridMultilevel"/>
    <w:lvl w:ilvl="0" w:tplc="95802540">
      <w:start w:val="1"/>
      <w:numFmt w:val="decimal"/>
      <w:lvlText w:val="%1."/>
      <w:lvlJc w:val="left"/>
      <w:pPr>
        <w:ind w:left="720" w:hanging="360"/>
      </w:pPr>
    </w:lvl>
    <w:lvl w:ilvl="1" w:tplc="95802540" w:tentative="1">
      <w:start w:val="1"/>
      <w:numFmt w:val="lowerLetter"/>
      <w:lvlText w:val="%2."/>
      <w:lvlJc w:val="left"/>
      <w:pPr>
        <w:ind w:left="1440" w:hanging="360"/>
      </w:pPr>
    </w:lvl>
    <w:lvl w:ilvl="2" w:tplc="95802540" w:tentative="1">
      <w:start w:val="1"/>
      <w:numFmt w:val="lowerRoman"/>
      <w:lvlText w:val="%3."/>
      <w:lvlJc w:val="right"/>
      <w:pPr>
        <w:ind w:left="2160" w:hanging="180"/>
      </w:pPr>
    </w:lvl>
    <w:lvl w:ilvl="3" w:tplc="95802540" w:tentative="1">
      <w:start w:val="1"/>
      <w:numFmt w:val="decimal"/>
      <w:lvlText w:val="%4."/>
      <w:lvlJc w:val="left"/>
      <w:pPr>
        <w:ind w:left="2880" w:hanging="360"/>
      </w:pPr>
    </w:lvl>
    <w:lvl w:ilvl="4" w:tplc="95802540" w:tentative="1">
      <w:start w:val="1"/>
      <w:numFmt w:val="lowerLetter"/>
      <w:lvlText w:val="%5."/>
      <w:lvlJc w:val="left"/>
      <w:pPr>
        <w:ind w:left="3600" w:hanging="360"/>
      </w:pPr>
    </w:lvl>
    <w:lvl w:ilvl="5" w:tplc="95802540" w:tentative="1">
      <w:start w:val="1"/>
      <w:numFmt w:val="lowerRoman"/>
      <w:lvlText w:val="%6."/>
      <w:lvlJc w:val="right"/>
      <w:pPr>
        <w:ind w:left="4320" w:hanging="180"/>
      </w:pPr>
    </w:lvl>
    <w:lvl w:ilvl="6" w:tplc="95802540" w:tentative="1">
      <w:start w:val="1"/>
      <w:numFmt w:val="decimal"/>
      <w:lvlText w:val="%7."/>
      <w:lvlJc w:val="left"/>
      <w:pPr>
        <w:ind w:left="5040" w:hanging="360"/>
      </w:pPr>
    </w:lvl>
    <w:lvl w:ilvl="7" w:tplc="95802540" w:tentative="1">
      <w:start w:val="1"/>
      <w:numFmt w:val="lowerLetter"/>
      <w:lvlText w:val="%8."/>
      <w:lvlJc w:val="left"/>
      <w:pPr>
        <w:ind w:left="5760" w:hanging="360"/>
      </w:pPr>
    </w:lvl>
    <w:lvl w:ilvl="8" w:tplc="95802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49">
    <w:multiLevelType w:val="hybridMultilevel"/>
    <w:lvl w:ilvl="0" w:tplc="71200811">
      <w:start w:val="1"/>
      <w:numFmt w:val="decimal"/>
      <w:lvlText w:val="%1."/>
      <w:lvlJc w:val="left"/>
      <w:pPr>
        <w:ind w:left="720" w:hanging="360"/>
      </w:pPr>
    </w:lvl>
    <w:lvl w:ilvl="1" w:tplc="71200811" w:tentative="1">
      <w:start w:val="1"/>
      <w:numFmt w:val="lowerLetter"/>
      <w:lvlText w:val="%2."/>
      <w:lvlJc w:val="left"/>
      <w:pPr>
        <w:ind w:left="1440" w:hanging="360"/>
      </w:pPr>
    </w:lvl>
    <w:lvl w:ilvl="2" w:tplc="71200811" w:tentative="1">
      <w:start w:val="1"/>
      <w:numFmt w:val="lowerRoman"/>
      <w:lvlText w:val="%3."/>
      <w:lvlJc w:val="right"/>
      <w:pPr>
        <w:ind w:left="2160" w:hanging="180"/>
      </w:pPr>
    </w:lvl>
    <w:lvl w:ilvl="3" w:tplc="71200811" w:tentative="1">
      <w:start w:val="1"/>
      <w:numFmt w:val="decimal"/>
      <w:lvlText w:val="%4."/>
      <w:lvlJc w:val="left"/>
      <w:pPr>
        <w:ind w:left="2880" w:hanging="360"/>
      </w:pPr>
    </w:lvl>
    <w:lvl w:ilvl="4" w:tplc="71200811" w:tentative="1">
      <w:start w:val="1"/>
      <w:numFmt w:val="lowerLetter"/>
      <w:lvlText w:val="%5."/>
      <w:lvlJc w:val="left"/>
      <w:pPr>
        <w:ind w:left="3600" w:hanging="360"/>
      </w:pPr>
    </w:lvl>
    <w:lvl w:ilvl="5" w:tplc="71200811" w:tentative="1">
      <w:start w:val="1"/>
      <w:numFmt w:val="lowerRoman"/>
      <w:lvlText w:val="%6."/>
      <w:lvlJc w:val="right"/>
      <w:pPr>
        <w:ind w:left="4320" w:hanging="180"/>
      </w:pPr>
    </w:lvl>
    <w:lvl w:ilvl="6" w:tplc="71200811" w:tentative="1">
      <w:start w:val="1"/>
      <w:numFmt w:val="decimal"/>
      <w:lvlText w:val="%7."/>
      <w:lvlJc w:val="left"/>
      <w:pPr>
        <w:ind w:left="5040" w:hanging="360"/>
      </w:pPr>
    </w:lvl>
    <w:lvl w:ilvl="7" w:tplc="71200811" w:tentative="1">
      <w:start w:val="1"/>
      <w:numFmt w:val="lowerLetter"/>
      <w:lvlText w:val="%8."/>
      <w:lvlJc w:val="left"/>
      <w:pPr>
        <w:ind w:left="5760" w:hanging="360"/>
      </w:pPr>
    </w:lvl>
    <w:lvl w:ilvl="8" w:tplc="71200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48">
    <w:multiLevelType w:val="hybridMultilevel"/>
    <w:lvl w:ilvl="0" w:tplc="39266238">
      <w:start w:val="1"/>
      <w:numFmt w:val="decimal"/>
      <w:lvlText w:val="%1."/>
      <w:lvlJc w:val="left"/>
      <w:pPr>
        <w:ind w:left="720" w:hanging="360"/>
      </w:pPr>
    </w:lvl>
    <w:lvl w:ilvl="1" w:tplc="39266238" w:tentative="1">
      <w:start w:val="1"/>
      <w:numFmt w:val="lowerLetter"/>
      <w:lvlText w:val="%2."/>
      <w:lvlJc w:val="left"/>
      <w:pPr>
        <w:ind w:left="1440" w:hanging="360"/>
      </w:pPr>
    </w:lvl>
    <w:lvl w:ilvl="2" w:tplc="39266238" w:tentative="1">
      <w:start w:val="1"/>
      <w:numFmt w:val="lowerRoman"/>
      <w:lvlText w:val="%3."/>
      <w:lvlJc w:val="right"/>
      <w:pPr>
        <w:ind w:left="2160" w:hanging="180"/>
      </w:pPr>
    </w:lvl>
    <w:lvl w:ilvl="3" w:tplc="39266238" w:tentative="1">
      <w:start w:val="1"/>
      <w:numFmt w:val="decimal"/>
      <w:lvlText w:val="%4."/>
      <w:lvlJc w:val="left"/>
      <w:pPr>
        <w:ind w:left="2880" w:hanging="360"/>
      </w:pPr>
    </w:lvl>
    <w:lvl w:ilvl="4" w:tplc="39266238" w:tentative="1">
      <w:start w:val="1"/>
      <w:numFmt w:val="lowerLetter"/>
      <w:lvlText w:val="%5."/>
      <w:lvlJc w:val="left"/>
      <w:pPr>
        <w:ind w:left="3600" w:hanging="360"/>
      </w:pPr>
    </w:lvl>
    <w:lvl w:ilvl="5" w:tplc="39266238" w:tentative="1">
      <w:start w:val="1"/>
      <w:numFmt w:val="lowerRoman"/>
      <w:lvlText w:val="%6."/>
      <w:lvlJc w:val="right"/>
      <w:pPr>
        <w:ind w:left="4320" w:hanging="180"/>
      </w:pPr>
    </w:lvl>
    <w:lvl w:ilvl="6" w:tplc="39266238" w:tentative="1">
      <w:start w:val="1"/>
      <w:numFmt w:val="decimal"/>
      <w:lvlText w:val="%7."/>
      <w:lvlJc w:val="left"/>
      <w:pPr>
        <w:ind w:left="5040" w:hanging="360"/>
      </w:pPr>
    </w:lvl>
    <w:lvl w:ilvl="7" w:tplc="39266238" w:tentative="1">
      <w:start w:val="1"/>
      <w:numFmt w:val="lowerLetter"/>
      <w:lvlText w:val="%8."/>
      <w:lvlJc w:val="left"/>
      <w:pPr>
        <w:ind w:left="5760" w:hanging="360"/>
      </w:pPr>
    </w:lvl>
    <w:lvl w:ilvl="8" w:tplc="39266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47">
    <w:multiLevelType w:val="hybridMultilevel"/>
    <w:lvl w:ilvl="0" w:tplc="10125313">
      <w:start w:val="1"/>
      <w:numFmt w:val="decimal"/>
      <w:lvlText w:val="%1."/>
      <w:lvlJc w:val="left"/>
      <w:pPr>
        <w:ind w:left="720" w:hanging="360"/>
      </w:pPr>
    </w:lvl>
    <w:lvl w:ilvl="1" w:tplc="10125313" w:tentative="1">
      <w:start w:val="1"/>
      <w:numFmt w:val="lowerLetter"/>
      <w:lvlText w:val="%2."/>
      <w:lvlJc w:val="left"/>
      <w:pPr>
        <w:ind w:left="1440" w:hanging="360"/>
      </w:pPr>
    </w:lvl>
    <w:lvl w:ilvl="2" w:tplc="10125313" w:tentative="1">
      <w:start w:val="1"/>
      <w:numFmt w:val="lowerRoman"/>
      <w:lvlText w:val="%3."/>
      <w:lvlJc w:val="right"/>
      <w:pPr>
        <w:ind w:left="2160" w:hanging="180"/>
      </w:pPr>
    </w:lvl>
    <w:lvl w:ilvl="3" w:tplc="10125313" w:tentative="1">
      <w:start w:val="1"/>
      <w:numFmt w:val="decimal"/>
      <w:lvlText w:val="%4."/>
      <w:lvlJc w:val="left"/>
      <w:pPr>
        <w:ind w:left="2880" w:hanging="360"/>
      </w:pPr>
    </w:lvl>
    <w:lvl w:ilvl="4" w:tplc="10125313" w:tentative="1">
      <w:start w:val="1"/>
      <w:numFmt w:val="lowerLetter"/>
      <w:lvlText w:val="%5."/>
      <w:lvlJc w:val="left"/>
      <w:pPr>
        <w:ind w:left="3600" w:hanging="360"/>
      </w:pPr>
    </w:lvl>
    <w:lvl w:ilvl="5" w:tplc="10125313" w:tentative="1">
      <w:start w:val="1"/>
      <w:numFmt w:val="lowerRoman"/>
      <w:lvlText w:val="%6."/>
      <w:lvlJc w:val="right"/>
      <w:pPr>
        <w:ind w:left="4320" w:hanging="180"/>
      </w:pPr>
    </w:lvl>
    <w:lvl w:ilvl="6" w:tplc="10125313" w:tentative="1">
      <w:start w:val="1"/>
      <w:numFmt w:val="decimal"/>
      <w:lvlText w:val="%7."/>
      <w:lvlJc w:val="left"/>
      <w:pPr>
        <w:ind w:left="5040" w:hanging="360"/>
      </w:pPr>
    </w:lvl>
    <w:lvl w:ilvl="7" w:tplc="10125313" w:tentative="1">
      <w:start w:val="1"/>
      <w:numFmt w:val="lowerLetter"/>
      <w:lvlText w:val="%8."/>
      <w:lvlJc w:val="left"/>
      <w:pPr>
        <w:ind w:left="5760" w:hanging="360"/>
      </w:pPr>
    </w:lvl>
    <w:lvl w:ilvl="8" w:tplc="10125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46">
    <w:multiLevelType w:val="hybridMultilevel"/>
    <w:lvl w:ilvl="0" w:tplc="94559387">
      <w:start w:val="1"/>
      <w:numFmt w:val="decimal"/>
      <w:lvlText w:val="%1."/>
      <w:lvlJc w:val="left"/>
      <w:pPr>
        <w:ind w:left="720" w:hanging="360"/>
      </w:pPr>
    </w:lvl>
    <w:lvl w:ilvl="1" w:tplc="94559387" w:tentative="1">
      <w:start w:val="1"/>
      <w:numFmt w:val="lowerLetter"/>
      <w:lvlText w:val="%2."/>
      <w:lvlJc w:val="left"/>
      <w:pPr>
        <w:ind w:left="1440" w:hanging="360"/>
      </w:pPr>
    </w:lvl>
    <w:lvl w:ilvl="2" w:tplc="94559387" w:tentative="1">
      <w:start w:val="1"/>
      <w:numFmt w:val="lowerRoman"/>
      <w:lvlText w:val="%3."/>
      <w:lvlJc w:val="right"/>
      <w:pPr>
        <w:ind w:left="2160" w:hanging="180"/>
      </w:pPr>
    </w:lvl>
    <w:lvl w:ilvl="3" w:tplc="94559387" w:tentative="1">
      <w:start w:val="1"/>
      <w:numFmt w:val="decimal"/>
      <w:lvlText w:val="%4."/>
      <w:lvlJc w:val="left"/>
      <w:pPr>
        <w:ind w:left="2880" w:hanging="360"/>
      </w:pPr>
    </w:lvl>
    <w:lvl w:ilvl="4" w:tplc="94559387" w:tentative="1">
      <w:start w:val="1"/>
      <w:numFmt w:val="lowerLetter"/>
      <w:lvlText w:val="%5."/>
      <w:lvlJc w:val="left"/>
      <w:pPr>
        <w:ind w:left="3600" w:hanging="360"/>
      </w:pPr>
    </w:lvl>
    <w:lvl w:ilvl="5" w:tplc="94559387" w:tentative="1">
      <w:start w:val="1"/>
      <w:numFmt w:val="lowerRoman"/>
      <w:lvlText w:val="%6."/>
      <w:lvlJc w:val="right"/>
      <w:pPr>
        <w:ind w:left="4320" w:hanging="180"/>
      </w:pPr>
    </w:lvl>
    <w:lvl w:ilvl="6" w:tplc="94559387" w:tentative="1">
      <w:start w:val="1"/>
      <w:numFmt w:val="decimal"/>
      <w:lvlText w:val="%7."/>
      <w:lvlJc w:val="left"/>
      <w:pPr>
        <w:ind w:left="5040" w:hanging="360"/>
      </w:pPr>
    </w:lvl>
    <w:lvl w:ilvl="7" w:tplc="94559387" w:tentative="1">
      <w:start w:val="1"/>
      <w:numFmt w:val="lowerLetter"/>
      <w:lvlText w:val="%8."/>
      <w:lvlJc w:val="left"/>
      <w:pPr>
        <w:ind w:left="5760" w:hanging="360"/>
      </w:pPr>
    </w:lvl>
    <w:lvl w:ilvl="8" w:tplc="94559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45">
    <w:multiLevelType w:val="hybridMultilevel"/>
    <w:lvl w:ilvl="0" w:tplc="44611091">
      <w:start w:val="1"/>
      <w:numFmt w:val="decimal"/>
      <w:lvlText w:val="%1."/>
      <w:lvlJc w:val="left"/>
      <w:pPr>
        <w:ind w:left="720" w:hanging="360"/>
      </w:pPr>
    </w:lvl>
    <w:lvl w:ilvl="1" w:tplc="44611091" w:tentative="1">
      <w:start w:val="1"/>
      <w:numFmt w:val="lowerLetter"/>
      <w:lvlText w:val="%2."/>
      <w:lvlJc w:val="left"/>
      <w:pPr>
        <w:ind w:left="1440" w:hanging="360"/>
      </w:pPr>
    </w:lvl>
    <w:lvl w:ilvl="2" w:tplc="44611091" w:tentative="1">
      <w:start w:val="1"/>
      <w:numFmt w:val="lowerRoman"/>
      <w:lvlText w:val="%3."/>
      <w:lvlJc w:val="right"/>
      <w:pPr>
        <w:ind w:left="2160" w:hanging="180"/>
      </w:pPr>
    </w:lvl>
    <w:lvl w:ilvl="3" w:tplc="44611091" w:tentative="1">
      <w:start w:val="1"/>
      <w:numFmt w:val="decimal"/>
      <w:lvlText w:val="%4."/>
      <w:lvlJc w:val="left"/>
      <w:pPr>
        <w:ind w:left="2880" w:hanging="360"/>
      </w:pPr>
    </w:lvl>
    <w:lvl w:ilvl="4" w:tplc="44611091" w:tentative="1">
      <w:start w:val="1"/>
      <w:numFmt w:val="lowerLetter"/>
      <w:lvlText w:val="%5."/>
      <w:lvlJc w:val="left"/>
      <w:pPr>
        <w:ind w:left="3600" w:hanging="360"/>
      </w:pPr>
    </w:lvl>
    <w:lvl w:ilvl="5" w:tplc="44611091" w:tentative="1">
      <w:start w:val="1"/>
      <w:numFmt w:val="lowerRoman"/>
      <w:lvlText w:val="%6."/>
      <w:lvlJc w:val="right"/>
      <w:pPr>
        <w:ind w:left="4320" w:hanging="180"/>
      </w:pPr>
    </w:lvl>
    <w:lvl w:ilvl="6" w:tplc="44611091" w:tentative="1">
      <w:start w:val="1"/>
      <w:numFmt w:val="decimal"/>
      <w:lvlText w:val="%7."/>
      <w:lvlJc w:val="left"/>
      <w:pPr>
        <w:ind w:left="5040" w:hanging="360"/>
      </w:pPr>
    </w:lvl>
    <w:lvl w:ilvl="7" w:tplc="44611091" w:tentative="1">
      <w:start w:val="1"/>
      <w:numFmt w:val="lowerLetter"/>
      <w:lvlText w:val="%8."/>
      <w:lvlJc w:val="left"/>
      <w:pPr>
        <w:ind w:left="5760" w:hanging="360"/>
      </w:pPr>
    </w:lvl>
    <w:lvl w:ilvl="8" w:tplc="44611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44">
    <w:multiLevelType w:val="hybridMultilevel"/>
    <w:lvl w:ilvl="0" w:tplc="55472787">
      <w:start w:val="1"/>
      <w:numFmt w:val="decimal"/>
      <w:lvlText w:val="%1."/>
      <w:lvlJc w:val="left"/>
      <w:pPr>
        <w:ind w:left="720" w:hanging="360"/>
      </w:pPr>
    </w:lvl>
    <w:lvl w:ilvl="1" w:tplc="55472787" w:tentative="1">
      <w:start w:val="1"/>
      <w:numFmt w:val="lowerLetter"/>
      <w:lvlText w:val="%2."/>
      <w:lvlJc w:val="left"/>
      <w:pPr>
        <w:ind w:left="1440" w:hanging="360"/>
      </w:pPr>
    </w:lvl>
    <w:lvl w:ilvl="2" w:tplc="55472787" w:tentative="1">
      <w:start w:val="1"/>
      <w:numFmt w:val="lowerRoman"/>
      <w:lvlText w:val="%3."/>
      <w:lvlJc w:val="right"/>
      <w:pPr>
        <w:ind w:left="2160" w:hanging="180"/>
      </w:pPr>
    </w:lvl>
    <w:lvl w:ilvl="3" w:tplc="55472787" w:tentative="1">
      <w:start w:val="1"/>
      <w:numFmt w:val="decimal"/>
      <w:lvlText w:val="%4."/>
      <w:lvlJc w:val="left"/>
      <w:pPr>
        <w:ind w:left="2880" w:hanging="360"/>
      </w:pPr>
    </w:lvl>
    <w:lvl w:ilvl="4" w:tplc="55472787" w:tentative="1">
      <w:start w:val="1"/>
      <w:numFmt w:val="lowerLetter"/>
      <w:lvlText w:val="%5."/>
      <w:lvlJc w:val="left"/>
      <w:pPr>
        <w:ind w:left="3600" w:hanging="360"/>
      </w:pPr>
    </w:lvl>
    <w:lvl w:ilvl="5" w:tplc="55472787" w:tentative="1">
      <w:start w:val="1"/>
      <w:numFmt w:val="lowerRoman"/>
      <w:lvlText w:val="%6."/>
      <w:lvlJc w:val="right"/>
      <w:pPr>
        <w:ind w:left="4320" w:hanging="180"/>
      </w:pPr>
    </w:lvl>
    <w:lvl w:ilvl="6" w:tplc="55472787" w:tentative="1">
      <w:start w:val="1"/>
      <w:numFmt w:val="decimal"/>
      <w:lvlText w:val="%7."/>
      <w:lvlJc w:val="left"/>
      <w:pPr>
        <w:ind w:left="5040" w:hanging="360"/>
      </w:pPr>
    </w:lvl>
    <w:lvl w:ilvl="7" w:tplc="55472787" w:tentative="1">
      <w:start w:val="1"/>
      <w:numFmt w:val="lowerLetter"/>
      <w:lvlText w:val="%8."/>
      <w:lvlJc w:val="left"/>
      <w:pPr>
        <w:ind w:left="5760" w:hanging="360"/>
      </w:pPr>
    </w:lvl>
    <w:lvl w:ilvl="8" w:tplc="55472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43">
    <w:multiLevelType w:val="hybridMultilevel"/>
    <w:lvl w:ilvl="0" w:tplc="78568591">
      <w:start w:val="1"/>
      <w:numFmt w:val="decimal"/>
      <w:lvlText w:val="%1."/>
      <w:lvlJc w:val="left"/>
      <w:pPr>
        <w:ind w:left="720" w:hanging="360"/>
      </w:pPr>
    </w:lvl>
    <w:lvl w:ilvl="1" w:tplc="78568591" w:tentative="1">
      <w:start w:val="1"/>
      <w:numFmt w:val="lowerLetter"/>
      <w:lvlText w:val="%2."/>
      <w:lvlJc w:val="left"/>
      <w:pPr>
        <w:ind w:left="1440" w:hanging="360"/>
      </w:pPr>
    </w:lvl>
    <w:lvl w:ilvl="2" w:tplc="78568591" w:tentative="1">
      <w:start w:val="1"/>
      <w:numFmt w:val="lowerRoman"/>
      <w:lvlText w:val="%3."/>
      <w:lvlJc w:val="right"/>
      <w:pPr>
        <w:ind w:left="2160" w:hanging="180"/>
      </w:pPr>
    </w:lvl>
    <w:lvl w:ilvl="3" w:tplc="78568591" w:tentative="1">
      <w:start w:val="1"/>
      <w:numFmt w:val="decimal"/>
      <w:lvlText w:val="%4."/>
      <w:lvlJc w:val="left"/>
      <w:pPr>
        <w:ind w:left="2880" w:hanging="360"/>
      </w:pPr>
    </w:lvl>
    <w:lvl w:ilvl="4" w:tplc="78568591" w:tentative="1">
      <w:start w:val="1"/>
      <w:numFmt w:val="lowerLetter"/>
      <w:lvlText w:val="%5."/>
      <w:lvlJc w:val="left"/>
      <w:pPr>
        <w:ind w:left="3600" w:hanging="360"/>
      </w:pPr>
    </w:lvl>
    <w:lvl w:ilvl="5" w:tplc="78568591" w:tentative="1">
      <w:start w:val="1"/>
      <w:numFmt w:val="lowerRoman"/>
      <w:lvlText w:val="%6."/>
      <w:lvlJc w:val="right"/>
      <w:pPr>
        <w:ind w:left="4320" w:hanging="180"/>
      </w:pPr>
    </w:lvl>
    <w:lvl w:ilvl="6" w:tplc="78568591" w:tentative="1">
      <w:start w:val="1"/>
      <w:numFmt w:val="decimal"/>
      <w:lvlText w:val="%7."/>
      <w:lvlJc w:val="left"/>
      <w:pPr>
        <w:ind w:left="5040" w:hanging="360"/>
      </w:pPr>
    </w:lvl>
    <w:lvl w:ilvl="7" w:tplc="78568591" w:tentative="1">
      <w:start w:val="1"/>
      <w:numFmt w:val="lowerLetter"/>
      <w:lvlText w:val="%8."/>
      <w:lvlJc w:val="left"/>
      <w:pPr>
        <w:ind w:left="5760" w:hanging="360"/>
      </w:pPr>
    </w:lvl>
    <w:lvl w:ilvl="8" w:tplc="78568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42">
    <w:multiLevelType w:val="hybridMultilevel"/>
    <w:lvl w:ilvl="0" w:tplc="14428539">
      <w:start w:val="1"/>
      <w:numFmt w:val="decimal"/>
      <w:lvlText w:val="%1."/>
      <w:lvlJc w:val="left"/>
      <w:pPr>
        <w:ind w:left="720" w:hanging="360"/>
      </w:pPr>
    </w:lvl>
    <w:lvl w:ilvl="1" w:tplc="14428539" w:tentative="1">
      <w:start w:val="1"/>
      <w:numFmt w:val="lowerLetter"/>
      <w:lvlText w:val="%2."/>
      <w:lvlJc w:val="left"/>
      <w:pPr>
        <w:ind w:left="1440" w:hanging="360"/>
      </w:pPr>
    </w:lvl>
    <w:lvl w:ilvl="2" w:tplc="14428539" w:tentative="1">
      <w:start w:val="1"/>
      <w:numFmt w:val="lowerRoman"/>
      <w:lvlText w:val="%3."/>
      <w:lvlJc w:val="right"/>
      <w:pPr>
        <w:ind w:left="2160" w:hanging="180"/>
      </w:pPr>
    </w:lvl>
    <w:lvl w:ilvl="3" w:tplc="14428539" w:tentative="1">
      <w:start w:val="1"/>
      <w:numFmt w:val="decimal"/>
      <w:lvlText w:val="%4."/>
      <w:lvlJc w:val="left"/>
      <w:pPr>
        <w:ind w:left="2880" w:hanging="360"/>
      </w:pPr>
    </w:lvl>
    <w:lvl w:ilvl="4" w:tplc="14428539" w:tentative="1">
      <w:start w:val="1"/>
      <w:numFmt w:val="lowerLetter"/>
      <w:lvlText w:val="%5."/>
      <w:lvlJc w:val="left"/>
      <w:pPr>
        <w:ind w:left="3600" w:hanging="360"/>
      </w:pPr>
    </w:lvl>
    <w:lvl w:ilvl="5" w:tplc="14428539" w:tentative="1">
      <w:start w:val="1"/>
      <w:numFmt w:val="lowerRoman"/>
      <w:lvlText w:val="%6."/>
      <w:lvlJc w:val="right"/>
      <w:pPr>
        <w:ind w:left="4320" w:hanging="180"/>
      </w:pPr>
    </w:lvl>
    <w:lvl w:ilvl="6" w:tplc="14428539" w:tentative="1">
      <w:start w:val="1"/>
      <w:numFmt w:val="decimal"/>
      <w:lvlText w:val="%7."/>
      <w:lvlJc w:val="left"/>
      <w:pPr>
        <w:ind w:left="5040" w:hanging="360"/>
      </w:pPr>
    </w:lvl>
    <w:lvl w:ilvl="7" w:tplc="14428539" w:tentative="1">
      <w:start w:val="1"/>
      <w:numFmt w:val="lowerLetter"/>
      <w:lvlText w:val="%8."/>
      <w:lvlJc w:val="left"/>
      <w:pPr>
        <w:ind w:left="5760" w:hanging="360"/>
      </w:pPr>
    </w:lvl>
    <w:lvl w:ilvl="8" w:tplc="14428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41">
    <w:multiLevelType w:val="hybridMultilevel"/>
    <w:lvl w:ilvl="0" w:tplc="22069392">
      <w:start w:val="1"/>
      <w:numFmt w:val="decimal"/>
      <w:lvlText w:val="%1."/>
      <w:lvlJc w:val="left"/>
      <w:pPr>
        <w:ind w:left="720" w:hanging="360"/>
      </w:pPr>
    </w:lvl>
    <w:lvl w:ilvl="1" w:tplc="22069392" w:tentative="1">
      <w:start w:val="1"/>
      <w:numFmt w:val="lowerLetter"/>
      <w:lvlText w:val="%2."/>
      <w:lvlJc w:val="left"/>
      <w:pPr>
        <w:ind w:left="1440" w:hanging="360"/>
      </w:pPr>
    </w:lvl>
    <w:lvl w:ilvl="2" w:tplc="22069392" w:tentative="1">
      <w:start w:val="1"/>
      <w:numFmt w:val="lowerRoman"/>
      <w:lvlText w:val="%3."/>
      <w:lvlJc w:val="right"/>
      <w:pPr>
        <w:ind w:left="2160" w:hanging="180"/>
      </w:pPr>
    </w:lvl>
    <w:lvl w:ilvl="3" w:tplc="22069392" w:tentative="1">
      <w:start w:val="1"/>
      <w:numFmt w:val="decimal"/>
      <w:lvlText w:val="%4."/>
      <w:lvlJc w:val="left"/>
      <w:pPr>
        <w:ind w:left="2880" w:hanging="360"/>
      </w:pPr>
    </w:lvl>
    <w:lvl w:ilvl="4" w:tplc="22069392" w:tentative="1">
      <w:start w:val="1"/>
      <w:numFmt w:val="lowerLetter"/>
      <w:lvlText w:val="%5."/>
      <w:lvlJc w:val="left"/>
      <w:pPr>
        <w:ind w:left="3600" w:hanging="360"/>
      </w:pPr>
    </w:lvl>
    <w:lvl w:ilvl="5" w:tplc="22069392" w:tentative="1">
      <w:start w:val="1"/>
      <w:numFmt w:val="lowerRoman"/>
      <w:lvlText w:val="%6."/>
      <w:lvlJc w:val="right"/>
      <w:pPr>
        <w:ind w:left="4320" w:hanging="180"/>
      </w:pPr>
    </w:lvl>
    <w:lvl w:ilvl="6" w:tplc="22069392" w:tentative="1">
      <w:start w:val="1"/>
      <w:numFmt w:val="decimal"/>
      <w:lvlText w:val="%7."/>
      <w:lvlJc w:val="left"/>
      <w:pPr>
        <w:ind w:left="5040" w:hanging="360"/>
      </w:pPr>
    </w:lvl>
    <w:lvl w:ilvl="7" w:tplc="22069392" w:tentative="1">
      <w:start w:val="1"/>
      <w:numFmt w:val="lowerLetter"/>
      <w:lvlText w:val="%8."/>
      <w:lvlJc w:val="left"/>
      <w:pPr>
        <w:ind w:left="5760" w:hanging="360"/>
      </w:pPr>
    </w:lvl>
    <w:lvl w:ilvl="8" w:tplc="22069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40">
    <w:multiLevelType w:val="hybridMultilevel"/>
    <w:lvl w:ilvl="0" w:tplc="98620327">
      <w:start w:val="1"/>
      <w:numFmt w:val="decimal"/>
      <w:lvlText w:val="%1."/>
      <w:lvlJc w:val="left"/>
      <w:pPr>
        <w:ind w:left="720" w:hanging="360"/>
      </w:pPr>
    </w:lvl>
    <w:lvl w:ilvl="1" w:tplc="98620327" w:tentative="1">
      <w:start w:val="1"/>
      <w:numFmt w:val="lowerLetter"/>
      <w:lvlText w:val="%2."/>
      <w:lvlJc w:val="left"/>
      <w:pPr>
        <w:ind w:left="1440" w:hanging="360"/>
      </w:pPr>
    </w:lvl>
    <w:lvl w:ilvl="2" w:tplc="98620327" w:tentative="1">
      <w:start w:val="1"/>
      <w:numFmt w:val="lowerRoman"/>
      <w:lvlText w:val="%3."/>
      <w:lvlJc w:val="right"/>
      <w:pPr>
        <w:ind w:left="2160" w:hanging="180"/>
      </w:pPr>
    </w:lvl>
    <w:lvl w:ilvl="3" w:tplc="98620327" w:tentative="1">
      <w:start w:val="1"/>
      <w:numFmt w:val="decimal"/>
      <w:lvlText w:val="%4."/>
      <w:lvlJc w:val="left"/>
      <w:pPr>
        <w:ind w:left="2880" w:hanging="360"/>
      </w:pPr>
    </w:lvl>
    <w:lvl w:ilvl="4" w:tplc="98620327" w:tentative="1">
      <w:start w:val="1"/>
      <w:numFmt w:val="lowerLetter"/>
      <w:lvlText w:val="%5."/>
      <w:lvlJc w:val="left"/>
      <w:pPr>
        <w:ind w:left="3600" w:hanging="360"/>
      </w:pPr>
    </w:lvl>
    <w:lvl w:ilvl="5" w:tplc="98620327" w:tentative="1">
      <w:start w:val="1"/>
      <w:numFmt w:val="lowerRoman"/>
      <w:lvlText w:val="%6."/>
      <w:lvlJc w:val="right"/>
      <w:pPr>
        <w:ind w:left="4320" w:hanging="180"/>
      </w:pPr>
    </w:lvl>
    <w:lvl w:ilvl="6" w:tplc="98620327" w:tentative="1">
      <w:start w:val="1"/>
      <w:numFmt w:val="decimal"/>
      <w:lvlText w:val="%7."/>
      <w:lvlJc w:val="left"/>
      <w:pPr>
        <w:ind w:left="5040" w:hanging="360"/>
      </w:pPr>
    </w:lvl>
    <w:lvl w:ilvl="7" w:tplc="98620327" w:tentative="1">
      <w:start w:val="1"/>
      <w:numFmt w:val="lowerLetter"/>
      <w:lvlText w:val="%8."/>
      <w:lvlJc w:val="left"/>
      <w:pPr>
        <w:ind w:left="5760" w:hanging="360"/>
      </w:pPr>
    </w:lvl>
    <w:lvl w:ilvl="8" w:tplc="98620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39">
    <w:multiLevelType w:val="hybridMultilevel"/>
    <w:lvl w:ilvl="0" w:tplc="32779029">
      <w:start w:val="1"/>
      <w:numFmt w:val="decimal"/>
      <w:lvlText w:val="%1."/>
      <w:lvlJc w:val="left"/>
      <w:pPr>
        <w:ind w:left="720" w:hanging="360"/>
      </w:pPr>
    </w:lvl>
    <w:lvl w:ilvl="1" w:tplc="32779029" w:tentative="1">
      <w:start w:val="1"/>
      <w:numFmt w:val="lowerLetter"/>
      <w:lvlText w:val="%2."/>
      <w:lvlJc w:val="left"/>
      <w:pPr>
        <w:ind w:left="1440" w:hanging="360"/>
      </w:pPr>
    </w:lvl>
    <w:lvl w:ilvl="2" w:tplc="32779029" w:tentative="1">
      <w:start w:val="1"/>
      <w:numFmt w:val="lowerRoman"/>
      <w:lvlText w:val="%3."/>
      <w:lvlJc w:val="right"/>
      <w:pPr>
        <w:ind w:left="2160" w:hanging="180"/>
      </w:pPr>
    </w:lvl>
    <w:lvl w:ilvl="3" w:tplc="32779029" w:tentative="1">
      <w:start w:val="1"/>
      <w:numFmt w:val="decimal"/>
      <w:lvlText w:val="%4."/>
      <w:lvlJc w:val="left"/>
      <w:pPr>
        <w:ind w:left="2880" w:hanging="360"/>
      </w:pPr>
    </w:lvl>
    <w:lvl w:ilvl="4" w:tplc="32779029" w:tentative="1">
      <w:start w:val="1"/>
      <w:numFmt w:val="lowerLetter"/>
      <w:lvlText w:val="%5."/>
      <w:lvlJc w:val="left"/>
      <w:pPr>
        <w:ind w:left="3600" w:hanging="360"/>
      </w:pPr>
    </w:lvl>
    <w:lvl w:ilvl="5" w:tplc="32779029" w:tentative="1">
      <w:start w:val="1"/>
      <w:numFmt w:val="lowerRoman"/>
      <w:lvlText w:val="%6."/>
      <w:lvlJc w:val="right"/>
      <w:pPr>
        <w:ind w:left="4320" w:hanging="180"/>
      </w:pPr>
    </w:lvl>
    <w:lvl w:ilvl="6" w:tplc="32779029" w:tentative="1">
      <w:start w:val="1"/>
      <w:numFmt w:val="decimal"/>
      <w:lvlText w:val="%7."/>
      <w:lvlJc w:val="left"/>
      <w:pPr>
        <w:ind w:left="5040" w:hanging="360"/>
      </w:pPr>
    </w:lvl>
    <w:lvl w:ilvl="7" w:tplc="32779029" w:tentative="1">
      <w:start w:val="1"/>
      <w:numFmt w:val="lowerLetter"/>
      <w:lvlText w:val="%8."/>
      <w:lvlJc w:val="left"/>
      <w:pPr>
        <w:ind w:left="5760" w:hanging="360"/>
      </w:pPr>
    </w:lvl>
    <w:lvl w:ilvl="8" w:tplc="32779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38">
    <w:multiLevelType w:val="hybridMultilevel"/>
    <w:lvl w:ilvl="0" w:tplc="17658574">
      <w:start w:val="1"/>
      <w:numFmt w:val="decimal"/>
      <w:lvlText w:val="%1."/>
      <w:lvlJc w:val="left"/>
      <w:pPr>
        <w:ind w:left="720" w:hanging="360"/>
      </w:pPr>
    </w:lvl>
    <w:lvl w:ilvl="1" w:tplc="17658574" w:tentative="1">
      <w:start w:val="1"/>
      <w:numFmt w:val="lowerLetter"/>
      <w:lvlText w:val="%2."/>
      <w:lvlJc w:val="left"/>
      <w:pPr>
        <w:ind w:left="1440" w:hanging="360"/>
      </w:pPr>
    </w:lvl>
    <w:lvl w:ilvl="2" w:tplc="17658574" w:tentative="1">
      <w:start w:val="1"/>
      <w:numFmt w:val="lowerRoman"/>
      <w:lvlText w:val="%3."/>
      <w:lvlJc w:val="right"/>
      <w:pPr>
        <w:ind w:left="2160" w:hanging="180"/>
      </w:pPr>
    </w:lvl>
    <w:lvl w:ilvl="3" w:tplc="17658574" w:tentative="1">
      <w:start w:val="1"/>
      <w:numFmt w:val="decimal"/>
      <w:lvlText w:val="%4."/>
      <w:lvlJc w:val="left"/>
      <w:pPr>
        <w:ind w:left="2880" w:hanging="360"/>
      </w:pPr>
    </w:lvl>
    <w:lvl w:ilvl="4" w:tplc="17658574" w:tentative="1">
      <w:start w:val="1"/>
      <w:numFmt w:val="lowerLetter"/>
      <w:lvlText w:val="%5."/>
      <w:lvlJc w:val="left"/>
      <w:pPr>
        <w:ind w:left="3600" w:hanging="360"/>
      </w:pPr>
    </w:lvl>
    <w:lvl w:ilvl="5" w:tplc="17658574" w:tentative="1">
      <w:start w:val="1"/>
      <w:numFmt w:val="lowerRoman"/>
      <w:lvlText w:val="%6."/>
      <w:lvlJc w:val="right"/>
      <w:pPr>
        <w:ind w:left="4320" w:hanging="180"/>
      </w:pPr>
    </w:lvl>
    <w:lvl w:ilvl="6" w:tplc="17658574" w:tentative="1">
      <w:start w:val="1"/>
      <w:numFmt w:val="decimal"/>
      <w:lvlText w:val="%7."/>
      <w:lvlJc w:val="left"/>
      <w:pPr>
        <w:ind w:left="5040" w:hanging="360"/>
      </w:pPr>
    </w:lvl>
    <w:lvl w:ilvl="7" w:tplc="17658574" w:tentative="1">
      <w:start w:val="1"/>
      <w:numFmt w:val="lowerLetter"/>
      <w:lvlText w:val="%8."/>
      <w:lvlJc w:val="left"/>
      <w:pPr>
        <w:ind w:left="5760" w:hanging="360"/>
      </w:pPr>
    </w:lvl>
    <w:lvl w:ilvl="8" w:tplc="17658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37">
    <w:multiLevelType w:val="hybridMultilevel"/>
    <w:lvl w:ilvl="0" w:tplc="18863075">
      <w:start w:val="1"/>
      <w:numFmt w:val="decimal"/>
      <w:lvlText w:val="%1."/>
      <w:lvlJc w:val="left"/>
      <w:pPr>
        <w:ind w:left="720" w:hanging="360"/>
      </w:pPr>
    </w:lvl>
    <w:lvl w:ilvl="1" w:tplc="18863075" w:tentative="1">
      <w:start w:val="1"/>
      <w:numFmt w:val="lowerLetter"/>
      <w:lvlText w:val="%2."/>
      <w:lvlJc w:val="left"/>
      <w:pPr>
        <w:ind w:left="1440" w:hanging="360"/>
      </w:pPr>
    </w:lvl>
    <w:lvl w:ilvl="2" w:tplc="18863075" w:tentative="1">
      <w:start w:val="1"/>
      <w:numFmt w:val="lowerRoman"/>
      <w:lvlText w:val="%3."/>
      <w:lvlJc w:val="right"/>
      <w:pPr>
        <w:ind w:left="2160" w:hanging="180"/>
      </w:pPr>
    </w:lvl>
    <w:lvl w:ilvl="3" w:tplc="18863075" w:tentative="1">
      <w:start w:val="1"/>
      <w:numFmt w:val="decimal"/>
      <w:lvlText w:val="%4."/>
      <w:lvlJc w:val="left"/>
      <w:pPr>
        <w:ind w:left="2880" w:hanging="360"/>
      </w:pPr>
    </w:lvl>
    <w:lvl w:ilvl="4" w:tplc="18863075" w:tentative="1">
      <w:start w:val="1"/>
      <w:numFmt w:val="lowerLetter"/>
      <w:lvlText w:val="%5."/>
      <w:lvlJc w:val="left"/>
      <w:pPr>
        <w:ind w:left="3600" w:hanging="360"/>
      </w:pPr>
    </w:lvl>
    <w:lvl w:ilvl="5" w:tplc="18863075" w:tentative="1">
      <w:start w:val="1"/>
      <w:numFmt w:val="lowerRoman"/>
      <w:lvlText w:val="%6."/>
      <w:lvlJc w:val="right"/>
      <w:pPr>
        <w:ind w:left="4320" w:hanging="180"/>
      </w:pPr>
    </w:lvl>
    <w:lvl w:ilvl="6" w:tplc="18863075" w:tentative="1">
      <w:start w:val="1"/>
      <w:numFmt w:val="decimal"/>
      <w:lvlText w:val="%7."/>
      <w:lvlJc w:val="left"/>
      <w:pPr>
        <w:ind w:left="5040" w:hanging="360"/>
      </w:pPr>
    </w:lvl>
    <w:lvl w:ilvl="7" w:tplc="18863075" w:tentative="1">
      <w:start w:val="1"/>
      <w:numFmt w:val="lowerLetter"/>
      <w:lvlText w:val="%8."/>
      <w:lvlJc w:val="left"/>
      <w:pPr>
        <w:ind w:left="5760" w:hanging="360"/>
      </w:pPr>
    </w:lvl>
    <w:lvl w:ilvl="8" w:tplc="18863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36">
    <w:multiLevelType w:val="hybridMultilevel"/>
    <w:lvl w:ilvl="0" w:tplc="70606643">
      <w:start w:val="1"/>
      <w:numFmt w:val="decimal"/>
      <w:lvlText w:val="%1."/>
      <w:lvlJc w:val="left"/>
      <w:pPr>
        <w:ind w:left="720" w:hanging="360"/>
      </w:pPr>
    </w:lvl>
    <w:lvl w:ilvl="1" w:tplc="70606643" w:tentative="1">
      <w:start w:val="1"/>
      <w:numFmt w:val="lowerLetter"/>
      <w:lvlText w:val="%2."/>
      <w:lvlJc w:val="left"/>
      <w:pPr>
        <w:ind w:left="1440" w:hanging="360"/>
      </w:pPr>
    </w:lvl>
    <w:lvl w:ilvl="2" w:tplc="70606643" w:tentative="1">
      <w:start w:val="1"/>
      <w:numFmt w:val="lowerRoman"/>
      <w:lvlText w:val="%3."/>
      <w:lvlJc w:val="right"/>
      <w:pPr>
        <w:ind w:left="2160" w:hanging="180"/>
      </w:pPr>
    </w:lvl>
    <w:lvl w:ilvl="3" w:tplc="70606643" w:tentative="1">
      <w:start w:val="1"/>
      <w:numFmt w:val="decimal"/>
      <w:lvlText w:val="%4."/>
      <w:lvlJc w:val="left"/>
      <w:pPr>
        <w:ind w:left="2880" w:hanging="360"/>
      </w:pPr>
    </w:lvl>
    <w:lvl w:ilvl="4" w:tplc="70606643" w:tentative="1">
      <w:start w:val="1"/>
      <w:numFmt w:val="lowerLetter"/>
      <w:lvlText w:val="%5."/>
      <w:lvlJc w:val="left"/>
      <w:pPr>
        <w:ind w:left="3600" w:hanging="360"/>
      </w:pPr>
    </w:lvl>
    <w:lvl w:ilvl="5" w:tplc="70606643" w:tentative="1">
      <w:start w:val="1"/>
      <w:numFmt w:val="lowerRoman"/>
      <w:lvlText w:val="%6."/>
      <w:lvlJc w:val="right"/>
      <w:pPr>
        <w:ind w:left="4320" w:hanging="180"/>
      </w:pPr>
    </w:lvl>
    <w:lvl w:ilvl="6" w:tplc="70606643" w:tentative="1">
      <w:start w:val="1"/>
      <w:numFmt w:val="decimal"/>
      <w:lvlText w:val="%7."/>
      <w:lvlJc w:val="left"/>
      <w:pPr>
        <w:ind w:left="5040" w:hanging="360"/>
      </w:pPr>
    </w:lvl>
    <w:lvl w:ilvl="7" w:tplc="70606643" w:tentative="1">
      <w:start w:val="1"/>
      <w:numFmt w:val="lowerLetter"/>
      <w:lvlText w:val="%8."/>
      <w:lvlJc w:val="left"/>
      <w:pPr>
        <w:ind w:left="5760" w:hanging="360"/>
      </w:pPr>
    </w:lvl>
    <w:lvl w:ilvl="8" w:tplc="70606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35">
    <w:multiLevelType w:val="hybridMultilevel"/>
    <w:lvl w:ilvl="0" w:tplc="26256847">
      <w:start w:val="1"/>
      <w:numFmt w:val="decimal"/>
      <w:lvlText w:val="%1."/>
      <w:lvlJc w:val="left"/>
      <w:pPr>
        <w:ind w:left="720" w:hanging="360"/>
      </w:pPr>
    </w:lvl>
    <w:lvl w:ilvl="1" w:tplc="26256847" w:tentative="1">
      <w:start w:val="1"/>
      <w:numFmt w:val="lowerLetter"/>
      <w:lvlText w:val="%2."/>
      <w:lvlJc w:val="left"/>
      <w:pPr>
        <w:ind w:left="1440" w:hanging="360"/>
      </w:pPr>
    </w:lvl>
    <w:lvl w:ilvl="2" w:tplc="26256847" w:tentative="1">
      <w:start w:val="1"/>
      <w:numFmt w:val="lowerRoman"/>
      <w:lvlText w:val="%3."/>
      <w:lvlJc w:val="right"/>
      <w:pPr>
        <w:ind w:left="2160" w:hanging="180"/>
      </w:pPr>
    </w:lvl>
    <w:lvl w:ilvl="3" w:tplc="26256847" w:tentative="1">
      <w:start w:val="1"/>
      <w:numFmt w:val="decimal"/>
      <w:lvlText w:val="%4."/>
      <w:lvlJc w:val="left"/>
      <w:pPr>
        <w:ind w:left="2880" w:hanging="360"/>
      </w:pPr>
    </w:lvl>
    <w:lvl w:ilvl="4" w:tplc="26256847" w:tentative="1">
      <w:start w:val="1"/>
      <w:numFmt w:val="lowerLetter"/>
      <w:lvlText w:val="%5."/>
      <w:lvlJc w:val="left"/>
      <w:pPr>
        <w:ind w:left="3600" w:hanging="360"/>
      </w:pPr>
    </w:lvl>
    <w:lvl w:ilvl="5" w:tplc="26256847" w:tentative="1">
      <w:start w:val="1"/>
      <w:numFmt w:val="lowerRoman"/>
      <w:lvlText w:val="%6."/>
      <w:lvlJc w:val="right"/>
      <w:pPr>
        <w:ind w:left="4320" w:hanging="180"/>
      </w:pPr>
    </w:lvl>
    <w:lvl w:ilvl="6" w:tplc="26256847" w:tentative="1">
      <w:start w:val="1"/>
      <w:numFmt w:val="decimal"/>
      <w:lvlText w:val="%7."/>
      <w:lvlJc w:val="left"/>
      <w:pPr>
        <w:ind w:left="5040" w:hanging="360"/>
      </w:pPr>
    </w:lvl>
    <w:lvl w:ilvl="7" w:tplc="26256847" w:tentative="1">
      <w:start w:val="1"/>
      <w:numFmt w:val="lowerLetter"/>
      <w:lvlText w:val="%8."/>
      <w:lvlJc w:val="left"/>
      <w:pPr>
        <w:ind w:left="5760" w:hanging="360"/>
      </w:pPr>
    </w:lvl>
    <w:lvl w:ilvl="8" w:tplc="26256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34">
    <w:multiLevelType w:val="hybridMultilevel"/>
    <w:lvl w:ilvl="0" w:tplc="44614944">
      <w:start w:val="1"/>
      <w:numFmt w:val="decimal"/>
      <w:lvlText w:val="%1."/>
      <w:lvlJc w:val="left"/>
      <w:pPr>
        <w:ind w:left="720" w:hanging="360"/>
      </w:pPr>
    </w:lvl>
    <w:lvl w:ilvl="1" w:tplc="44614944" w:tentative="1">
      <w:start w:val="1"/>
      <w:numFmt w:val="lowerLetter"/>
      <w:lvlText w:val="%2."/>
      <w:lvlJc w:val="left"/>
      <w:pPr>
        <w:ind w:left="1440" w:hanging="360"/>
      </w:pPr>
    </w:lvl>
    <w:lvl w:ilvl="2" w:tplc="44614944" w:tentative="1">
      <w:start w:val="1"/>
      <w:numFmt w:val="lowerRoman"/>
      <w:lvlText w:val="%3."/>
      <w:lvlJc w:val="right"/>
      <w:pPr>
        <w:ind w:left="2160" w:hanging="180"/>
      </w:pPr>
    </w:lvl>
    <w:lvl w:ilvl="3" w:tplc="44614944" w:tentative="1">
      <w:start w:val="1"/>
      <w:numFmt w:val="decimal"/>
      <w:lvlText w:val="%4."/>
      <w:lvlJc w:val="left"/>
      <w:pPr>
        <w:ind w:left="2880" w:hanging="360"/>
      </w:pPr>
    </w:lvl>
    <w:lvl w:ilvl="4" w:tplc="44614944" w:tentative="1">
      <w:start w:val="1"/>
      <w:numFmt w:val="lowerLetter"/>
      <w:lvlText w:val="%5."/>
      <w:lvlJc w:val="left"/>
      <w:pPr>
        <w:ind w:left="3600" w:hanging="360"/>
      </w:pPr>
    </w:lvl>
    <w:lvl w:ilvl="5" w:tplc="44614944" w:tentative="1">
      <w:start w:val="1"/>
      <w:numFmt w:val="lowerRoman"/>
      <w:lvlText w:val="%6."/>
      <w:lvlJc w:val="right"/>
      <w:pPr>
        <w:ind w:left="4320" w:hanging="180"/>
      </w:pPr>
    </w:lvl>
    <w:lvl w:ilvl="6" w:tplc="44614944" w:tentative="1">
      <w:start w:val="1"/>
      <w:numFmt w:val="decimal"/>
      <w:lvlText w:val="%7."/>
      <w:lvlJc w:val="left"/>
      <w:pPr>
        <w:ind w:left="5040" w:hanging="360"/>
      </w:pPr>
    </w:lvl>
    <w:lvl w:ilvl="7" w:tplc="44614944" w:tentative="1">
      <w:start w:val="1"/>
      <w:numFmt w:val="lowerLetter"/>
      <w:lvlText w:val="%8."/>
      <w:lvlJc w:val="left"/>
      <w:pPr>
        <w:ind w:left="5760" w:hanging="360"/>
      </w:pPr>
    </w:lvl>
    <w:lvl w:ilvl="8" w:tplc="44614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33">
    <w:multiLevelType w:val="hybridMultilevel"/>
    <w:lvl w:ilvl="0" w:tplc="47734823">
      <w:start w:val="1"/>
      <w:numFmt w:val="decimal"/>
      <w:lvlText w:val="%1."/>
      <w:lvlJc w:val="left"/>
      <w:pPr>
        <w:ind w:left="720" w:hanging="360"/>
      </w:pPr>
    </w:lvl>
    <w:lvl w:ilvl="1" w:tplc="47734823" w:tentative="1">
      <w:start w:val="1"/>
      <w:numFmt w:val="lowerLetter"/>
      <w:lvlText w:val="%2."/>
      <w:lvlJc w:val="left"/>
      <w:pPr>
        <w:ind w:left="1440" w:hanging="360"/>
      </w:pPr>
    </w:lvl>
    <w:lvl w:ilvl="2" w:tplc="47734823" w:tentative="1">
      <w:start w:val="1"/>
      <w:numFmt w:val="lowerRoman"/>
      <w:lvlText w:val="%3."/>
      <w:lvlJc w:val="right"/>
      <w:pPr>
        <w:ind w:left="2160" w:hanging="180"/>
      </w:pPr>
    </w:lvl>
    <w:lvl w:ilvl="3" w:tplc="47734823" w:tentative="1">
      <w:start w:val="1"/>
      <w:numFmt w:val="decimal"/>
      <w:lvlText w:val="%4."/>
      <w:lvlJc w:val="left"/>
      <w:pPr>
        <w:ind w:left="2880" w:hanging="360"/>
      </w:pPr>
    </w:lvl>
    <w:lvl w:ilvl="4" w:tplc="47734823" w:tentative="1">
      <w:start w:val="1"/>
      <w:numFmt w:val="lowerLetter"/>
      <w:lvlText w:val="%5."/>
      <w:lvlJc w:val="left"/>
      <w:pPr>
        <w:ind w:left="3600" w:hanging="360"/>
      </w:pPr>
    </w:lvl>
    <w:lvl w:ilvl="5" w:tplc="47734823" w:tentative="1">
      <w:start w:val="1"/>
      <w:numFmt w:val="lowerRoman"/>
      <w:lvlText w:val="%6."/>
      <w:lvlJc w:val="right"/>
      <w:pPr>
        <w:ind w:left="4320" w:hanging="180"/>
      </w:pPr>
    </w:lvl>
    <w:lvl w:ilvl="6" w:tplc="47734823" w:tentative="1">
      <w:start w:val="1"/>
      <w:numFmt w:val="decimal"/>
      <w:lvlText w:val="%7."/>
      <w:lvlJc w:val="left"/>
      <w:pPr>
        <w:ind w:left="5040" w:hanging="360"/>
      </w:pPr>
    </w:lvl>
    <w:lvl w:ilvl="7" w:tplc="47734823" w:tentative="1">
      <w:start w:val="1"/>
      <w:numFmt w:val="lowerLetter"/>
      <w:lvlText w:val="%8."/>
      <w:lvlJc w:val="left"/>
      <w:pPr>
        <w:ind w:left="5760" w:hanging="360"/>
      </w:pPr>
    </w:lvl>
    <w:lvl w:ilvl="8" w:tplc="47734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32">
    <w:multiLevelType w:val="hybridMultilevel"/>
    <w:lvl w:ilvl="0" w:tplc="46934772">
      <w:start w:val="1"/>
      <w:numFmt w:val="decimal"/>
      <w:lvlText w:val="%1."/>
      <w:lvlJc w:val="left"/>
      <w:pPr>
        <w:ind w:left="720" w:hanging="360"/>
      </w:pPr>
    </w:lvl>
    <w:lvl w:ilvl="1" w:tplc="46934772" w:tentative="1">
      <w:start w:val="1"/>
      <w:numFmt w:val="lowerLetter"/>
      <w:lvlText w:val="%2."/>
      <w:lvlJc w:val="left"/>
      <w:pPr>
        <w:ind w:left="1440" w:hanging="360"/>
      </w:pPr>
    </w:lvl>
    <w:lvl w:ilvl="2" w:tplc="46934772" w:tentative="1">
      <w:start w:val="1"/>
      <w:numFmt w:val="lowerRoman"/>
      <w:lvlText w:val="%3."/>
      <w:lvlJc w:val="right"/>
      <w:pPr>
        <w:ind w:left="2160" w:hanging="180"/>
      </w:pPr>
    </w:lvl>
    <w:lvl w:ilvl="3" w:tplc="46934772" w:tentative="1">
      <w:start w:val="1"/>
      <w:numFmt w:val="decimal"/>
      <w:lvlText w:val="%4."/>
      <w:lvlJc w:val="left"/>
      <w:pPr>
        <w:ind w:left="2880" w:hanging="360"/>
      </w:pPr>
    </w:lvl>
    <w:lvl w:ilvl="4" w:tplc="46934772" w:tentative="1">
      <w:start w:val="1"/>
      <w:numFmt w:val="lowerLetter"/>
      <w:lvlText w:val="%5."/>
      <w:lvlJc w:val="left"/>
      <w:pPr>
        <w:ind w:left="3600" w:hanging="360"/>
      </w:pPr>
    </w:lvl>
    <w:lvl w:ilvl="5" w:tplc="46934772" w:tentative="1">
      <w:start w:val="1"/>
      <w:numFmt w:val="lowerRoman"/>
      <w:lvlText w:val="%6."/>
      <w:lvlJc w:val="right"/>
      <w:pPr>
        <w:ind w:left="4320" w:hanging="180"/>
      </w:pPr>
    </w:lvl>
    <w:lvl w:ilvl="6" w:tplc="46934772" w:tentative="1">
      <w:start w:val="1"/>
      <w:numFmt w:val="decimal"/>
      <w:lvlText w:val="%7."/>
      <w:lvlJc w:val="left"/>
      <w:pPr>
        <w:ind w:left="5040" w:hanging="360"/>
      </w:pPr>
    </w:lvl>
    <w:lvl w:ilvl="7" w:tplc="46934772" w:tentative="1">
      <w:start w:val="1"/>
      <w:numFmt w:val="lowerLetter"/>
      <w:lvlText w:val="%8."/>
      <w:lvlJc w:val="left"/>
      <w:pPr>
        <w:ind w:left="5760" w:hanging="360"/>
      </w:pPr>
    </w:lvl>
    <w:lvl w:ilvl="8" w:tplc="46934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31">
    <w:multiLevelType w:val="hybridMultilevel"/>
    <w:lvl w:ilvl="0" w:tplc="40656422">
      <w:start w:val="1"/>
      <w:numFmt w:val="decimal"/>
      <w:lvlText w:val="%1."/>
      <w:lvlJc w:val="left"/>
      <w:pPr>
        <w:ind w:left="720" w:hanging="360"/>
      </w:pPr>
    </w:lvl>
    <w:lvl w:ilvl="1" w:tplc="40656422" w:tentative="1">
      <w:start w:val="1"/>
      <w:numFmt w:val="lowerLetter"/>
      <w:lvlText w:val="%2."/>
      <w:lvlJc w:val="left"/>
      <w:pPr>
        <w:ind w:left="1440" w:hanging="360"/>
      </w:pPr>
    </w:lvl>
    <w:lvl w:ilvl="2" w:tplc="40656422" w:tentative="1">
      <w:start w:val="1"/>
      <w:numFmt w:val="lowerRoman"/>
      <w:lvlText w:val="%3."/>
      <w:lvlJc w:val="right"/>
      <w:pPr>
        <w:ind w:left="2160" w:hanging="180"/>
      </w:pPr>
    </w:lvl>
    <w:lvl w:ilvl="3" w:tplc="40656422" w:tentative="1">
      <w:start w:val="1"/>
      <w:numFmt w:val="decimal"/>
      <w:lvlText w:val="%4."/>
      <w:lvlJc w:val="left"/>
      <w:pPr>
        <w:ind w:left="2880" w:hanging="360"/>
      </w:pPr>
    </w:lvl>
    <w:lvl w:ilvl="4" w:tplc="40656422" w:tentative="1">
      <w:start w:val="1"/>
      <w:numFmt w:val="lowerLetter"/>
      <w:lvlText w:val="%5."/>
      <w:lvlJc w:val="left"/>
      <w:pPr>
        <w:ind w:left="3600" w:hanging="360"/>
      </w:pPr>
    </w:lvl>
    <w:lvl w:ilvl="5" w:tplc="40656422" w:tentative="1">
      <w:start w:val="1"/>
      <w:numFmt w:val="lowerRoman"/>
      <w:lvlText w:val="%6."/>
      <w:lvlJc w:val="right"/>
      <w:pPr>
        <w:ind w:left="4320" w:hanging="180"/>
      </w:pPr>
    </w:lvl>
    <w:lvl w:ilvl="6" w:tplc="40656422" w:tentative="1">
      <w:start w:val="1"/>
      <w:numFmt w:val="decimal"/>
      <w:lvlText w:val="%7."/>
      <w:lvlJc w:val="left"/>
      <w:pPr>
        <w:ind w:left="5040" w:hanging="360"/>
      </w:pPr>
    </w:lvl>
    <w:lvl w:ilvl="7" w:tplc="40656422" w:tentative="1">
      <w:start w:val="1"/>
      <w:numFmt w:val="lowerLetter"/>
      <w:lvlText w:val="%8."/>
      <w:lvlJc w:val="left"/>
      <w:pPr>
        <w:ind w:left="5760" w:hanging="360"/>
      </w:pPr>
    </w:lvl>
    <w:lvl w:ilvl="8" w:tplc="40656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30">
    <w:multiLevelType w:val="hybridMultilevel"/>
    <w:lvl w:ilvl="0" w:tplc="21108234">
      <w:start w:val="1"/>
      <w:numFmt w:val="decimal"/>
      <w:lvlText w:val="%1."/>
      <w:lvlJc w:val="left"/>
      <w:pPr>
        <w:ind w:left="720" w:hanging="360"/>
      </w:pPr>
    </w:lvl>
    <w:lvl w:ilvl="1" w:tplc="21108234" w:tentative="1">
      <w:start w:val="1"/>
      <w:numFmt w:val="lowerLetter"/>
      <w:lvlText w:val="%2."/>
      <w:lvlJc w:val="left"/>
      <w:pPr>
        <w:ind w:left="1440" w:hanging="360"/>
      </w:pPr>
    </w:lvl>
    <w:lvl w:ilvl="2" w:tplc="21108234" w:tentative="1">
      <w:start w:val="1"/>
      <w:numFmt w:val="lowerRoman"/>
      <w:lvlText w:val="%3."/>
      <w:lvlJc w:val="right"/>
      <w:pPr>
        <w:ind w:left="2160" w:hanging="180"/>
      </w:pPr>
    </w:lvl>
    <w:lvl w:ilvl="3" w:tplc="21108234" w:tentative="1">
      <w:start w:val="1"/>
      <w:numFmt w:val="decimal"/>
      <w:lvlText w:val="%4."/>
      <w:lvlJc w:val="left"/>
      <w:pPr>
        <w:ind w:left="2880" w:hanging="360"/>
      </w:pPr>
    </w:lvl>
    <w:lvl w:ilvl="4" w:tplc="21108234" w:tentative="1">
      <w:start w:val="1"/>
      <w:numFmt w:val="lowerLetter"/>
      <w:lvlText w:val="%5."/>
      <w:lvlJc w:val="left"/>
      <w:pPr>
        <w:ind w:left="3600" w:hanging="360"/>
      </w:pPr>
    </w:lvl>
    <w:lvl w:ilvl="5" w:tplc="21108234" w:tentative="1">
      <w:start w:val="1"/>
      <w:numFmt w:val="lowerRoman"/>
      <w:lvlText w:val="%6."/>
      <w:lvlJc w:val="right"/>
      <w:pPr>
        <w:ind w:left="4320" w:hanging="180"/>
      </w:pPr>
    </w:lvl>
    <w:lvl w:ilvl="6" w:tplc="21108234" w:tentative="1">
      <w:start w:val="1"/>
      <w:numFmt w:val="decimal"/>
      <w:lvlText w:val="%7."/>
      <w:lvlJc w:val="left"/>
      <w:pPr>
        <w:ind w:left="5040" w:hanging="360"/>
      </w:pPr>
    </w:lvl>
    <w:lvl w:ilvl="7" w:tplc="21108234" w:tentative="1">
      <w:start w:val="1"/>
      <w:numFmt w:val="lowerLetter"/>
      <w:lvlText w:val="%8."/>
      <w:lvlJc w:val="left"/>
      <w:pPr>
        <w:ind w:left="5760" w:hanging="360"/>
      </w:pPr>
    </w:lvl>
    <w:lvl w:ilvl="8" w:tplc="21108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29">
    <w:multiLevelType w:val="hybridMultilevel"/>
    <w:lvl w:ilvl="0" w:tplc="14066938">
      <w:start w:val="1"/>
      <w:numFmt w:val="decimal"/>
      <w:lvlText w:val="%1."/>
      <w:lvlJc w:val="left"/>
      <w:pPr>
        <w:ind w:left="720" w:hanging="360"/>
      </w:pPr>
    </w:lvl>
    <w:lvl w:ilvl="1" w:tplc="14066938" w:tentative="1">
      <w:start w:val="1"/>
      <w:numFmt w:val="lowerLetter"/>
      <w:lvlText w:val="%2."/>
      <w:lvlJc w:val="left"/>
      <w:pPr>
        <w:ind w:left="1440" w:hanging="360"/>
      </w:pPr>
    </w:lvl>
    <w:lvl w:ilvl="2" w:tplc="14066938" w:tentative="1">
      <w:start w:val="1"/>
      <w:numFmt w:val="lowerRoman"/>
      <w:lvlText w:val="%3."/>
      <w:lvlJc w:val="right"/>
      <w:pPr>
        <w:ind w:left="2160" w:hanging="180"/>
      </w:pPr>
    </w:lvl>
    <w:lvl w:ilvl="3" w:tplc="14066938" w:tentative="1">
      <w:start w:val="1"/>
      <w:numFmt w:val="decimal"/>
      <w:lvlText w:val="%4."/>
      <w:lvlJc w:val="left"/>
      <w:pPr>
        <w:ind w:left="2880" w:hanging="360"/>
      </w:pPr>
    </w:lvl>
    <w:lvl w:ilvl="4" w:tplc="14066938" w:tentative="1">
      <w:start w:val="1"/>
      <w:numFmt w:val="lowerLetter"/>
      <w:lvlText w:val="%5."/>
      <w:lvlJc w:val="left"/>
      <w:pPr>
        <w:ind w:left="3600" w:hanging="360"/>
      </w:pPr>
    </w:lvl>
    <w:lvl w:ilvl="5" w:tplc="14066938" w:tentative="1">
      <w:start w:val="1"/>
      <w:numFmt w:val="lowerRoman"/>
      <w:lvlText w:val="%6."/>
      <w:lvlJc w:val="right"/>
      <w:pPr>
        <w:ind w:left="4320" w:hanging="180"/>
      </w:pPr>
    </w:lvl>
    <w:lvl w:ilvl="6" w:tplc="14066938" w:tentative="1">
      <w:start w:val="1"/>
      <w:numFmt w:val="decimal"/>
      <w:lvlText w:val="%7."/>
      <w:lvlJc w:val="left"/>
      <w:pPr>
        <w:ind w:left="5040" w:hanging="360"/>
      </w:pPr>
    </w:lvl>
    <w:lvl w:ilvl="7" w:tplc="14066938" w:tentative="1">
      <w:start w:val="1"/>
      <w:numFmt w:val="lowerLetter"/>
      <w:lvlText w:val="%8."/>
      <w:lvlJc w:val="left"/>
      <w:pPr>
        <w:ind w:left="5760" w:hanging="360"/>
      </w:pPr>
    </w:lvl>
    <w:lvl w:ilvl="8" w:tplc="14066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28">
    <w:multiLevelType w:val="hybridMultilevel"/>
    <w:lvl w:ilvl="0" w:tplc="91630902">
      <w:start w:val="1"/>
      <w:numFmt w:val="decimal"/>
      <w:lvlText w:val="%1."/>
      <w:lvlJc w:val="left"/>
      <w:pPr>
        <w:ind w:left="720" w:hanging="360"/>
      </w:pPr>
    </w:lvl>
    <w:lvl w:ilvl="1" w:tplc="91630902" w:tentative="1">
      <w:start w:val="1"/>
      <w:numFmt w:val="lowerLetter"/>
      <w:lvlText w:val="%2."/>
      <w:lvlJc w:val="left"/>
      <w:pPr>
        <w:ind w:left="1440" w:hanging="360"/>
      </w:pPr>
    </w:lvl>
    <w:lvl w:ilvl="2" w:tplc="91630902" w:tentative="1">
      <w:start w:val="1"/>
      <w:numFmt w:val="lowerRoman"/>
      <w:lvlText w:val="%3."/>
      <w:lvlJc w:val="right"/>
      <w:pPr>
        <w:ind w:left="2160" w:hanging="180"/>
      </w:pPr>
    </w:lvl>
    <w:lvl w:ilvl="3" w:tplc="91630902" w:tentative="1">
      <w:start w:val="1"/>
      <w:numFmt w:val="decimal"/>
      <w:lvlText w:val="%4."/>
      <w:lvlJc w:val="left"/>
      <w:pPr>
        <w:ind w:left="2880" w:hanging="360"/>
      </w:pPr>
    </w:lvl>
    <w:lvl w:ilvl="4" w:tplc="91630902" w:tentative="1">
      <w:start w:val="1"/>
      <w:numFmt w:val="lowerLetter"/>
      <w:lvlText w:val="%5."/>
      <w:lvlJc w:val="left"/>
      <w:pPr>
        <w:ind w:left="3600" w:hanging="360"/>
      </w:pPr>
    </w:lvl>
    <w:lvl w:ilvl="5" w:tplc="91630902" w:tentative="1">
      <w:start w:val="1"/>
      <w:numFmt w:val="lowerRoman"/>
      <w:lvlText w:val="%6."/>
      <w:lvlJc w:val="right"/>
      <w:pPr>
        <w:ind w:left="4320" w:hanging="180"/>
      </w:pPr>
    </w:lvl>
    <w:lvl w:ilvl="6" w:tplc="91630902" w:tentative="1">
      <w:start w:val="1"/>
      <w:numFmt w:val="decimal"/>
      <w:lvlText w:val="%7."/>
      <w:lvlJc w:val="left"/>
      <w:pPr>
        <w:ind w:left="5040" w:hanging="360"/>
      </w:pPr>
    </w:lvl>
    <w:lvl w:ilvl="7" w:tplc="91630902" w:tentative="1">
      <w:start w:val="1"/>
      <w:numFmt w:val="lowerLetter"/>
      <w:lvlText w:val="%8."/>
      <w:lvlJc w:val="left"/>
      <w:pPr>
        <w:ind w:left="5760" w:hanging="360"/>
      </w:pPr>
    </w:lvl>
    <w:lvl w:ilvl="8" w:tplc="91630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27">
    <w:multiLevelType w:val="hybridMultilevel"/>
    <w:lvl w:ilvl="0" w:tplc="89184153">
      <w:start w:val="1"/>
      <w:numFmt w:val="decimal"/>
      <w:lvlText w:val="%1."/>
      <w:lvlJc w:val="left"/>
      <w:pPr>
        <w:ind w:left="720" w:hanging="360"/>
      </w:pPr>
    </w:lvl>
    <w:lvl w:ilvl="1" w:tplc="89184153" w:tentative="1">
      <w:start w:val="1"/>
      <w:numFmt w:val="lowerLetter"/>
      <w:lvlText w:val="%2."/>
      <w:lvlJc w:val="left"/>
      <w:pPr>
        <w:ind w:left="1440" w:hanging="360"/>
      </w:pPr>
    </w:lvl>
    <w:lvl w:ilvl="2" w:tplc="89184153" w:tentative="1">
      <w:start w:val="1"/>
      <w:numFmt w:val="lowerRoman"/>
      <w:lvlText w:val="%3."/>
      <w:lvlJc w:val="right"/>
      <w:pPr>
        <w:ind w:left="2160" w:hanging="180"/>
      </w:pPr>
    </w:lvl>
    <w:lvl w:ilvl="3" w:tplc="89184153" w:tentative="1">
      <w:start w:val="1"/>
      <w:numFmt w:val="decimal"/>
      <w:lvlText w:val="%4."/>
      <w:lvlJc w:val="left"/>
      <w:pPr>
        <w:ind w:left="2880" w:hanging="360"/>
      </w:pPr>
    </w:lvl>
    <w:lvl w:ilvl="4" w:tplc="89184153" w:tentative="1">
      <w:start w:val="1"/>
      <w:numFmt w:val="lowerLetter"/>
      <w:lvlText w:val="%5."/>
      <w:lvlJc w:val="left"/>
      <w:pPr>
        <w:ind w:left="3600" w:hanging="360"/>
      </w:pPr>
    </w:lvl>
    <w:lvl w:ilvl="5" w:tplc="89184153" w:tentative="1">
      <w:start w:val="1"/>
      <w:numFmt w:val="lowerRoman"/>
      <w:lvlText w:val="%6."/>
      <w:lvlJc w:val="right"/>
      <w:pPr>
        <w:ind w:left="4320" w:hanging="180"/>
      </w:pPr>
    </w:lvl>
    <w:lvl w:ilvl="6" w:tplc="89184153" w:tentative="1">
      <w:start w:val="1"/>
      <w:numFmt w:val="decimal"/>
      <w:lvlText w:val="%7."/>
      <w:lvlJc w:val="left"/>
      <w:pPr>
        <w:ind w:left="5040" w:hanging="360"/>
      </w:pPr>
    </w:lvl>
    <w:lvl w:ilvl="7" w:tplc="89184153" w:tentative="1">
      <w:start w:val="1"/>
      <w:numFmt w:val="lowerLetter"/>
      <w:lvlText w:val="%8."/>
      <w:lvlJc w:val="left"/>
      <w:pPr>
        <w:ind w:left="5760" w:hanging="360"/>
      </w:pPr>
    </w:lvl>
    <w:lvl w:ilvl="8" w:tplc="89184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26">
    <w:multiLevelType w:val="hybridMultilevel"/>
    <w:lvl w:ilvl="0" w:tplc="95158874">
      <w:start w:val="1"/>
      <w:numFmt w:val="decimal"/>
      <w:lvlText w:val="%1."/>
      <w:lvlJc w:val="left"/>
      <w:pPr>
        <w:ind w:left="720" w:hanging="360"/>
      </w:pPr>
    </w:lvl>
    <w:lvl w:ilvl="1" w:tplc="95158874" w:tentative="1">
      <w:start w:val="1"/>
      <w:numFmt w:val="lowerLetter"/>
      <w:lvlText w:val="%2."/>
      <w:lvlJc w:val="left"/>
      <w:pPr>
        <w:ind w:left="1440" w:hanging="360"/>
      </w:pPr>
    </w:lvl>
    <w:lvl w:ilvl="2" w:tplc="95158874" w:tentative="1">
      <w:start w:val="1"/>
      <w:numFmt w:val="lowerRoman"/>
      <w:lvlText w:val="%3."/>
      <w:lvlJc w:val="right"/>
      <w:pPr>
        <w:ind w:left="2160" w:hanging="180"/>
      </w:pPr>
    </w:lvl>
    <w:lvl w:ilvl="3" w:tplc="95158874" w:tentative="1">
      <w:start w:val="1"/>
      <w:numFmt w:val="decimal"/>
      <w:lvlText w:val="%4."/>
      <w:lvlJc w:val="left"/>
      <w:pPr>
        <w:ind w:left="2880" w:hanging="360"/>
      </w:pPr>
    </w:lvl>
    <w:lvl w:ilvl="4" w:tplc="95158874" w:tentative="1">
      <w:start w:val="1"/>
      <w:numFmt w:val="lowerLetter"/>
      <w:lvlText w:val="%5."/>
      <w:lvlJc w:val="left"/>
      <w:pPr>
        <w:ind w:left="3600" w:hanging="360"/>
      </w:pPr>
    </w:lvl>
    <w:lvl w:ilvl="5" w:tplc="95158874" w:tentative="1">
      <w:start w:val="1"/>
      <w:numFmt w:val="lowerRoman"/>
      <w:lvlText w:val="%6."/>
      <w:lvlJc w:val="right"/>
      <w:pPr>
        <w:ind w:left="4320" w:hanging="180"/>
      </w:pPr>
    </w:lvl>
    <w:lvl w:ilvl="6" w:tplc="95158874" w:tentative="1">
      <w:start w:val="1"/>
      <w:numFmt w:val="decimal"/>
      <w:lvlText w:val="%7."/>
      <w:lvlJc w:val="left"/>
      <w:pPr>
        <w:ind w:left="5040" w:hanging="360"/>
      </w:pPr>
    </w:lvl>
    <w:lvl w:ilvl="7" w:tplc="95158874" w:tentative="1">
      <w:start w:val="1"/>
      <w:numFmt w:val="lowerLetter"/>
      <w:lvlText w:val="%8."/>
      <w:lvlJc w:val="left"/>
      <w:pPr>
        <w:ind w:left="5760" w:hanging="360"/>
      </w:pPr>
    </w:lvl>
    <w:lvl w:ilvl="8" w:tplc="95158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25">
    <w:multiLevelType w:val="hybridMultilevel"/>
    <w:lvl w:ilvl="0" w:tplc="15615572">
      <w:start w:val="1"/>
      <w:numFmt w:val="decimal"/>
      <w:lvlText w:val="%1."/>
      <w:lvlJc w:val="left"/>
      <w:pPr>
        <w:ind w:left="720" w:hanging="360"/>
      </w:pPr>
    </w:lvl>
    <w:lvl w:ilvl="1" w:tplc="15615572" w:tentative="1">
      <w:start w:val="1"/>
      <w:numFmt w:val="lowerLetter"/>
      <w:lvlText w:val="%2."/>
      <w:lvlJc w:val="left"/>
      <w:pPr>
        <w:ind w:left="1440" w:hanging="360"/>
      </w:pPr>
    </w:lvl>
    <w:lvl w:ilvl="2" w:tplc="15615572" w:tentative="1">
      <w:start w:val="1"/>
      <w:numFmt w:val="lowerRoman"/>
      <w:lvlText w:val="%3."/>
      <w:lvlJc w:val="right"/>
      <w:pPr>
        <w:ind w:left="2160" w:hanging="180"/>
      </w:pPr>
    </w:lvl>
    <w:lvl w:ilvl="3" w:tplc="15615572" w:tentative="1">
      <w:start w:val="1"/>
      <w:numFmt w:val="decimal"/>
      <w:lvlText w:val="%4."/>
      <w:lvlJc w:val="left"/>
      <w:pPr>
        <w:ind w:left="2880" w:hanging="360"/>
      </w:pPr>
    </w:lvl>
    <w:lvl w:ilvl="4" w:tplc="15615572" w:tentative="1">
      <w:start w:val="1"/>
      <w:numFmt w:val="lowerLetter"/>
      <w:lvlText w:val="%5."/>
      <w:lvlJc w:val="left"/>
      <w:pPr>
        <w:ind w:left="3600" w:hanging="360"/>
      </w:pPr>
    </w:lvl>
    <w:lvl w:ilvl="5" w:tplc="15615572" w:tentative="1">
      <w:start w:val="1"/>
      <w:numFmt w:val="lowerRoman"/>
      <w:lvlText w:val="%6."/>
      <w:lvlJc w:val="right"/>
      <w:pPr>
        <w:ind w:left="4320" w:hanging="180"/>
      </w:pPr>
    </w:lvl>
    <w:lvl w:ilvl="6" w:tplc="15615572" w:tentative="1">
      <w:start w:val="1"/>
      <w:numFmt w:val="decimal"/>
      <w:lvlText w:val="%7."/>
      <w:lvlJc w:val="left"/>
      <w:pPr>
        <w:ind w:left="5040" w:hanging="360"/>
      </w:pPr>
    </w:lvl>
    <w:lvl w:ilvl="7" w:tplc="15615572" w:tentative="1">
      <w:start w:val="1"/>
      <w:numFmt w:val="lowerLetter"/>
      <w:lvlText w:val="%8."/>
      <w:lvlJc w:val="left"/>
      <w:pPr>
        <w:ind w:left="5760" w:hanging="360"/>
      </w:pPr>
    </w:lvl>
    <w:lvl w:ilvl="8" w:tplc="15615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24">
    <w:multiLevelType w:val="hybridMultilevel"/>
    <w:lvl w:ilvl="0" w:tplc="14956355">
      <w:start w:val="1"/>
      <w:numFmt w:val="decimal"/>
      <w:lvlText w:val="%1."/>
      <w:lvlJc w:val="left"/>
      <w:pPr>
        <w:ind w:left="720" w:hanging="360"/>
      </w:pPr>
    </w:lvl>
    <w:lvl w:ilvl="1" w:tplc="14956355" w:tentative="1">
      <w:start w:val="1"/>
      <w:numFmt w:val="lowerLetter"/>
      <w:lvlText w:val="%2."/>
      <w:lvlJc w:val="left"/>
      <w:pPr>
        <w:ind w:left="1440" w:hanging="360"/>
      </w:pPr>
    </w:lvl>
    <w:lvl w:ilvl="2" w:tplc="14956355" w:tentative="1">
      <w:start w:val="1"/>
      <w:numFmt w:val="lowerRoman"/>
      <w:lvlText w:val="%3."/>
      <w:lvlJc w:val="right"/>
      <w:pPr>
        <w:ind w:left="2160" w:hanging="180"/>
      </w:pPr>
    </w:lvl>
    <w:lvl w:ilvl="3" w:tplc="14956355" w:tentative="1">
      <w:start w:val="1"/>
      <w:numFmt w:val="decimal"/>
      <w:lvlText w:val="%4."/>
      <w:lvlJc w:val="left"/>
      <w:pPr>
        <w:ind w:left="2880" w:hanging="360"/>
      </w:pPr>
    </w:lvl>
    <w:lvl w:ilvl="4" w:tplc="14956355" w:tentative="1">
      <w:start w:val="1"/>
      <w:numFmt w:val="lowerLetter"/>
      <w:lvlText w:val="%5."/>
      <w:lvlJc w:val="left"/>
      <w:pPr>
        <w:ind w:left="3600" w:hanging="360"/>
      </w:pPr>
    </w:lvl>
    <w:lvl w:ilvl="5" w:tplc="14956355" w:tentative="1">
      <w:start w:val="1"/>
      <w:numFmt w:val="lowerRoman"/>
      <w:lvlText w:val="%6."/>
      <w:lvlJc w:val="right"/>
      <w:pPr>
        <w:ind w:left="4320" w:hanging="180"/>
      </w:pPr>
    </w:lvl>
    <w:lvl w:ilvl="6" w:tplc="14956355" w:tentative="1">
      <w:start w:val="1"/>
      <w:numFmt w:val="decimal"/>
      <w:lvlText w:val="%7."/>
      <w:lvlJc w:val="left"/>
      <w:pPr>
        <w:ind w:left="5040" w:hanging="360"/>
      </w:pPr>
    </w:lvl>
    <w:lvl w:ilvl="7" w:tplc="14956355" w:tentative="1">
      <w:start w:val="1"/>
      <w:numFmt w:val="lowerLetter"/>
      <w:lvlText w:val="%8."/>
      <w:lvlJc w:val="left"/>
      <w:pPr>
        <w:ind w:left="5760" w:hanging="360"/>
      </w:pPr>
    </w:lvl>
    <w:lvl w:ilvl="8" w:tplc="14956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23">
    <w:multiLevelType w:val="hybridMultilevel"/>
    <w:lvl w:ilvl="0" w:tplc="94223957">
      <w:start w:val="1"/>
      <w:numFmt w:val="decimal"/>
      <w:lvlText w:val="%1."/>
      <w:lvlJc w:val="left"/>
      <w:pPr>
        <w:ind w:left="720" w:hanging="360"/>
      </w:pPr>
    </w:lvl>
    <w:lvl w:ilvl="1" w:tplc="94223957" w:tentative="1">
      <w:start w:val="1"/>
      <w:numFmt w:val="lowerLetter"/>
      <w:lvlText w:val="%2."/>
      <w:lvlJc w:val="left"/>
      <w:pPr>
        <w:ind w:left="1440" w:hanging="360"/>
      </w:pPr>
    </w:lvl>
    <w:lvl w:ilvl="2" w:tplc="94223957" w:tentative="1">
      <w:start w:val="1"/>
      <w:numFmt w:val="lowerRoman"/>
      <w:lvlText w:val="%3."/>
      <w:lvlJc w:val="right"/>
      <w:pPr>
        <w:ind w:left="2160" w:hanging="180"/>
      </w:pPr>
    </w:lvl>
    <w:lvl w:ilvl="3" w:tplc="94223957" w:tentative="1">
      <w:start w:val="1"/>
      <w:numFmt w:val="decimal"/>
      <w:lvlText w:val="%4."/>
      <w:lvlJc w:val="left"/>
      <w:pPr>
        <w:ind w:left="2880" w:hanging="360"/>
      </w:pPr>
    </w:lvl>
    <w:lvl w:ilvl="4" w:tplc="94223957" w:tentative="1">
      <w:start w:val="1"/>
      <w:numFmt w:val="lowerLetter"/>
      <w:lvlText w:val="%5."/>
      <w:lvlJc w:val="left"/>
      <w:pPr>
        <w:ind w:left="3600" w:hanging="360"/>
      </w:pPr>
    </w:lvl>
    <w:lvl w:ilvl="5" w:tplc="94223957" w:tentative="1">
      <w:start w:val="1"/>
      <w:numFmt w:val="lowerRoman"/>
      <w:lvlText w:val="%6."/>
      <w:lvlJc w:val="right"/>
      <w:pPr>
        <w:ind w:left="4320" w:hanging="180"/>
      </w:pPr>
    </w:lvl>
    <w:lvl w:ilvl="6" w:tplc="94223957" w:tentative="1">
      <w:start w:val="1"/>
      <w:numFmt w:val="decimal"/>
      <w:lvlText w:val="%7."/>
      <w:lvlJc w:val="left"/>
      <w:pPr>
        <w:ind w:left="5040" w:hanging="360"/>
      </w:pPr>
    </w:lvl>
    <w:lvl w:ilvl="7" w:tplc="94223957" w:tentative="1">
      <w:start w:val="1"/>
      <w:numFmt w:val="lowerLetter"/>
      <w:lvlText w:val="%8."/>
      <w:lvlJc w:val="left"/>
      <w:pPr>
        <w:ind w:left="5760" w:hanging="360"/>
      </w:pPr>
    </w:lvl>
    <w:lvl w:ilvl="8" w:tplc="94223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22">
    <w:multiLevelType w:val="hybridMultilevel"/>
    <w:lvl w:ilvl="0" w:tplc="76368702">
      <w:start w:val="1"/>
      <w:numFmt w:val="decimal"/>
      <w:lvlText w:val="%1."/>
      <w:lvlJc w:val="left"/>
      <w:pPr>
        <w:ind w:left="720" w:hanging="360"/>
      </w:pPr>
    </w:lvl>
    <w:lvl w:ilvl="1" w:tplc="76368702" w:tentative="1">
      <w:start w:val="1"/>
      <w:numFmt w:val="lowerLetter"/>
      <w:lvlText w:val="%2."/>
      <w:lvlJc w:val="left"/>
      <w:pPr>
        <w:ind w:left="1440" w:hanging="360"/>
      </w:pPr>
    </w:lvl>
    <w:lvl w:ilvl="2" w:tplc="76368702" w:tentative="1">
      <w:start w:val="1"/>
      <w:numFmt w:val="lowerRoman"/>
      <w:lvlText w:val="%3."/>
      <w:lvlJc w:val="right"/>
      <w:pPr>
        <w:ind w:left="2160" w:hanging="180"/>
      </w:pPr>
    </w:lvl>
    <w:lvl w:ilvl="3" w:tplc="76368702" w:tentative="1">
      <w:start w:val="1"/>
      <w:numFmt w:val="decimal"/>
      <w:lvlText w:val="%4."/>
      <w:lvlJc w:val="left"/>
      <w:pPr>
        <w:ind w:left="2880" w:hanging="360"/>
      </w:pPr>
    </w:lvl>
    <w:lvl w:ilvl="4" w:tplc="76368702" w:tentative="1">
      <w:start w:val="1"/>
      <w:numFmt w:val="lowerLetter"/>
      <w:lvlText w:val="%5."/>
      <w:lvlJc w:val="left"/>
      <w:pPr>
        <w:ind w:left="3600" w:hanging="360"/>
      </w:pPr>
    </w:lvl>
    <w:lvl w:ilvl="5" w:tplc="76368702" w:tentative="1">
      <w:start w:val="1"/>
      <w:numFmt w:val="lowerRoman"/>
      <w:lvlText w:val="%6."/>
      <w:lvlJc w:val="right"/>
      <w:pPr>
        <w:ind w:left="4320" w:hanging="180"/>
      </w:pPr>
    </w:lvl>
    <w:lvl w:ilvl="6" w:tplc="76368702" w:tentative="1">
      <w:start w:val="1"/>
      <w:numFmt w:val="decimal"/>
      <w:lvlText w:val="%7."/>
      <w:lvlJc w:val="left"/>
      <w:pPr>
        <w:ind w:left="5040" w:hanging="360"/>
      </w:pPr>
    </w:lvl>
    <w:lvl w:ilvl="7" w:tplc="76368702" w:tentative="1">
      <w:start w:val="1"/>
      <w:numFmt w:val="lowerLetter"/>
      <w:lvlText w:val="%8."/>
      <w:lvlJc w:val="left"/>
      <w:pPr>
        <w:ind w:left="5760" w:hanging="360"/>
      </w:pPr>
    </w:lvl>
    <w:lvl w:ilvl="8" w:tplc="76368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21">
    <w:multiLevelType w:val="hybridMultilevel"/>
    <w:lvl w:ilvl="0" w:tplc="88260279">
      <w:start w:val="1"/>
      <w:numFmt w:val="decimal"/>
      <w:lvlText w:val="%1."/>
      <w:lvlJc w:val="left"/>
      <w:pPr>
        <w:ind w:left="720" w:hanging="360"/>
      </w:pPr>
    </w:lvl>
    <w:lvl w:ilvl="1" w:tplc="88260279" w:tentative="1">
      <w:start w:val="1"/>
      <w:numFmt w:val="lowerLetter"/>
      <w:lvlText w:val="%2."/>
      <w:lvlJc w:val="left"/>
      <w:pPr>
        <w:ind w:left="1440" w:hanging="360"/>
      </w:pPr>
    </w:lvl>
    <w:lvl w:ilvl="2" w:tplc="88260279" w:tentative="1">
      <w:start w:val="1"/>
      <w:numFmt w:val="lowerRoman"/>
      <w:lvlText w:val="%3."/>
      <w:lvlJc w:val="right"/>
      <w:pPr>
        <w:ind w:left="2160" w:hanging="180"/>
      </w:pPr>
    </w:lvl>
    <w:lvl w:ilvl="3" w:tplc="88260279" w:tentative="1">
      <w:start w:val="1"/>
      <w:numFmt w:val="decimal"/>
      <w:lvlText w:val="%4."/>
      <w:lvlJc w:val="left"/>
      <w:pPr>
        <w:ind w:left="2880" w:hanging="360"/>
      </w:pPr>
    </w:lvl>
    <w:lvl w:ilvl="4" w:tplc="88260279" w:tentative="1">
      <w:start w:val="1"/>
      <w:numFmt w:val="lowerLetter"/>
      <w:lvlText w:val="%5."/>
      <w:lvlJc w:val="left"/>
      <w:pPr>
        <w:ind w:left="3600" w:hanging="360"/>
      </w:pPr>
    </w:lvl>
    <w:lvl w:ilvl="5" w:tplc="88260279" w:tentative="1">
      <w:start w:val="1"/>
      <w:numFmt w:val="lowerRoman"/>
      <w:lvlText w:val="%6."/>
      <w:lvlJc w:val="right"/>
      <w:pPr>
        <w:ind w:left="4320" w:hanging="180"/>
      </w:pPr>
    </w:lvl>
    <w:lvl w:ilvl="6" w:tplc="88260279" w:tentative="1">
      <w:start w:val="1"/>
      <w:numFmt w:val="decimal"/>
      <w:lvlText w:val="%7."/>
      <w:lvlJc w:val="left"/>
      <w:pPr>
        <w:ind w:left="5040" w:hanging="360"/>
      </w:pPr>
    </w:lvl>
    <w:lvl w:ilvl="7" w:tplc="88260279" w:tentative="1">
      <w:start w:val="1"/>
      <w:numFmt w:val="lowerLetter"/>
      <w:lvlText w:val="%8."/>
      <w:lvlJc w:val="left"/>
      <w:pPr>
        <w:ind w:left="5760" w:hanging="360"/>
      </w:pPr>
    </w:lvl>
    <w:lvl w:ilvl="8" w:tplc="88260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20">
    <w:multiLevelType w:val="hybridMultilevel"/>
    <w:lvl w:ilvl="0" w:tplc="94099145">
      <w:start w:val="1"/>
      <w:numFmt w:val="decimal"/>
      <w:lvlText w:val="%1."/>
      <w:lvlJc w:val="left"/>
      <w:pPr>
        <w:ind w:left="720" w:hanging="360"/>
      </w:pPr>
    </w:lvl>
    <w:lvl w:ilvl="1" w:tplc="94099145" w:tentative="1">
      <w:start w:val="1"/>
      <w:numFmt w:val="lowerLetter"/>
      <w:lvlText w:val="%2."/>
      <w:lvlJc w:val="left"/>
      <w:pPr>
        <w:ind w:left="1440" w:hanging="360"/>
      </w:pPr>
    </w:lvl>
    <w:lvl w:ilvl="2" w:tplc="94099145" w:tentative="1">
      <w:start w:val="1"/>
      <w:numFmt w:val="lowerRoman"/>
      <w:lvlText w:val="%3."/>
      <w:lvlJc w:val="right"/>
      <w:pPr>
        <w:ind w:left="2160" w:hanging="180"/>
      </w:pPr>
    </w:lvl>
    <w:lvl w:ilvl="3" w:tplc="94099145" w:tentative="1">
      <w:start w:val="1"/>
      <w:numFmt w:val="decimal"/>
      <w:lvlText w:val="%4."/>
      <w:lvlJc w:val="left"/>
      <w:pPr>
        <w:ind w:left="2880" w:hanging="360"/>
      </w:pPr>
    </w:lvl>
    <w:lvl w:ilvl="4" w:tplc="94099145" w:tentative="1">
      <w:start w:val="1"/>
      <w:numFmt w:val="lowerLetter"/>
      <w:lvlText w:val="%5."/>
      <w:lvlJc w:val="left"/>
      <w:pPr>
        <w:ind w:left="3600" w:hanging="360"/>
      </w:pPr>
    </w:lvl>
    <w:lvl w:ilvl="5" w:tplc="94099145" w:tentative="1">
      <w:start w:val="1"/>
      <w:numFmt w:val="lowerRoman"/>
      <w:lvlText w:val="%6."/>
      <w:lvlJc w:val="right"/>
      <w:pPr>
        <w:ind w:left="4320" w:hanging="180"/>
      </w:pPr>
    </w:lvl>
    <w:lvl w:ilvl="6" w:tplc="94099145" w:tentative="1">
      <w:start w:val="1"/>
      <w:numFmt w:val="decimal"/>
      <w:lvlText w:val="%7."/>
      <w:lvlJc w:val="left"/>
      <w:pPr>
        <w:ind w:left="5040" w:hanging="360"/>
      </w:pPr>
    </w:lvl>
    <w:lvl w:ilvl="7" w:tplc="94099145" w:tentative="1">
      <w:start w:val="1"/>
      <w:numFmt w:val="lowerLetter"/>
      <w:lvlText w:val="%8."/>
      <w:lvlJc w:val="left"/>
      <w:pPr>
        <w:ind w:left="5760" w:hanging="360"/>
      </w:pPr>
    </w:lvl>
    <w:lvl w:ilvl="8" w:tplc="94099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19">
    <w:multiLevelType w:val="hybridMultilevel"/>
    <w:lvl w:ilvl="0" w:tplc="89229112">
      <w:start w:val="1"/>
      <w:numFmt w:val="decimal"/>
      <w:lvlText w:val="%1."/>
      <w:lvlJc w:val="left"/>
      <w:pPr>
        <w:ind w:left="720" w:hanging="360"/>
      </w:pPr>
    </w:lvl>
    <w:lvl w:ilvl="1" w:tplc="89229112" w:tentative="1">
      <w:start w:val="1"/>
      <w:numFmt w:val="lowerLetter"/>
      <w:lvlText w:val="%2."/>
      <w:lvlJc w:val="left"/>
      <w:pPr>
        <w:ind w:left="1440" w:hanging="360"/>
      </w:pPr>
    </w:lvl>
    <w:lvl w:ilvl="2" w:tplc="89229112" w:tentative="1">
      <w:start w:val="1"/>
      <w:numFmt w:val="lowerRoman"/>
      <w:lvlText w:val="%3."/>
      <w:lvlJc w:val="right"/>
      <w:pPr>
        <w:ind w:left="2160" w:hanging="180"/>
      </w:pPr>
    </w:lvl>
    <w:lvl w:ilvl="3" w:tplc="89229112" w:tentative="1">
      <w:start w:val="1"/>
      <w:numFmt w:val="decimal"/>
      <w:lvlText w:val="%4."/>
      <w:lvlJc w:val="left"/>
      <w:pPr>
        <w:ind w:left="2880" w:hanging="360"/>
      </w:pPr>
    </w:lvl>
    <w:lvl w:ilvl="4" w:tplc="89229112" w:tentative="1">
      <w:start w:val="1"/>
      <w:numFmt w:val="lowerLetter"/>
      <w:lvlText w:val="%5."/>
      <w:lvlJc w:val="left"/>
      <w:pPr>
        <w:ind w:left="3600" w:hanging="360"/>
      </w:pPr>
    </w:lvl>
    <w:lvl w:ilvl="5" w:tplc="89229112" w:tentative="1">
      <w:start w:val="1"/>
      <w:numFmt w:val="lowerRoman"/>
      <w:lvlText w:val="%6."/>
      <w:lvlJc w:val="right"/>
      <w:pPr>
        <w:ind w:left="4320" w:hanging="180"/>
      </w:pPr>
    </w:lvl>
    <w:lvl w:ilvl="6" w:tplc="89229112" w:tentative="1">
      <w:start w:val="1"/>
      <w:numFmt w:val="decimal"/>
      <w:lvlText w:val="%7."/>
      <w:lvlJc w:val="left"/>
      <w:pPr>
        <w:ind w:left="5040" w:hanging="360"/>
      </w:pPr>
    </w:lvl>
    <w:lvl w:ilvl="7" w:tplc="89229112" w:tentative="1">
      <w:start w:val="1"/>
      <w:numFmt w:val="lowerLetter"/>
      <w:lvlText w:val="%8."/>
      <w:lvlJc w:val="left"/>
      <w:pPr>
        <w:ind w:left="5760" w:hanging="360"/>
      </w:pPr>
    </w:lvl>
    <w:lvl w:ilvl="8" w:tplc="89229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18">
    <w:multiLevelType w:val="hybridMultilevel"/>
    <w:lvl w:ilvl="0" w:tplc="32180589">
      <w:start w:val="1"/>
      <w:numFmt w:val="decimal"/>
      <w:lvlText w:val="%1."/>
      <w:lvlJc w:val="left"/>
      <w:pPr>
        <w:ind w:left="720" w:hanging="360"/>
      </w:pPr>
    </w:lvl>
    <w:lvl w:ilvl="1" w:tplc="32180589" w:tentative="1">
      <w:start w:val="1"/>
      <w:numFmt w:val="lowerLetter"/>
      <w:lvlText w:val="%2."/>
      <w:lvlJc w:val="left"/>
      <w:pPr>
        <w:ind w:left="1440" w:hanging="360"/>
      </w:pPr>
    </w:lvl>
    <w:lvl w:ilvl="2" w:tplc="32180589" w:tentative="1">
      <w:start w:val="1"/>
      <w:numFmt w:val="lowerRoman"/>
      <w:lvlText w:val="%3."/>
      <w:lvlJc w:val="right"/>
      <w:pPr>
        <w:ind w:left="2160" w:hanging="180"/>
      </w:pPr>
    </w:lvl>
    <w:lvl w:ilvl="3" w:tplc="32180589" w:tentative="1">
      <w:start w:val="1"/>
      <w:numFmt w:val="decimal"/>
      <w:lvlText w:val="%4."/>
      <w:lvlJc w:val="left"/>
      <w:pPr>
        <w:ind w:left="2880" w:hanging="360"/>
      </w:pPr>
    </w:lvl>
    <w:lvl w:ilvl="4" w:tplc="32180589" w:tentative="1">
      <w:start w:val="1"/>
      <w:numFmt w:val="lowerLetter"/>
      <w:lvlText w:val="%5."/>
      <w:lvlJc w:val="left"/>
      <w:pPr>
        <w:ind w:left="3600" w:hanging="360"/>
      </w:pPr>
    </w:lvl>
    <w:lvl w:ilvl="5" w:tplc="32180589" w:tentative="1">
      <w:start w:val="1"/>
      <w:numFmt w:val="lowerRoman"/>
      <w:lvlText w:val="%6."/>
      <w:lvlJc w:val="right"/>
      <w:pPr>
        <w:ind w:left="4320" w:hanging="180"/>
      </w:pPr>
    </w:lvl>
    <w:lvl w:ilvl="6" w:tplc="32180589" w:tentative="1">
      <w:start w:val="1"/>
      <w:numFmt w:val="decimal"/>
      <w:lvlText w:val="%7."/>
      <w:lvlJc w:val="left"/>
      <w:pPr>
        <w:ind w:left="5040" w:hanging="360"/>
      </w:pPr>
    </w:lvl>
    <w:lvl w:ilvl="7" w:tplc="32180589" w:tentative="1">
      <w:start w:val="1"/>
      <w:numFmt w:val="lowerLetter"/>
      <w:lvlText w:val="%8."/>
      <w:lvlJc w:val="left"/>
      <w:pPr>
        <w:ind w:left="5760" w:hanging="360"/>
      </w:pPr>
    </w:lvl>
    <w:lvl w:ilvl="8" w:tplc="32180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17">
    <w:multiLevelType w:val="hybridMultilevel"/>
    <w:lvl w:ilvl="0" w:tplc="84389773">
      <w:start w:val="1"/>
      <w:numFmt w:val="decimal"/>
      <w:lvlText w:val="%1."/>
      <w:lvlJc w:val="left"/>
      <w:pPr>
        <w:ind w:left="720" w:hanging="360"/>
      </w:pPr>
    </w:lvl>
    <w:lvl w:ilvl="1" w:tplc="84389773" w:tentative="1">
      <w:start w:val="1"/>
      <w:numFmt w:val="lowerLetter"/>
      <w:lvlText w:val="%2."/>
      <w:lvlJc w:val="left"/>
      <w:pPr>
        <w:ind w:left="1440" w:hanging="360"/>
      </w:pPr>
    </w:lvl>
    <w:lvl w:ilvl="2" w:tplc="84389773" w:tentative="1">
      <w:start w:val="1"/>
      <w:numFmt w:val="lowerRoman"/>
      <w:lvlText w:val="%3."/>
      <w:lvlJc w:val="right"/>
      <w:pPr>
        <w:ind w:left="2160" w:hanging="180"/>
      </w:pPr>
    </w:lvl>
    <w:lvl w:ilvl="3" w:tplc="84389773" w:tentative="1">
      <w:start w:val="1"/>
      <w:numFmt w:val="decimal"/>
      <w:lvlText w:val="%4."/>
      <w:lvlJc w:val="left"/>
      <w:pPr>
        <w:ind w:left="2880" w:hanging="360"/>
      </w:pPr>
    </w:lvl>
    <w:lvl w:ilvl="4" w:tplc="84389773" w:tentative="1">
      <w:start w:val="1"/>
      <w:numFmt w:val="lowerLetter"/>
      <w:lvlText w:val="%5."/>
      <w:lvlJc w:val="left"/>
      <w:pPr>
        <w:ind w:left="3600" w:hanging="360"/>
      </w:pPr>
    </w:lvl>
    <w:lvl w:ilvl="5" w:tplc="84389773" w:tentative="1">
      <w:start w:val="1"/>
      <w:numFmt w:val="lowerRoman"/>
      <w:lvlText w:val="%6."/>
      <w:lvlJc w:val="right"/>
      <w:pPr>
        <w:ind w:left="4320" w:hanging="180"/>
      </w:pPr>
    </w:lvl>
    <w:lvl w:ilvl="6" w:tplc="84389773" w:tentative="1">
      <w:start w:val="1"/>
      <w:numFmt w:val="decimal"/>
      <w:lvlText w:val="%7."/>
      <w:lvlJc w:val="left"/>
      <w:pPr>
        <w:ind w:left="5040" w:hanging="360"/>
      </w:pPr>
    </w:lvl>
    <w:lvl w:ilvl="7" w:tplc="84389773" w:tentative="1">
      <w:start w:val="1"/>
      <w:numFmt w:val="lowerLetter"/>
      <w:lvlText w:val="%8."/>
      <w:lvlJc w:val="left"/>
      <w:pPr>
        <w:ind w:left="5760" w:hanging="360"/>
      </w:pPr>
    </w:lvl>
    <w:lvl w:ilvl="8" w:tplc="84389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16">
    <w:multiLevelType w:val="hybridMultilevel"/>
    <w:lvl w:ilvl="0" w:tplc="97264186">
      <w:start w:val="1"/>
      <w:numFmt w:val="decimal"/>
      <w:lvlText w:val="%1."/>
      <w:lvlJc w:val="left"/>
      <w:pPr>
        <w:ind w:left="720" w:hanging="360"/>
      </w:pPr>
    </w:lvl>
    <w:lvl w:ilvl="1" w:tplc="97264186" w:tentative="1">
      <w:start w:val="1"/>
      <w:numFmt w:val="lowerLetter"/>
      <w:lvlText w:val="%2."/>
      <w:lvlJc w:val="left"/>
      <w:pPr>
        <w:ind w:left="1440" w:hanging="360"/>
      </w:pPr>
    </w:lvl>
    <w:lvl w:ilvl="2" w:tplc="97264186" w:tentative="1">
      <w:start w:val="1"/>
      <w:numFmt w:val="lowerRoman"/>
      <w:lvlText w:val="%3."/>
      <w:lvlJc w:val="right"/>
      <w:pPr>
        <w:ind w:left="2160" w:hanging="180"/>
      </w:pPr>
    </w:lvl>
    <w:lvl w:ilvl="3" w:tplc="97264186" w:tentative="1">
      <w:start w:val="1"/>
      <w:numFmt w:val="decimal"/>
      <w:lvlText w:val="%4."/>
      <w:lvlJc w:val="left"/>
      <w:pPr>
        <w:ind w:left="2880" w:hanging="360"/>
      </w:pPr>
    </w:lvl>
    <w:lvl w:ilvl="4" w:tplc="97264186" w:tentative="1">
      <w:start w:val="1"/>
      <w:numFmt w:val="lowerLetter"/>
      <w:lvlText w:val="%5."/>
      <w:lvlJc w:val="left"/>
      <w:pPr>
        <w:ind w:left="3600" w:hanging="360"/>
      </w:pPr>
    </w:lvl>
    <w:lvl w:ilvl="5" w:tplc="97264186" w:tentative="1">
      <w:start w:val="1"/>
      <w:numFmt w:val="lowerRoman"/>
      <w:lvlText w:val="%6."/>
      <w:lvlJc w:val="right"/>
      <w:pPr>
        <w:ind w:left="4320" w:hanging="180"/>
      </w:pPr>
    </w:lvl>
    <w:lvl w:ilvl="6" w:tplc="97264186" w:tentative="1">
      <w:start w:val="1"/>
      <w:numFmt w:val="decimal"/>
      <w:lvlText w:val="%7."/>
      <w:lvlJc w:val="left"/>
      <w:pPr>
        <w:ind w:left="5040" w:hanging="360"/>
      </w:pPr>
    </w:lvl>
    <w:lvl w:ilvl="7" w:tplc="97264186" w:tentative="1">
      <w:start w:val="1"/>
      <w:numFmt w:val="lowerLetter"/>
      <w:lvlText w:val="%8."/>
      <w:lvlJc w:val="left"/>
      <w:pPr>
        <w:ind w:left="5760" w:hanging="360"/>
      </w:pPr>
    </w:lvl>
    <w:lvl w:ilvl="8" w:tplc="97264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15">
    <w:multiLevelType w:val="hybridMultilevel"/>
    <w:lvl w:ilvl="0" w:tplc="33815200">
      <w:start w:val="1"/>
      <w:numFmt w:val="decimal"/>
      <w:lvlText w:val="%1."/>
      <w:lvlJc w:val="left"/>
      <w:pPr>
        <w:ind w:left="720" w:hanging="360"/>
      </w:pPr>
    </w:lvl>
    <w:lvl w:ilvl="1" w:tplc="33815200" w:tentative="1">
      <w:start w:val="1"/>
      <w:numFmt w:val="lowerLetter"/>
      <w:lvlText w:val="%2."/>
      <w:lvlJc w:val="left"/>
      <w:pPr>
        <w:ind w:left="1440" w:hanging="360"/>
      </w:pPr>
    </w:lvl>
    <w:lvl w:ilvl="2" w:tplc="33815200" w:tentative="1">
      <w:start w:val="1"/>
      <w:numFmt w:val="lowerRoman"/>
      <w:lvlText w:val="%3."/>
      <w:lvlJc w:val="right"/>
      <w:pPr>
        <w:ind w:left="2160" w:hanging="180"/>
      </w:pPr>
    </w:lvl>
    <w:lvl w:ilvl="3" w:tplc="33815200" w:tentative="1">
      <w:start w:val="1"/>
      <w:numFmt w:val="decimal"/>
      <w:lvlText w:val="%4."/>
      <w:lvlJc w:val="left"/>
      <w:pPr>
        <w:ind w:left="2880" w:hanging="360"/>
      </w:pPr>
    </w:lvl>
    <w:lvl w:ilvl="4" w:tplc="33815200" w:tentative="1">
      <w:start w:val="1"/>
      <w:numFmt w:val="lowerLetter"/>
      <w:lvlText w:val="%5."/>
      <w:lvlJc w:val="left"/>
      <w:pPr>
        <w:ind w:left="3600" w:hanging="360"/>
      </w:pPr>
    </w:lvl>
    <w:lvl w:ilvl="5" w:tplc="33815200" w:tentative="1">
      <w:start w:val="1"/>
      <w:numFmt w:val="lowerRoman"/>
      <w:lvlText w:val="%6."/>
      <w:lvlJc w:val="right"/>
      <w:pPr>
        <w:ind w:left="4320" w:hanging="180"/>
      </w:pPr>
    </w:lvl>
    <w:lvl w:ilvl="6" w:tplc="33815200" w:tentative="1">
      <w:start w:val="1"/>
      <w:numFmt w:val="decimal"/>
      <w:lvlText w:val="%7."/>
      <w:lvlJc w:val="left"/>
      <w:pPr>
        <w:ind w:left="5040" w:hanging="360"/>
      </w:pPr>
    </w:lvl>
    <w:lvl w:ilvl="7" w:tplc="33815200" w:tentative="1">
      <w:start w:val="1"/>
      <w:numFmt w:val="lowerLetter"/>
      <w:lvlText w:val="%8."/>
      <w:lvlJc w:val="left"/>
      <w:pPr>
        <w:ind w:left="5760" w:hanging="360"/>
      </w:pPr>
    </w:lvl>
    <w:lvl w:ilvl="8" w:tplc="33815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14">
    <w:multiLevelType w:val="hybridMultilevel"/>
    <w:lvl w:ilvl="0" w:tplc="35265275">
      <w:start w:val="1"/>
      <w:numFmt w:val="decimal"/>
      <w:lvlText w:val="%1."/>
      <w:lvlJc w:val="left"/>
      <w:pPr>
        <w:ind w:left="720" w:hanging="360"/>
      </w:pPr>
    </w:lvl>
    <w:lvl w:ilvl="1" w:tplc="35265275" w:tentative="1">
      <w:start w:val="1"/>
      <w:numFmt w:val="lowerLetter"/>
      <w:lvlText w:val="%2."/>
      <w:lvlJc w:val="left"/>
      <w:pPr>
        <w:ind w:left="1440" w:hanging="360"/>
      </w:pPr>
    </w:lvl>
    <w:lvl w:ilvl="2" w:tplc="35265275" w:tentative="1">
      <w:start w:val="1"/>
      <w:numFmt w:val="lowerRoman"/>
      <w:lvlText w:val="%3."/>
      <w:lvlJc w:val="right"/>
      <w:pPr>
        <w:ind w:left="2160" w:hanging="180"/>
      </w:pPr>
    </w:lvl>
    <w:lvl w:ilvl="3" w:tplc="35265275" w:tentative="1">
      <w:start w:val="1"/>
      <w:numFmt w:val="decimal"/>
      <w:lvlText w:val="%4."/>
      <w:lvlJc w:val="left"/>
      <w:pPr>
        <w:ind w:left="2880" w:hanging="360"/>
      </w:pPr>
    </w:lvl>
    <w:lvl w:ilvl="4" w:tplc="35265275" w:tentative="1">
      <w:start w:val="1"/>
      <w:numFmt w:val="lowerLetter"/>
      <w:lvlText w:val="%5."/>
      <w:lvlJc w:val="left"/>
      <w:pPr>
        <w:ind w:left="3600" w:hanging="360"/>
      </w:pPr>
    </w:lvl>
    <w:lvl w:ilvl="5" w:tplc="35265275" w:tentative="1">
      <w:start w:val="1"/>
      <w:numFmt w:val="lowerRoman"/>
      <w:lvlText w:val="%6."/>
      <w:lvlJc w:val="right"/>
      <w:pPr>
        <w:ind w:left="4320" w:hanging="180"/>
      </w:pPr>
    </w:lvl>
    <w:lvl w:ilvl="6" w:tplc="35265275" w:tentative="1">
      <w:start w:val="1"/>
      <w:numFmt w:val="decimal"/>
      <w:lvlText w:val="%7."/>
      <w:lvlJc w:val="left"/>
      <w:pPr>
        <w:ind w:left="5040" w:hanging="360"/>
      </w:pPr>
    </w:lvl>
    <w:lvl w:ilvl="7" w:tplc="35265275" w:tentative="1">
      <w:start w:val="1"/>
      <w:numFmt w:val="lowerLetter"/>
      <w:lvlText w:val="%8."/>
      <w:lvlJc w:val="left"/>
      <w:pPr>
        <w:ind w:left="5760" w:hanging="360"/>
      </w:pPr>
    </w:lvl>
    <w:lvl w:ilvl="8" w:tplc="35265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13">
    <w:multiLevelType w:val="hybridMultilevel"/>
    <w:lvl w:ilvl="0" w:tplc="46749789">
      <w:start w:val="1"/>
      <w:numFmt w:val="decimal"/>
      <w:lvlText w:val="%1."/>
      <w:lvlJc w:val="left"/>
      <w:pPr>
        <w:ind w:left="720" w:hanging="360"/>
      </w:pPr>
    </w:lvl>
    <w:lvl w:ilvl="1" w:tplc="46749789" w:tentative="1">
      <w:start w:val="1"/>
      <w:numFmt w:val="lowerLetter"/>
      <w:lvlText w:val="%2."/>
      <w:lvlJc w:val="left"/>
      <w:pPr>
        <w:ind w:left="1440" w:hanging="360"/>
      </w:pPr>
    </w:lvl>
    <w:lvl w:ilvl="2" w:tplc="46749789" w:tentative="1">
      <w:start w:val="1"/>
      <w:numFmt w:val="lowerRoman"/>
      <w:lvlText w:val="%3."/>
      <w:lvlJc w:val="right"/>
      <w:pPr>
        <w:ind w:left="2160" w:hanging="180"/>
      </w:pPr>
    </w:lvl>
    <w:lvl w:ilvl="3" w:tplc="46749789" w:tentative="1">
      <w:start w:val="1"/>
      <w:numFmt w:val="decimal"/>
      <w:lvlText w:val="%4."/>
      <w:lvlJc w:val="left"/>
      <w:pPr>
        <w:ind w:left="2880" w:hanging="360"/>
      </w:pPr>
    </w:lvl>
    <w:lvl w:ilvl="4" w:tplc="46749789" w:tentative="1">
      <w:start w:val="1"/>
      <w:numFmt w:val="lowerLetter"/>
      <w:lvlText w:val="%5."/>
      <w:lvlJc w:val="left"/>
      <w:pPr>
        <w:ind w:left="3600" w:hanging="360"/>
      </w:pPr>
    </w:lvl>
    <w:lvl w:ilvl="5" w:tplc="46749789" w:tentative="1">
      <w:start w:val="1"/>
      <w:numFmt w:val="lowerRoman"/>
      <w:lvlText w:val="%6."/>
      <w:lvlJc w:val="right"/>
      <w:pPr>
        <w:ind w:left="4320" w:hanging="180"/>
      </w:pPr>
    </w:lvl>
    <w:lvl w:ilvl="6" w:tplc="46749789" w:tentative="1">
      <w:start w:val="1"/>
      <w:numFmt w:val="decimal"/>
      <w:lvlText w:val="%7."/>
      <w:lvlJc w:val="left"/>
      <w:pPr>
        <w:ind w:left="5040" w:hanging="360"/>
      </w:pPr>
    </w:lvl>
    <w:lvl w:ilvl="7" w:tplc="46749789" w:tentative="1">
      <w:start w:val="1"/>
      <w:numFmt w:val="lowerLetter"/>
      <w:lvlText w:val="%8."/>
      <w:lvlJc w:val="left"/>
      <w:pPr>
        <w:ind w:left="5760" w:hanging="360"/>
      </w:pPr>
    </w:lvl>
    <w:lvl w:ilvl="8" w:tplc="46749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12">
    <w:multiLevelType w:val="hybridMultilevel"/>
    <w:lvl w:ilvl="0" w:tplc="81287748">
      <w:start w:val="1"/>
      <w:numFmt w:val="decimal"/>
      <w:lvlText w:val="%1."/>
      <w:lvlJc w:val="left"/>
      <w:pPr>
        <w:ind w:left="720" w:hanging="360"/>
      </w:pPr>
    </w:lvl>
    <w:lvl w:ilvl="1" w:tplc="81287748" w:tentative="1">
      <w:start w:val="1"/>
      <w:numFmt w:val="lowerLetter"/>
      <w:lvlText w:val="%2."/>
      <w:lvlJc w:val="left"/>
      <w:pPr>
        <w:ind w:left="1440" w:hanging="360"/>
      </w:pPr>
    </w:lvl>
    <w:lvl w:ilvl="2" w:tplc="81287748" w:tentative="1">
      <w:start w:val="1"/>
      <w:numFmt w:val="lowerRoman"/>
      <w:lvlText w:val="%3."/>
      <w:lvlJc w:val="right"/>
      <w:pPr>
        <w:ind w:left="2160" w:hanging="180"/>
      </w:pPr>
    </w:lvl>
    <w:lvl w:ilvl="3" w:tplc="81287748" w:tentative="1">
      <w:start w:val="1"/>
      <w:numFmt w:val="decimal"/>
      <w:lvlText w:val="%4."/>
      <w:lvlJc w:val="left"/>
      <w:pPr>
        <w:ind w:left="2880" w:hanging="360"/>
      </w:pPr>
    </w:lvl>
    <w:lvl w:ilvl="4" w:tplc="81287748" w:tentative="1">
      <w:start w:val="1"/>
      <w:numFmt w:val="lowerLetter"/>
      <w:lvlText w:val="%5."/>
      <w:lvlJc w:val="left"/>
      <w:pPr>
        <w:ind w:left="3600" w:hanging="360"/>
      </w:pPr>
    </w:lvl>
    <w:lvl w:ilvl="5" w:tplc="81287748" w:tentative="1">
      <w:start w:val="1"/>
      <w:numFmt w:val="lowerRoman"/>
      <w:lvlText w:val="%6."/>
      <w:lvlJc w:val="right"/>
      <w:pPr>
        <w:ind w:left="4320" w:hanging="180"/>
      </w:pPr>
    </w:lvl>
    <w:lvl w:ilvl="6" w:tplc="81287748" w:tentative="1">
      <w:start w:val="1"/>
      <w:numFmt w:val="decimal"/>
      <w:lvlText w:val="%7."/>
      <w:lvlJc w:val="left"/>
      <w:pPr>
        <w:ind w:left="5040" w:hanging="360"/>
      </w:pPr>
    </w:lvl>
    <w:lvl w:ilvl="7" w:tplc="81287748" w:tentative="1">
      <w:start w:val="1"/>
      <w:numFmt w:val="lowerLetter"/>
      <w:lvlText w:val="%8."/>
      <w:lvlJc w:val="left"/>
      <w:pPr>
        <w:ind w:left="5760" w:hanging="360"/>
      </w:pPr>
    </w:lvl>
    <w:lvl w:ilvl="8" w:tplc="81287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11">
    <w:multiLevelType w:val="hybridMultilevel"/>
    <w:lvl w:ilvl="0" w:tplc="31707569">
      <w:start w:val="1"/>
      <w:numFmt w:val="decimal"/>
      <w:lvlText w:val="%1."/>
      <w:lvlJc w:val="left"/>
      <w:pPr>
        <w:ind w:left="720" w:hanging="360"/>
      </w:pPr>
    </w:lvl>
    <w:lvl w:ilvl="1" w:tplc="31707569" w:tentative="1">
      <w:start w:val="1"/>
      <w:numFmt w:val="lowerLetter"/>
      <w:lvlText w:val="%2."/>
      <w:lvlJc w:val="left"/>
      <w:pPr>
        <w:ind w:left="1440" w:hanging="360"/>
      </w:pPr>
    </w:lvl>
    <w:lvl w:ilvl="2" w:tplc="31707569" w:tentative="1">
      <w:start w:val="1"/>
      <w:numFmt w:val="lowerRoman"/>
      <w:lvlText w:val="%3."/>
      <w:lvlJc w:val="right"/>
      <w:pPr>
        <w:ind w:left="2160" w:hanging="180"/>
      </w:pPr>
    </w:lvl>
    <w:lvl w:ilvl="3" w:tplc="31707569" w:tentative="1">
      <w:start w:val="1"/>
      <w:numFmt w:val="decimal"/>
      <w:lvlText w:val="%4."/>
      <w:lvlJc w:val="left"/>
      <w:pPr>
        <w:ind w:left="2880" w:hanging="360"/>
      </w:pPr>
    </w:lvl>
    <w:lvl w:ilvl="4" w:tplc="31707569" w:tentative="1">
      <w:start w:val="1"/>
      <w:numFmt w:val="lowerLetter"/>
      <w:lvlText w:val="%5."/>
      <w:lvlJc w:val="left"/>
      <w:pPr>
        <w:ind w:left="3600" w:hanging="360"/>
      </w:pPr>
    </w:lvl>
    <w:lvl w:ilvl="5" w:tplc="31707569" w:tentative="1">
      <w:start w:val="1"/>
      <w:numFmt w:val="lowerRoman"/>
      <w:lvlText w:val="%6."/>
      <w:lvlJc w:val="right"/>
      <w:pPr>
        <w:ind w:left="4320" w:hanging="180"/>
      </w:pPr>
    </w:lvl>
    <w:lvl w:ilvl="6" w:tplc="31707569" w:tentative="1">
      <w:start w:val="1"/>
      <w:numFmt w:val="decimal"/>
      <w:lvlText w:val="%7."/>
      <w:lvlJc w:val="left"/>
      <w:pPr>
        <w:ind w:left="5040" w:hanging="360"/>
      </w:pPr>
    </w:lvl>
    <w:lvl w:ilvl="7" w:tplc="31707569" w:tentative="1">
      <w:start w:val="1"/>
      <w:numFmt w:val="lowerLetter"/>
      <w:lvlText w:val="%8."/>
      <w:lvlJc w:val="left"/>
      <w:pPr>
        <w:ind w:left="5760" w:hanging="360"/>
      </w:pPr>
    </w:lvl>
    <w:lvl w:ilvl="8" w:tplc="31707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10">
    <w:multiLevelType w:val="hybridMultilevel"/>
    <w:lvl w:ilvl="0" w:tplc="12138379">
      <w:start w:val="1"/>
      <w:numFmt w:val="decimal"/>
      <w:lvlText w:val="%1."/>
      <w:lvlJc w:val="left"/>
      <w:pPr>
        <w:ind w:left="720" w:hanging="360"/>
      </w:pPr>
    </w:lvl>
    <w:lvl w:ilvl="1" w:tplc="12138379" w:tentative="1">
      <w:start w:val="1"/>
      <w:numFmt w:val="lowerLetter"/>
      <w:lvlText w:val="%2."/>
      <w:lvlJc w:val="left"/>
      <w:pPr>
        <w:ind w:left="1440" w:hanging="360"/>
      </w:pPr>
    </w:lvl>
    <w:lvl w:ilvl="2" w:tplc="12138379" w:tentative="1">
      <w:start w:val="1"/>
      <w:numFmt w:val="lowerRoman"/>
      <w:lvlText w:val="%3."/>
      <w:lvlJc w:val="right"/>
      <w:pPr>
        <w:ind w:left="2160" w:hanging="180"/>
      </w:pPr>
    </w:lvl>
    <w:lvl w:ilvl="3" w:tplc="12138379" w:tentative="1">
      <w:start w:val="1"/>
      <w:numFmt w:val="decimal"/>
      <w:lvlText w:val="%4."/>
      <w:lvlJc w:val="left"/>
      <w:pPr>
        <w:ind w:left="2880" w:hanging="360"/>
      </w:pPr>
    </w:lvl>
    <w:lvl w:ilvl="4" w:tplc="12138379" w:tentative="1">
      <w:start w:val="1"/>
      <w:numFmt w:val="lowerLetter"/>
      <w:lvlText w:val="%5."/>
      <w:lvlJc w:val="left"/>
      <w:pPr>
        <w:ind w:left="3600" w:hanging="360"/>
      </w:pPr>
    </w:lvl>
    <w:lvl w:ilvl="5" w:tplc="12138379" w:tentative="1">
      <w:start w:val="1"/>
      <w:numFmt w:val="lowerRoman"/>
      <w:lvlText w:val="%6."/>
      <w:lvlJc w:val="right"/>
      <w:pPr>
        <w:ind w:left="4320" w:hanging="180"/>
      </w:pPr>
    </w:lvl>
    <w:lvl w:ilvl="6" w:tplc="12138379" w:tentative="1">
      <w:start w:val="1"/>
      <w:numFmt w:val="decimal"/>
      <w:lvlText w:val="%7."/>
      <w:lvlJc w:val="left"/>
      <w:pPr>
        <w:ind w:left="5040" w:hanging="360"/>
      </w:pPr>
    </w:lvl>
    <w:lvl w:ilvl="7" w:tplc="12138379" w:tentative="1">
      <w:start w:val="1"/>
      <w:numFmt w:val="lowerLetter"/>
      <w:lvlText w:val="%8."/>
      <w:lvlJc w:val="left"/>
      <w:pPr>
        <w:ind w:left="5760" w:hanging="360"/>
      </w:pPr>
    </w:lvl>
    <w:lvl w:ilvl="8" w:tplc="12138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09">
    <w:multiLevelType w:val="hybridMultilevel"/>
    <w:lvl w:ilvl="0" w:tplc="40679736">
      <w:start w:val="1"/>
      <w:numFmt w:val="decimal"/>
      <w:lvlText w:val="%1."/>
      <w:lvlJc w:val="left"/>
      <w:pPr>
        <w:ind w:left="720" w:hanging="360"/>
      </w:pPr>
    </w:lvl>
    <w:lvl w:ilvl="1" w:tplc="40679736" w:tentative="1">
      <w:start w:val="1"/>
      <w:numFmt w:val="lowerLetter"/>
      <w:lvlText w:val="%2."/>
      <w:lvlJc w:val="left"/>
      <w:pPr>
        <w:ind w:left="1440" w:hanging="360"/>
      </w:pPr>
    </w:lvl>
    <w:lvl w:ilvl="2" w:tplc="40679736" w:tentative="1">
      <w:start w:val="1"/>
      <w:numFmt w:val="lowerRoman"/>
      <w:lvlText w:val="%3."/>
      <w:lvlJc w:val="right"/>
      <w:pPr>
        <w:ind w:left="2160" w:hanging="180"/>
      </w:pPr>
    </w:lvl>
    <w:lvl w:ilvl="3" w:tplc="40679736" w:tentative="1">
      <w:start w:val="1"/>
      <w:numFmt w:val="decimal"/>
      <w:lvlText w:val="%4."/>
      <w:lvlJc w:val="left"/>
      <w:pPr>
        <w:ind w:left="2880" w:hanging="360"/>
      </w:pPr>
    </w:lvl>
    <w:lvl w:ilvl="4" w:tplc="40679736" w:tentative="1">
      <w:start w:val="1"/>
      <w:numFmt w:val="lowerLetter"/>
      <w:lvlText w:val="%5."/>
      <w:lvlJc w:val="left"/>
      <w:pPr>
        <w:ind w:left="3600" w:hanging="360"/>
      </w:pPr>
    </w:lvl>
    <w:lvl w:ilvl="5" w:tplc="40679736" w:tentative="1">
      <w:start w:val="1"/>
      <w:numFmt w:val="lowerRoman"/>
      <w:lvlText w:val="%6."/>
      <w:lvlJc w:val="right"/>
      <w:pPr>
        <w:ind w:left="4320" w:hanging="180"/>
      </w:pPr>
    </w:lvl>
    <w:lvl w:ilvl="6" w:tplc="40679736" w:tentative="1">
      <w:start w:val="1"/>
      <w:numFmt w:val="decimal"/>
      <w:lvlText w:val="%7."/>
      <w:lvlJc w:val="left"/>
      <w:pPr>
        <w:ind w:left="5040" w:hanging="360"/>
      </w:pPr>
    </w:lvl>
    <w:lvl w:ilvl="7" w:tplc="40679736" w:tentative="1">
      <w:start w:val="1"/>
      <w:numFmt w:val="lowerLetter"/>
      <w:lvlText w:val="%8."/>
      <w:lvlJc w:val="left"/>
      <w:pPr>
        <w:ind w:left="5760" w:hanging="360"/>
      </w:pPr>
    </w:lvl>
    <w:lvl w:ilvl="8" w:tplc="40679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08">
    <w:multiLevelType w:val="hybridMultilevel"/>
    <w:lvl w:ilvl="0" w:tplc="98982452">
      <w:start w:val="1"/>
      <w:numFmt w:val="decimal"/>
      <w:lvlText w:val="%1."/>
      <w:lvlJc w:val="left"/>
      <w:pPr>
        <w:ind w:left="720" w:hanging="360"/>
      </w:pPr>
    </w:lvl>
    <w:lvl w:ilvl="1" w:tplc="98982452" w:tentative="1">
      <w:start w:val="1"/>
      <w:numFmt w:val="lowerLetter"/>
      <w:lvlText w:val="%2."/>
      <w:lvlJc w:val="left"/>
      <w:pPr>
        <w:ind w:left="1440" w:hanging="360"/>
      </w:pPr>
    </w:lvl>
    <w:lvl w:ilvl="2" w:tplc="98982452" w:tentative="1">
      <w:start w:val="1"/>
      <w:numFmt w:val="lowerRoman"/>
      <w:lvlText w:val="%3."/>
      <w:lvlJc w:val="right"/>
      <w:pPr>
        <w:ind w:left="2160" w:hanging="180"/>
      </w:pPr>
    </w:lvl>
    <w:lvl w:ilvl="3" w:tplc="98982452" w:tentative="1">
      <w:start w:val="1"/>
      <w:numFmt w:val="decimal"/>
      <w:lvlText w:val="%4."/>
      <w:lvlJc w:val="left"/>
      <w:pPr>
        <w:ind w:left="2880" w:hanging="360"/>
      </w:pPr>
    </w:lvl>
    <w:lvl w:ilvl="4" w:tplc="98982452" w:tentative="1">
      <w:start w:val="1"/>
      <w:numFmt w:val="lowerLetter"/>
      <w:lvlText w:val="%5."/>
      <w:lvlJc w:val="left"/>
      <w:pPr>
        <w:ind w:left="3600" w:hanging="360"/>
      </w:pPr>
    </w:lvl>
    <w:lvl w:ilvl="5" w:tplc="98982452" w:tentative="1">
      <w:start w:val="1"/>
      <w:numFmt w:val="lowerRoman"/>
      <w:lvlText w:val="%6."/>
      <w:lvlJc w:val="right"/>
      <w:pPr>
        <w:ind w:left="4320" w:hanging="180"/>
      </w:pPr>
    </w:lvl>
    <w:lvl w:ilvl="6" w:tplc="98982452" w:tentative="1">
      <w:start w:val="1"/>
      <w:numFmt w:val="decimal"/>
      <w:lvlText w:val="%7."/>
      <w:lvlJc w:val="left"/>
      <w:pPr>
        <w:ind w:left="5040" w:hanging="360"/>
      </w:pPr>
    </w:lvl>
    <w:lvl w:ilvl="7" w:tplc="98982452" w:tentative="1">
      <w:start w:val="1"/>
      <w:numFmt w:val="lowerLetter"/>
      <w:lvlText w:val="%8."/>
      <w:lvlJc w:val="left"/>
      <w:pPr>
        <w:ind w:left="5760" w:hanging="360"/>
      </w:pPr>
    </w:lvl>
    <w:lvl w:ilvl="8" w:tplc="98982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07">
    <w:multiLevelType w:val="hybridMultilevel"/>
    <w:lvl w:ilvl="0" w:tplc="72518958">
      <w:start w:val="1"/>
      <w:numFmt w:val="decimal"/>
      <w:lvlText w:val="%1."/>
      <w:lvlJc w:val="left"/>
      <w:pPr>
        <w:ind w:left="720" w:hanging="360"/>
      </w:pPr>
    </w:lvl>
    <w:lvl w:ilvl="1" w:tplc="72518958" w:tentative="1">
      <w:start w:val="1"/>
      <w:numFmt w:val="lowerLetter"/>
      <w:lvlText w:val="%2."/>
      <w:lvlJc w:val="left"/>
      <w:pPr>
        <w:ind w:left="1440" w:hanging="360"/>
      </w:pPr>
    </w:lvl>
    <w:lvl w:ilvl="2" w:tplc="72518958" w:tentative="1">
      <w:start w:val="1"/>
      <w:numFmt w:val="lowerRoman"/>
      <w:lvlText w:val="%3."/>
      <w:lvlJc w:val="right"/>
      <w:pPr>
        <w:ind w:left="2160" w:hanging="180"/>
      </w:pPr>
    </w:lvl>
    <w:lvl w:ilvl="3" w:tplc="72518958" w:tentative="1">
      <w:start w:val="1"/>
      <w:numFmt w:val="decimal"/>
      <w:lvlText w:val="%4."/>
      <w:lvlJc w:val="left"/>
      <w:pPr>
        <w:ind w:left="2880" w:hanging="360"/>
      </w:pPr>
    </w:lvl>
    <w:lvl w:ilvl="4" w:tplc="72518958" w:tentative="1">
      <w:start w:val="1"/>
      <w:numFmt w:val="lowerLetter"/>
      <w:lvlText w:val="%5."/>
      <w:lvlJc w:val="left"/>
      <w:pPr>
        <w:ind w:left="3600" w:hanging="360"/>
      </w:pPr>
    </w:lvl>
    <w:lvl w:ilvl="5" w:tplc="72518958" w:tentative="1">
      <w:start w:val="1"/>
      <w:numFmt w:val="lowerRoman"/>
      <w:lvlText w:val="%6."/>
      <w:lvlJc w:val="right"/>
      <w:pPr>
        <w:ind w:left="4320" w:hanging="180"/>
      </w:pPr>
    </w:lvl>
    <w:lvl w:ilvl="6" w:tplc="72518958" w:tentative="1">
      <w:start w:val="1"/>
      <w:numFmt w:val="decimal"/>
      <w:lvlText w:val="%7."/>
      <w:lvlJc w:val="left"/>
      <w:pPr>
        <w:ind w:left="5040" w:hanging="360"/>
      </w:pPr>
    </w:lvl>
    <w:lvl w:ilvl="7" w:tplc="72518958" w:tentative="1">
      <w:start w:val="1"/>
      <w:numFmt w:val="lowerLetter"/>
      <w:lvlText w:val="%8."/>
      <w:lvlJc w:val="left"/>
      <w:pPr>
        <w:ind w:left="5760" w:hanging="360"/>
      </w:pPr>
    </w:lvl>
    <w:lvl w:ilvl="8" w:tplc="72518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06">
    <w:multiLevelType w:val="hybridMultilevel"/>
    <w:lvl w:ilvl="0" w:tplc="27534721">
      <w:start w:val="1"/>
      <w:numFmt w:val="decimal"/>
      <w:lvlText w:val="%1."/>
      <w:lvlJc w:val="left"/>
      <w:pPr>
        <w:ind w:left="720" w:hanging="360"/>
      </w:pPr>
    </w:lvl>
    <w:lvl w:ilvl="1" w:tplc="27534721" w:tentative="1">
      <w:start w:val="1"/>
      <w:numFmt w:val="lowerLetter"/>
      <w:lvlText w:val="%2."/>
      <w:lvlJc w:val="left"/>
      <w:pPr>
        <w:ind w:left="1440" w:hanging="360"/>
      </w:pPr>
    </w:lvl>
    <w:lvl w:ilvl="2" w:tplc="27534721" w:tentative="1">
      <w:start w:val="1"/>
      <w:numFmt w:val="lowerRoman"/>
      <w:lvlText w:val="%3."/>
      <w:lvlJc w:val="right"/>
      <w:pPr>
        <w:ind w:left="2160" w:hanging="180"/>
      </w:pPr>
    </w:lvl>
    <w:lvl w:ilvl="3" w:tplc="27534721" w:tentative="1">
      <w:start w:val="1"/>
      <w:numFmt w:val="decimal"/>
      <w:lvlText w:val="%4."/>
      <w:lvlJc w:val="left"/>
      <w:pPr>
        <w:ind w:left="2880" w:hanging="360"/>
      </w:pPr>
    </w:lvl>
    <w:lvl w:ilvl="4" w:tplc="27534721" w:tentative="1">
      <w:start w:val="1"/>
      <w:numFmt w:val="lowerLetter"/>
      <w:lvlText w:val="%5."/>
      <w:lvlJc w:val="left"/>
      <w:pPr>
        <w:ind w:left="3600" w:hanging="360"/>
      </w:pPr>
    </w:lvl>
    <w:lvl w:ilvl="5" w:tplc="27534721" w:tentative="1">
      <w:start w:val="1"/>
      <w:numFmt w:val="lowerRoman"/>
      <w:lvlText w:val="%6."/>
      <w:lvlJc w:val="right"/>
      <w:pPr>
        <w:ind w:left="4320" w:hanging="180"/>
      </w:pPr>
    </w:lvl>
    <w:lvl w:ilvl="6" w:tplc="27534721" w:tentative="1">
      <w:start w:val="1"/>
      <w:numFmt w:val="decimal"/>
      <w:lvlText w:val="%7."/>
      <w:lvlJc w:val="left"/>
      <w:pPr>
        <w:ind w:left="5040" w:hanging="360"/>
      </w:pPr>
    </w:lvl>
    <w:lvl w:ilvl="7" w:tplc="27534721" w:tentative="1">
      <w:start w:val="1"/>
      <w:numFmt w:val="lowerLetter"/>
      <w:lvlText w:val="%8."/>
      <w:lvlJc w:val="left"/>
      <w:pPr>
        <w:ind w:left="5760" w:hanging="360"/>
      </w:pPr>
    </w:lvl>
    <w:lvl w:ilvl="8" w:tplc="27534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05">
    <w:multiLevelType w:val="hybridMultilevel"/>
    <w:lvl w:ilvl="0" w:tplc="57393897">
      <w:start w:val="1"/>
      <w:numFmt w:val="decimal"/>
      <w:lvlText w:val="%1."/>
      <w:lvlJc w:val="left"/>
      <w:pPr>
        <w:ind w:left="720" w:hanging="360"/>
      </w:pPr>
    </w:lvl>
    <w:lvl w:ilvl="1" w:tplc="57393897" w:tentative="1">
      <w:start w:val="1"/>
      <w:numFmt w:val="lowerLetter"/>
      <w:lvlText w:val="%2."/>
      <w:lvlJc w:val="left"/>
      <w:pPr>
        <w:ind w:left="1440" w:hanging="360"/>
      </w:pPr>
    </w:lvl>
    <w:lvl w:ilvl="2" w:tplc="57393897" w:tentative="1">
      <w:start w:val="1"/>
      <w:numFmt w:val="lowerRoman"/>
      <w:lvlText w:val="%3."/>
      <w:lvlJc w:val="right"/>
      <w:pPr>
        <w:ind w:left="2160" w:hanging="180"/>
      </w:pPr>
    </w:lvl>
    <w:lvl w:ilvl="3" w:tplc="57393897" w:tentative="1">
      <w:start w:val="1"/>
      <w:numFmt w:val="decimal"/>
      <w:lvlText w:val="%4."/>
      <w:lvlJc w:val="left"/>
      <w:pPr>
        <w:ind w:left="2880" w:hanging="360"/>
      </w:pPr>
    </w:lvl>
    <w:lvl w:ilvl="4" w:tplc="57393897" w:tentative="1">
      <w:start w:val="1"/>
      <w:numFmt w:val="lowerLetter"/>
      <w:lvlText w:val="%5."/>
      <w:lvlJc w:val="left"/>
      <w:pPr>
        <w:ind w:left="3600" w:hanging="360"/>
      </w:pPr>
    </w:lvl>
    <w:lvl w:ilvl="5" w:tplc="57393897" w:tentative="1">
      <w:start w:val="1"/>
      <w:numFmt w:val="lowerRoman"/>
      <w:lvlText w:val="%6."/>
      <w:lvlJc w:val="right"/>
      <w:pPr>
        <w:ind w:left="4320" w:hanging="180"/>
      </w:pPr>
    </w:lvl>
    <w:lvl w:ilvl="6" w:tplc="57393897" w:tentative="1">
      <w:start w:val="1"/>
      <w:numFmt w:val="decimal"/>
      <w:lvlText w:val="%7."/>
      <w:lvlJc w:val="left"/>
      <w:pPr>
        <w:ind w:left="5040" w:hanging="360"/>
      </w:pPr>
    </w:lvl>
    <w:lvl w:ilvl="7" w:tplc="57393897" w:tentative="1">
      <w:start w:val="1"/>
      <w:numFmt w:val="lowerLetter"/>
      <w:lvlText w:val="%8."/>
      <w:lvlJc w:val="left"/>
      <w:pPr>
        <w:ind w:left="5760" w:hanging="360"/>
      </w:pPr>
    </w:lvl>
    <w:lvl w:ilvl="8" w:tplc="57393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04">
    <w:multiLevelType w:val="hybridMultilevel"/>
    <w:lvl w:ilvl="0" w:tplc="34854352">
      <w:start w:val="1"/>
      <w:numFmt w:val="decimal"/>
      <w:lvlText w:val="%1."/>
      <w:lvlJc w:val="left"/>
      <w:pPr>
        <w:ind w:left="720" w:hanging="360"/>
      </w:pPr>
    </w:lvl>
    <w:lvl w:ilvl="1" w:tplc="34854352" w:tentative="1">
      <w:start w:val="1"/>
      <w:numFmt w:val="lowerLetter"/>
      <w:lvlText w:val="%2."/>
      <w:lvlJc w:val="left"/>
      <w:pPr>
        <w:ind w:left="1440" w:hanging="360"/>
      </w:pPr>
    </w:lvl>
    <w:lvl w:ilvl="2" w:tplc="34854352" w:tentative="1">
      <w:start w:val="1"/>
      <w:numFmt w:val="lowerRoman"/>
      <w:lvlText w:val="%3."/>
      <w:lvlJc w:val="right"/>
      <w:pPr>
        <w:ind w:left="2160" w:hanging="180"/>
      </w:pPr>
    </w:lvl>
    <w:lvl w:ilvl="3" w:tplc="34854352" w:tentative="1">
      <w:start w:val="1"/>
      <w:numFmt w:val="decimal"/>
      <w:lvlText w:val="%4."/>
      <w:lvlJc w:val="left"/>
      <w:pPr>
        <w:ind w:left="2880" w:hanging="360"/>
      </w:pPr>
    </w:lvl>
    <w:lvl w:ilvl="4" w:tplc="34854352" w:tentative="1">
      <w:start w:val="1"/>
      <w:numFmt w:val="lowerLetter"/>
      <w:lvlText w:val="%5."/>
      <w:lvlJc w:val="left"/>
      <w:pPr>
        <w:ind w:left="3600" w:hanging="360"/>
      </w:pPr>
    </w:lvl>
    <w:lvl w:ilvl="5" w:tplc="34854352" w:tentative="1">
      <w:start w:val="1"/>
      <w:numFmt w:val="lowerRoman"/>
      <w:lvlText w:val="%6."/>
      <w:lvlJc w:val="right"/>
      <w:pPr>
        <w:ind w:left="4320" w:hanging="180"/>
      </w:pPr>
    </w:lvl>
    <w:lvl w:ilvl="6" w:tplc="34854352" w:tentative="1">
      <w:start w:val="1"/>
      <w:numFmt w:val="decimal"/>
      <w:lvlText w:val="%7."/>
      <w:lvlJc w:val="left"/>
      <w:pPr>
        <w:ind w:left="5040" w:hanging="360"/>
      </w:pPr>
    </w:lvl>
    <w:lvl w:ilvl="7" w:tplc="34854352" w:tentative="1">
      <w:start w:val="1"/>
      <w:numFmt w:val="lowerLetter"/>
      <w:lvlText w:val="%8."/>
      <w:lvlJc w:val="left"/>
      <w:pPr>
        <w:ind w:left="5760" w:hanging="360"/>
      </w:pPr>
    </w:lvl>
    <w:lvl w:ilvl="8" w:tplc="34854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03">
    <w:multiLevelType w:val="hybridMultilevel"/>
    <w:lvl w:ilvl="0" w:tplc="39242628">
      <w:start w:val="1"/>
      <w:numFmt w:val="decimal"/>
      <w:lvlText w:val="%1."/>
      <w:lvlJc w:val="left"/>
      <w:pPr>
        <w:ind w:left="720" w:hanging="360"/>
      </w:pPr>
    </w:lvl>
    <w:lvl w:ilvl="1" w:tplc="39242628" w:tentative="1">
      <w:start w:val="1"/>
      <w:numFmt w:val="lowerLetter"/>
      <w:lvlText w:val="%2."/>
      <w:lvlJc w:val="left"/>
      <w:pPr>
        <w:ind w:left="1440" w:hanging="360"/>
      </w:pPr>
    </w:lvl>
    <w:lvl w:ilvl="2" w:tplc="39242628" w:tentative="1">
      <w:start w:val="1"/>
      <w:numFmt w:val="lowerRoman"/>
      <w:lvlText w:val="%3."/>
      <w:lvlJc w:val="right"/>
      <w:pPr>
        <w:ind w:left="2160" w:hanging="180"/>
      </w:pPr>
    </w:lvl>
    <w:lvl w:ilvl="3" w:tplc="39242628" w:tentative="1">
      <w:start w:val="1"/>
      <w:numFmt w:val="decimal"/>
      <w:lvlText w:val="%4."/>
      <w:lvlJc w:val="left"/>
      <w:pPr>
        <w:ind w:left="2880" w:hanging="360"/>
      </w:pPr>
    </w:lvl>
    <w:lvl w:ilvl="4" w:tplc="39242628" w:tentative="1">
      <w:start w:val="1"/>
      <w:numFmt w:val="lowerLetter"/>
      <w:lvlText w:val="%5."/>
      <w:lvlJc w:val="left"/>
      <w:pPr>
        <w:ind w:left="3600" w:hanging="360"/>
      </w:pPr>
    </w:lvl>
    <w:lvl w:ilvl="5" w:tplc="39242628" w:tentative="1">
      <w:start w:val="1"/>
      <w:numFmt w:val="lowerRoman"/>
      <w:lvlText w:val="%6."/>
      <w:lvlJc w:val="right"/>
      <w:pPr>
        <w:ind w:left="4320" w:hanging="180"/>
      </w:pPr>
    </w:lvl>
    <w:lvl w:ilvl="6" w:tplc="39242628" w:tentative="1">
      <w:start w:val="1"/>
      <w:numFmt w:val="decimal"/>
      <w:lvlText w:val="%7."/>
      <w:lvlJc w:val="left"/>
      <w:pPr>
        <w:ind w:left="5040" w:hanging="360"/>
      </w:pPr>
    </w:lvl>
    <w:lvl w:ilvl="7" w:tplc="39242628" w:tentative="1">
      <w:start w:val="1"/>
      <w:numFmt w:val="lowerLetter"/>
      <w:lvlText w:val="%8."/>
      <w:lvlJc w:val="left"/>
      <w:pPr>
        <w:ind w:left="5760" w:hanging="360"/>
      </w:pPr>
    </w:lvl>
    <w:lvl w:ilvl="8" w:tplc="39242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02">
    <w:multiLevelType w:val="hybridMultilevel"/>
    <w:lvl w:ilvl="0" w:tplc="49224962">
      <w:start w:val="1"/>
      <w:numFmt w:val="decimal"/>
      <w:lvlText w:val="%1."/>
      <w:lvlJc w:val="left"/>
      <w:pPr>
        <w:ind w:left="720" w:hanging="360"/>
      </w:pPr>
    </w:lvl>
    <w:lvl w:ilvl="1" w:tplc="49224962" w:tentative="1">
      <w:start w:val="1"/>
      <w:numFmt w:val="lowerLetter"/>
      <w:lvlText w:val="%2."/>
      <w:lvlJc w:val="left"/>
      <w:pPr>
        <w:ind w:left="1440" w:hanging="360"/>
      </w:pPr>
    </w:lvl>
    <w:lvl w:ilvl="2" w:tplc="49224962" w:tentative="1">
      <w:start w:val="1"/>
      <w:numFmt w:val="lowerRoman"/>
      <w:lvlText w:val="%3."/>
      <w:lvlJc w:val="right"/>
      <w:pPr>
        <w:ind w:left="2160" w:hanging="180"/>
      </w:pPr>
    </w:lvl>
    <w:lvl w:ilvl="3" w:tplc="49224962" w:tentative="1">
      <w:start w:val="1"/>
      <w:numFmt w:val="decimal"/>
      <w:lvlText w:val="%4."/>
      <w:lvlJc w:val="left"/>
      <w:pPr>
        <w:ind w:left="2880" w:hanging="360"/>
      </w:pPr>
    </w:lvl>
    <w:lvl w:ilvl="4" w:tplc="49224962" w:tentative="1">
      <w:start w:val="1"/>
      <w:numFmt w:val="lowerLetter"/>
      <w:lvlText w:val="%5."/>
      <w:lvlJc w:val="left"/>
      <w:pPr>
        <w:ind w:left="3600" w:hanging="360"/>
      </w:pPr>
    </w:lvl>
    <w:lvl w:ilvl="5" w:tplc="49224962" w:tentative="1">
      <w:start w:val="1"/>
      <w:numFmt w:val="lowerRoman"/>
      <w:lvlText w:val="%6."/>
      <w:lvlJc w:val="right"/>
      <w:pPr>
        <w:ind w:left="4320" w:hanging="180"/>
      </w:pPr>
    </w:lvl>
    <w:lvl w:ilvl="6" w:tplc="49224962" w:tentative="1">
      <w:start w:val="1"/>
      <w:numFmt w:val="decimal"/>
      <w:lvlText w:val="%7."/>
      <w:lvlJc w:val="left"/>
      <w:pPr>
        <w:ind w:left="5040" w:hanging="360"/>
      </w:pPr>
    </w:lvl>
    <w:lvl w:ilvl="7" w:tplc="49224962" w:tentative="1">
      <w:start w:val="1"/>
      <w:numFmt w:val="lowerLetter"/>
      <w:lvlText w:val="%8."/>
      <w:lvlJc w:val="left"/>
      <w:pPr>
        <w:ind w:left="5760" w:hanging="360"/>
      </w:pPr>
    </w:lvl>
    <w:lvl w:ilvl="8" w:tplc="49224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01">
    <w:multiLevelType w:val="hybridMultilevel"/>
    <w:lvl w:ilvl="0" w:tplc="78288565">
      <w:start w:val="1"/>
      <w:numFmt w:val="decimal"/>
      <w:lvlText w:val="%1."/>
      <w:lvlJc w:val="left"/>
      <w:pPr>
        <w:ind w:left="720" w:hanging="360"/>
      </w:pPr>
    </w:lvl>
    <w:lvl w:ilvl="1" w:tplc="78288565" w:tentative="1">
      <w:start w:val="1"/>
      <w:numFmt w:val="lowerLetter"/>
      <w:lvlText w:val="%2."/>
      <w:lvlJc w:val="left"/>
      <w:pPr>
        <w:ind w:left="1440" w:hanging="360"/>
      </w:pPr>
    </w:lvl>
    <w:lvl w:ilvl="2" w:tplc="78288565" w:tentative="1">
      <w:start w:val="1"/>
      <w:numFmt w:val="lowerRoman"/>
      <w:lvlText w:val="%3."/>
      <w:lvlJc w:val="right"/>
      <w:pPr>
        <w:ind w:left="2160" w:hanging="180"/>
      </w:pPr>
    </w:lvl>
    <w:lvl w:ilvl="3" w:tplc="78288565" w:tentative="1">
      <w:start w:val="1"/>
      <w:numFmt w:val="decimal"/>
      <w:lvlText w:val="%4."/>
      <w:lvlJc w:val="left"/>
      <w:pPr>
        <w:ind w:left="2880" w:hanging="360"/>
      </w:pPr>
    </w:lvl>
    <w:lvl w:ilvl="4" w:tplc="78288565" w:tentative="1">
      <w:start w:val="1"/>
      <w:numFmt w:val="lowerLetter"/>
      <w:lvlText w:val="%5."/>
      <w:lvlJc w:val="left"/>
      <w:pPr>
        <w:ind w:left="3600" w:hanging="360"/>
      </w:pPr>
    </w:lvl>
    <w:lvl w:ilvl="5" w:tplc="78288565" w:tentative="1">
      <w:start w:val="1"/>
      <w:numFmt w:val="lowerRoman"/>
      <w:lvlText w:val="%6."/>
      <w:lvlJc w:val="right"/>
      <w:pPr>
        <w:ind w:left="4320" w:hanging="180"/>
      </w:pPr>
    </w:lvl>
    <w:lvl w:ilvl="6" w:tplc="78288565" w:tentative="1">
      <w:start w:val="1"/>
      <w:numFmt w:val="decimal"/>
      <w:lvlText w:val="%7."/>
      <w:lvlJc w:val="left"/>
      <w:pPr>
        <w:ind w:left="5040" w:hanging="360"/>
      </w:pPr>
    </w:lvl>
    <w:lvl w:ilvl="7" w:tplc="78288565" w:tentative="1">
      <w:start w:val="1"/>
      <w:numFmt w:val="lowerLetter"/>
      <w:lvlText w:val="%8."/>
      <w:lvlJc w:val="left"/>
      <w:pPr>
        <w:ind w:left="5760" w:hanging="360"/>
      </w:pPr>
    </w:lvl>
    <w:lvl w:ilvl="8" w:tplc="78288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00">
    <w:multiLevelType w:val="hybridMultilevel"/>
    <w:lvl w:ilvl="0" w:tplc="56019678">
      <w:start w:val="1"/>
      <w:numFmt w:val="decimal"/>
      <w:lvlText w:val="%1."/>
      <w:lvlJc w:val="left"/>
      <w:pPr>
        <w:ind w:left="720" w:hanging="360"/>
      </w:pPr>
    </w:lvl>
    <w:lvl w:ilvl="1" w:tplc="56019678" w:tentative="1">
      <w:start w:val="1"/>
      <w:numFmt w:val="lowerLetter"/>
      <w:lvlText w:val="%2."/>
      <w:lvlJc w:val="left"/>
      <w:pPr>
        <w:ind w:left="1440" w:hanging="360"/>
      </w:pPr>
    </w:lvl>
    <w:lvl w:ilvl="2" w:tplc="56019678" w:tentative="1">
      <w:start w:val="1"/>
      <w:numFmt w:val="lowerRoman"/>
      <w:lvlText w:val="%3."/>
      <w:lvlJc w:val="right"/>
      <w:pPr>
        <w:ind w:left="2160" w:hanging="180"/>
      </w:pPr>
    </w:lvl>
    <w:lvl w:ilvl="3" w:tplc="56019678" w:tentative="1">
      <w:start w:val="1"/>
      <w:numFmt w:val="decimal"/>
      <w:lvlText w:val="%4."/>
      <w:lvlJc w:val="left"/>
      <w:pPr>
        <w:ind w:left="2880" w:hanging="360"/>
      </w:pPr>
    </w:lvl>
    <w:lvl w:ilvl="4" w:tplc="56019678" w:tentative="1">
      <w:start w:val="1"/>
      <w:numFmt w:val="lowerLetter"/>
      <w:lvlText w:val="%5."/>
      <w:lvlJc w:val="left"/>
      <w:pPr>
        <w:ind w:left="3600" w:hanging="360"/>
      </w:pPr>
    </w:lvl>
    <w:lvl w:ilvl="5" w:tplc="56019678" w:tentative="1">
      <w:start w:val="1"/>
      <w:numFmt w:val="lowerRoman"/>
      <w:lvlText w:val="%6."/>
      <w:lvlJc w:val="right"/>
      <w:pPr>
        <w:ind w:left="4320" w:hanging="180"/>
      </w:pPr>
    </w:lvl>
    <w:lvl w:ilvl="6" w:tplc="56019678" w:tentative="1">
      <w:start w:val="1"/>
      <w:numFmt w:val="decimal"/>
      <w:lvlText w:val="%7."/>
      <w:lvlJc w:val="left"/>
      <w:pPr>
        <w:ind w:left="5040" w:hanging="360"/>
      </w:pPr>
    </w:lvl>
    <w:lvl w:ilvl="7" w:tplc="56019678" w:tentative="1">
      <w:start w:val="1"/>
      <w:numFmt w:val="lowerLetter"/>
      <w:lvlText w:val="%8."/>
      <w:lvlJc w:val="left"/>
      <w:pPr>
        <w:ind w:left="5760" w:hanging="360"/>
      </w:pPr>
    </w:lvl>
    <w:lvl w:ilvl="8" w:tplc="56019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99">
    <w:multiLevelType w:val="hybridMultilevel"/>
    <w:lvl w:ilvl="0" w:tplc="28230929">
      <w:start w:val="1"/>
      <w:numFmt w:val="decimal"/>
      <w:lvlText w:val="%1."/>
      <w:lvlJc w:val="left"/>
      <w:pPr>
        <w:ind w:left="720" w:hanging="360"/>
      </w:pPr>
    </w:lvl>
    <w:lvl w:ilvl="1" w:tplc="28230929" w:tentative="1">
      <w:start w:val="1"/>
      <w:numFmt w:val="lowerLetter"/>
      <w:lvlText w:val="%2."/>
      <w:lvlJc w:val="left"/>
      <w:pPr>
        <w:ind w:left="1440" w:hanging="360"/>
      </w:pPr>
    </w:lvl>
    <w:lvl w:ilvl="2" w:tplc="28230929" w:tentative="1">
      <w:start w:val="1"/>
      <w:numFmt w:val="lowerRoman"/>
      <w:lvlText w:val="%3."/>
      <w:lvlJc w:val="right"/>
      <w:pPr>
        <w:ind w:left="2160" w:hanging="180"/>
      </w:pPr>
    </w:lvl>
    <w:lvl w:ilvl="3" w:tplc="28230929" w:tentative="1">
      <w:start w:val="1"/>
      <w:numFmt w:val="decimal"/>
      <w:lvlText w:val="%4."/>
      <w:lvlJc w:val="left"/>
      <w:pPr>
        <w:ind w:left="2880" w:hanging="360"/>
      </w:pPr>
    </w:lvl>
    <w:lvl w:ilvl="4" w:tplc="28230929" w:tentative="1">
      <w:start w:val="1"/>
      <w:numFmt w:val="lowerLetter"/>
      <w:lvlText w:val="%5."/>
      <w:lvlJc w:val="left"/>
      <w:pPr>
        <w:ind w:left="3600" w:hanging="360"/>
      </w:pPr>
    </w:lvl>
    <w:lvl w:ilvl="5" w:tplc="28230929" w:tentative="1">
      <w:start w:val="1"/>
      <w:numFmt w:val="lowerRoman"/>
      <w:lvlText w:val="%6."/>
      <w:lvlJc w:val="right"/>
      <w:pPr>
        <w:ind w:left="4320" w:hanging="180"/>
      </w:pPr>
    </w:lvl>
    <w:lvl w:ilvl="6" w:tplc="28230929" w:tentative="1">
      <w:start w:val="1"/>
      <w:numFmt w:val="decimal"/>
      <w:lvlText w:val="%7."/>
      <w:lvlJc w:val="left"/>
      <w:pPr>
        <w:ind w:left="5040" w:hanging="360"/>
      </w:pPr>
    </w:lvl>
    <w:lvl w:ilvl="7" w:tplc="28230929" w:tentative="1">
      <w:start w:val="1"/>
      <w:numFmt w:val="lowerLetter"/>
      <w:lvlText w:val="%8."/>
      <w:lvlJc w:val="left"/>
      <w:pPr>
        <w:ind w:left="5760" w:hanging="360"/>
      </w:pPr>
    </w:lvl>
    <w:lvl w:ilvl="8" w:tplc="28230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98">
    <w:multiLevelType w:val="hybridMultilevel"/>
    <w:lvl w:ilvl="0" w:tplc="20378606">
      <w:start w:val="1"/>
      <w:numFmt w:val="decimal"/>
      <w:lvlText w:val="%1."/>
      <w:lvlJc w:val="left"/>
      <w:pPr>
        <w:ind w:left="720" w:hanging="360"/>
      </w:pPr>
    </w:lvl>
    <w:lvl w:ilvl="1" w:tplc="20378606" w:tentative="1">
      <w:start w:val="1"/>
      <w:numFmt w:val="lowerLetter"/>
      <w:lvlText w:val="%2."/>
      <w:lvlJc w:val="left"/>
      <w:pPr>
        <w:ind w:left="1440" w:hanging="360"/>
      </w:pPr>
    </w:lvl>
    <w:lvl w:ilvl="2" w:tplc="20378606" w:tentative="1">
      <w:start w:val="1"/>
      <w:numFmt w:val="lowerRoman"/>
      <w:lvlText w:val="%3."/>
      <w:lvlJc w:val="right"/>
      <w:pPr>
        <w:ind w:left="2160" w:hanging="180"/>
      </w:pPr>
    </w:lvl>
    <w:lvl w:ilvl="3" w:tplc="20378606" w:tentative="1">
      <w:start w:val="1"/>
      <w:numFmt w:val="decimal"/>
      <w:lvlText w:val="%4."/>
      <w:lvlJc w:val="left"/>
      <w:pPr>
        <w:ind w:left="2880" w:hanging="360"/>
      </w:pPr>
    </w:lvl>
    <w:lvl w:ilvl="4" w:tplc="20378606" w:tentative="1">
      <w:start w:val="1"/>
      <w:numFmt w:val="lowerLetter"/>
      <w:lvlText w:val="%5."/>
      <w:lvlJc w:val="left"/>
      <w:pPr>
        <w:ind w:left="3600" w:hanging="360"/>
      </w:pPr>
    </w:lvl>
    <w:lvl w:ilvl="5" w:tplc="20378606" w:tentative="1">
      <w:start w:val="1"/>
      <w:numFmt w:val="lowerRoman"/>
      <w:lvlText w:val="%6."/>
      <w:lvlJc w:val="right"/>
      <w:pPr>
        <w:ind w:left="4320" w:hanging="180"/>
      </w:pPr>
    </w:lvl>
    <w:lvl w:ilvl="6" w:tplc="20378606" w:tentative="1">
      <w:start w:val="1"/>
      <w:numFmt w:val="decimal"/>
      <w:lvlText w:val="%7."/>
      <w:lvlJc w:val="left"/>
      <w:pPr>
        <w:ind w:left="5040" w:hanging="360"/>
      </w:pPr>
    </w:lvl>
    <w:lvl w:ilvl="7" w:tplc="20378606" w:tentative="1">
      <w:start w:val="1"/>
      <w:numFmt w:val="lowerLetter"/>
      <w:lvlText w:val="%8."/>
      <w:lvlJc w:val="left"/>
      <w:pPr>
        <w:ind w:left="5760" w:hanging="360"/>
      </w:pPr>
    </w:lvl>
    <w:lvl w:ilvl="8" w:tplc="20378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97">
    <w:multiLevelType w:val="hybridMultilevel"/>
    <w:lvl w:ilvl="0" w:tplc="93642269">
      <w:start w:val="1"/>
      <w:numFmt w:val="decimal"/>
      <w:lvlText w:val="%1."/>
      <w:lvlJc w:val="left"/>
      <w:pPr>
        <w:ind w:left="720" w:hanging="360"/>
      </w:pPr>
    </w:lvl>
    <w:lvl w:ilvl="1" w:tplc="93642269" w:tentative="1">
      <w:start w:val="1"/>
      <w:numFmt w:val="lowerLetter"/>
      <w:lvlText w:val="%2."/>
      <w:lvlJc w:val="left"/>
      <w:pPr>
        <w:ind w:left="1440" w:hanging="360"/>
      </w:pPr>
    </w:lvl>
    <w:lvl w:ilvl="2" w:tplc="93642269" w:tentative="1">
      <w:start w:val="1"/>
      <w:numFmt w:val="lowerRoman"/>
      <w:lvlText w:val="%3."/>
      <w:lvlJc w:val="right"/>
      <w:pPr>
        <w:ind w:left="2160" w:hanging="180"/>
      </w:pPr>
    </w:lvl>
    <w:lvl w:ilvl="3" w:tplc="93642269" w:tentative="1">
      <w:start w:val="1"/>
      <w:numFmt w:val="decimal"/>
      <w:lvlText w:val="%4."/>
      <w:lvlJc w:val="left"/>
      <w:pPr>
        <w:ind w:left="2880" w:hanging="360"/>
      </w:pPr>
    </w:lvl>
    <w:lvl w:ilvl="4" w:tplc="93642269" w:tentative="1">
      <w:start w:val="1"/>
      <w:numFmt w:val="lowerLetter"/>
      <w:lvlText w:val="%5."/>
      <w:lvlJc w:val="left"/>
      <w:pPr>
        <w:ind w:left="3600" w:hanging="360"/>
      </w:pPr>
    </w:lvl>
    <w:lvl w:ilvl="5" w:tplc="93642269" w:tentative="1">
      <w:start w:val="1"/>
      <w:numFmt w:val="lowerRoman"/>
      <w:lvlText w:val="%6."/>
      <w:lvlJc w:val="right"/>
      <w:pPr>
        <w:ind w:left="4320" w:hanging="180"/>
      </w:pPr>
    </w:lvl>
    <w:lvl w:ilvl="6" w:tplc="93642269" w:tentative="1">
      <w:start w:val="1"/>
      <w:numFmt w:val="decimal"/>
      <w:lvlText w:val="%7."/>
      <w:lvlJc w:val="left"/>
      <w:pPr>
        <w:ind w:left="5040" w:hanging="360"/>
      </w:pPr>
    </w:lvl>
    <w:lvl w:ilvl="7" w:tplc="93642269" w:tentative="1">
      <w:start w:val="1"/>
      <w:numFmt w:val="lowerLetter"/>
      <w:lvlText w:val="%8."/>
      <w:lvlJc w:val="left"/>
      <w:pPr>
        <w:ind w:left="5760" w:hanging="360"/>
      </w:pPr>
    </w:lvl>
    <w:lvl w:ilvl="8" w:tplc="93642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96">
    <w:multiLevelType w:val="hybridMultilevel"/>
    <w:lvl w:ilvl="0" w:tplc="52671701">
      <w:start w:val="1"/>
      <w:numFmt w:val="decimal"/>
      <w:lvlText w:val="%1."/>
      <w:lvlJc w:val="left"/>
      <w:pPr>
        <w:ind w:left="720" w:hanging="360"/>
      </w:pPr>
    </w:lvl>
    <w:lvl w:ilvl="1" w:tplc="52671701" w:tentative="1">
      <w:start w:val="1"/>
      <w:numFmt w:val="lowerLetter"/>
      <w:lvlText w:val="%2."/>
      <w:lvlJc w:val="left"/>
      <w:pPr>
        <w:ind w:left="1440" w:hanging="360"/>
      </w:pPr>
    </w:lvl>
    <w:lvl w:ilvl="2" w:tplc="52671701" w:tentative="1">
      <w:start w:val="1"/>
      <w:numFmt w:val="lowerRoman"/>
      <w:lvlText w:val="%3."/>
      <w:lvlJc w:val="right"/>
      <w:pPr>
        <w:ind w:left="2160" w:hanging="180"/>
      </w:pPr>
    </w:lvl>
    <w:lvl w:ilvl="3" w:tplc="52671701" w:tentative="1">
      <w:start w:val="1"/>
      <w:numFmt w:val="decimal"/>
      <w:lvlText w:val="%4."/>
      <w:lvlJc w:val="left"/>
      <w:pPr>
        <w:ind w:left="2880" w:hanging="360"/>
      </w:pPr>
    </w:lvl>
    <w:lvl w:ilvl="4" w:tplc="52671701" w:tentative="1">
      <w:start w:val="1"/>
      <w:numFmt w:val="lowerLetter"/>
      <w:lvlText w:val="%5."/>
      <w:lvlJc w:val="left"/>
      <w:pPr>
        <w:ind w:left="3600" w:hanging="360"/>
      </w:pPr>
    </w:lvl>
    <w:lvl w:ilvl="5" w:tplc="52671701" w:tentative="1">
      <w:start w:val="1"/>
      <w:numFmt w:val="lowerRoman"/>
      <w:lvlText w:val="%6."/>
      <w:lvlJc w:val="right"/>
      <w:pPr>
        <w:ind w:left="4320" w:hanging="180"/>
      </w:pPr>
    </w:lvl>
    <w:lvl w:ilvl="6" w:tplc="52671701" w:tentative="1">
      <w:start w:val="1"/>
      <w:numFmt w:val="decimal"/>
      <w:lvlText w:val="%7."/>
      <w:lvlJc w:val="left"/>
      <w:pPr>
        <w:ind w:left="5040" w:hanging="360"/>
      </w:pPr>
    </w:lvl>
    <w:lvl w:ilvl="7" w:tplc="52671701" w:tentative="1">
      <w:start w:val="1"/>
      <w:numFmt w:val="lowerLetter"/>
      <w:lvlText w:val="%8."/>
      <w:lvlJc w:val="left"/>
      <w:pPr>
        <w:ind w:left="5760" w:hanging="360"/>
      </w:pPr>
    </w:lvl>
    <w:lvl w:ilvl="8" w:tplc="52671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95">
    <w:multiLevelType w:val="hybridMultilevel"/>
    <w:lvl w:ilvl="0" w:tplc="43244089">
      <w:start w:val="1"/>
      <w:numFmt w:val="decimal"/>
      <w:lvlText w:val="%1."/>
      <w:lvlJc w:val="left"/>
      <w:pPr>
        <w:ind w:left="720" w:hanging="360"/>
      </w:pPr>
    </w:lvl>
    <w:lvl w:ilvl="1" w:tplc="43244089" w:tentative="1">
      <w:start w:val="1"/>
      <w:numFmt w:val="lowerLetter"/>
      <w:lvlText w:val="%2."/>
      <w:lvlJc w:val="left"/>
      <w:pPr>
        <w:ind w:left="1440" w:hanging="360"/>
      </w:pPr>
    </w:lvl>
    <w:lvl w:ilvl="2" w:tplc="43244089" w:tentative="1">
      <w:start w:val="1"/>
      <w:numFmt w:val="lowerRoman"/>
      <w:lvlText w:val="%3."/>
      <w:lvlJc w:val="right"/>
      <w:pPr>
        <w:ind w:left="2160" w:hanging="180"/>
      </w:pPr>
    </w:lvl>
    <w:lvl w:ilvl="3" w:tplc="43244089" w:tentative="1">
      <w:start w:val="1"/>
      <w:numFmt w:val="decimal"/>
      <w:lvlText w:val="%4."/>
      <w:lvlJc w:val="left"/>
      <w:pPr>
        <w:ind w:left="2880" w:hanging="360"/>
      </w:pPr>
    </w:lvl>
    <w:lvl w:ilvl="4" w:tplc="43244089" w:tentative="1">
      <w:start w:val="1"/>
      <w:numFmt w:val="lowerLetter"/>
      <w:lvlText w:val="%5."/>
      <w:lvlJc w:val="left"/>
      <w:pPr>
        <w:ind w:left="3600" w:hanging="360"/>
      </w:pPr>
    </w:lvl>
    <w:lvl w:ilvl="5" w:tplc="43244089" w:tentative="1">
      <w:start w:val="1"/>
      <w:numFmt w:val="lowerRoman"/>
      <w:lvlText w:val="%6."/>
      <w:lvlJc w:val="right"/>
      <w:pPr>
        <w:ind w:left="4320" w:hanging="180"/>
      </w:pPr>
    </w:lvl>
    <w:lvl w:ilvl="6" w:tplc="43244089" w:tentative="1">
      <w:start w:val="1"/>
      <w:numFmt w:val="decimal"/>
      <w:lvlText w:val="%7."/>
      <w:lvlJc w:val="left"/>
      <w:pPr>
        <w:ind w:left="5040" w:hanging="360"/>
      </w:pPr>
    </w:lvl>
    <w:lvl w:ilvl="7" w:tplc="43244089" w:tentative="1">
      <w:start w:val="1"/>
      <w:numFmt w:val="lowerLetter"/>
      <w:lvlText w:val="%8."/>
      <w:lvlJc w:val="left"/>
      <w:pPr>
        <w:ind w:left="5760" w:hanging="360"/>
      </w:pPr>
    </w:lvl>
    <w:lvl w:ilvl="8" w:tplc="43244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94">
    <w:multiLevelType w:val="hybridMultilevel"/>
    <w:lvl w:ilvl="0" w:tplc="70426699">
      <w:start w:val="1"/>
      <w:numFmt w:val="decimal"/>
      <w:lvlText w:val="%1."/>
      <w:lvlJc w:val="left"/>
      <w:pPr>
        <w:ind w:left="720" w:hanging="360"/>
      </w:pPr>
    </w:lvl>
    <w:lvl w:ilvl="1" w:tplc="70426699" w:tentative="1">
      <w:start w:val="1"/>
      <w:numFmt w:val="lowerLetter"/>
      <w:lvlText w:val="%2."/>
      <w:lvlJc w:val="left"/>
      <w:pPr>
        <w:ind w:left="1440" w:hanging="360"/>
      </w:pPr>
    </w:lvl>
    <w:lvl w:ilvl="2" w:tplc="70426699" w:tentative="1">
      <w:start w:val="1"/>
      <w:numFmt w:val="lowerRoman"/>
      <w:lvlText w:val="%3."/>
      <w:lvlJc w:val="right"/>
      <w:pPr>
        <w:ind w:left="2160" w:hanging="180"/>
      </w:pPr>
    </w:lvl>
    <w:lvl w:ilvl="3" w:tplc="70426699" w:tentative="1">
      <w:start w:val="1"/>
      <w:numFmt w:val="decimal"/>
      <w:lvlText w:val="%4."/>
      <w:lvlJc w:val="left"/>
      <w:pPr>
        <w:ind w:left="2880" w:hanging="360"/>
      </w:pPr>
    </w:lvl>
    <w:lvl w:ilvl="4" w:tplc="70426699" w:tentative="1">
      <w:start w:val="1"/>
      <w:numFmt w:val="lowerLetter"/>
      <w:lvlText w:val="%5."/>
      <w:lvlJc w:val="left"/>
      <w:pPr>
        <w:ind w:left="3600" w:hanging="360"/>
      </w:pPr>
    </w:lvl>
    <w:lvl w:ilvl="5" w:tplc="70426699" w:tentative="1">
      <w:start w:val="1"/>
      <w:numFmt w:val="lowerRoman"/>
      <w:lvlText w:val="%6."/>
      <w:lvlJc w:val="right"/>
      <w:pPr>
        <w:ind w:left="4320" w:hanging="180"/>
      </w:pPr>
    </w:lvl>
    <w:lvl w:ilvl="6" w:tplc="70426699" w:tentative="1">
      <w:start w:val="1"/>
      <w:numFmt w:val="decimal"/>
      <w:lvlText w:val="%7."/>
      <w:lvlJc w:val="left"/>
      <w:pPr>
        <w:ind w:left="5040" w:hanging="360"/>
      </w:pPr>
    </w:lvl>
    <w:lvl w:ilvl="7" w:tplc="70426699" w:tentative="1">
      <w:start w:val="1"/>
      <w:numFmt w:val="lowerLetter"/>
      <w:lvlText w:val="%8."/>
      <w:lvlJc w:val="left"/>
      <w:pPr>
        <w:ind w:left="5760" w:hanging="360"/>
      </w:pPr>
    </w:lvl>
    <w:lvl w:ilvl="8" w:tplc="70426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93">
    <w:multiLevelType w:val="hybridMultilevel"/>
    <w:lvl w:ilvl="0" w:tplc="75307830">
      <w:start w:val="1"/>
      <w:numFmt w:val="decimal"/>
      <w:lvlText w:val="%1."/>
      <w:lvlJc w:val="left"/>
      <w:pPr>
        <w:ind w:left="720" w:hanging="360"/>
      </w:pPr>
    </w:lvl>
    <w:lvl w:ilvl="1" w:tplc="75307830" w:tentative="1">
      <w:start w:val="1"/>
      <w:numFmt w:val="lowerLetter"/>
      <w:lvlText w:val="%2."/>
      <w:lvlJc w:val="left"/>
      <w:pPr>
        <w:ind w:left="1440" w:hanging="360"/>
      </w:pPr>
    </w:lvl>
    <w:lvl w:ilvl="2" w:tplc="75307830" w:tentative="1">
      <w:start w:val="1"/>
      <w:numFmt w:val="lowerRoman"/>
      <w:lvlText w:val="%3."/>
      <w:lvlJc w:val="right"/>
      <w:pPr>
        <w:ind w:left="2160" w:hanging="180"/>
      </w:pPr>
    </w:lvl>
    <w:lvl w:ilvl="3" w:tplc="75307830" w:tentative="1">
      <w:start w:val="1"/>
      <w:numFmt w:val="decimal"/>
      <w:lvlText w:val="%4."/>
      <w:lvlJc w:val="left"/>
      <w:pPr>
        <w:ind w:left="2880" w:hanging="360"/>
      </w:pPr>
    </w:lvl>
    <w:lvl w:ilvl="4" w:tplc="75307830" w:tentative="1">
      <w:start w:val="1"/>
      <w:numFmt w:val="lowerLetter"/>
      <w:lvlText w:val="%5."/>
      <w:lvlJc w:val="left"/>
      <w:pPr>
        <w:ind w:left="3600" w:hanging="360"/>
      </w:pPr>
    </w:lvl>
    <w:lvl w:ilvl="5" w:tplc="75307830" w:tentative="1">
      <w:start w:val="1"/>
      <w:numFmt w:val="lowerRoman"/>
      <w:lvlText w:val="%6."/>
      <w:lvlJc w:val="right"/>
      <w:pPr>
        <w:ind w:left="4320" w:hanging="180"/>
      </w:pPr>
    </w:lvl>
    <w:lvl w:ilvl="6" w:tplc="75307830" w:tentative="1">
      <w:start w:val="1"/>
      <w:numFmt w:val="decimal"/>
      <w:lvlText w:val="%7."/>
      <w:lvlJc w:val="left"/>
      <w:pPr>
        <w:ind w:left="5040" w:hanging="360"/>
      </w:pPr>
    </w:lvl>
    <w:lvl w:ilvl="7" w:tplc="75307830" w:tentative="1">
      <w:start w:val="1"/>
      <w:numFmt w:val="lowerLetter"/>
      <w:lvlText w:val="%8."/>
      <w:lvlJc w:val="left"/>
      <w:pPr>
        <w:ind w:left="5760" w:hanging="360"/>
      </w:pPr>
    </w:lvl>
    <w:lvl w:ilvl="8" w:tplc="75307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92">
    <w:multiLevelType w:val="hybridMultilevel"/>
    <w:lvl w:ilvl="0" w:tplc="65557337">
      <w:start w:val="1"/>
      <w:numFmt w:val="decimal"/>
      <w:lvlText w:val="%1."/>
      <w:lvlJc w:val="left"/>
      <w:pPr>
        <w:ind w:left="720" w:hanging="360"/>
      </w:pPr>
    </w:lvl>
    <w:lvl w:ilvl="1" w:tplc="65557337" w:tentative="1">
      <w:start w:val="1"/>
      <w:numFmt w:val="lowerLetter"/>
      <w:lvlText w:val="%2."/>
      <w:lvlJc w:val="left"/>
      <w:pPr>
        <w:ind w:left="1440" w:hanging="360"/>
      </w:pPr>
    </w:lvl>
    <w:lvl w:ilvl="2" w:tplc="65557337" w:tentative="1">
      <w:start w:val="1"/>
      <w:numFmt w:val="lowerRoman"/>
      <w:lvlText w:val="%3."/>
      <w:lvlJc w:val="right"/>
      <w:pPr>
        <w:ind w:left="2160" w:hanging="180"/>
      </w:pPr>
    </w:lvl>
    <w:lvl w:ilvl="3" w:tplc="65557337" w:tentative="1">
      <w:start w:val="1"/>
      <w:numFmt w:val="decimal"/>
      <w:lvlText w:val="%4."/>
      <w:lvlJc w:val="left"/>
      <w:pPr>
        <w:ind w:left="2880" w:hanging="360"/>
      </w:pPr>
    </w:lvl>
    <w:lvl w:ilvl="4" w:tplc="65557337" w:tentative="1">
      <w:start w:val="1"/>
      <w:numFmt w:val="lowerLetter"/>
      <w:lvlText w:val="%5."/>
      <w:lvlJc w:val="left"/>
      <w:pPr>
        <w:ind w:left="3600" w:hanging="360"/>
      </w:pPr>
    </w:lvl>
    <w:lvl w:ilvl="5" w:tplc="65557337" w:tentative="1">
      <w:start w:val="1"/>
      <w:numFmt w:val="lowerRoman"/>
      <w:lvlText w:val="%6."/>
      <w:lvlJc w:val="right"/>
      <w:pPr>
        <w:ind w:left="4320" w:hanging="180"/>
      </w:pPr>
    </w:lvl>
    <w:lvl w:ilvl="6" w:tplc="65557337" w:tentative="1">
      <w:start w:val="1"/>
      <w:numFmt w:val="decimal"/>
      <w:lvlText w:val="%7."/>
      <w:lvlJc w:val="left"/>
      <w:pPr>
        <w:ind w:left="5040" w:hanging="360"/>
      </w:pPr>
    </w:lvl>
    <w:lvl w:ilvl="7" w:tplc="65557337" w:tentative="1">
      <w:start w:val="1"/>
      <w:numFmt w:val="lowerLetter"/>
      <w:lvlText w:val="%8."/>
      <w:lvlJc w:val="left"/>
      <w:pPr>
        <w:ind w:left="5760" w:hanging="360"/>
      </w:pPr>
    </w:lvl>
    <w:lvl w:ilvl="8" w:tplc="65557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91">
    <w:multiLevelType w:val="hybridMultilevel"/>
    <w:lvl w:ilvl="0" w:tplc="68545063">
      <w:start w:val="1"/>
      <w:numFmt w:val="decimal"/>
      <w:lvlText w:val="%1."/>
      <w:lvlJc w:val="left"/>
      <w:pPr>
        <w:ind w:left="720" w:hanging="360"/>
      </w:pPr>
    </w:lvl>
    <w:lvl w:ilvl="1" w:tplc="68545063" w:tentative="1">
      <w:start w:val="1"/>
      <w:numFmt w:val="lowerLetter"/>
      <w:lvlText w:val="%2."/>
      <w:lvlJc w:val="left"/>
      <w:pPr>
        <w:ind w:left="1440" w:hanging="360"/>
      </w:pPr>
    </w:lvl>
    <w:lvl w:ilvl="2" w:tplc="68545063" w:tentative="1">
      <w:start w:val="1"/>
      <w:numFmt w:val="lowerRoman"/>
      <w:lvlText w:val="%3."/>
      <w:lvlJc w:val="right"/>
      <w:pPr>
        <w:ind w:left="2160" w:hanging="180"/>
      </w:pPr>
    </w:lvl>
    <w:lvl w:ilvl="3" w:tplc="68545063" w:tentative="1">
      <w:start w:val="1"/>
      <w:numFmt w:val="decimal"/>
      <w:lvlText w:val="%4."/>
      <w:lvlJc w:val="left"/>
      <w:pPr>
        <w:ind w:left="2880" w:hanging="360"/>
      </w:pPr>
    </w:lvl>
    <w:lvl w:ilvl="4" w:tplc="68545063" w:tentative="1">
      <w:start w:val="1"/>
      <w:numFmt w:val="lowerLetter"/>
      <w:lvlText w:val="%5."/>
      <w:lvlJc w:val="left"/>
      <w:pPr>
        <w:ind w:left="3600" w:hanging="360"/>
      </w:pPr>
    </w:lvl>
    <w:lvl w:ilvl="5" w:tplc="68545063" w:tentative="1">
      <w:start w:val="1"/>
      <w:numFmt w:val="lowerRoman"/>
      <w:lvlText w:val="%6."/>
      <w:lvlJc w:val="right"/>
      <w:pPr>
        <w:ind w:left="4320" w:hanging="180"/>
      </w:pPr>
    </w:lvl>
    <w:lvl w:ilvl="6" w:tplc="68545063" w:tentative="1">
      <w:start w:val="1"/>
      <w:numFmt w:val="decimal"/>
      <w:lvlText w:val="%7."/>
      <w:lvlJc w:val="left"/>
      <w:pPr>
        <w:ind w:left="5040" w:hanging="360"/>
      </w:pPr>
    </w:lvl>
    <w:lvl w:ilvl="7" w:tplc="68545063" w:tentative="1">
      <w:start w:val="1"/>
      <w:numFmt w:val="lowerLetter"/>
      <w:lvlText w:val="%8."/>
      <w:lvlJc w:val="left"/>
      <w:pPr>
        <w:ind w:left="5760" w:hanging="360"/>
      </w:pPr>
    </w:lvl>
    <w:lvl w:ilvl="8" w:tplc="68545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90">
    <w:multiLevelType w:val="hybridMultilevel"/>
    <w:lvl w:ilvl="0" w:tplc="77391132">
      <w:start w:val="1"/>
      <w:numFmt w:val="decimal"/>
      <w:lvlText w:val="%1."/>
      <w:lvlJc w:val="left"/>
      <w:pPr>
        <w:ind w:left="720" w:hanging="360"/>
      </w:pPr>
    </w:lvl>
    <w:lvl w:ilvl="1" w:tplc="77391132" w:tentative="1">
      <w:start w:val="1"/>
      <w:numFmt w:val="lowerLetter"/>
      <w:lvlText w:val="%2."/>
      <w:lvlJc w:val="left"/>
      <w:pPr>
        <w:ind w:left="1440" w:hanging="360"/>
      </w:pPr>
    </w:lvl>
    <w:lvl w:ilvl="2" w:tplc="77391132" w:tentative="1">
      <w:start w:val="1"/>
      <w:numFmt w:val="lowerRoman"/>
      <w:lvlText w:val="%3."/>
      <w:lvlJc w:val="right"/>
      <w:pPr>
        <w:ind w:left="2160" w:hanging="180"/>
      </w:pPr>
    </w:lvl>
    <w:lvl w:ilvl="3" w:tplc="77391132" w:tentative="1">
      <w:start w:val="1"/>
      <w:numFmt w:val="decimal"/>
      <w:lvlText w:val="%4."/>
      <w:lvlJc w:val="left"/>
      <w:pPr>
        <w:ind w:left="2880" w:hanging="360"/>
      </w:pPr>
    </w:lvl>
    <w:lvl w:ilvl="4" w:tplc="77391132" w:tentative="1">
      <w:start w:val="1"/>
      <w:numFmt w:val="lowerLetter"/>
      <w:lvlText w:val="%5."/>
      <w:lvlJc w:val="left"/>
      <w:pPr>
        <w:ind w:left="3600" w:hanging="360"/>
      </w:pPr>
    </w:lvl>
    <w:lvl w:ilvl="5" w:tplc="77391132" w:tentative="1">
      <w:start w:val="1"/>
      <w:numFmt w:val="lowerRoman"/>
      <w:lvlText w:val="%6."/>
      <w:lvlJc w:val="right"/>
      <w:pPr>
        <w:ind w:left="4320" w:hanging="180"/>
      </w:pPr>
    </w:lvl>
    <w:lvl w:ilvl="6" w:tplc="77391132" w:tentative="1">
      <w:start w:val="1"/>
      <w:numFmt w:val="decimal"/>
      <w:lvlText w:val="%7."/>
      <w:lvlJc w:val="left"/>
      <w:pPr>
        <w:ind w:left="5040" w:hanging="360"/>
      </w:pPr>
    </w:lvl>
    <w:lvl w:ilvl="7" w:tplc="77391132" w:tentative="1">
      <w:start w:val="1"/>
      <w:numFmt w:val="lowerLetter"/>
      <w:lvlText w:val="%8."/>
      <w:lvlJc w:val="left"/>
      <w:pPr>
        <w:ind w:left="5760" w:hanging="360"/>
      </w:pPr>
    </w:lvl>
    <w:lvl w:ilvl="8" w:tplc="77391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89">
    <w:multiLevelType w:val="hybridMultilevel"/>
    <w:lvl w:ilvl="0" w:tplc="56472886">
      <w:start w:val="1"/>
      <w:numFmt w:val="decimal"/>
      <w:lvlText w:val="%1."/>
      <w:lvlJc w:val="left"/>
      <w:pPr>
        <w:ind w:left="720" w:hanging="360"/>
      </w:pPr>
    </w:lvl>
    <w:lvl w:ilvl="1" w:tplc="56472886" w:tentative="1">
      <w:start w:val="1"/>
      <w:numFmt w:val="lowerLetter"/>
      <w:lvlText w:val="%2."/>
      <w:lvlJc w:val="left"/>
      <w:pPr>
        <w:ind w:left="1440" w:hanging="360"/>
      </w:pPr>
    </w:lvl>
    <w:lvl w:ilvl="2" w:tplc="56472886" w:tentative="1">
      <w:start w:val="1"/>
      <w:numFmt w:val="lowerRoman"/>
      <w:lvlText w:val="%3."/>
      <w:lvlJc w:val="right"/>
      <w:pPr>
        <w:ind w:left="2160" w:hanging="180"/>
      </w:pPr>
    </w:lvl>
    <w:lvl w:ilvl="3" w:tplc="56472886" w:tentative="1">
      <w:start w:val="1"/>
      <w:numFmt w:val="decimal"/>
      <w:lvlText w:val="%4."/>
      <w:lvlJc w:val="left"/>
      <w:pPr>
        <w:ind w:left="2880" w:hanging="360"/>
      </w:pPr>
    </w:lvl>
    <w:lvl w:ilvl="4" w:tplc="56472886" w:tentative="1">
      <w:start w:val="1"/>
      <w:numFmt w:val="lowerLetter"/>
      <w:lvlText w:val="%5."/>
      <w:lvlJc w:val="left"/>
      <w:pPr>
        <w:ind w:left="3600" w:hanging="360"/>
      </w:pPr>
    </w:lvl>
    <w:lvl w:ilvl="5" w:tplc="56472886" w:tentative="1">
      <w:start w:val="1"/>
      <w:numFmt w:val="lowerRoman"/>
      <w:lvlText w:val="%6."/>
      <w:lvlJc w:val="right"/>
      <w:pPr>
        <w:ind w:left="4320" w:hanging="180"/>
      </w:pPr>
    </w:lvl>
    <w:lvl w:ilvl="6" w:tplc="56472886" w:tentative="1">
      <w:start w:val="1"/>
      <w:numFmt w:val="decimal"/>
      <w:lvlText w:val="%7."/>
      <w:lvlJc w:val="left"/>
      <w:pPr>
        <w:ind w:left="5040" w:hanging="360"/>
      </w:pPr>
    </w:lvl>
    <w:lvl w:ilvl="7" w:tplc="56472886" w:tentative="1">
      <w:start w:val="1"/>
      <w:numFmt w:val="lowerLetter"/>
      <w:lvlText w:val="%8."/>
      <w:lvlJc w:val="left"/>
      <w:pPr>
        <w:ind w:left="5760" w:hanging="360"/>
      </w:pPr>
    </w:lvl>
    <w:lvl w:ilvl="8" w:tplc="56472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88">
    <w:multiLevelType w:val="hybridMultilevel"/>
    <w:lvl w:ilvl="0" w:tplc="36238054">
      <w:start w:val="1"/>
      <w:numFmt w:val="decimal"/>
      <w:lvlText w:val="%1."/>
      <w:lvlJc w:val="left"/>
      <w:pPr>
        <w:ind w:left="720" w:hanging="360"/>
      </w:pPr>
    </w:lvl>
    <w:lvl w:ilvl="1" w:tplc="36238054" w:tentative="1">
      <w:start w:val="1"/>
      <w:numFmt w:val="lowerLetter"/>
      <w:lvlText w:val="%2."/>
      <w:lvlJc w:val="left"/>
      <w:pPr>
        <w:ind w:left="1440" w:hanging="360"/>
      </w:pPr>
    </w:lvl>
    <w:lvl w:ilvl="2" w:tplc="36238054" w:tentative="1">
      <w:start w:val="1"/>
      <w:numFmt w:val="lowerRoman"/>
      <w:lvlText w:val="%3."/>
      <w:lvlJc w:val="right"/>
      <w:pPr>
        <w:ind w:left="2160" w:hanging="180"/>
      </w:pPr>
    </w:lvl>
    <w:lvl w:ilvl="3" w:tplc="36238054" w:tentative="1">
      <w:start w:val="1"/>
      <w:numFmt w:val="decimal"/>
      <w:lvlText w:val="%4."/>
      <w:lvlJc w:val="left"/>
      <w:pPr>
        <w:ind w:left="2880" w:hanging="360"/>
      </w:pPr>
    </w:lvl>
    <w:lvl w:ilvl="4" w:tplc="36238054" w:tentative="1">
      <w:start w:val="1"/>
      <w:numFmt w:val="lowerLetter"/>
      <w:lvlText w:val="%5."/>
      <w:lvlJc w:val="left"/>
      <w:pPr>
        <w:ind w:left="3600" w:hanging="360"/>
      </w:pPr>
    </w:lvl>
    <w:lvl w:ilvl="5" w:tplc="36238054" w:tentative="1">
      <w:start w:val="1"/>
      <w:numFmt w:val="lowerRoman"/>
      <w:lvlText w:val="%6."/>
      <w:lvlJc w:val="right"/>
      <w:pPr>
        <w:ind w:left="4320" w:hanging="180"/>
      </w:pPr>
    </w:lvl>
    <w:lvl w:ilvl="6" w:tplc="36238054" w:tentative="1">
      <w:start w:val="1"/>
      <w:numFmt w:val="decimal"/>
      <w:lvlText w:val="%7."/>
      <w:lvlJc w:val="left"/>
      <w:pPr>
        <w:ind w:left="5040" w:hanging="360"/>
      </w:pPr>
    </w:lvl>
    <w:lvl w:ilvl="7" w:tplc="36238054" w:tentative="1">
      <w:start w:val="1"/>
      <w:numFmt w:val="lowerLetter"/>
      <w:lvlText w:val="%8."/>
      <w:lvlJc w:val="left"/>
      <w:pPr>
        <w:ind w:left="5760" w:hanging="360"/>
      </w:pPr>
    </w:lvl>
    <w:lvl w:ilvl="8" w:tplc="36238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87">
    <w:multiLevelType w:val="hybridMultilevel"/>
    <w:lvl w:ilvl="0" w:tplc="26570106">
      <w:start w:val="1"/>
      <w:numFmt w:val="decimal"/>
      <w:lvlText w:val="%1."/>
      <w:lvlJc w:val="left"/>
      <w:pPr>
        <w:ind w:left="720" w:hanging="360"/>
      </w:pPr>
    </w:lvl>
    <w:lvl w:ilvl="1" w:tplc="26570106" w:tentative="1">
      <w:start w:val="1"/>
      <w:numFmt w:val="lowerLetter"/>
      <w:lvlText w:val="%2."/>
      <w:lvlJc w:val="left"/>
      <w:pPr>
        <w:ind w:left="1440" w:hanging="360"/>
      </w:pPr>
    </w:lvl>
    <w:lvl w:ilvl="2" w:tplc="26570106" w:tentative="1">
      <w:start w:val="1"/>
      <w:numFmt w:val="lowerRoman"/>
      <w:lvlText w:val="%3."/>
      <w:lvlJc w:val="right"/>
      <w:pPr>
        <w:ind w:left="2160" w:hanging="180"/>
      </w:pPr>
    </w:lvl>
    <w:lvl w:ilvl="3" w:tplc="26570106" w:tentative="1">
      <w:start w:val="1"/>
      <w:numFmt w:val="decimal"/>
      <w:lvlText w:val="%4."/>
      <w:lvlJc w:val="left"/>
      <w:pPr>
        <w:ind w:left="2880" w:hanging="360"/>
      </w:pPr>
    </w:lvl>
    <w:lvl w:ilvl="4" w:tplc="26570106" w:tentative="1">
      <w:start w:val="1"/>
      <w:numFmt w:val="lowerLetter"/>
      <w:lvlText w:val="%5."/>
      <w:lvlJc w:val="left"/>
      <w:pPr>
        <w:ind w:left="3600" w:hanging="360"/>
      </w:pPr>
    </w:lvl>
    <w:lvl w:ilvl="5" w:tplc="26570106" w:tentative="1">
      <w:start w:val="1"/>
      <w:numFmt w:val="lowerRoman"/>
      <w:lvlText w:val="%6."/>
      <w:lvlJc w:val="right"/>
      <w:pPr>
        <w:ind w:left="4320" w:hanging="180"/>
      </w:pPr>
    </w:lvl>
    <w:lvl w:ilvl="6" w:tplc="26570106" w:tentative="1">
      <w:start w:val="1"/>
      <w:numFmt w:val="decimal"/>
      <w:lvlText w:val="%7."/>
      <w:lvlJc w:val="left"/>
      <w:pPr>
        <w:ind w:left="5040" w:hanging="360"/>
      </w:pPr>
    </w:lvl>
    <w:lvl w:ilvl="7" w:tplc="26570106" w:tentative="1">
      <w:start w:val="1"/>
      <w:numFmt w:val="lowerLetter"/>
      <w:lvlText w:val="%8."/>
      <w:lvlJc w:val="left"/>
      <w:pPr>
        <w:ind w:left="5760" w:hanging="360"/>
      </w:pPr>
    </w:lvl>
    <w:lvl w:ilvl="8" w:tplc="26570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86">
    <w:multiLevelType w:val="hybridMultilevel"/>
    <w:lvl w:ilvl="0" w:tplc="45598056">
      <w:start w:val="1"/>
      <w:numFmt w:val="decimal"/>
      <w:lvlText w:val="%1."/>
      <w:lvlJc w:val="left"/>
      <w:pPr>
        <w:ind w:left="720" w:hanging="360"/>
      </w:pPr>
    </w:lvl>
    <w:lvl w:ilvl="1" w:tplc="45598056" w:tentative="1">
      <w:start w:val="1"/>
      <w:numFmt w:val="lowerLetter"/>
      <w:lvlText w:val="%2."/>
      <w:lvlJc w:val="left"/>
      <w:pPr>
        <w:ind w:left="1440" w:hanging="360"/>
      </w:pPr>
    </w:lvl>
    <w:lvl w:ilvl="2" w:tplc="45598056" w:tentative="1">
      <w:start w:val="1"/>
      <w:numFmt w:val="lowerRoman"/>
      <w:lvlText w:val="%3."/>
      <w:lvlJc w:val="right"/>
      <w:pPr>
        <w:ind w:left="2160" w:hanging="180"/>
      </w:pPr>
    </w:lvl>
    <w:lvl w:ilvl="3" w:tplc="45598056" w:tentative="1">
      <w:start w:val="1"/>
      <w:numFmt w:val="decimal"/>
      <w:lvlText w:val="%4."/>
      <w:lvlJc w:val="left"/>
      <w:pPr>
        <w:ind w:left="2880" w:hanging="360"/>
      </w:pPr>
    </w:lvl>
    <w:lvl w:ilvl="4" w:tplc="45598056" w:tentative="1">
      <w:start w:val="1"/>
      <w:numFmt w:val="lowerLetter"/>
      <w:lvlText w:val="%5."/>
      <w:lvlJc w:val="left"/>
      <w:pPr>
        <w:ind w:left="3600" w:hanging="360"/>
      </w:pPr>
    </w:lvl>
    <w:lvl w:ilvl="5" w:tplc="45598056" w:tentative="1">
      <w:start w:val="1"/>
      <w:numFmt w:val="lowerRoman"/>
      <w:lvlText w:val="%6."/>
      <w:lvlJc w:val="right"/>
      <w:pPr>
        <w:ind w:left="4320" w:hanging="180"/>
      </w:pPr>
    </w:lvl>
    <w:lvl w:ilvl="6" w:tplc="45598056" w:tentative="1">
      <w:start w:val="1"/>
      <w:numFmt w:val="decimal"/>
      <w:lvlText w:val="%7."/>
      <w:lvlJc w:val="left"/>
      <w:pPr>
        <w:ind w:left="5040" w:hanging="360"/>
      </w:pPr>
    </w:lvl>
    <w:lvl w:ilvl="7" w:tplc="45598056" w:tentative="1">
      <w:start w:val="1"/>
      <w:numFmt w:val="lowerLetter"/>
      <w:lvlText w:val="%8."/>
      <w:lvlJc w:val="left"/>
      <w:pPr>
        <w:ind w:left="5760" w:hanging="360"/>
      </w:pPr>
    </w:lvl>
    <w:lvl w:ilvl="8" w:tplc="45598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85">
    <w:multiLevelType w:val="hybridMultilevel"/>
    <w:lvl w:ilvl="0" w:tplc="41023108">
      <w:start w:val="1"/>
      <w:numFmt w:val="decimal"/>
      <w:lvlText w:val="%1."/>
      <w:lvlJc w:val="left"/>
      <w:pPr>
        <w:ind w:left="720" w:hanging="360"/>
      </w:pPr>
    </w:lvl>
    <w:lvl w:ilvl="1" w:tplc="41023108" w:tentative="1">
      <w:start w:val="1"/>
      <w:numFmt w:val="lowerLetter"/>
      <w:lvlText w:val="%2."/>
      <w:lvlJc w:val="left"/>
      <w:pPr>
        <w:ind w:left="1440" w:hanging="360"/>
      </w:pPr>
    </w:lvl>
    <w:lvl w:ilvl="2" w:tplc="41023108" w:tentative="1">
      <w:start w:val="1"/>
      <w:numFmt w:val="lowerRoman"/>
      <w:lvlText w:val="%3."/>
      <w:lvlJc w:val="right"/>
      <w:pPr>
        <w:ind w:left="2160" w:hanging="180"/>
      </w:pPr>
    </w:lvl>
    <w:lvl w:ilvl="3" w:tplc="41023108" w:tentative="1">
      <w:start w:val="1"/>
      <w:numFmt w:val="decimal"/>
      <w:lvlText w:val="%4."/>
      <w:lvlJc w:val="left"/>
      <w:pPr>
        <w:ind w:left="2880" w:hanging="360"/>
      </w:pPr>
    </w:lvl>
    <w:lvl w:ilvl="4" w:tplc="41023108" w:tentative="1">
      <w:start w:val="1"/>
      <w:numFmt w:val="lowerLetter"/>
      <w:lvlText w:val="%5."/>
      <w:lvlJc w:val="left"/>
      <w:pPr>
        <w:ind w:left="3600" w:hanging="360"/>
      </w:pPr>
    </w:lvl>
    <w:lvl w:ilvl="5" w:tplc="41023108" w:tentative="1">
      <w:start w:val="1"/>
      <w:numFmt w:val="lowerRoman"/>
      <w:lvlText w:val="%6."/>
      <w:lvlJc w:val="right"/>
      <w:pPr>
        <w:ind w:left="4320" w:hanging="180"/>
      </w:pPr>
    </w:lvl>
    <w:lvl w:ilvl="6" w:tplc="41023108" w:tentative="1">
      <w:start w:val="1"/>
      <w:numFmt w:val="decimal"/>
      <w:lvlText w:val="%7."/>
      <w:lvlJc w:val="left"/>
      <w:pPr>
        <w:ind w:left="5040" w:hanging="360"/>
      </w:pPr>
    </w:lvl>
    <w:lvl w:ilvl="7" w:tplc="41023108" w:tentative="1">
      <w:start w:val="1"/>
      <w:numFmt w:val="lowerLetter"/>
      <w:lvlText w:val="%8."/>
      <w:lvlJc w:val="left"/>
      <w:pPr>
        <w:ind w:left="5760" w:hanging="360"/>
      </w:pPr>
    </w:lvl>
    <w:lvl w:ilvl="8" w:tplc="41023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84">
    <w:multiLevelType w:val="hybridMultilevel"/>
    <w:lvl w:ilvl="0" w:tplc="50471337">
      <w:start w:val="1"/>
      <w:numFmt w:val="decimal"/>
      <w:lvlText w:val="%1."/>
      <w:lvlJc w:val="left"/>
      <w:pPr>
        <w:ind w:left="720" w:hanging="360"/>
      </w:pPr>
    </w:lvl>
    <w:lvl w:ilvl="1" w:tplc="50471337" w:tentative="1">
      <w:start w:val="1"/>
      <w:numFmt w:val="lowerLetter"/>
      <w:lvlText w:val="%2."/>
      <w:lvlJc w:val="left"/>
      <w:pPr>
        <w:ind w:left="1440" w:hanging="360"/>
      </w:pPr>
    </w:lvl>
    <w:lvl w:ilvl="2" w:tplc="50471337" w:tentative="1">
      <w:start w:val="1"/>
      <w:numFmt w:val="lowerRoman"/>
      <w:lvlText w:val="%3."/>
      <w:lvlJc w:val="right"/>
      <w:pPr>
        <w:ind w:left="2160" w:hanging="180"/>
      </w:pPr>
    </w:lvl>
    <w:lvl w:ilvl="3" w:tplc="50471337" w:tentative="1">
      <w:start w:val="1"/>
      <w:numFmt w:val="decimal"/>
      <w:lvlText w:val="%4."/>
      <w:lvlJc w:val="left"/>
      <w:pPr>
        <w:ind w:left="2880" w:hanging="360"/>
      </w:pPr>
    </w:lvl>
    <w:lvl w:ilvl="4" w:tplc="50471337" w:tentative="1">
      <w:start w:val="1"/>
      <w:numFmt w:val="lowerLetter"/>
      <w:lvlText w:val="%5."/>
      <w:lvlJc w:val="left"/>
      <w:pPr>
        <w:ind w:left="3600" w:hanging="360"/>
      </w:pPr>
    </w:lvl>
    <w:lvl w:ilvl="5" w:tplc="50471337" w:tentative="1">
      <w:start w:val="1"/>
      <w:numFmt w:val="lowerRoman"/>
      <w:lvlText w:val="%6."/>
      <w:lvlJc w:val="right"/>
      <w:pPr>
        <w:ind w:left="4320" w:hanging="180"/>
      </w:pPr>
    </w:lvl>
    <w:lvl w:ilvl="6" w:tplc="50471337" w:tentative="1">
      <w:start w:val="1"/>
      <w:numFmt w:val="decimal"/>
      <w:lvlText w:val="%7."/>
      <w:lvlJc w:val="left"/>
      <w:pPr>
        <w:ind w:left="5040" w:hanging="360"/>
      </w:pPr>
    </w:lvl>
    <w:lvl w:ilvl="7" w:tplc="50471337" w:tentative="1">
      <w:start w:val="1"/>
      <w:numFmt w:val="lowerLetter"/>
      <w:lvlText w:val="%8."/>
      <w:lvlJc w:val="left"/>
      <w:pPr>
        <w:ind w:left="5760" w:hanging="360"/>
      </w:pPr>
    </w:lvl>
    <w:lvl w:ilvl="8" w:tplc="50471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83">
    <w:multiLevelType w:val="hybridMultilevel"/>
    <w:lvl w:ilvl="0" w:tplc="97551586">
      <w:start w:val="1"/>
      <w:numFmt w:val="decimal"/>
      <w:lvlText w:val="%1."/>
      <w:lvlJc w:val="left"/>
      <w:pPr>
        <w:ind w:left="720" w:hanging="360"/>
      </w:pPr>
    </w:lvl>
    <w:lvl w:ilvl="1" w:tplc="97551586" w:tentative="1">
      <w:start w:val="1"/>
      <w:numFmt w:val="lowerLetter"/>
      <w:lvlText w:val="%2."/>
      <w:lvlJc w:val="left"/>
      <w:pPr>
        <w:ind w:left="1440" w:hanging="360"/>
      </w:pPr>
    </w:lvl>
    <w:lvl w:ilvl="2" w:tplc="97551586" w:tentative="1">
      <w:start w:val="1"/>
      <w:numFmt w:val="lowerRoman"/>
      <w:lvlText w:val="%3."/>
      <w:lvlJc w:val="right"/>
      <w:pPr>
        <w:ind w:left="2160" w:hanging="180"/>
      </w:pPr>
    </w:lvl>
    <w:lvl w:ilvl="3" w:tplc="97551586" w:tentative="1">
      <w:start w:val="1"/>
      <w:numFmt w:val="decimal"/>
      <w:lvlText w:val="%4."/>
      <w:lvlJc w:val="left"/>
      <w:pPr>
        <w:ind w:left="2880" w:hanging="360"/>
      </w:pPr>
    </w:lvl>
    <w:lvl w:ilvl="4" w:tplc="97551586" w:tentative="1">
      <w:start w:val="1"/>
      <w:numFmt w:val="lowerLetter"/>
      <w:lvlText w:val="%5."/>
      <w:lvlJc w:val="left"/>
      <w:pPr>
        <w:ind w:left="3600" w:hanging="360"/>
      </w:pPr>
    </w:lvl>
    <w:lvl w:ilvl="5" w:tplc="97551586" w:tentative="1">
      <w:start w:val="1"/>
      <w:numFmt w:val="lowerRoman"/>
      <w:lvlText w:val="%6."/>
      <w:lvlJc w:val="right"/>
      <w:pPr>
        <w:ind w:left="4320" w:hanging="180"/>
      </w:pPr>
    </w:lvl>
    <w:lvl w:ilvl="6" w:tplc="97551586" w:tentative="1">
      <w:start w:val="1"/>
      <w:numFmt w:val="decimal"/>
      <w:lvlText w:val="%7."/>
      <w:lvlJc w:val="left"/>
      <w:pPr>
        <w:ind w:left="5040" w:hanging="360"/>
      </w:pPr>
    </w:lvl>
    <w:lvl w:ilvl="7" w:tplc="97551586" w:tentative="1">
      <w:start w:val="1"/>
      <w:numFmt w:val="lowerLetter"/>
      <w:lvlText w:val="%8."/>
      <w:lvlJc w:val="left"/>
      <w:pPr>
        <w:ind w:left="5760" w:hanging="360"/>
      </w:pPr>
    </w:lvl>
    <w:lvl w:ilvl="8" w:tplc="97551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82">
    <w:multiLevelType w:val="hybridMultilevel"/>
    <w:lvl w:ilvl="0" w:tplc="50814619">
      <w:start w:val="1"/>
      <w:numFmt w:val="decimal"/>
      <w:lvlText w:val="%1."/>
      <w:lvlJc w:val="left"/>
      <w:pPr>
        <w:ind w:left="720" w:hanging="360"/>
      </w:pPr>
    </w:lvl>
    <w:lvl w:ilvl="1" w:tplc="50814619" w:tentative="1">
      <w:start w:val="1"/>
      <w:numFmt w:val="lowerLetter"/>
      <w:lvlText w:val="%2."/>
      <w:lvlJc w:val="left"/>
      <w:pPr>
        <w:ind w:left="1440" w:hanging="360"/>
      </w:pPr>
    </w:lvl>
    <w:lvl w:ilvl="2" w:tplc="50814619" w:tentative="1">
      <w:start w:val="1"/>
      <w:numFmt w:val="lowerRoman"/>
      <w:lvlText w:val="%3."/>
      <w:lvlJc w:val="right"/>
      <w:pPr>
        <w:ind w:left="2160" w:hanging="180"/>
      </w:pPr>
    </w:lvl>
    <w:lvl w:ilvl="3" w:tplc="50814619" w:tentative="1">
      <w:start w:val="1"/>
      <w:numFmt w:val="decimal"/>
      <w:lvlText w:val="%4."/>
      <w:lvlJc w:val="left"/>
      <w:pPr>
        <w:ind w:left="2880" w:hanging="360"/>
      </w:pPr>
    </w:lvl>
    <w:lvl w:ilvl="4" w:tplc="50814619" w:tentative="1">
      <w:start w:val="1"/>
      <w:numFmt w:val="lowerLetter"/>
      <w:lvlText w:val="%5."/>
      <w:lvlJc w:val="left"/>
      <w:pPr>
        <w:ind w:left="3600" w:hanging="360"/>
      </w:pPr>
    </w:lvl>
    <w:lvl w:ilvl="5" w:tplc="50814619" w:tentative="1">
      <w:start w:val="1"/>
      <w:numFmt w:val="lowerRoman"/>
      <w:lvlText w:val="%6."/>
      <w:lvlJc w:val="right"/>
      <w:pPr>
        <w:ind w:left="4320" w:hanging="180"/>
      </w:pPr>
    </w:lvl>
    <w:lvl w:ilvl="6" w:tplc="50814619" w:tentative="1">
      <w:start w:val="1"/>
      <w:numFmt w:val="decimal"/>
      <w:lvlText w:val="%7."/>
      <w:lvlJc w:val="left"/>
      <w:pPr>
        <w:ind w:left="5040" w:hanging="360"/>
      </w:pPr>
    </w:lvl>
    <w:lvl w:ilvl="7" w:tplc="50814619" w:tentative="1">
      <w:start w:val="1"/>
      <w:numFmt w:val="lowerLetter"/>
      <w:lvlText w:val="%8."/>
      <w:lvlJc w:val="left"/>
      <w:pPr>
        <w:ind w:left="5760" w:hanging="360"/>
      </w:pPr>
    </w:lvl>
    <w:lvl w:ilvl="8" w:tplc="50814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81">
    <w:multiLevelType w:val="hybridMultilevel"/>
    <w:lvl w:ilvl="0" w:tplc="43559092">
      <w:start w:val="1"/>
      <w:numFmt w:val="decimal"/>
      <w:lvlText w:val="%1."/>
      <w:lvlJc w:val="left"/>
      <w:pPr>
        <w:ind w:left="720" w:hanging="360"/>
      </w:pPr>
    </w:lvl>
    <w:lvl w:ilvl="1" w:tplc="43559092" w:tentative="1">
      <w:start w:val="1"/>
      <w:numFmt w:val="lowerLetter"/>
      <w:lvlText w:val="%2."/>
      <w:lvlJc w:val="left"/>
      <w:pPr>
        <w:ind w:left="1440" w:hanging="360"/>
      </w:pPr>
    </w:lvl>
    <w:lvl w:ilvl="2" w:tplc="43559092" w:tentative="1">
      <w:start w:val="1"/>
      <w:numFmt w:val="lowerRoman"/>
      <w:lvlText w:val="%3."/>
      <w:lvlJc w:val="right"/>
      <w:pPr>
        <w:ind w:left="2160" w:hanging="180"/>
      </w:pPr>
    </w:lvl>
    <w:lvl w:ilvl="3" w:tplc="43559092" w:tentative="1">
      <w:start w:val="1"/>
      <w:numFmt w:val="decimal"/>
      <w:lvlText w:val="%4."/>
      <w:lvlJc w:val="left"/>
      <w:pPr>
        <w:ind w:left="2880" w:hanging="360"/>
      </w:pPr>
    </w:lvl>
    <w:lvl w:ilvl="4" w:tplc="43559092" w:tentative="1">
      <w:start w:val="1"/>
      <w:numFmt w:val="lowerLetter"/>
      <w:lvlText w:val="%5."/>
      <w:lvlJc w:val="left"/>
      <w:pPr>
        <w:ind w:left="3600" w:hanging="360"/>
      </w:pPr>
    </w:lvl>
    <w:lvl w:ilvl="5" w:tplc="43559092" w:tentative="1">
      <w:start w:val="1"/>
      <w:numFmt w:val="lowerRoman"/>
      <w:lvlText w:val="%6."/>
      <w:lvlJc w:val="right"/>
      <w:pPr>
        <w:ind w:left="4320" w:hanging="180"/>
      </w:pPr>
    </w:lvl>
    <w:lvl w:ilvl="6" w:tplc="43559092" w:tentative="1">
      <w:start w:val="1"/>
      <w:numFmt w:val="decimal"/>
      <w:lvlText w:val="%7."/>
      <w:lvlJc w:val="left"/>
      <w:pPr>
        <w:ind w:left="5040" w:hanging="360"/>
      </w:pPr>
    </w:lvl>
    <w:lvl w:ilvl="7" w:tplc="43559092" w:tentative="1">
      <w:start w:val="1"/>
      <w:numFmt w:val="lowerLetter"/>
      <w:lvlText w:val="%8."/>
      <w:lvlJc w:val="left"/>
      <w:pPr>
        <w:ind w:left="5760" w:hanging="360"/>
      </w:pPr>
    </w:lvl>
    <w:lvl w:ilvl="8" w:tplc="43559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80">
    <w:multiLevelType w:val="hybridMultilevel"/>
    <w:lvl w:ilvl="0" w:tplc="94695656">
      <w:start w:val="1"/>
      <w:numFmt w:val="decimal"/>
      <w:lvlText w:val="%1."/>
      <w:lvlJc w:val="left"/>
      <w:pPr>
        <w:ind w:left="720" w:hanging="360"/>
      </w:pPr>
    </w:lvl>
    <w:lvl w:ilvl="1" w:tplc="94695656" w:tentative="1">
      <w:start w:val="1"/>
      <w:numFmt w:val="lowerLetter"/>
      <w:lvlText w:val="%2."/>
      <w:lvlJc w:val="left"/>
      <w:pPr>
        <w:ind w:left="1440" w:hanging="360"/>
      </w:pPr>
    </w:lvl>
    <w:lvl w:ilvl="2" w:tplc="94695656" w:tentative="1">
      <w:start w:val="1"/>
      <w:numFmt w:val="lowerRoman"/>
      <w:lvlText w:val="%3."/>
      <w:lvlJc w:val="right"/>
      <w:pPr>
        <w:ind w:left="2160" w:hanging="180"/>
      </w:pPr>
    </w:lvl>
    <w:lvl w:ilvl="3" w:tplc="94695656" w:tentative="1">
      <w:start w:val="1"/>
      <w:numFmt w:val="decimal"/>
      <w:lvlText w:val="%4."/>
      <w:lvlJc w:val="left"/>
      <w:pPr>
        <w:ind w:left="2880" w:hanging="360"/>
      </w:pPr>
    </w:lvl>
    <w:lvl w:ilvl="4" w:tplc="94695656" w:tentative="1">
      <w:start w:val="1"/>
      <w:numFmt w:val="lowerLetter"/>
      <w:lvlText w:val="%5."/>
      <w:lvlJc w:val="left"/>
      <w:pPr>
        <w:ind w:left="3600" w:hanging="360"/>
      </w:pPr>
    </w:lvl>
    <w:lvl w:ilvl="5" w:tplc="94695656" w:tentative="1">
      <w:start w:val="1"/>
      <w:numFmt w:val="lowerRoman"/>
      <w:lvlText w:val="%6."/>
      <w:lvlJc w:val="right"/>
      <w:pPr>
        <w:ind w:left="4320" w:hanging="180"/>
      </w:pPr>
    </w:lvl>
    <w:lvl w:ilvl="6" w:tplc="94695656" w:tentative="1">
      <w:start w:val="1"/>
      <w:numFmt w:val="decimal"/>
      <w:lvlText w:val="%7."/>
      <w:lvlJc w:val="left"/>
      <w:pPr>
        <w:ind w:left="5040" w:hanging="360"/>
      </w:pPr>
    </w:lvl>
    <w:lvl w:ilvl="7" w:tplc="94695656" w:tentative="1">
      <w:start w:val="1"/>
      <w:numFmt w:val="lowerLetter"/>
      <w:lvlText w:val="%8."/>
      <w:lvlJc w:val="left"/>
      <w:pPr>
        <w:ind w:left="5760" w:hanging="360"/>
      </w:pPr>
    </w:lvl>
    <w:lvl w:ilvl="8" w:tplc="94695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9">
    <w:multiLevelType w:val="hybridMultilevel"/>
    <w:lvl w:ilvl="0" w:tplc="17926437">
      <w:start w:val="1"/>
      <w:numFmt w:val="decimal"/>
      <w:lvlText w:val="%1."/>
      <w:lvlJc w:val="left"/>
      <w:pPr>
        <w:ind w:left="720" w:hanging="360"/>
      </w:pPr>
    </w:lvl>
    <w:lvl w:ilvl="1" w:tplc="17926437" w:tentative="1">
      <w:start w:val="1"/>
      <w:numFmt w:val="lowerLetter"/>
      <w:lvlText w:val="%2."/>
      <w:lvlJc w:val="left"/>
      <w:pPr>
        <w:ind w:left="1440" w:hanging="360"/>
      </w:pPr>
    </w:lvl>
    <w:lvl w:ilvl="2" w:tplc="17926437" w:tentative="1">
      <w:start w:val="1"/>
      <w:numFmt w:val="lowerRoman"/>
      <w:lvlText w:val="%3."/>
      <w:lvlJc w:val="right"/>
      <w:pPr>
        <w:ind w:left="2160" w:hanging="180"/>
      </w:pPr>
    </w:lvl>
    <w:lvl w:ilvl="3" w:tplc="17926437" w:tentative="1">
      <w:start w:val="1"/>
      <w:numFmt w:val="decimal"/>
      <w:lvlText w:val="%4."/>
      <w:lvlJc w:val="left"/>
      <w:pPr>
        <w:ind w:left="2880" w:hanging="360"/>
      </w:pPr>
    </w:lvl>
    <w:lvl w:ilvl="4" w:tplc="17926437" w:tentative="1">
      <w:start w:val="1"/>
      <w:numFmt w:val="lowerLetter"/>
      <w:lvlText w:val="%5."/>
      <w:lvlJc w:val="left"/>
      <w:pPr>
        <w:ind w:left="3600" w:hanging="360"/>
      </w:pPr>
    </w:lvl>
    <w:lvl w:ilvl="5" w:tplc="17926437" w:tentative="1">
      <w:start w:val="1"/>
      <w:numFmt w:val="lowerRoman"/>
      <w:lvlText w:val="%6."/>
      <w:lvlJc w:val="right"/>
      <w:pPr>
        <w:ind w:left="4320" w:hanging="180"/>
      </w:pPr>
    </w:lvl>
    <w:lvl w:ilvl="6" w:tplc="17926437" w:tentative="1">
      <w:start w:val="1"/>
      <w:numFmt w:val="decimal"/>
      <w:lvlText w:val="%7."/>
      <w:lvlJc w:val="left"/>
      <w:pPr>
        <w:ind w:left="5040" w:hanging="360"/>
      </w:pPr>
    </w:lvl>
    <w:lvl w:ilvl="7" w:tplc="17926437" w:tentative="1">
      <w:start w:val="1"/>
      <w:numFmt w:val="lowerLetter"/>
      <w:lvlText w:val="%8."/>
      <w:lvlJc w:val="left"/>
      <w:pPr>
        <w:ind w:left="5760" w:hanging="360"/>
      </w:pPr>
    </w:lvl>
    <w:lvl w:ilvl="8" w:tplc="17926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8">
    <w:multiLevelType w:val="hybridMultilevel"/>
    <w:lvl w:ilvl="0" w:tplc="16577232">
      <w:start w:val="1"/>
      <w:numFmt w:val="decimal"/>
      <w:lvlText w:val="%1."/>
      <w:lvlJc w:val="left"/>
      <w:pPr>
        <w:ind w:left="720" w:hanging="360"/>
      </w:pPr>
    </w:lvl>
    <w:lvl w:ilvl="1" w:tplc="16577232" w:tentative="1">
      <w:start w:val="1"/>
      <w:numFmt w:val="lowerLetter"/>
      <w:lvlText w:val="%2."/>
      <w:lvlJc w:val="left"/>
      <w:pPr>
        <w:ind w:left="1440" w:hanging="360"/>
      </w:pPr>
    </w:lvl>
    <w:lvl w:ilvl="2" w:tplc="16577232" w:tentative="1">
      <w:start w:val="1"/>
      <w:numFmt w:val="lowerRoman"/>
      <w:lvlText w:val="%3."/>
      <w:lvlJc w:val="right"/>
      <w:pPr>
        <w:ind w:left="2160" w:hanging="180"/>
      </w:pPr>
    </w:lvl>
    <w:lvl w:ilvl="3" w:tplc="16577232" w:tentative="1">
      <w:start w:val="1"/>
      <w:numFmt w:val="decimal"/>
      <w:lvlText w:val="%4."/>
      <w:lvlJc w:val="left"/>
      <w:pPr>
        <w:ind w:left="2880" w:hanging="360"/>
      </w:pPr>
    </w:lvl>
    <w:lvl w:ilvl="4" w:tplc="16577232" w:tentative="1">
      <w:start w:val="1"/>
      <w:numFmt w:val="lowerLetter"/>
      <w:lvlText w:val="%5."/>
      <w:lvlJc w:val="left"/>
      <w:pPr>
        <w:ind w:left="3600" w:hanging="360"/>
      </w:pPr>
    </w:lvl>
    <w:lvl w:ilvl="5" w:tplc="16577232" w:tentative="1">
      <w:start w:val="1"/>
      <w:numFmt w:val="lowerRoman"/>
      <w:lvlText w:val="%6."/>
      <w:lvlJc w:val="right"/>
      <w:pPr>
        <w:ind w:left="4320" w:hanging="180"/>
      </w:pPr>
    </w:lvl>
    <w:lvl w:ilvl="6" w:tplc="16577232" w:tentative="1">
      <w:start w:val="1"/>
      <w:numFmt w:val="decimal"/>
      <w:lvlText w:val="%7."/>
      <w:lvlJc w:val="left"/>
      <w:pPr>
        <w:ind w:left="5040" w:hanging="360"/>
      </w:pPr>
    </w:lvl>
    <w:lvl w:ilvl="7" w:tplc="16577232" w:tentative="1">
      <w:start w:val="1"/>
      <w:numFmt w:val="lowerLetter"/>
      <w:lvlText w:val="%8."/>
      <w:lvlJc w:val="left"/>
      <w:pPr>
        <w:ind w:left="5760" w:hanging="360"/>
      </w:pPr>
    </w:lvl>
    <w:lvl w:ilvl="8" w:tplc="16577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7">
    <w:multiLevelType w:val="hybridMultilevel"/>
    <w:lvl w:ilvl="0" w:tplc="48673339">
      <w:start w:val="1"/>
      <w:numFmt w:val="decimal"/>
      <w:lvlText w:val="%1."/>
      <w:lvlJc w:val="left"/>
      <w:pPr>
        <w:ind w:left="720" w:hanging="360"/>
      </w:pPr>
    </w:lvl>
    <w:lvl w:ilvl="1" w:tplc="48673339" w:tentative="1">
      <w:start w:val="1"/>
      <w:numFmt w:val="lowerLetter"/>
      <w:lvlText w:val="%2."/>
      <w:lvlJc w:val="left"/>
      <w:pPr>
        <w:ind w:left="1440" w:hanging="360"/>
      </w:pPr>
    </w:lvl>
    <w:lvl w:ilvl="2" w:tplc="48673339" w:tentative="1">
      <w:start w:val="1"/>
      <w:numFmt w:val="lowerRoman"/>
      <w:lvlText w:val="%3."/>
      <w:lvlJc w:val="right"/>
      <w:pPr>
        <w:ind w:left="2160" w:hanging="180"/>
      </w:pPr>
    </w:lvl>
    <w:lvl w:ilvl="3" w:tplc="48673339" w:tentative="1">
      <w:start w:val="1"/>
      <w:numFmt w:val="decimal"/>
      <w:lvlText w:val="%4."/>
      <w:lvlJc w:val="left"/>
      <w:pPr>
        <w:ind w:left="2880" w:hanging="360"/>
      </w:pPr>
    </w:lvl>
    <w:lvl w:ilvl="4" w:tplc="48673339" w:tentative="1">
      <w:start w:val="1"/>
      <w:numFmt w:val="lowerLetter"/>
      <w:lvlText w:val="%5."/>
      <w:lvlJc w:val="left"/>
      <w:pPr>
        <w:ind w:left="3600" w:hanging="360"/>
      </w:pPr>
    </w:lvl>
    <w:lvl w:ilvl="5" w:tplc="48673339" w:tentative="1">
      <w:start w:val="1"/>
      <w:numFmt w:val="lowerRoman"/>
      <w:lvlText w:val="%6."/>
      <w:lvlJc w:val="right"/>
      <w:pPr>
        <w:ind w:left="4320" w:hanging="180"/>
      </w:pPr>
    </w:lvl>
    <w:lvl w:ilvl="6" w:tplc="48673339" w:tentative="1">
      <w:start w:val="1"/>
      <w:numFmt w:val="decimal"/>
      <w:lvlText w:val="%7."/>
      <w:lvlJc w:val="left"/>
      <w:pPr>
        <w:ind w:left="5040" w:hanging="360"/>
      </w:pPr>
    </w:lvl>
    <w:lvl w:ilvl="7" w:tplc="48673339" w:tentative="1">
      <w:start w:val="1"/>
      <w:numFmt w:val="lowerLetter"/>
      <w:lvlText w:val="%8."/>
      <w:lvlJc w:val="left"/>
      <w:pPr>
        <w:ind w:left="5760" w:hanging="360"/>
      </w:pPr>
    </w:lvl>
    <w:lvl w:ilvl="8" w:tplc="48673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6">
    <w:multiLevelType w:val="hybridMultilevel"/>
    <w:lvl w:ilvl="0" w:tplc="46575186">
      <w:start w:val="1"/>
      <w:numFmt w:val="decimal"/>
      <w:lvlText w:val="%1."/>
      <w:lvlJc w:val="left"/>
      <w:pPr>
        <w:ind w:left="720" w:hanging="360"/>
      </w:pPr>
    </w:lvl>
    <w:lvl w:ilvl="1" w:tplc="46575186" w:tentative="1">
      <w:start w:val="1"/>
      <w:numFmt w:val="lowerLetter"/>
      <w:lvlText w:val="%2."/>
      <w:lvlJc w:val="left"/>
      <w:pPr>
        <w:ind w:left="1440" w:hanging="360"/>
      </w:pPr>
    </w:lvl>
    <w:lvl w:ilvl="2" w:tplc="46575186" w:tentative="1">
      <w:start w:val="1"/>
      <w:numFmt w:val="lowerRoman"/>
      <w:lvlText w:val="%3."/>
      <w:lvlJc w:val="right"/>
      <w:pPr>
        <w:ind w:left="2160" w:hanging="180"/>
      </w:pPr>
    </w:lvl>
    <w:lvl w:ilvl="3" w:tplc="46575186" w:tentative="1">
      <w:start w:val="1"/>
      <w:numFmt w:val="decimal"/>
      <w:lvlText w:val="%4."/>
      <w:lvlJc w:val="left"/>
      <w:pPr>
        <w:ind w:left="2880" w:hanging="360"/>
      </w:pPr>
    </w:lvl>
    <w:lvl w:ilvl="4" w:tplc="46575186" w:tentative="1">
      <w:start w:val="1"/>
      <w:numFmt w:val="lowerLetter"/>
      <w:lvlText w:val="%5."/>
      <w:lvlJc w:val="left"/>
      <w:pPr>
        <w:ind w:left="3600" w:hanging="360"/>
      </w:pPr>
    </w:lvl>
    <w:lvl w:ilvl="5" w:tplc="46575186" w:tentative="1">
      <w:start w:val="1"/>
      <w:numFmt w:val="lowerRoman"/>
      <w:lvlText w:val="%6."/>
      <w:lvlJc w:val="right"/>
      <w:pPr>
        <w:ind w:left="4320" w:hanging="180"/>
      </w:pPr>
    </w:lvl>
    <w:lvl w:ilvl="6" w:tplc="46575186" w:tentative="1">
      <w:start w:val="1"/>
      <w:numFmt w:val="decimal"/>
      <w:lvlText w:val="%7."/>
      <w:lvlJc w:val="left"/>
      <w:pPr>
        <w:ind w:left="5040" w:hanging="360"/>
      </w:pPr>
    </w:lvl>
    <w:lvl w:ilvl="7" w:tplc="46575186" w:tentative="1">
      <w:start w:val="1"/>
      <w:numFmt w:val="lowerLetter"/>
      <w:lvlText w:val="%8."/>
      <w:lvlJc w:val="left"/>
      <w:pPr>
        <w:ind w:left="5760" w:hanging="360"/>
      </w:pPr>
    </w:lvl>
    <w:lvl w:ilvl="8" w:tplc="46575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5">
    <w:multiLevelType w:val="hybridMultilevel"/>
    <w:lvl w:ilvl="0" w:tplc="99371875">
      <w:start w:val="1"/>
      <w:numFmt w:val="decimal"/>
      <w:lvlText w:val="%1."/>
      <w:lvlJc w:val="left"/>
      <w:pPr>
        <w:ind w:left="720" w:hanging="360"/>
      </w:pPr>
    </w:lvl>
    <w:lvl w:ilvl="1" w:tplc="99371875" w:tentative="1">
      <w:start w:val="1"/>
      <w:numFmt w:val="lowerLetter"/>
      <w:lvlText w:val="%2."/>
      <w:lvlJc w:val="left"/>
      <w:pPr>
        <w:ind w:left="1440" w:hanging="360"/>
      </w:pPr>
    </w:lvl>
    <w:lvl w:ilvl="2" w:tplc="99371875" w:tentative="1">
      <w:start w:val="1"/>
      <w:numFmt w:val="lowerRoman"/>
      <w:lvlText w:val="%3."/>
      <w:lvlJc w:val="right"/>
      <w:pPr>
        <w:ind w:left="2160" w:hanging="180"/>
      </w:pPr>
    </w:lvl>
    <w:lvl w:ilvl="3" w:tplc="99371875" w:tentative="1">
      <w:start w:val="1"/>
      <w:numFmt w:val="decimal"/>
      <w:lvlText w:val="%4."/>
      <w:lvlJc w:val="left"/>
      <w:pPr>
        <w:ind w:left="2880" w:hanging="360"/>
      </w:pPr>
    </w:lvl>
    <w:lvl w:ilvl="4" w:tplc="99371875" w:tentative="1">
      <w:start w:val="1"/>
      <w:numFmt w:val="lowerLetter"/>
      <w:lvlText w:val="%5."/>
      <w:lvlJc w:val="left"/>
      <w:pPr>
        <w:ind w:left="3600" w:hanging="360"/>
      </w:pPr>
    </w:lvl>
    <w:lvl w:ilvl="5" w:tplc="99371875" w:tentative="1">
      <w:start w:val="1"/>
      <w:numFmt w:val="lowerRoman"/>
      <w:lvlText w:val="%6."/>
      <w:lvlJc w:val="right"/>
      <w:pPr>
        <w:ind w:left="4320" w:hanging="180"/>
      </w:pPr>
    </w:lvl>
    <w:lvl w:ilvl="6" w:tplc="99371875" w:tentative="1">
      <w:start w:val="1"/>
      <w:numFmt w:val="decimal"/>
      <w:lvlText w:val="%7."/>
      <w:lvlJc w:val="left"/>
      <w:pPr>
        <w:ind w:left="5040" w:hanging="360"/>
      </w:pPr>
    </w:lvl>
    <w:lvl w:ilvl="7" w:tplc="99371875" w:tentative="1">
      <w:start w:val="1"/>
      <w:numFmt w:val="lowerLetter"/>
      <w:lvlText w:val="%8."/>
      <w:lvlJc w:val="left"/>
      <w:pPr>
        <w:ind w:left="5760" w:hanging="360"/>
      </w:pPr>
    </w:lvl>
    <w:lvl w:ilvl="8" w:tplc="99371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4">
    <w:multiLevelType w:val="hybridMultilevel"/>
    <w:lvl w:ilvl="0" w:tplc="73156358">
      <w:start w:val="1"/>
      <w:numFmt w:val="decimal"/>
      <w:lvlText w:val="%1."/>
      <w:lvlJc w:val="left"/>
      <w:pPr>
        <w:ind w:left="720" w:hanging="360"/>
      </w:pPr>
    </w:lvl>
    <w:lvl w:ilvl="1" w:tplc="73156358" w:tentative="1">
      <w:start w:val="1"/>
      <w:numFmt w:val="lowerLetter"/>
      <w:lvlText w:val="%2."/>
      <w:lvlJc w:val="left"/>
      <w:pPr>
        <w:ind w:left="1440" w:hanging="360"/>
      </w:pPr>
    </w:lvl>
    <w:lvl w:ilvl="2" w:tplc="73156358" w:tentative="1">
      <w:start w:val="1"/>
      <w:numFmt w:val="lowerRoman"/>
      <w:lvlText w:val="%3."/>
      <w:lvlJc w:val="right"/>
      <w:pPr>
        <w:ind w:left="2160" w:hanging="180"/>
      </w:pPr>
    </w:lvl>
    <w:lvl w:ilvl="3" w:tplc="73156358" w:tentative="1">
      <w:start w:val="1"/>
      <w:numFmt w:val="decimal"/>
      <w:lvlText w:val="%4."/>
      <w:lvlJc w:val="left"/>
      <w:pPr>
        <w:ind w:left="2880" w:hanging="360"/>
      </w:pPr>
    </w:lvl>
    <w:lvl w:ilvl="4" w:tplc="73156358" w:tentative="1">
      <w:start w:val="1"/>
      <w:numFmt w:val="lowerLetter"/>
      <w:lvlText w:val="%5."/>
      <w:lvlJc w:val="left"/>
      <w:pPr>
        <w:ind w:left="3600" w:hanging="360"/>
      </w:pPr>
    </w:lvl>
    <w:lvl w:ilvl="5" w:tplc="73156358" w:tentative="1">
      <w:start w:val="1"/>
      <w:numFmt w:val="lowerRoman"/>
      <w:lvlText w:val="%6."/>
      <w:lvlJc w:val="right"/>
      <w:pPr>
        <w:ind w:left="4320" w:hanging="180"/>
      </w:pPr>
    </w:lvl>
    <w:lvl w:ilvl="6" w:tplc="73156358" w:tentative="1">
      <w:start w:val="1"/>
      <w:numFmt w:val="decimal"/>
      <w:lvlText w:val="%7."/>
      <w:lvlJc w:val="left"/>
      <w:pPr>
        <w:ind w:left="5040" w:hanging="360"/>
      </w:pPr>
    </w:lvl>
    <w:lvl w:ilvl="7" w:tplc="73156358" w:tentative="1">
      <w:start w:val="1"/>
      <w:numFmt w:val="lowerLetter"/>
      <w:lvlText w:val="%8."/>
      <w:lvlJc w:val="left"/>
      <w:pPr>
        <w:ind w:left="5760" w:hanging="360"/>
      </w:pPr>
    </w:lvl>
    <w:lvl w:ilvl="8" w:tplc="73156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3">
    <w:multiLevelType w:val="hybridMultilevel"/>
    <w:lvl w:ilvl="0" w:tplc="38052825">
      <w:start w:val="1"/>
      <w:numFmt w:val="decimal"/>
      <w:lvlText w:val="%1."/>
      <w:lvlJc w:val="left"/>
      <w:pPr>
        <w:ind w:left="720" w:hanging="360"/>
      </w:pPr>
    </w:lvl>
    <w:lvl w:ilvl="1" w:tplc="38052825" w:tentative="1">
      <w:start w:val="1"/>
      <w:numFmt w:val="lowerLetter"/>
      <w:lvlText w:val="%2."/>
      <w:lvlJc w:val="left"/>
      <w:pPr>
        <w:ind w:left="1440" w:hanging="360"/>
      </w:pPr>
    </w:lvl>
    <w:lvl w:ilvl="2" w:tplc="38052825" w:tentative="1">
      <w:start w:val="1"/>
      <w:numFmt w:val="lowerRoman"/>
      <w:lvlText w:val="%3."/>
      <w:lvlJc w:val="right"/>
      <w:pPr>
        <w:ind w:left="2160" w:hanging="180"/>
      </w:pPr>
    </w:lvl>
    <w:lvl w:ilvl="3" w:tplc="38052825" w:tentative="1">
      <w:start w:val="1"/>
      <w:numFmt w:val="decimal"/>
      <w:lvlText w:val="%4."/>
      <w:lvlJc w:val="left"/>
      <w:pPr>
        <w:ind w:left="2880" w:hanging="360"/>
      </w:pPr>
    </w:lvl>
    <w:lvl w:ilvl="4" w:tplc="38052825" w:tentative="1">
      <w:start w:val="1"/>
      <w:numFmt w:val="lowerLetter"/>
      <w:lvlText w:val="%5."/>
      <w:lvlJc w:val="left"/>
      <w:pPr>
        <w:ind w:left="3600" w:hanging="360"/>
      </w:pPr>
    </w:lvl>
    <w:lvl w:ilvl="5" w:tplc="38052825" w:tentative="1">
      <w:start w:val="1"/>
      <w:numFmt w:val="lowerRoman"/>
      <w:lvlText w:val="%6."/>
      <w:lvlJc w:val="right"/>
      <w:pPr>
        <w:ind w:left="4320" w:hanging="180"/>
      </w:pPr>
    </w:lvl>
    <w:lvl w:ilvl="6" w:tplc="38052825" w:tentative="1">
      <w:start w:val="1"/>
      <w:numFmt w:val="decimal"/>
      <w:lvlText w:val="%7."/>
      <w:lvlJc w:val="left"/>
      <w:pPr>
        <w:ind w:left="5040" w:hanging="360"/>
      </w:pPr>
    </w:lvl>
    <w:lvl w:ilvl="7" w:tplc="38052825" w:tentative="1">
      <w:start w:val="1"/>
      <w:numFmt w:val="lowerLetter"/>
      <w:lvlText w:val="%8."/>
      <w:lvlJc w:val="left"/>
      <w:pPr>
        <w:ind w:left="5760" w:hanging="360"/>
      </w:pPr>
    </w:lvl>
    <w:lvl w:ilvl="8" w:tplc="38052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2">
    <w:multiLevelType w:val="hybridMultilevel"/>
    <w:lvl w:ilvl="0" w:tplc="36595916">
      <w:start w:val="1"/>
      <w:numFmt w:val="decimal"/>
      <w:lvlText w:val="%1."/>
      <w:lvlJc w:val="left"/>
      <w:pPr>
        <w:ind w:left="720" w:hanging="360"/>
      </w:pPr>
    </w:lvl>
    <w:lvl w:ilvl="1" w:tplc="36595916" w:tentative="1">
      <w:start w:val="1"/>
      <w:numFmt w:val="lowerLetter"/>
      <w:lvlText w:val="%2."/>
      <w:lvlJc w:val="left"/>
      <w:pPr>
        <w:ind w:left="1440" w:hanging="360"/>
      </w:pPr>
    </w:lvl>
    <w:lvl w:ilvl="2" w:tplc="36595916" w:tentative="1">
      <w:start w:val="1"/>
      <w:numFmt w:val="lowerRoman"/>
      <w:lvlText w:val="%3."/>
      <w:lvlJc w:val="right"/>
      <w:pPr>
        <w:ind w:left="2160" w:hanging="180"/>
      </w:pPr>
    </w:lvl>
    <w:lvl w:ilvl="3" w:tplc="36595916" w:tentative="1">
      <w:start w:val="1"/>
      <w:numFmt w:val="decimal"/>
      <w:lvlText w:val="%4."/>
      <w:lvlJc w:val="left"/>
      <w:pPr>
        <w:ind w:left="2880" w:hanging="360"/>
      </w:pPr>
    </w:lvl>
    <w:lvl w:ilvl="4" w:tplc="36595916" w:tentative="1">
      <w:start w:val="1"/>
      <w:numFmt w:val="lowerLetter"/>
      <w:lvlText w:val="%5."/>
      <w:lvlJc w:val="left"/>
      <w:pPr>
        <w:ind w:left="3600" w:hanging="360"/>
      </w:pPr>
    </w:lvl>
    <w:lvl w:ilvl="5" w:tplc="36595916" w:tentative="1">
      <w:start w:val="1"/>
      <w:numFmt w:val="lowerRoman"/>
      <w:lvlText w:val="%6."/>
      <w:lvlJc w:val="right"/>
      <w:pPr>
        <w:ind w:left="4320" w:hanging="180"/>
      </w:pPr>
    </w:lvl>
    <w:lvl w:ilvl="6" w:tplc="36595916" w:tentative="1">
      <w:start w:val="1"/>
      <w:numFmt w:val="decimal"/>
      <w:lvlText w:val="%7."/>
      <w:lvlJc w:val="left"/>
      <w:pPr>
        <w:ind w:left="5040" w:hanging="360"/>
      </w:pPr>
    </w:lvl>
    <w:lvl w:ilvl="7" w:tplc="36595916" w:tentative="1">
      <w:start w:val="1"/>
      <w:numFmt w:val="lowerLetter"/>
      <w:lvlText w:val="%8."/>
      <w:lvlJc w:val="left"/>
      <w:pPr>
        <w:ind w:left="5760" w:hanging="360"/>
      </w:pPr>
    </w:lvl>
    <w:lvl w:ilvl="8" w:tplc="36595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1">
    <w:multiLevelType w:val="hybridMultilevel"/>
    <w:lvl w:ilvl="0" w:tplc="98611454">
      <w:start w:val="1"/>
      <w:numFmt w:val="decimal"/>
      <w:lvlText w:val="%1."/>
      <w:lvlJc w:val="left"/>
      <w:pPr>
        <w:ind w:left="720" w:hanging="360"/>
      </w:pPr>
    </w:lvl>
    <w:lvl w:ilvl="1" w:tplc="98611454" w:tentative="1">
      <w:start w:val="1"/>
      <w:numFmt w:val="lowerLetter"/>
      <w:lvlText w:val="%2."/>
      <w:lvlJc w:val="left"/>
      <w:pPr>
        <w:ind w:left="1440" w:hanging="360"/>
      </w:pPr>
    </w:lvl>
    <w:lvl w:ilvl="2" w:tplc="98611454" w:tentative="1">
      <w:start w:val="1"/>
      <w:numFmt w:val="lowerRoman"/>
      <w:lvlText w:val="%3."/>
      <w:lvlJc w:val="right"/>
      <w:pPr>
        <w:ind w:left="2160" w:hanging="180"/>
      </w:pPr>
    </w:lvl>
    <w:lvl w:ilvl="3" w:tplc="98611454" w:tentative="1">
      <w:start w:val="1"/>
      <w:numFmt w:val="decimal"/>
      <w:lvlText w:val="%4."/>
      <w:lvlJc w:val="left"/>
      <w:pPr>
        <w:ind w:left="2880" w:hanging="360"/>
      </w:pPr>
    </w:lvl>
    <w:lvl w:ilvl="4" w:tplc="98611454" w:tentative="1">
      <w:start w:val="1"/>
      <w:numFmt w:val="lowerLetter"/>
      <w:lvlText w:val="%5."/>
      <w:lvlJc w:val="left"/>
      <w:pPr>
        <w:ind w:left="3600" w:hanging="360"/>
      </w:pPr>
    </w:lvl>
    <w:lvl w:ilvl="5" w:tplc="98611454" w:tentative="1">
      <w:start w:val="1"/>
      <w:numFmt w:val="lowerRoman"/>
      <w:lvlText w:val="%6."/>
      <w:lvlJc w:val="right"/>
      <w:pPr>
        <w:ind w:left="4320" w:hanging="180"/>
      </w:pPr>
    </w:lvl>
    <w:lvl w:ilvl="6" w:tplc="98611454" w:tentative="1">
      <w:start w:val="1"/>
      <w:numFmt w:val="decimal"/>
      <w:lvlText w:val="%7."/>
      <w:lvlJc w:val="left"/>
      <w:pPr>
        <w:ind w:left="5040" w:hanging="360"/>
      </w:pPr>
    </w:lvl>
    <w:lvl w:ilvl="7" w:tplc="98611454" w:tentative="1">
      <w:start w:val="1"/>
      <w:numFmt w:val="lowerLetter"/>
      <w:lvlText w:val="%8."/>
      <w:lvlJc w:val="left"/>
      <w:pPr>
        <w:ind w:left="5760" w:hanging="360"/>
      </w:pPr>
    </w:lvl>
    <w:lvl w:ilvl="8" w:tplc="98611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70">
    <w:multiLevelType w:val="hybridMultilevel"/>
    <w:lvl w:ilvl="0" w:tplc="71436516">
      <w:start w:val="1"/>
      <w:numFmt w:val="decimal"/>
      <w:lvlText w:val="%1."/>
      <w:lvlJc w:val="left"/>
      <w:pPr>
        <w:ind w:left="720" w:hanging="360"/>
      </w:pPr>
    </w:lvl>
    <w:lvl w:ilvl="1" w:tplc="71436516" w:tentative="1">
      <w:start w:val="1"/>
      <w:numFmt w:val="lowerLetter"/>
      <w:lvlText w:val="%2."/>
      <w:lvlJc w:val="left"/>
      <w:pPr>
        <w:ind w:left="1440" w:hanging="360"/>
      </w:pPr>
    </w:lvl>
    <w:lvl w:ilvl="2" w:tplc="71436516" w:tentative="1">
      <w:start w:val="1"/>
      <w:numFmt w:val="lowerRoman"/>
      <w:lvlText w:val="%3."/>
      <w:lvlJc w:val="right"/>
      <w:pPr>
        <w:ind w:left="2160" w:hanging="180"/>
      </w:pPr>
    </w:lvl>
    <w:lvl w:ilvl="3" w:tplc="71436516" w:tentative="1">
      <w:start w:val="1"/>
      <w:numFmt w:val="decimal"/>
      <w:lvlText w:val="%4."/>
      <w:lvlJc w:val="left"/>
      <w:pPr>
        <w:ind w:left="2880" w:hanging="360"/>
      </w:pPr>
    </w:lvl>
    <w:lvl w:ilvl="4" w:tplc="71436516" w:tentative="1">
      <w:start w:val="1"/>
      <w:numFmt w:val="lowerLetter"/>
      <w:lvlText w:val="%5."/>
      <w:lvlJc w:val="left"/>
      <w:pPr>
        <w:ind w:left="3600" w:hanging="360"/>
      </w:pPr>
    </w:lvl>
    <w:lvl w:ilvl="5" w:tplc="71436516" w:tentative="1">
      <w:start w:val="1"/>
      <w:numFmt w:val="lowerRoman"/>
      <w:lvlText w:val="%6."/>
      <w:lvlJc w:val="right"/>
      <w:pPr>
        <w:ind w:left="4320" w:hanging="180"/>
      </w:pPr>
    </w:lvl>
    <w:lvl w:ilvl="6" w:tplc="71436516" w:tentative="1">
      <w:start w:val="1"/>
      <w:numFmt w:val="decimal"/>
      <w:lvlText w:val="%7."/>
      <w:lvlJc w:val="left"/>
      <w:pPr>
        <w:ind w:left="5040" w:hanging="360"/>
      </w:pPr>
    </w:lvl>
    <w:lvl w:ilvl="7" w:tplc="71436516" w:tentative="1">
      <w:start w:val="1"/>
      <w:numFmt w:val="lowerLetter"/>
      <w:lvlText w:val="%8."/>
      <w:lvlJc w:val="left"/>
      <w:pPr>
        <w:ind w:left="5760" w:hanging="360"/>
      </w:pPr>
    </w:lvl>
    <w:lvl w:ilvl="8" w:tplc="71436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9">
    <w:multiLevelType w:val="hybridMultilevel"/>
    <w:lvl w:ilvl="0" w:tplc="75829575">
      <w:start w:val="1"/>
      <w:numFmt w:val="decimal"/>
      <w:lvlText w:val="%1."/>
      <w:lvlJc w:val="left"/>
      <w:pPr>
        <w:ind w:left="720" w:hanging="360"/>
      </w:pPr>
    </w:lvl>
    <w:lvl w:ilvl="1" w:tplc="75829575" w:tentative="1">
      <w:start w:val="1"/>
      <w:numFmt w:val="lowerLetter"/>
      <w:lvlText w:val="%2."/>
      <w:lvlJc w:val="left"/>
      <w:pPr>
        <w:ind w:left="1440" w:hanging="360"/>
      </w:pPr>
    </w:lvl>
    <w:lvl w:ilvl="2" w:tplc="75829575" w:tentative="1">
      <w:start w:val="1"/>
      <w:numFmt w:val="lowerRoman"/>
      <w:lvlText w:val="%3."/>
      <w:lvlJc w:val="right"/>
      <w:pPr>
        <w:ind w:left="2160" w:hanging="180"/>
      </w:pPr>
    </w:lvl>
    <w:lvl w:ilvl="3" w:tplc="75829575" w:tentative="1">
      <w:start w:val="1"/>
      <w:numFmt w:val="decimal"/>
      <w:lvlText w:val="%4."/>
      <w:lvlJc w:val="left"/>
      <w:pPr>
        <w:ind w:left="2880" w:hanging="360"/>
      </w:pPr>
    </w:lvl>
    <w:lvl w:ilvl="4" w:tplc="75829575" w:tentative="1">
      <w:start w:val="1"/>
      <w:numFmt w:val="lowerLetter"/>
      <w:lvlText w:val="%5."/>
      <w:lvlJc w:val="left"/>
      <w:pPr>
        <w:ind w:left="3600" w:hanging="360"/>
      </w:pPr>
    </w:lvl>
    <w:lvl w:ilvl="5" w:tplc="75829575" w:tentative="1">
      <w:start w:val="1"/>
      <w:numFmt w:val="lowerRoman"/>
      <w:lvlText w:val="%6."/>
      <w:lvlJc w:val="right"/>
      <w:pPr>
        <w:ind w:left="4320" w:hanging="180"/>
      </w:pPr>
    </w:lvl>
    <w:lvl w:ilvl="6" w:tplc="75829575" w:tentative="1">
      <w:start w:val="1"/>
      <w:numFmt w:val="decimal"/>
      <w:lvlText w:val="%7."/>
      <w:lvlJc w:val="left"/>
      <w:pPr>
        <w:ind w:left="5040" w:hanging="360"/>
      </w:pPr>
    </w:lvl>
    <w:lvl w:ilvl="7" w:tplc="75829575" w:tentative="1">
      <w:start w:val="1"/>
      <w:numFmt w:val="lowerLetter"/>
      <w:lvlText w:val="%8."/>
      <w:lvlJc w:val="left"/>
      <w:pPr>
        <w:ind w:left="5760" w:hanging="360"/>
      </w:pPr>
    </w:lvl>
    <w:lvl w:ilvl="8" w:tplc="75829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8">
    <w:multiLevelType w:val="hybridMultilevel"/>
    <w:lvl w:ilvl="0" w:tplc="11546180">
      <w:start w:val="1"/>
      <w:numFmt w:val="decimal"/>
      <w:lvlText w:val="%1."/>
      <w:lvlJc w:val="left"/>
      <w:pPr>
        <w:ind w:left="720" w:hanging="360"/>
      </w:pPr>
    </w:lvl>
    <w:lvl w:ilvl="1" w:tplc="11546180" w:tentative="1">
      <w:start w:val="1"/>
      <w:numFmt w:val="lowerLetter"/>
      <w:lvlText w:val="%2."/>
      <w:lvlJc w:val="left"/>
      <w:pPr>
        <w:ind w:left="1440" w:hanging="360"/>
      </w:pPr>
    </w:lvl>
    <w:lvl w:ilvl="2" w:tplc="11546180" w:tentative="1">
      <w:start w:val="1"/>
      <w:numFmt w:val="lowerRoman"/>
      <w:lvlText w:val="%3."/>
      <w:lvlJc w:val="right"/>
      <w:pPr>
        <w:ind w:left="2160" w:hanging="180"/>
      </w:pPr>
    </w:lvl>
    <w:lvl w:ilvl="3" w:tplc="11546180" w:tentative="1">
      <w:start w:val="1"/>
      <w:numFmt w:val="decimal"/>
      <w:lvlText w:val="%4."/>
      <w:lvlJc w:val="left"/>
      <w:pPr>
        <w:ind w:left="2880" w:hanging="360"/>
      </w:pPr>
    </w:lvl>
    <w:lvl w:ilvl="4" w:tplc="11546180" w:tentative="1">
      <w:start w:val="1"/>
      <w:numFmt w:val="lowerLetter"/>
      <w:lvlText w:val="%5."/>
      <w:lvlJc w:val="left"/>
      <w:pPr>
        <w:ind w:left="3600" w:hanging="360"/>
      </w:pPr>
    </w:lvl>
    <w:lvl w:ilvl="5" w:tplc="11546180" w:tentative="1">
      <w:start w:val="1"/>
      <w:numFmt w:val="lowerRoman"/>
      <w:lvlText w:val="%6."/>
      <w:lvlJc w:val="right"/>
      <w:pPr>
        <w:ind w:left="4320" w:hanging="180"/>
      </w:pPr>
    </w:lvl>
    <w:lvl w:ilvl="6" w:tplc="11546180" w:tentative="1">
      <w:start w:val="1"/>
      <w:numFmt w:val="decimal"/>
      <w:lvlText w:val="%7."/>
      <w:lvlJc w:val="left"/>
      <w:pPr>
        <w:ind w:left="5040" w:hanging="360"/>
      </w:pPr>
    </w:lvl>
    <w:lvl w:ilvl="7" w:tplc="11546180" w:tentative="1">
      <w:start w:val="1"/>
      <w:numFmt w:val="lowerLetter"/>
      <w:lvlText w:val="%8."/>
      <w:lvlJc w:val="left"/>
      <w:pPr>
        <w:ind w:left="5760" w:hanging="360"/>
      </w:pPr>
    </w:lvl>
    <w:lvl w:ilvl="8" w:tplc="11546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7">
    <w:multiLevelType w:val="hybridMultilevel"/>
    <w:lvl w:ilvl="0" w:tplc="33041505">
      <w:start w:val="1"/>
      <w:numFmt w:val="decimal"/>
      <w:lvlText w:val="%1."/>
      <w:lvlJc w:val="left"/>
      <w:pPr>
        <w:ind w:left="720" w:hanging="360"/>
      </w:pPr>
    </w:lvl>
    <w:lvl w:ilvl="1" w:tplc="33041505" w:tentative="1">
      <w:start w:val="1"/>
      <w:numFmt w:val="lowerLetter"/>
      <w:lvlText w:val="%2."/>
      <w:lvlJc w:val="left"/>
      <w:pPr>
        <w:ind w:left="1440" w:hanging="360"/>
      </w:pPr>
    </w:lvl>
    <w:lvl w:ilvl="2" w:tplc="33041505" w:tentative="1">
      <w:start w:val="1"/>
      <w:numFmt w:val="lowerRoman"/>
      <w:lvlText w:val="%3."/>
      <w:lvlJc w:val="right"/>
      <w:pPr>
        <w:ind w:left="2160" w:hanging="180"/>
      </w:pPr>
    </w:lvl>
    <w:lvl w:ilvl="3" w:tplc="33041505" w:tentative="1">
      <w:start w:val="1"/>
      <w:numFmt w:val="decimal"/>
      <w:lvlText w:val="%4."/>
      <w:lvlJc w:val="left"/>
      <w:pPr>
        <w:ind w:left="2880" w:hanging="360"/>
      </w:pPr>
    </w:lvl>
    <w:lvl w:ilvl="4" w:tplc="33041505" w:tentative="1">
      <w:start w:val="1"/>
      <w:numFmt w:val="lowerLetter"/>
      <w:lvlText w:val="%5."/>
      <w:lvlJc w:val="left"/>
      <w:pPr>
        <w:ind w:left="3600" w:hanging="360"/>
      </w:pPr>
    </w:lvl>
    <w:lvl w:ilvl="5" w:tplc="33041505" w:tentative="1">
      <w:start w:val="1"/>
      <w:numFmt w:val="lowerRoman"/>
      <w:lvlText w:val="%6."/>
      <w:lvlJc w:val="right"/>
      <w:pPr>
        <w:ind w:left="4320" w:hanging="180"/>
      </w:pPr>
    </w:lvl>
    <w:lvl w:ilvl="6" w:tplc="33041505" w:tentative="1">
      <w:start w:val="1"/>
      <w:numFmt w:val="decimal"/>
      <w:lvlText w:val="%7."/>
      <w:lvlJc w:val="left"/>
      <w:pPr>
        <w:ind w:left="5040" w:hanging="360"/>
      </w:pPr>
    </w:lvl>
    <w:lvl w:ilvl="7" w:tplc="33041505" w:tentative="1">
      <w:start w:val="1"/>
      <w:numFmt w:val="lowerLetter"/>
      <w:lvlText w:val="%8."/>
      <w:lvlJc w:val="left"/>
      <w:pPr>
        <w:ind w:left="5760" w:hanging="360"/>
      </w:pPr>
    </w:lvl>
    <w:lvl w:ilvl="8" w:tplc="33041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6">
    <w:multiLevelType w:val="hybridMultilevel"/>
    <w:lvl w:ilvl="0" w:tplc="37739919">
      <w:start w:val="1"/>
      <w:numFmt w:val="decimal"/>
      <w:lvlText w:val="%1."/>
      <w:lvlJc w:val="left"/>
      <w:pPr>
        <w:ind w:left="720" w:hanging="360"/>
      </w:pPr>
    </w:lvl>
    <w:lvl w:ilvl="1" w:tplc="37739919" w:tentative="1">
      <w:start w:val="1"/>
      <w:numFmt w:val="lowerLetter"/>
      <w:lvlText w:val="%2."/>
      <w:lvlJc w:val="left"/>
      <w:pPr>
        <w:ind w:left="1440" w:hanging="360"/>
      </w:pPr>
    </w:lvl>
    <w:lvl w:ilvl="2" w:tplc="37739919" w:tentative="1">
      <w:start w:val="1"/>
      <w:numFmt w:val="lowerRoman"/>
      <w:lvlText w:val="%3."/>
      <w:lvlJc w:val="right"/>
      <w:pPr>
        <w:ind w:left="2160" w:hanging="180"/>
      </w:pPr>
    </w:lvl>
    <w:lvl w:ilvl="3" w:tplc="37739919" w:tentative="1">
      <w:start w:val="1"/>
      <w:numFmt w:val="decimal"/>
      <w:lvlText w:val="%4."/>
      <w:lvlJc w:val="left"/>
      <w:pPr>
        <w:ind w:left="2880" w:hanging="360"/>
      </w:pPr>
    </w:lvl>
    <w:lvl w:ilvl="4" w:tplc="37739919" w:tentative="1">
      <w:start w:val="1"/>
      <w:numFmt w:val="lowerLetter"/>
      <w:lvlText w:val="%5."/>
      <w:lvlJc w:val="left"/>
      <w:pPr>
        <w:ind w:left="3600" w:hanging="360"/>
      </w:pPr>
    </w:lvl>
    <w:lvl w:ilvl="5" w:tplc="37739919" w:tentative="1">
      <w:start w:val="1"/>
      <w:numFmt w:val="lowerRoman"/>
      <w:lvlText w:val="%6."/>
      <w:lvlJc w:val="right"/>
      <w:pPr>
        <w:ind w:left="4320" w:hanging="180"/>
      </w:pPr>
    </w:lvl>
    <w:lvl w:ilvl="6" w:tplc="37739919" w:tentative="1">
      <w:start w:val="1"/>
      <w:numFmt w:val="decimal"/>
      <w:lvlText w:val="%7."/>
      <w:lvlJc w:val="left"/>
      <w:pPr>
        <w:ind w:left="5040" w:hanging="360"/>
      </w:pPr>
    </w:lvl>
    <w:lvl w:ilvl="7" w:tplc="37739919" w:tentative="1">
      <w:start w:val="1"/>
      <w:numFmt w:val="lowerLetter"/>
      <w:lvlText w:val="%8."/>
      <w:lvlJc w:val="left"/>
      <w:pPr>
        <w:ind w:left="5760" w:hanging="360"/>
      </w:pPr>
    </w:lvl>
    <w:lvl w:ilvl="8" w:tplc="37739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5">
    <w:multiLevelType w:val="hybridMultilevel"/>
    <w:lvl w:ilvl="0" w:tplc="77011432">
      <w:start w:val="1"/>
      <w:numFmt w:val="decimal"/>
      <w:lvlText w:val="%1."/>
      <w:lvlJc w:val="left"/>
      <w:pPr>
        <w:ind w:left="720" w:hanging="360"/>
      </w:pPr>
    </w:lvl>
    <w:lvl w:ilvl="1" w:tplc="77011432" w:tentative="1">
      <w:start w:val="1"/>
      <w:numFmt w:val="lowerLetter"/>
      <w:lvlText w:val="%2."/>
      <w:lvlJc w:val="left"/>
      <w:pPr>
        <w:ind w:left="1440" w:hanging="360"/>
      </w:pPr>
    </w:lvl>
    <w:lvl w:ilvl="2" w:tplc="77011432" w:tentative="1">
      <w:start w:val="1"/>
      <w:numFmt w:val="lowerRoman"/>
      <w:lvlText w:val="%3."/>
      <w:lvlJc w:val="right"/>
      <w:pPr>
        <w:ind w:left="2160" w:hanging="180"/>
      </w:pPr>
    </w:lvl>
    <w:lvl w:ilvl="3" w:tplc="77011432" w:tentative="1">
      <w:start w:val="1"/>
      <w:numFmt w:val="decimal"/>
      <w:lvlText w:val="%4."/>
      <w:lvlJc w:val="left"/>
      <w:pPr>
        <w:ind w:left="2880" w:hanging="360"/>
      </w:pPr>
    </w:lvl>
    <w:lvl w:ilvl="4" w:tplc="77011432" w:tentative="1">
      <w:start w:val="1"/>
      <w:numFmt w:val="lowerLetter"/>
      <w:lvlText w:val="%5."/>
      <w:lvlJc w:val="left"/>
      <w:pPr>
        <w:ind w:left="3600" w:hanging="360"/>
      </w:pPr>
    </w:lvl>
    <w:lvl w:ilvl="5" w:tplc="77011432" w:tentative="1">
      <w:start w:val="1"/>
      <w:numFmt w:val="lowerRoman"/>
      <w:lvlText w:val="%6."/>
      <w:lvlJc w:val="right"/>
      <w:pPr>
        <w:ind w:left="4320" w:hanging="180"/>
      </w:pPr>
    </w:lvl>
    <w:lvl w:ilvl="6" w:tplc="77011432" w:tentative="1">
      <w:start w:val="1"/>
      <w:numFmt w:val="decimal"/>
      <w:lvlText w:val="%7."/>
      <w:lvlJc w:val="left"/>
      <w:pPr>
        <w:ind w:left="5040" w:hanging="360"/>
      </w:pPr>
    </w:lvl>
    <w:lvl w:ilvl="7" w:tplc="77011432" w:tentative="1">
      <w:start w:val="1"/>
      <w:numFmt w:val="lowerLetter"/>
      <w:lvlText w:val="%8."/>
      <w:lvlJc w:val="left"/>
      <w:pPr>
        <w:ind w:left="5760" w:hanging="360"/>
      </w:pPr>
    </w:lvl>
    <w:lvl w:ilvl="8" w:tplc="77011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4">
    <w:multiLevelType w:val="hybridMultilevel"/>
    <w:lvl w:ilvl="0" w:tplc="79302284">
      <w:start w:val="1"/>
      <w:numFmt w:val="decimal"/>
      <w:lvlText w:val="%1."/>
      <w:lvlJc w:val="left"/>
      <w:pPr>
        <w:ind w:left="720" w:hanging="360"/>
      </w:pPr>
    </w:lvl>
    <w:lvl w:ilvl="1" w:tplc="79302284" w:tentative="1">
      <w:start w:val="1"/>
      <w:numFmt w:val="lowerLetter"/>
      <w:lvlText w:val="%2."/>
      <w:lvlJc w:val="left"/>
      <w:pPr>
        <w:ind w:left="1440" w:hanging="360"/>
      </w:pPr>
    </w:lvl>
    <w:lvl w:ilvl="2" w:tplc="79302284" w:tentative="1">
      <w:start w:val="1"/>
      <w:numFmt w:val="lowerRoman"/>
      <w:lvlText w:val="%3."/>
      <w:lvlJc w:val="right"/>
      <w:pPr>
        <w:ind w:left="2160" w:hanging="180"/>
      </w:pPr>
    </w:lvl>
    <w:lvl w:ilvl="3" w:tplc="79302284" w:tentative="1">
      <w:start w:val="1"/>
      <w:numFmt w:val="decimal"/>
      <w:lvlText w:val="%4."/>
      <w:lvlJc w:val="left"/>
      <w:pPr>
        <w:ind w:left="2880" w:hanging="360"/>
      </w:pPr>
    </w:lvl>
    <w:lvl w:ilvl="4" w:tplc="79302284" w:tentative="1">
      <w:start w:val="1"/>
      <w:numFmt w:val="lowerLetter"/>
      <w:lvlText w:val="%5."/>
      <w:lvlJc w:val="left"/>
      <w:pPr>
        <w:ind w:left="3600" w:hanging="360"/>
      </w:pPr>
    </w:lvl>
    <w:lvl w:ilvl="5" w:tplc="79302284" w:tentative="1">
      <w:start w:val="1"/>
      <w:numFmt w:val="lowerRoman"/>
      <w:lvlText w:val="%6."/>
      <w:lvlJc w:val="right"/>
      <w:pPr>
        <w:ind w:left="4320" w:hanging="180"/>
      </w:pPr>
    </w:lvl>
    <w:lvl w:ilvl="6" w:tplc="79302284" w:tentative="1">
      <w:start w:val="1"/>
      <w:numFmt w:val="decimal"/>
      <w:lvlText w:val="%7."/>
      <w:lvlJc w:val="left"/>
      <w:pPr>
        <w:ind w:left="5040" w:hanging="360"/>
      </w:pPr>
    </w:lvl>
    <w:lvl w:ilvl="7" w:tplc="79302284" w:tentative="1">
      <w:start w:val="1"/>
      <w:numFmt w:val="lowerLetter"/>
      <w:lvlText w:val="%8."/>
      <w:lvlJc w:val="left"/>
      <w:pPr>
        <w:ind w:left="5760" w:hanging="360"/>
      </w:pPr>
    </w:lvl>
    <w:lvl w:ilvl="8" w:tplc="79302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3">
    <w:multiLevelType w:val="hybridMultilevel"/>
    <w:lvl w:ilvl="0" w:tplc="32737043">
      <w:start w:val="1"/>
      <w:numFmt w:val="decimal"/>
      <w:lvlText w:val="%1."/>
      <w:lvlJc w:val="left"/>
      <w:pPr>
        <w:ind w:left="720" w:hanging="360"/>
      </w:pPr>
    </w:lvl>
    <w:lvl w:ilvl="1" w:tplc="32737043" w:tentative="1">
      <w:start w:val="1"/>
      <w:numFmt w:val="lowerLetter"/>
      <w:lvlText w:val="%2."/>
      <w:lvlJc w:val="left"/>
      <w:pPr>
        <w:ind w:left="1440" w:hanging="360"/>
      </w:pPr>
    </w:lvl>
    <w:lvl w:ilvl="2" w:tplc="32737043" w:tentative="1">
      <w:start w:val="1"/>
      <w:numFmt w:val="lowerRoman"/>
      <w:lvlText w:val="%3."/>
      <w:lvlJc w:val="right"/>
      <w:pPr>
        <w:ind w:left="2160" w:hanging="180"/>
      </w:pPr>
    </w:lvl>
    <w:lvl w:ilvl="3" w:tplc="32737043" w:tentative="1">
      <w:start w:val="1"/>
      <w:numFmt w:val="decimal"/>
      <w:lvlText w:val="%4."/>
      <w:lvlJc w:val="left"/>
      <w:pPr>
        <w:ind w:left="2880" w:hanging="360"/>
      </w:pPr>
    </w:lvl>
    <w:lvl w:ilvl="4" w:tplc="32737043" w:tentative="1">
      <w:start w:val="1"/>
      <w:numFmt w:val="lowerLetter"/>
      <w:lvlText w:val="%5."/>
      <w:lvlJc w:val="left"/>
      <w:pPr>
        <w:ind w:left="3600" w:hanging="360"/>
      </w:pPr>
    </w:lvl>
    <w:lvl w:ilvl="5" w:tplc="32737043" w:tentative="1">
      <w:start w:val="1"/>
      <w:numFmt w:val="lowerRoman"/>
      <w:lvlText w:val="%6."/>
      <w:lvlJc w:val="right"/>
      <w:pPr>
        <w:ind w:left="4320" w:hanging="180"/>
      </w:pPr>
    </w:lvl>
    <w:lvl w:ilvl="6" w:tplc="32737043" w:tentative="1">
      <w:start w:val="1"/>
      <w:numFmt w:val="decimal"/>
      <w:lvlText w:val="%7."/>
      <w:lvlJc w:val="left"/>
      <w:pPr>
        <w:ind w:left="5040" w:hanging="360"/>
      </w:pPr>
    </w:lvl>
    <w:lvl w:ilvl="7" w:tplc="32737043" w:tentative="1">
      <w:start w:val="1"/>
      <w:numFmt w:val="lowerLetter"/>
      <w:lvlText w:val="%8."/>
      <w:lvlJc w:val="left"/>
      <w:pPr>
        <w:ind w:left="5760" w:hanging="360"/>
      </w:pPr>
    </w:lvl>
    <w:lvl w:ilvl="8" w:tplc="32737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2">
    <w:multiLevelType w:val="hybridMultilevel"/>
    <w:lvl w:ilvl="0" w:tplc="89968315">
      <w:start w:val="1"/>
      <w:numFmt w:val="decimal"/>
      <w:lvlText w:val="%1."/>
      <w:lvlJc w:val="left"/>
      <w:pPr>
        <w:ind w:left="720" w:hanging="360"/>
      </w:pPr>
    </w:lvl>
    <w:lvl w:ilvl="1" w:tplc="89968315" w:tentative="1">
      <w:start w:val="1"/>
      <w:numFmt w:val="lowerLetter"/>
      <w:lvlText w:val="%2."/>
      <w:lvlJc w:val="left"/>
      <w:pPr>
        <w:ind w:left="1440" w:hanging="360"/>
      </w:pPr>
    </w:lvl>
    <w:lvl w:ilvl="2" w:tplc="89968315" w:tentative="1">
      <w:start w:val="1"/>
      <w:numFmt w:val="lowerRoman"/>
      <w:lvlText w:val="%3."/>
      <w:lvlJc w:val="right"/>
      <w:pPr>
        <w:ind w:left="2160" w:hanging="180"/>
      </w:pPr>
    </w:lvl>
    <w:lvl w:ilvl="3" w:tplc="89968315" w:tentative="1">
      <w:start w:val="1"/>
      <w:numFmt w:val="decimal"/>
      <w:lvlText w:val="%4."/>
      <w:lvlJc w:val="left"/>
      <w:pPr>
        <w:ind w:left="2880" w:hanging="360"/>
      </w:pPr>
    </w:lvl>
    <w:lvl w:ilvl="4" w:tplc="89968315" w:tentative="1">
      <w:start w:val="1"/>
      <w:numFmt w:val="lowerLetter"/>
      <w:lvlText w:val="%5."/>
      <w:lvlJc w:val="left"/>
      <w:pPr>
        <w:ind w:left="3600" w:hanging="360"/>
      </w:pPr>
    </w:lvl>
    <w:lvl w:ilvl="5" w:tplc="89968315" w:tentative="1">
      <w:start w:val="1"/>
      <w:numFmt w:val="lowerRoman"/>
      <w:lvlText w:val="%6."/>
      <w:lvlJc w:val="right"/>
      <w:pPr>
        <w:ind w:left="4320" w:hanging="180"/>
      </w:pPr>
    </w:lvl>
    <w:lvl w:ilvl="6" w:tplc="89968315" w:tentative="1">
      <w:start w:val="1"/>
      <w:numFmt w:val="decimal"/>
      <w:lvlText w:val="%7."/>
      <w:lvlJc w:val="left"/>
      <w:pPr>
        <w:ind w:left="5040" w:hanging="360"/>
      </w:pPr>
    </w:lvl>
    <w:lvl w:ilvl="7" w:tplc="89968315" w:tentative="1">
      <w:start w:val="1"/>
      <w:numFmt w:val="lowerLetter"/>
      <w:lvlText w:val="%8."/>
      <w:lvlJc w:val="left"/>
      <w:pPr>
        <w:ind w:left="5760" w:hanging="360"/>
      </w:pPr>
    </w:lvl>
    <w:lvl w:ilvl="8" w:tplc="89968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1">
    <w:multiLevelType w:val="hybridMultilevel"/>
    <w:lvl w:ilvl="0" w:tplc="60483541">
      <w:start w:val="1"/>
      <w:numFmt w:val="decimal"/>
      <w:lvlText w:val="%1."/>
      <w:lvlJc w:val="left"/>
      <w:pPr>
        <w:ind w:left="720" w:hanging="360"/>
      </w:pPr>
    </w:lvl>
    <w:lvl w:ilvl="1" w:tplc="60483541" w:tentative="1">
      <w:start w:val="1"/>
      <w:numFmt w:val="lowerLetter"/>
      <w:lvlText w:val="%2."/>
      <w:lvlJc w:val="left"/>
      <w:pPr>
        <w:ind w:left="1440" w:hanging="360"/>
      </w:pPr>
    </w:lvl>
    <w:lvl w:ilvl="2" w:tplc="60483541" w:tentative="1">
      <w:start w:val="1"/>
      <w:numFmt w:val="lowerRoman"/>
      <w:lvlText w:val="%3."/>
      <w:lvlJc w:val="right"/>
      <w:pPr>
        <w:ind w:left="2160" w:hanging="180"/>
      </w:pPr>
    </w:lvl>
    <w:lvl w:ilvl="3" w:tplc="60483541" w:tentative="1">
      <w:start w:val="1"/>
      <w:numFmt w:val="decimal"/>
      <w:lvlText w:val="%4."/>
      <w:lvlJc w:val="left"/>
      <w:pPr>
        <w:ind w:left="2880" w:hanging="360"/>
      </w:pPr>
    </w:lvl>
    <w:lvl w:ilvl="4" w:tplc="60483541" w:tentative="1">
      <w:start w:val="1"/>
      <w:numFmt w:val="lowerLetter"/>
      <w:lvlText w:val="%5."/>
      <w:lvlJc w:val="left"/>
      <w:pPr>
        <w:ind w:left="3600" w:hanging="360"/>
      </w:pPr>
    </w:lvl>
    <w:lvl w:ilvl="5" w:tplc="60483541" w:tentative="1">
      <w:start w:val="1"/>
      <w:numFmt w:val="lowerRoman"/>
      <w:lvlText w:val="%6."/>
      <w:lvlJc w:val="right"/>
      <w:pPr>
        <w:ind w:left="4320" w:hanging="180"/>
      </w:pPr>
    </w:lvl>
    <w:lvl w:ilvl="6" w:tplc="60483541" w:tentative="1">
      <w:start w:val="1"/>
      <w:numFmt w:val="decimal"/>
      <w:lvlText w:val="%7."/>
      <w:lvlJc w:val="left"/>
      <w:pPr>
        <w:ind w:left="5040" w:hanging="360"/>
      </w:pPr>
    </w:lvl>
    <w:lvl w:ilvl="7" w:tplc="60483541" w:tentative="1">
      <w:start w:val="1"/>
      <w:numFmt w:val="lowerLetter"/>
      <w:lvlText w:val="%8."/>
      <w:lvlJc w:val="left"/>
      <w:pPr>
        <w:ind w:left="5760" w:hanging="360"/>
      </w:pPr>
    </w:lvl>
    <w:lvl w:ilvl="8" w:tplc="60483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0">
    <w:multiLevelType w:val="hybridMultilevel"/>
    <w:lvl w:ilvl="0" w:tplc="36755028">
      <w:start w:val="1"/>
      <w:numFmt w:val="decimal"/>
      <w:lvlText w:val="%1."/>
      <w:lvlJc w:val="left"/>
      <w:pPr>
        <w:ind w:left="720" w:hanging="360"/>
      </w:pPr>
    </w:lvl>
    <w:lvl w:ilvl="1" w:tplc="36755028" w:tentative="1">
      <w:start w:val="1"/>
      <w:numFmt w:val="lowerLetter"/>
      <w:lvlText w:val="%2."/>
      <w:lvlJc w:val="left"/>
      <w:pPr>
        <w:ind w:left="1440" w:hanging="360"/>
      </w:pPr>
    </w:lvl>
    <w:lvl w:ilvl="2" w:tplc="36755028" w:tentative="1">
      <w:start w:val="1"/>
      <w:numFmt w:val="lowerRoman"/>
      <w:lvlText w:val="%3."/>
      <w:lvlJc w:val="right"/>
      <w:pPr>
        <w:ind w:left="2160" w:hanging="180"/>
      </w:pPr>
    </w:lvl>
    <w:lvl w:ilvl="3" w:tplc="36755028" w:tentative="1">
      <w:start w:val="1"/>
      <w:numFmt w:val="decimal"/>
      <w:lvlText w:val="%4."/>
      <w:lvlJc w:val="left"/>
      <w:pPr>
        <w:ind w:left="2880" w:hanging="360"/>
      </w:pPr>
    </w:lvl>
    <w:lvl w:ilvl="4" w:tplc="36755028" w:tentative="1">
      <w:start w:val="1"/>
      <w:numFmt w:val="lowerLetter"/>
      <w:lvlText w:val="%5."/>
      <w:lvlJc w:val="left"/>
      <w:pPr>
        <w:ind w:left="3600" w:hanging="360"/>
      </w:pPr>
    </w:lvl>
    <w:lvl w:ilvl="5" w:tplc="36755028" w:tentative="1">
      <w:start w:val="1"/>
      <w:numFmt w:val="lowerRoman"/>
      <w:lvlText w:val="%6."/>
      <w:lvlJc w:val="right"/>
      <w:pPr>
        <w:ind w:left="4320" w:hanging="180"/>
      </w:pPr>
    </w:lvl>
    <w:lvl w:ilvl="6" w:tplc="36755028" w:tentative="1">
      <w:start w:val="1"/>
      <w:numFmt w:val="decimal"/>
      <w:lvlText w:val="%7."/>
      <w:lvlJc w:val="left"/>
      <w:pPr>
        <w:ind w:left="5040" w:hanging="360"/>
      </w:pPr>
    </w:lvl>
    <w:lvl w:ilvl="7" w:tplc="36755028" w:tentative="1">
      <w:start w:val="1"/>
      <w:numFmt w:val="lowerLetter"/>
      <w:lvlText w:val="%8."/>
      <w:lvlJc w:val="left"/>
      <w:pPr>
        <w:ind w:left="5760" w:hanging="360"/>
      </w:pPr>
    </w:lvl>
    <w:lvl w:ilvl="8" w:tplc="36755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9">
    <w:multiLevelType w:val="hybridMultilevel"/>
    <w:lvl w:ilvl="0" w:tplc="15694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8159">
    <w:abstractNumId w:val="8159"/>
  </w:num>
  <w:num w:numId="8160">
    <w:abstractNumId w:val="8160"/>
  </w:num>
  <w:num w:numId="8161">
    <w:abstractNumId w:val="8161"/>
  </w:num>
  <w:num w:numId="8162">
    <w:abstractNumId w:val="8162"/>
  </w:num>
  <w:num w:numId="8163">
    <w:abstractNumId w:val="8163"/>
  </w:num>
  <w:num w:numId="8164">
    <w:abstractNumId w:val="8164"/>
  </w:num>
  <w:num w:numId="8165">
    <w:abstractNumId w:val="8165"/>
  </w:num>
  <w:num w:numId="8166">
    <w:abstractNumId w:val="8166"/>
  </w:num>
  <w:num w:numId="8167">
    <w:abstractNumId w:val="8167"/>
  </w:num>
  <w:num w:numId="8168">
    <w:abstractNumId w:val="8168"/>
  </w:num>
  <w:num w:numId="8169">
    <w:abstractNumId w:val="8169"/>
  </w:num>
  <w:num w:numId="8170">
    <w:abstractNumId w:val="8170"/>
  </w:num>
  <w:num w:numId="8171">
    <w:abstractNumId w:val="8171"/>
  </w:num>
  <w:num w:numId="8172">
    <w:abstractNumId w:val="8172"/>
  </w:num>
  <w:num w:numId="8173">
    <w:abstractNumId w:val="8173"/>
  </w:num>
  <w:num w:numId="8174">
    <w:abstractNumId w:val="8174"/>
  </w:num>
  <w:num w:numId="8175">
    <w:abstractNumId w:val="8175"/>
  </w:num>
  <w:num w:numId="8176">
    <w:abstractNumId w:val="8176"/>
  </w:num>
  <w:num w:numId="8177">
    <w:abstractNumId w:val="8177"/>
  </w:num>
  <w:num w:numId="8178">
    <w:abstractNumId w:val="8178"/>
  </w:num>
  <w:num w:numId="8179">
    <w:abstractNumId w:val="8179"/>
  </w:num>
  <w:num w:numId="8180">
    <w:abstractNumId w:val="8180"/>
  </w:num>
  <w:num w:numId="8181">
    <w:abstractNumId w:val="8181"/>
  </w:num>
  <w:num w:numId="8182">
    <w:abstractNumId w:val="8182"/>
  </w:num>
  <w:num w:numId="8183">
    <w:abstractNumId w:val="8183"/>
  </w:num>
  <w:num w:numId="8184">
    <w:abstractNumId w:val="8184"/>
  </w:num>
  <w:num w:numId="8185">
    <w:abstractNumId w:val="8185"/>
  </w:num>
  <w:num w:numId="8186">
    <w:abstractNumId w:val="8186"/>
  </w:num>
  <w:num w:numId="8187">
    <w:abstractNumId w:val="8187"/>
  </w:num>
  <w:num w:numId="8188">
    <w:abstractNumId w:val="8188"/>
  </w:num>
  <w:num w:numId="8189">
    <w:abstractNumId w:val="8189"/>
  </w:num>
  <w:num w:numId="8190">
    <w:abstractNumId w:val="8190"/>
  </w:num>
  <w:num w:numId="8191">
    <w:abstractNumId w:val="8191"/>
  </w:num>
  <w:num w:numId="8192">
    <w:abstractNumId w:val="8192"/>
  </w:num>
  <w:num w:numId="8193">
    <w:abstractNumId w:val="8193"/>
  </w:num>
  <w:num w:numId="8194">
    <w:abstractNumId w:val="8194"/>
  </w:num>
  <w:num w:numId="8195">
    <w:abstractNumId w:val="8195"/>
  </w:num>
  <w:num w:numId="8196">
    <w:abstractNumId w:val="8196"/>
  </w:num>
  <w:num w:numId="8197">
    <w:abstractNumId w:val="8197"/>
  </w:num>
  <w:num w:numId="8198">
    <w:abstractNumId w:val="8198"/>
  </w:num>
  <w:num w:numId="8199">
    <w:abstractNumId w:val="8199"/>
  </w:num>
  <w:num w:numId="8200">
    <w:abstractNumId w:val="8200"/>
  </w:num>
  <w:num w:numId="8201">
    <w:abstractNumId w:val="8201"/>
  </w:num>
  <w:num w:numId="8202">
    <w:abstractNumId w:val="8202"/>
  </w:num>
  <w:num w:numId="8203">
    <w:abstractNumId w:val="8203"/>
  </w:num>
  <w:num w:numId="8204">
    <w:abstractNumId w:val="8204"/>
  </w:num>
  <w:num w:numId="8205">
    <w:abstractNumId w:val="8205"/>
  </w:num>
  <w:num w:numId="8206">
    <w:abstractNumId w:val="8206"/>
  </w:num>
  <w:num w:numId="8207">
    <w:abstractNumId w:val="8207"/>
  </w:num>
  <w:num w:numId="8208">
    <w:abstractNumId w:val="8208"/>
  </w:num>
  <w:num w:numId="8209">
    <w:abstractNumId w:val="8209"/>
  </w:num>
  <w:num w:numId="8210">
    <w:abstractNumId w:val="8210"/>
  </w:num>
  <w:num w:numId="8211">
    <w:abstractNumId w:val="8211"/>
  </w:num>
  <w:num w:numId="8212">
    <w:abstractNumId w:val="8212"/>
  </w:num>
  <w:num w:numId="8213">
    <w:abstractNumId w:val="8213"/>
  </w:num>
  <w:num w:numId="8214">
    <w:abstractNumId w:val="8214"/>
  </w:num>
  <w:num w:numId="8215">
    <w:abstractNumId w:val="8215"/>
  </w:num>
  <w:num w:numId="8216">
    <w:abstractNumId w:val="8216"/>
  </w:num>
  <w:num w:numId="8217">
    <w:abstractNumId w:val="8217"/>
  </w:num>
  <w:num w:numId="8218">
    <w:abstractNumId w:val="8218"/>
  </w:num>
  <w:num w:numId="8219">
    <w:abstractNumId w:val="8219"/>
  </w:num>
  <w:num w:numId="8220">
    <w:abstractNumId w:val="8220"/>
  </w:num>
  <w:num w:numId="8221">
    <w:abstractNumId w:val="8221"/>
  </w:num>
  <w:num w:numId="8222">
    <w:abstractNumId w:val="8222"/>
  </w:num>
  <w:num w:numId="8223">
    <w:abstractNumId w:val="8223"/>
  </w:num>
  <w:num w:numId="8224">
    <w:abstractNumId w:val="8224"/>
  </w:num>
  <w:num w:numId="8225">
    <w:abstractNumId w:val="8225"/>
  </w:num>
  <w:num w:numId="8226">
    <w:abstractNumId w:val="8226"/>
  </w:num>
  <w:num w:numId="8227">
    <w:abstractNumId w:val="8227"/>
  </w:num>
  <w:num w:numId="8228">
    <w:abstractNumId w:val="8228"/>
  </w:num>
  <w:num w:numId="8229">
    <w:abstractNumId w:val="8229"/>
  </w:num>
  <w:num w:numId="8230">
    <w:abstractNumId w:val="8230"/>
  </w:num>
  <w:num w:numId="8231">
    <w:abstractNumId w:val="8231"/>
  </w:num>
  <w:num w:numId="8232">
    <w:abstractNumId w:val="8232"/>
  </w:num>
  <w:num w:numId="8233">
    <w:abstractNumId w:val="8233"/>
  </w:num>
  <w:num w:numId="8234">
    <w:abstractNumId w:val="8234"/>
  </w:num>
  <w:num w:numId="8235">
    <w:abstractNumId w:val="8235"/>
  </w:num>
  <w:num w:numId="8236">
    <w:abstractNumId w:val="8236"/>
  </w:num>
  <w:num w:numId="8237">
    <w:abstractNumId w:val="8237"/>
  </w:num>
  <w:num w:numId="8238">
    <w:abstractNumId w:val="8238"/>
  </w:num>
  <w:num w:numId="8239">
    <w:abstractNumId w:val="8239"/>
  </w:num>
  <w:num w:numId="8240">
    <w:abstractNumId w:val="8240"/>
  </w:num>
  <w:num w:numId="8241">
    <w:abstractNumId w:val="8241"/>
  </w:num>
  <w:num w:numId="8242">
    <w:abstractNumId w:val="8242"/>
  </w:num>
  <w:num w:numId="8243">
    <w:abstractNumId w:val="8243"/>
  </w:num>
  <w:num w:numId="8244">
    <w:abstractNumId w:val="8244"/>
  </w:num>
  <w:num w:numId="8245">
    <w:abstractNumId w:val="8245"/>
  </w:num>
  <w:num w:numId="8246">
    <w:abstractNumId w:val="8246"/>
  </w:num>
  <w:num w:numId="8247">
    <w:abstractNumId w:val="8247"/>
  </w:num>
  <w:num w:numId="8248">
    <w:abstractNumId w:val="8248"/>
  </w:num>
  <w:num w:numId="8249">
    <w:abstractNumId w:val="8249"/>
  </w:num>
  <w:num w:numId="8250">
    <w:abstractNumId w:val="8250"/>
  </w:num>
  <w:num w:numId="8251">
    <w:abstractNumId w:val="8251"/>
  </w:num>
  <w:num w:numId="8252">
    <w:abstractNumId w:val="8252"/>
  </w:num>
  <w:num w:numId="8253">
    <w:abstractNumId w:val="8253"/>
  </w:num>
  <w:num w:numId="8254">
    <w:abstractNumId w:val="8254"/>
  </w:num>
  <w:num w:numId="8255">
    <w:abstractNumId w:val="8255"/>
  </w:num>
  <w:num w:numId="8256">
    <w:abstractNumId w:val="8256"/>
  </w:num>
  <w:num w:numId="8257">
    <w:abstractNumId w:val="8257"/>
  </w:num>
  <w:num w:numId="8258">
    <w:abstractNumId w:val="8258"/>
  </w:num>
  <w:num w:numId="8259">
    <w:abstractNumId w:val="8259"/>
  </w:num>
  <w:num w:numId="8260">
    <w:abstractNumId w:val="8260"/>
  </w:num>
  <w:num w:numId="8261">
    <w:abstractNumId w:val="8261"/>
  </w:num>
  <w:num w:numId="8262">
    <w:abstractNumId w:val="8262"/>
  </w:num>
  <w:num w:numId="8263">
    <w:abstractNumId w:val="8263"/>
  </w:num>
  <w:num w:numId="8264">
    <w:abstractNumId w:val="826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88241924" Type="http://schemas.openxmlformats.org/officeDocument/2006/relationships/comments" Target="comments.xml"/><Relationship Id="rId380880236" Type="http://schemas.microsoft.com/office/2011/relationships/commentsExtended" Target="commentsExtended.xml"/><Relationship Id="rId69257896" Type="http://schemas.openxmlformats.org/officeDocument/2006/relationships/image" Target="media/imgrId69257896.jpg"/><Relationship Id="rId26006423e2da33e24" Type="http://schemas.openxmlformats.org/officeDocument/2006/relationships/hyperlink" Target="https://iservice.lombardini.it/jsp/Template2/manuale.jsp?id=96&amp;parent=1000" TargetMode="External"/><Relationship Id="rId94996423e2da3404d" Type="http://schemas.openxmlformats.org/officeDocument/2006/relationships/hyperlink" Target="https://iservice.lombardini.it/jsp/Template2/manuale.jsp?id=97&amp;parent=1000" TargetMode="External"/><Relationship Id="rId71876423e2da341c8" Type="http://schemas.openxmlformats.org/officeDocument/2006/relationships/hyperlink" Target="https://iservice.lombardini.it/jsp/Template2/manuale.jsp?id=97&amp;parent=1000" TargetMode="External"/><Relationship Id="rId49676423e2da344e0" Type="http://schemas.openxmlformats.org/officeDocument/2006/relationships/hyperlink" Target="https://iservice.lombardini.it/jsp/Template2/manuale.jsp?id=176&amp;parent=1000" TargetMode="External"/><Relationship Id="rId32956423e2da348b5" Type="http://schemas.openxmlformats.org/officeDocument/2006/relationships/hyperlink" Target="https://iservice.lombardini.it/jsp/Template2/manuale.jsp?id=176&amp;parent=1000" TargetMode="External"/><Relationship Id="rId25496423e2da34d43" Type="http://schemas.openxmlformats.org/officeDocument/2006/relationships/hyperlink" Target="https://iservice.lombardini.it/jsp/Template2/manuale.jsp?id=176&amp;parent=1000" TargetMode="External"/><Relationship Id="rId22246423e2da34eb9" Type="http://schemas.openxmlformats.org/officeDocument/2006/relationships/hyperlink" Target="https://iservice.lombardini.it/jsp/Template2/manuale.jsp?id=177&amp;parent=1000" TargetMode="External"/><Relationship Id="rId46116423e2da35018" Type="http://schemas.openxmlformats.org/officeDocument/2006/relationships/hyperlink" Target="https://iservice.lombardini.it/jsp/Template2/manuale.jsp?id=178&amp;parent=1000" TargetMode="External"/><Relationship Id="rId90806423e2da35180" Type="http://schemas.openxmlformats.org/officeDocument/2006/relationships/hyperlink" Target="https://iservice.lombardini.it/jsp/Template2/manuale.jsp?id=179&amp;parent=1000" TargetMode="External"/><Relationship Id="rId90976423e2da352e9" Type="http://schemas.openxmlformats.org/officeDocument/2006/relationships/hyperlink" Target="https://iservice.lombardini.it/jsp/Template2/manuale.jsp?id=180&amp;parent=1000" TargetMode="External"/><Relationship Id="rId43096423e2da3565b" Type="http://schemas.openxmlformats.org/officeDocument/2006/relationships/hyperlink" Target="https://iservice.lombardini.it/jsp/Template2/manuale.jsp?id=181&amp;parent=1000" TargetMode="External"/><Relationship Id="rId53046423e2da358b8" Type="http://schemas.openxmlformats.org/officeDocument/2006/relationships/hyperlink" Target="https://iservice.lombardini.it/jsp/Template2/manuale.jsp?id=182&amp;parent=1000" TargetMode="External"/><Relationship Id="rId42626423e2da35b4a" Type="http://schemas.openxmlformats.org/officeDocument/2006/relationships/hyperlink" Target="https://iservice.lombardini.it/jsp/Template2/manuale.jsp?id=364&amp;parent=1000" TargetMode="External"/><Relationship Id="rId46826423e2da35f0e" Type="http://schemas.openxmlformats.org/officeDocument/2006/relationships/hyperlink" Target="https://iservice.lombardini.it/jsp/Template2/manuale.jsp?id=183&amp;parent=1000" TargetMode="External"/><Relationship Id="rId58266423e2da36077" Type="http://schemas.openxmlformats.org/officeDocument/2006/relationships/hyperlink" Target="https://iservice.lombardini.it/jsp/Template2/manuale.jsp?id=184&amp;parent=1000" TargetMode="External"/><Relationship Id="rId79776423e2da361d8" Type="http://schemas.openxmlformats.org/officeDocument/2006/relationships/hyperlink" Target="https://iservice.lombardini.it/jsp/Template2/manuale.jsp?id=185&amp;parent=1000" TargetMode="External"/><Relationship Id="rId82636423e2da36354" Type="http://schemas.openxmlformats.org/officeDocument/2006/relationships/hyperlink" Target="https://iservice.lombardini.it/jsp/Template2/manuale.jsp?id=821&amp;parent=1000" TargetMode="External"/><Relationship Id="rId69166423e2da3664b" Type="http://schemas.openxmlformats.org/officeDocument/2006/relationships/hyperlink" Target="https://iservice.lombardini.it/jsp/Template4/manuale.jsp?id=2663&amp;parent=1088" TargetMode="External"/><Relationship Id="rId38716423e2da3691d" Type="http://schemas.openxmlformats.org/officeDocument/2006/relationships/hyperlink" Target="https://iservice.lombardini.it/jsp/Template4/manuale.jsp?id=2665&amp;parent=1088" TargetMode="External"/><Relationship Id="rId52686423e2da36cf7" Type="http://schemas.openxmlformats.org/officeDocument/2006/relationships/hyperlink" Target="https://iservice.lombardini.it/jsp/Template4/manuale.jsp?id=2666&amp;parent=1088" TargetMode="External"/><Relationship Id="rId24006423e2da370ce" Type="http://schemas.openxmlformats.org/officeDocument/2006/relationships/hyperlink" Target="https://iservice.lombardini.it/jsp/Template4/manuale.jsp?id=2667&amp;parent=1088" TargetMode="External"/><Relationship Id="rId76526423e2da373a2" Type="http://schemas.openxmlformats.org/officeDocument/2006/relationships/hyperlink" Target="https://iservice.lombardini.it/jsp/Template4/manuale.jsp?id=2675&amp;parent=1088" TargetMode="External"/><Relationship Id="rId16716423e2da37acc" Type="http://schemas.openxmlformats.org/officeDocument/2006/relationships/hyperlink" Target="https://iservice.lombardini.it/jsp/Template2/manuale.jsp?id=191&amp;parent=1000" TargetMode="External"/><Relationship Id="rId47606423e2da37d4a" Type="http://schemas.openxmlformats.org/officeDocument/2006/relationships/hyperlink" Target="https://iservice.lombardini.it/jsp/Template2/manuale.jsp?id=191&amp;parent=1088" TargetMode="External"/><Relationship Id="rId41366423e2da499e1" Type="http://schemas.openxmlformats.org/officeDocument/2006/relationships/hyperlink" Target="https://iservice.lombardini.it/jsp/Template2/manuale.jsp?id=198&amp;parent=1000" TargetMode="External"/><Relationship Id="rId74756423e2da53c08" Type="http://schemas.openxmlformats.org/officeDocument/2006/relationships/hyperlink" Target="https://iservice.lombardini.it/jsp/Template2/manuale.jsp?id=152&amp;parent=1000" TargetMode="External"/><Relationship Id="rId79766423e2da8c79a" Type="http://schemas.openxmlformats.org/officeDocument/2006/relationships/hyperlink" Target="https://iservice.lombardini.it/jsp/Template2/manuale.jsp?id=154&amp;parent=1000" TargetMode="External"/><Relationship Id="rId98466423e2dab2245" Type="http://schemas.openxmlformats.org/officeDocument/2006/relationships/hyperlink" Target="https://iservice.lombardini.it/jsp/Template2/manuale.jsp?id=154&amp;parent=1000" TargetMode="External"/><Relationship Id="rId80016423e2dac159f" Type="http://schemas.openxmlformats.org/officeDocument/2006/relationships/hyperlink" Target="https://iservice.lombardini.it/jsp/Template2/manuale.jsp?id=154&amp;parent=1000" TargetMode="External"/><Relationship Id="rId39356423e2dad1193" Type="http://schemas.openxmlformats.org/officeDocument/2006/relationships/hyperlink" Target="https://iservice.lombardini.it/jsp/Template2/manuale.jsp?id=155&amp;parent=1000" TargetMode="External"/><Relationship Id="rId47236423e2dade4ff" Type="http://schemas.openxmlformats.org/officeDocument/2006/relationships/hyperlink" Target="https://iservice.lombardini.it/jsp/Template2/manuale.jsp?id=155&amp;parent=1000" TargetMode="External"/><Relationship Id="rId89496423e2daf0d43" Type="http://schemas.openxmlformats.org/officeDocument/2006/relationships/hyperlink" Target="https://iservice.lombardini.it/jsp/Template2/manuale.jsp?id=155&amp;parent=1000" TargetMode="External"/><Relationship Id="rId50556423e2daf13f0" Type="http://schemas.openxmlformats.org/officeDocument/2006/relationships/hyperlink" Target="https://iservice.lombardini.it/jsp/Template2/manuale.jsp?id=148&amp;parent=1000" TargetMode="External"/><Relationship Id="rId41636423e2db1025e" Type="http://schemas.openxmlformats.org/officeDocument/2006/relationships/hyperlink" Target="https://iservice.lombardini.it/jsp/Template2/manuale.jsp?id=155&amp;parent=1000" TargetMode="External"/><Relationship Id="rId41946423e2db4fabf" Type="http://schemas.openxmlformats.org/officeDocument/2006/relationships/hyperlink" Target="https://iservice.lombardini.it/jsp/Template2/manuale.jsp?id=148&amp;parent=1000" TargetMode="External"/><Relationship Id="rId43226423e2db74ec1" Type="http://schemas.openxmlformats.org/officeDocument/2006/relationships/hyperlink" Target="https://www.youtube.com/embed/Ba8qqxTx6wA?rel=0" TargetMode="External"/><Relationship Id="rId61626423e2dc0070a" Type="http://schemas.openxmlformats.org/officeDocument/2006/relationships/hyperlink" Target="https://iservice.lombardini.it/jsp/Template2/manuale.jsp?id=822&amp;parent=1000" TargetMode="External"/><Relationship Id="rId39636423e2dc010b7" Type="http://schemas.openxmlformats.org/officeDocument/2006/relationships/hyperlink" Target="https://iservice.lombardini.it/jsp/Template2/manuale.jsp?id=822&amp;parent=1000" TargetMode="External"/><Relationship Id="rId93356423e2dc0136b" Type="http://schemas.openxmlformats.org/officeDocument/2006/relationships/hyperlink" Target="https://iservice.lombardini.it/jsp/Template2/manuale.jsp?id=822&amp;parent=1000" TargetMode="External"/><Relationship Id="rId20726423e2dc01729" Type="http://schemas.openxmlformats.org/officeDocument/2006/relationships/hyperlink" Target="https://iservice.lombardini.it/jsp/Template2/manuale.jsp?id=822&amp;parent=1000" TargetMode="External"/><Relationship Id="rId86166423e2dc44c63" Type="http://schemas.openxmlformats.org/officeDocument/2006/relationships/hyperlink" Target="https://iservice.lombardini.it/jsp/Template2/manuale.jsp?id=822&amp;parent=1000" TargetMode="External"/><Relationship Id="rId62916423e2dc5dae9" Type="http://schemas.openxmlformats.org/officeDocument/2006/relationships/hyperlink" Target="https://iservice.lombardini.it/jsp/Template2/manuale.jsp?id=680&amp;parent=1000" TargetMode="External"/><Relationship Id="rId67826423e2dc5e734" Type="http://schemas.openxmlformats.org/officeDocument/2006/relationships/hyperlink" Target="https://iservice.lombardini.it/jsp/Template2/manuale.jsp?id=822&amp;parent=1000" TargetMode="External"/><Relationship Id="rId72996423e2dc74fb7" Type="http://schemas.openxmlformats.org/officeDocument/2006/relationships/hyperlink" Target="https://iservice.lombardini.it/jsp/Template2/manuale.jsp?id=822&amp;parent=1000" TargetMode="External"/><Relationship Id="rId93856423e2dc85d86" Type="http://schemas.openxmlformats.org/officeDocument/2006/relationships/hyperlink" Target="https://iservice.lombardini.it/jsp/Template2/manuale.jsp?id=146&amp;parent=1000" TargetMode="External"/><Relationship Id="rId71646423e2dc86a38" Type="http://schemas.openxmlformats.org/officeDocument/2006/relationships/hyperlink" Target="https://iservice.lombardini.it/jsp/Template2/manuale.jsp?id=822&amp;parent=1000" TargetMode="External"/><Relationship Id="rId34286423e2dc8729c" Type="http://schemas.openxmlformats.org/officeDocument/2006/relationships/hyperlink" Target="https://iservice.lombardini.it/jsp/Template2/manuale.jsp?id=822&amp;parent=1000" TargetMode="External"/><Relationship Id="rId76126423e2dc877ec" Type="http://schemas.openxmlformats.org/officeDocument/2006/relationships/hyperlink" Target="https://iservice.lombardini.it/jsp/Template2/manuale.jsp?id=822&amp;parent=1000" TargetMode="External"/><Relationship Id="rId40436423e2dc88274" Type="http://schemas.openxmlformats.org/officeDocument/2006/relationships/hyperlink" Target="https://iservice.lombardini.it/jsp/Template2/manuale.jsp?id=822&amp;parent=1000" TargetMode="External"/><Relationship Id="rId81416423e2dc886bb" Type="http://schemas.openxmlformats.org/officeDocument/2006/relationships/hyperlink" Target="https://iservice.lombardini.it/jsp/Template2/manuale.jsp?id=822&amp;parent=1000" TargetMode="External"/><Relationship Id="rId90096423e2dca123a" Type="http://schemas.openxmlformats.org/officeDocument/2006/relationships/hyperlink" Target="https://iservice.lombardini.it/jsp/Template2/manuale.jsp?id=822&amp;parent=1000" TargetMode="External"/><Relationship Id="rId99736423e2dd78ab4" Type="http://schemas.openxmlformats.org/officeDocument/2006/relationships/hyperlink" Target="https://iservice.lombardini.it/jsp/Template2/manuale.jsp?id=822&amp;parent=1000" TargetMode="External"/><Relationship Id="rId93206423e2dd78c13" Type="http://schemas.openxmlformats.org/officeDocument/2006/relationships/hyperlink" Target="https://iservice.lombardini.it/jsp/Template2/manuale.jsp?id=822&amp;parent=1000" TargetMode="External"/><Relationship Id="rId54986423e2dd795eb" Type="http://schemas.openxmlformats.org/officeDocument/2006/relationships/hyperlink" Target="https://iservice.lombardini.it/jsp/Template2/manuale.jsp?id=822&amp;parent=1000" TargetMode="External"/><Relationship Id="rId29916423e2dd79aaa" Type="http://schemas.openxmlformats.org/officeDocument/2006/relationships/hyperlink" Target="https://iservice.lombardini.it/jsp/Template2/manuale.jsp?id=822&amp;parent=1000" TargetMode="External"/><Relationship Id="rId97746423e2dd99321" Type="http://schemas.openxmlformats.org/officeDocument/2006/relationships/hyperlink" Target="https://iservice.lombardini.it/jsp/Template2/manuale.jsp?id=822&amp;parent=1000" TargetMode="External"/><Relationship Id="rId64136423e2dd9a64f" Type="http://schemas.openxmlformats.org/officeDocument/2006/relationships/hyperlink" Target="https://iservice.lombardini.it/jsp/Template2/manuale.jsp?id=133&amp;parent=1000" TargetMode="External"/><Relationship Id="rId82556423e2ddcaac2" Type="http://schemas.openxmlformats.org/officeDocument/2006/relationships/hyperlink" Target="https://iservice.lombardini.it/jsp/Template2/manuale.jsp?id=143&amp;parent=1000" TargetMode="External"/><Relationship Id="rId72616423e2ddcae89" Type="http://schemas.openxmlformats.org/officeDocument/2006/relationships/hyperlink" Target="https://iservice.lombardini.it/jsp/Template2/manuale.jsp?id=822&amp;parent=1000" TargetMode="External"/><Relationship Id="rId60746423e2de48305" Type="http://schemas.openxmlformats.org/officeDocument/2006/relationships/hyperlink" Target="https://iservice.lombardini.it/jsp/Template2/manuale.jsp?id=97&amp;parent=1000" TargetMode="External"/><Relationship Id="rId48736423e2de56e88" Type="http://schemas.openxmlformats.org/officeDocument/2006/relationships/hyperlink" Target="https://iservice.lombardini.it/jsp/Template2/manuale.jsp?id=822&amp;parent=1000" TargetMode="External"/><Relationship Id="rId41916423e2de5897f" Type="http://schemas.openxmlformats.org/officeDocument/2006/relationships/hyperlink" Target="https://iservice.lombardini.it/jsp/Template2/manuale.jsp?id=822&amp;parent=1000" TargetMode="External"/><Relationship Id="rId92756423e2de590ba" Type="http://schemas.openxmlformats.org/officeDocument/2006/relationships/hyperlink" Target="https://iservice.lombardini.it/jsp/Template2/manuale.jsp?id=822&amp;parent=1000" TargetMode="External"/><Relationship Id="rId93896423e2de7358f" Type="http://schemas.openxmlformats.org/officeDocument/2006/relationships/hyperlink" Target="https://iservice.lombardini.it/jsp/Template2/manuale.jsp?id=822&amp;parent=1000" TargetMode="External"/><Relationship Id="rId99486423e2debfea4" Type="http://schemas.openxmlformats.org/officeDocument/2006/relationships/hyperlink" Target="https://iservice.lombardini.it/jsp/Template2/manuale.jsp?id=132&amp;parent=1000" TargetMode="External"/><Relationship Id="rId19446423e2dece856" Type="http://schemas.openxmlformats.org/officeDocument/2006/relationships/hyperlink" Target="https://iservice.lombardini.it/jsp/Template2/manuale.jsp?id=157&amp;parent=1000" TargetMode="External"/><Relationship Id="rId66246423e2decfc02" Type="http://schemas.openxmlformats.org/officeDocument/2006/relationships/hyperlink" Target="https://iservice.lombardini.it/jsp/Template2/manuale.jsp?id=104&amp;parent=1000" TargetMode="External"/><Relationship Id="rId85206423e2dee5c0a" Type="http://schemas.openxmlformats.org/officeDocument/2006/relationships/hyperlink" Target="https://iservice.lombardini.it/jsp/Template2/manuale.jsp?id=822&amp;parent=1000" TargetMode="External"/><Relationship Id="rId16526423e2df13a00" Type="http://schemas.openxmlformats.org/officeDocument/2006/relationships/hyperlink" Target="https://iservice.lombardini.it/jsp/Template2/manuale.jsp?id=822&amp;parent=1000" TargetMode="External"/><Relationship Id="rId26436423e2df2f8fc" Type="http://schemas.openxmlformats.org/officeDocument/2006/relationships/hyperlink" Target="https://iservice.lombardini.it/jsp/Template2/manuale.jsp?id=128&amp;parent=1000" TargetMode="External"/><Relationship Id="rId63666423e2df312c8" Type="http://schemas.openxmlformats.org/officeDocument/2006/relationships/hyperlink" Target="https://iservice.lombardini.it/jsp/Template2/manuale.jsp?id=822&amp;parent=1000" TargetMode="External"/><Relationship Id="rId34956423e2df76b61" Type="http://schemas.openxmlformats.org/officeDocument/2006/relationships/hyperlink" Target="https://iservice.lombardini.it/jsp/Template2/manuale.jsp?id=191&amp;parent=1000/jsp/Template2/manuale.jsp?id=822&amp;parent=1000" TargetMode="External"/><Relationship Id="rId81926423e2df863ec" Type="http://schemas.openxmlformats.org/officeDocument/2006/relationships/hyperlink" Target="https://iservice.lombardini.it/jsp/Template2/manuale.jsp?id=113&amp;parent=1000" TargetMode="External"/><Relationship Id="rId12446423e2df8c7ab" Type="http://schemas.openxmlformats.org/officeDocument/2006/relationships/hyperlink" Target="https://iservice.lombardini.it/jsp/Template2/manuale.jsp?id=113&amp;parent=1000" TargetMode="External"/><Relationship Id="rId62506423e2dfc7a15" Type="http://schemas.openxmlformats.org/officeDocument/2006/relationships/hyperlink" Target="https://iservice.lombardini.it/jsp/Template2/manuale.jsp?id=822&amp;parent=1000" TargetMode="External"/><Relationship Id="rId49446423e2dfe1e77" Type="http://schemas.openxmlformats.org/officeDocument/2006/relationships/hyperlink" Target="https://iservice.lombardini.it/jsp/Template2/manuale.jsp?id=191&amp;parent=1000" TargetMode="External"/><Relationship Id="rId61256423e2dff272a" Type="http://schemas.openxmlformats.org/officeDocument/2006/relationships/hyperlink" Target="https://iservice.lombardini.it/jsp/Template2/manuale.jsp?id=822&amp;parent=1000x" TargetMode="External"/><Relationship Id="rId21086423e2dff3320" Type="http://schemas.openxmlformats.org/officeDocument/2006/relationships/hyperlink" Target="https://iservice.lombardini.it/jsp/Template2/manuale.jsp?id=822&amp;parent=1000" TargetMode="External"/><Relationship Id="rId30006423e2e054328" Type="http://schemas.openxmlformats.org/officeDocument/2006/relationships/hyperlink" Target="https://iservice.lombardini.it/jsp/Template2/manuale.jsp?id=191&amp;parent=1000" TargetMode="External"/><Relationship Id="rId29056423e2e061863" Type="http://schemas.openxmlformats.org/officeDocument/2006/relationships/hyperlink" Target="https://iservice.lombardini.it/jsp/Template2/manuale.jsp?id=822&amp;parent=1000" TargetMode="External"/><Relationship Id="rId86656423e2e0afbac" Type="http://schemas.openxmlformats.org/officeDocument/2006/relationships/hyperlink" Target="https://iservice.lombardini.it/jsp/Template2/manuale.jsp?id=822&amp;parent=1000" TargetMode="External"/><Relationship Id="rId45676423e2e0bb2ef" Type="http://schemas.openxmlformats.org/officeDocument/2006/relationships/hyperlink" Target="https://iservice.lombardini.it/jsp/Template2/manuale.jsp?id=822&amp;parent=1000" TargetMode="External"/><Relationship Id="rId73476423e2e0c37c9" Type="http://schemas.openxmlformats.org/officeDocument/2006/relationships/hyperlink" Target="https://iservice.lombardini.it/jsp/Template2/manuale.jsp?id=822&amp;parent=1000" TargetMode="External"/><Relationship Id="rId87356423e2e0c4ade" Type="http://schemas.openxmlformats.org/officeDocument/2006/relationships/hyperlink" Target="https://iservice.lombardini.it/jsp/Template2/manuale.jsp?id=822&amp;parent=1000" TargetMode="External"/><Relationship Id="rId13026423e2da414c5" Type="http://schemas.openxmlformats.org/officeDocument/2006/relationships/image" Target="media/imgrId13026423e2da414c5.jpg"/><Relationship Id="rId18326423e2da492cc" Type="http://schemas.openxmlformats.org/officeDocument/2006/relationships/image" Target="media/imgrId18326423e2da492cc.jpg"/><Relationship Id="rId32996423e2da534c0" Type="http://schemas.openxmlformats.org/officeDocument/2006/relationships/image" Target="media/imgrId32996423e2da534c0.jpg"/><Relationship Id="rId48416423e2da63204" Type="http://schemas.openxmlformats.org/officeDocument/2006/relationships/image" Target="media/imgrId48416423e2da63204.jpg"/><Relationship Id="rId34826423e2da6a6f2" Type="http://schemas.openxmlformats.org/officeDocument/2006/relationships/image" Target="media/imgrId34826423e2da6a6f2.jpg"/><Relationship Id="rId67956423e2da7300c" Type="http://schemas.openxmlformats.org/officeDocument/2006/relationships/image" Target="media/imgrId67956423e2da7300c.jpg"/><Relationship Id="rId16696423e2da79308" Type="http://schemas.openxmlformats.org/officeDocument/2006/relationships/image" Target="media/imgrId16696423e2da79308.jpg"/><Relationship Id="rId11936423e2da81282" Type="http://schemas.openxmlformats.org/officeDocument/2006/relationships/image" Target="media/imgrId11936423e2da81282.jpg"/><Relationship Id="rId12666423e2da87a7d" Type="http://schemas.openxmlformats.org/officeDocument/2006/relationships/image" Target="media/imgrId12666423e2da87a7d.jpg"/><Relationship Id="rId95886423e2da8be7c" Type="http://schemas.openxmlformats.org/officeDocument/2006/relationships/image" Target="media/imgrId95886423e2da8be7c.jpg"/><Relationship Id="rId74656423e2da94f9a" Type="http://schemas.openxmlformats.org/officeDocument/2006/relationships/image" Target="media/imgrId74656423e2da94f9a.jpg"/><Relationship Id="rId83876423e2da9e4a4" Type="http://schemas.openxmlformats.org/officeDocument/2006/relationships/image" Target="media/imgrId83876423e2da9e4a4.jpg"/><Relationship Id="rId12486423e2daa8315" Type="http://schemas.openxmlformats.org/officeDocument/2006/relationships/image" Target="media/imgrId12486423e2daa8315.jpg"/><Relationship Id="rId53426423e2daaf665" Type="http://schemas.openxmlformats.org/officeDocument/2006/relationships/image" Target="media/imgrId53426423e2daaf665.jpg"/><Relationship Id="rId75256423e2dabf2f2" Type="http://schemas.openxmlformats.org/officeDocument/2006/relationships/image" Target="media/imgrId75256423e2dabf2f2.jpg"/><Relationship Id="rId99746423e2dad07f3" Type="http://schemas.openxmlformats.org/officeDocument/2006/relationships/image" Target="media/imgrId99746423e2dad07f3.jpg"/><Relationship Id="rId65276423e2dadde69" Type="http://schemas.openxmlformats.org/officeDocument/2006/relationships/image" Target="media/imgrId65276423e2dadde69.jpg"/><Relationship Id="rId91286423e2dae97ea" Type="http://schemas.openxmlformats.org/officeDocument/2006/relationships/image" Target="media/imgrId91286423e2dae97ea.png"/><Relationship Id="rId96556423e2daf0528" Type="http://schemas.openxmlformats.org/officeDocument/2006/relationships/image" Target="media/imgrId96556423e2daf0528.jpg"/><Relationship Id="rId30806423e2db05051" Type="http://schemas.openxmlformats.org/officeDocument/2006/relationships/image" Target="media/imgrId30806423e2db05051.jpg"/><Relationship Id="rId51456423e2db0a695" Type="http://schemas.openxmlformats.org/officeDocument/2006/relationships/image" Target="media/imgrId51456423e2db0a695.jpg"/><Relationship Id="rId56426423e2db0fa08" Type="http://schemas.openxmlformats.org/officeDocument/2006/relationships/image" Target="media/imgrId56426423e2db0fa08.jpg"/><Relationship Id="rId91346423e2db172fe" Type="http://schemas.openxmlformats.org/officeDocument/2006/relationships/image" Target="media/imgrId91346423e2db172fe.jpg"/><Relationship Id="rId81186423e2db1f3e2" Type="http://schemas.openxmlformats.org/officeDocument/2006/relationships/image" Target="media/imgrId81186423e2db1f3e2.jpg"/><Relationship Id="rId75346423e2db289e7" Type="http://schemas.openxmlformats.org/officeDocument/2006/relationships/image" Target="media/imgrId75346423e2db289e7.jpg"/><Relationship Id="rId23446423e2db30344" Type="http://schemas.openxmlformats.org/officeDocument/2006/relationships/image" Target="media/imgrId23446423e2db30344.jpg"/><Relationship Id="rId40416423e2db39323" Type="http://schemas.openxmlformats.org/officeDocument/2006/relationships/image" Target="media/imgrId40416423e2db39323.jpg"/><Relationship Id="rId19476423e2db3e0de" Type="http://schemas.openxmlformats.org/officeDocument/2006/relationships/image" Target="media/imgrId19476423e2db3e0de.jpg"/><Relationship Id="rId77736423e2db44785" Type="http://schemas.openxmlformats.org/officeDocument/2006/relationships/image" Target="media/imgrId77736423e2db44785.jpg"/><Relationship Id="rId84686423e2db4e97b" Type="http://schemas.openxmlformats.org/officeDocument/2006/relationships/image" Target="media/imgrId84686423e2db4e97b.jpg"/><Relationship Id="rId86706423e2db575fb" Type="http://schemas.openxmlformats.org/officeDocument/2006/relationships/image" Target="media/imgrId86706423e2db575fb.jpg"/><Relationship Id="rId70316423e2db60792" Type="http://schemas.openxmlformats.org/officeDocument/2006/relationships/image" Target="media/imgrId70316423e2db60792.jpg"/><Relationship Id="rId90406423e2db69c47" Type="http://schemas.openxmlformats.org/officeDocument/2006/relationships/image" Target="media/imgrId90406423e2db69c47.jpg"/><Relationship Id="rId40806423e2db746ed" Type="http://schemas.openxmlformats.org/officeDocument/2006/relationships/image" Target="media/imgrId40806423e2db746ed.jpg"/><Relationship Id="rId85706423e2db79dd8" Type="http://schemas.openxmlformats.org/officeDocument/2006/relationships/image" Target="media/imgrId85706423e2db79dd8.jpg"/><Relationship Id="rId43516423e2db84a5b" Type="http://schemas.openxmlformats.org/officeDocument/2006/relationships/image" Target="media/imgrId43516423e2db84a5b.jpg"/><Relationship Id="rId36946423e2db8cb7f" Type="http://schemas.openxmlformats.org/officeDocument/2006/relationships/image" Target="media/imgrId36946423e2db8cb7f.jpg"/><Relationship Id="rId55916423e2db91375" Type="http://schemas.openxmlformats.org/officeDocument/2006/relationships/image" Target="media/imgrId55916423e2db91375.jpg"/><Relationship Id="rId30886423e2db9b05c" Type="http://schemas.openxmlformats.org/officeDocument/2006/relationships/image" Target="media/imgrId30886423e2db9b05c.jpg"/><Relationship Id="rId39906423e2dba6386" Type="http://schemas.openxmlformats.org/officeDocument/2006/relationships/image" Target="media/imgrId39906423e2dba6386.jpg"/><Relationship Id="rId10236423e2dbaccc6" Type="http://schemas.openxmlformats.org/officeDocument/2006/relationships/image" Target="media/imgrId10236423e2dbaccc6.jpg"/><Relationship Id="rId93166423e2dbb8ce6" Type="http://schemas.openxmlformats.org/officeDocument/2006/relationships/image" Target="media/imgrId93166423e2dbb8ce6.jpg"/><Relationship Id="rId18656423e2dbc42da" Type="http://schemas.openxmlformats.org/officeDocument/2006/relationships/image" Target="media/imgrId18656423e2dbc42da.jpg"/><Relationship Id="rId38086423e2dbc8a5f" Type="http://schemas.openxmlformats.org/officeDocument/2006/relationships/image" Target="media/imgrId38086423e2dbc8a5f.jpg"/><Relationship Id="rId38646423e2dbd0a80" Type="http://schemas.openxmlformats.org/officeDocument/2006/relationships/image" Target="media/imgrId38646423e2dbd0a80.jpg"/><Relationship Id="rId33556423e2dbd86c9" Type="http://schemas.openxmlformats.org/officeDocument/2006/relationships/image" Target="media/imgrId33556423e2dbd86c9.jpg"/><Relationship Id="rId65856423e2dbe236f" Type="http://schemas.openxmlformats.org/officeDocument/2006/relationships/image" Target="media/imgrId65856423e2dbe236f.jpg"/><Relationship Id="rId60786423e2dbe712a" Type="http://schemas.openxmlformats.org/officeDocument/2006/relationships/image" Target="media/imgrId60786423e2dbe712a.jpg"/><Relationship Id="rId41936423e2dbee6ad" Type="http://schemas.openxmlformats.org/officeDocument/2006/relationships/image" Target="media/imgrId41936423e2dbee6ad.jpg"/><Relationship Id="rId22896423e2dbf3dce" Type="http://schemas.openxmlformats.org/officeDocument/2006/relationships/image" Target="media/imgrId22896423e2dbf3dce.jpg"/><Relationship Id="rId33266423e2dc0907a" Type="http://schemas.openxmlformats.org/officeDocument/2006/relationships/image" Target="media/imgrId33266423e2dc0907a.jpg"/><Relationship Id="rId19306423e2dc101df" Type="http://schemas.openxmlformats.org/officeDocument/2006/relationships/image" Target="media/imgrId19306423e2dc101df.jpg"/><Relationship Id="rId27856423e2dc16b15" Type="http://schemas.openxmlformats.org/officeDocument/2006/relationships/image" Target="media/imgrId27856423e2dc16b15.jpg"/><Relationship Id="rId53496423e2dc21e59" Type="http://schemas.openxmlformats.org/officeDocument/2006/relationships/image" Target="media/imgrId53496423e2dc21e59.jpg"/><Relationship Id="rId29146423e2dc2c375" Type="http://schemas.openxmlformats.org/officeDocument/2006/relationships/image" Target="media/imgrId29146423e2dc2c375.jpg"/><Relationship Id="rId11156423e2dc33b51" Type="http://schemas.openxmlformats.org/officeDocument/2006/relationships/image" Target="media/imgrId11156423e2dc33b51.jpg"/><Relationship Id="rId44106423e2dc39efb" Type="http://schemas.openxmlformats.org/officeDocument/2006/relationships/image" Target="media/imgrId44106423e2dc39efb.jpg"/><Relationship Id="rId13086423e2dc41c2a" Type="http://schemas.openxmlformats.org/officeDocument/2006/relationships/image" Target="media/imgrId13086423e2dc41c2a.jpg"/><Relationship Id="rId81076423e2dc4ad97" Type="http://schemas.openxmlformats.org/officeDocument/2006/relationships/image" Target="media/imgrId81076423e2dc4ad97.jpg"/><Relationship Id="rId59726423e2dc523a1" Type="http://schemas.openxmlformats.org/officeDocument/2006/relationships/image" Target="media/imgrId59726423e2dc523a1.jpg"/><Relationship Id="rId38146423e2dc58a1c" Type="http://schemas.openxmlformats.org/officeDocument/2006/relationships/image" Target="media/imgrId38146423e2dc58a1c.jpg"/><Relationship Id="rId12726423e2dc5d36c" Type="http://schemas.openxmlformats.org/officeDocument/2006/relationships/image" Target="media/imgrId12726423e2dc5d36c.jpg"/><Relationship Id="rId99656423e2dc63f64" Type="http://schemas.openxmlformats.org/officeDocument/2006/relationships/image" Target="media/imgrId99656423e2dc63f64.jpg"/><Relationship Id="rId78366423e2dc6b61e" Type="http://schemas.openxmlformats.org/officeDocument/2006/relationships/image" Target="media/imgrId78366423e2dc6b61e.gif"/><Relationship Id="rId35506423e2dc73c3a" Type="http://schemas.openxmlformats.org/officeDocument/2006/relationships/image" Target="media/imgrId35506423e2dc73c3a.jpg"/><Relationship Id="rId39076423e2dc7d153" Type="http://schemas.openxmlformats.org/officeDocument/2006/relationships/image" Target="media/imgrId39076423e2dc7d153.jpg"/><Relationship Id="rId82916423e2dc8531c" Type="http://schemas.openxmlformats.org/officeDocument/2006/relationships/image" Target="media/imgrId82916423e2dc8531c.jpg"/><Relationship Id="rId40176423e2dc8f535" Type="http://schemas.openxmlformats.org/officeDocument/2006/relationships/image" Target="media/imgrId40176423e2dc8f535.jpg"/><Relationship Id="rId20646423e2dc9665c" Type="http://schemas.openxmlformats.org/officeDocument/2006/relationships/image" Target="media/imgrId20646423e2dc9665c.jpg"/><Relationship Id="rId17306423e2dc9ffc3" Type="http://schemas.openxmlformats.org/officeDocument/2006/relationships/image" Target="media/imgrId17306423e2dc9ffc3.jpg"/><Relationship Id="rId60306423e2dcaa104" Type="http://schemas.openxmlformats.org/officeDocument/2006/relationships/image" Target="media/imgrId60306423e2dcaa104.jpg"/><Relationship Id="rId68376423e2dcaf867" Type="http://schemas.openxmlformats.org/officeDocument/2006/relationships/image" Target="media/imgrId68376423e2dcaf867.jpg"/><Relationship Id="rId37096423e2dcb46f6" Type="http://schemas.openxmlformats.org/officeDocument/2006/relationships/image" Target="media/imgrId37096423e2dcb46f6.jpg"/><Relationship Id="rId85356423e2dcbd650" Type="http://schemas.openxmlformats.org/officeDocument/2006/relationships/image" Target="media/imgrId85356423e2dcbd650.jpg"/><Relationship Id="rId27346423e2dcc424b" Type="http://schemas.openxmlformats.org/officeDocument/2006/relationships/image" Target="media/imgrId27346423e2dcc424b.jpg"/><Relationship Id="rId52676423e2dccd385" Type="http://schemas.openxmlformats.org/officeDocument/2006/relationships/image" Target="media/imgrId52676423e2dccd385.jpg"/><Relationship Id="rId62096423e2dcd5b4e" Type="http://schemas.openxmlformats.org/officeDocument/2006/relationships/image" Target="media/imgrId62096423e2dcd5b4e.jpg"/><Relationship Id="rId97046423e2dcdcfdc" Type="http://schemas.openxmlformats.org/officeDocument/2006/relationships/image" Target="media/imgrId97046423e2dcdcfdc.jpg"/><Relationship Id="rId80766423e2dce43de" Type="http://schemas.openxmlformats.org/officeDocument/2006/relationships/image" Target="media/imgrId80766423e2dce43de.jpg"/><Relationship Id="rId44626423e2dceb127" Type="http://schemas.openxmlformats.org/officeDocument/2006/relationships/image" Target="media/imgrId44626423e2dceb127.jpg"/><Relationship Id="rId30626423e2dd03776" Type="http://schemas.openxmlformats.org/officeDocument/2006/relationships/image" Target="media/imgrId30626423e2dd03776.jpg"/><Relationship Id="rId98606423e2dd10409" Type="http://schemas.openxmlformats.org/officeDocument/2006/relationships/image" Target="media/imgrId98606423e2dd10409.jpg"/><Relationship Id="rId69036423e2dd1844a" Type="http://schemas.openxmlformats.org/officeDocument/2006/relationships/image" Target="media/imgrId69036423e2dd1844a.jpg"/><Relationship Id="rId25206423e2dd20efa" Type="http://schemas.openxmlformats.org/officeDocument/2006/relationships/image" Target="media/imgrId25206423e2dd20efa.jpg"/><Relationship Id="rId28886423e2dd28cb4" Type="http://schemas.openxmlformats.org/officeDocument/2006/relationships/image" Target="media/imgrId28886423e2dd28cb4.jpg"/><Relationship Id="rId52756423e2dd2dc50" Type="http://schemas.openxmlformats.org/officeDocument/2006/relationships/image" Target="media/imgrId52756423e2dd2dc50.jpg"/><Relationship Id="rId27466423e2dd37407" Type="http://schemas.openxmlformats.org/officeDocument/2006/relationships/image" Target="media/imgrId27466423e2dd37407.jpg"/><Relationship Id="rId12356423e2dd41cfb" Type="http://schemas.openxmlformats.org/officeDocument/2006/relationships/image" Target="media/imgrId12356423e2dd41cfb.jpg"/><Relationship Id="rId37376423e2dd48e19" Type="http://schemas.openxmlformats.org/officeDocument/2006/relationships/image" Target="media/imgrId37376423e2dd48e19.jpg"/><Relationship Id="rId64296423e2dd53db5" Type="http://schemas.openxmlformats.org/officeDocument/2006/relationships/image" Target="media/imgrId64296423e2dd53db5.jpg"/><Relationship Id="rId89736423e2dd5e2a5" Type="http://schemas.openxmlformats.org/officeDocument/2006/relationships/image" Target="media/imgrId89736423e2dd5e2a5.jpg"/><Relationship Id="rId11096423e2dd68be1" Type="http://schemas.openxmlformats.org/officeDocument/2006/relationships/image" Target="media/imgrId11096423e2dd68be1.jpg"/><Relationship Id="rId11496423e2dd6fd99" Type="http://schemas.openxmlformats.org/officeDocument/2006/relationships/image" Target="media/imgrId11496423e2dd6fd99.jpg"/><Relationship Id="rId51296423e2dd77e80" Type="http://schemas.openxmlformats.org/officeDocument/2006/relationships/image" Target="media/imgrId51296423e2dd77e80.jpg"/><Relationship Id="rId63086423e2dd83e30" Type="http://schemas.openxmlformats.org/officeDocument/2006/relationships/image" Target="media/imgrId63086423e2dd83e30.jpg"/><Relationship Id="rId14446423e2dd8ae83" Type="http://schemas.openxmlformats.org/officeDocument/2006/relationships/image" Target="media/imgrId14446423e2dd8ae83.jpg"/><Relationship Id="rId91936423e2dd91fc7" Type="http://schemas.openxmlformats.org/officeDocument/2006/relationships/image" Target="media/imgrId91936423e2dd91fc7.jpg"/><Relationship Id="rId14706423e2dd98b40" Type="http://schemas.openxmlformats.org/officeDocument/2006/relationships/image" Target="media/imgrId14706423e2dd98b40.jpg"/><Relationship Id="rId97066423e2dda178a" Type="http://schemas.openxmlformats.org/officeDocument/2006/relationships/image" Target="media/imgrId97066423e2dda178a.jpg"/><Relationship Id="rId36826423e2ddadb44" Type="http://schemas.openxmlformats.org/officeDocument/2006/relationships/image" Target="media/imgrId36826423e2ddadb44.jpg"/><Relationship Id="rId58706423e2ddb90f4" Type="http://schemas.openxmlformats.org/officeDocument/2006/relationships/image" Target="media/imgrId58706423e2ddb90f4.jpg"/><Relationship Id="rId73546423e2ddc2749" Type="http://schemas.openxmlformats.org/officeDocument/2006/relationships/image" Target="media/imgrId73546423e2ddc2749.jpg"/><Relationship Id="rId21296423e2ddc9e98" Type="http://schemas.openxmlformats.org/officeDocument/2006/relationships/image" Target="media/imgrId21296423e2ddc9e98.jpg"/><Relationship Id="rId18136423e2ddd6b65" Type="http://schemas.openxmlformats.org/officeDocument/2006/relationships/image" Target="media/imgrId18136423e2ddd6b65.jpg"/><Relationship Id="rId66876423e2dddea24" Type="http://schemas.openxmlformats.org/officeDocument/2006/relationships/image" Target="media/imgrId66876423e2dddea24.jpg"/><Relationship Id="rId74106423e2dde8849" Type="http://schemas.openxmlformats.org/officeDocument/2006/relationships/image" Target="media/imgrId74106423e2dde8849.jpg"/><Relationship Id="rId59806423e2ddef56c" Type="http://schemas.openxmlformats.org/officeDocument/2006/relationships/image" Target="media/imgrId59806423e2ddef56c.jpg"/><Relationship Id="rId48306423e2de06c2a" Type="http://schemas.openxmlformats.org/officeDocument/2006/relationships/image" Target="media/imgrId48306423e2de06c2a.jpg"/><Relationship Id="rId44626423e2de11293" Type="http://schemas.openxmlformats.org/officeDocument/2006/relationships/image" Target="media/imgrId44626423e2de11293.jpg"/><Relationship Id="rId80076423e2de1b24e" Type="http://schemas.openxmlformats.org/officeDocument/2006/relationships/image" Target="media/imgrId80076423e2de1b24e.jpg"/><Relationship Id="rId25476423e2de266f6" Type="http://schemas.openxmlformats.org/officeDocument/2006/relationships/image" Target="media/imgrId25476423e2de266f6.jpg"/><Relationship Id="rId63796423e2de38bb6" Type="http://schemas.openxmlformats.org/officeDocument/2006/relationships/image" Target="media/imgrId63796423e2de38bb6.jpg"/><Relationship Id="rId24236423e2de43000" Type="http://schemas.openxmlformats.org/officeDocument/2006/relationships/image" Target="media/imgrId24236423e2de43000.jpg"/><Relationship Id="rId41176423e2de47904" Type="http://schemas.openxmlformats.org/officeDocument/2006/relationships/image" Target="media/imgrId41176423e2de47904.jpg"/><Relationship Id="rId49526423e2de4eaa1" Type="http://schemas.openxmlformats.org/officeDocument/2006/relationships/image" Target="media/imgrId49526423e2de4eaa1.jpg"/><Relationship Id="rId79426423e2de5601a" Type="http://schemas.openxmlformats.org/officeDocument/2006/relationships/image" Target="media/imgrId79426423e2de5601a.jpg"/><Relationship Id="rId42536423e2de61e33" Type="http://schemas.openxmlformats.org/officeDocument/2006/relationships/image" Target="media/imgrId42536423e2de61e33.jpg"/><Relationship Id="rId95746423e2de6ab24" Type="http://schemas.openxmlformats.org/officeDocument/2006/relationships/image" Target="media/imgrId95746423e2de6ab24.jpg"/><Relationship Id="rId41186423e2de7182c" Type="http://schemas.openxmlformats.org/officeDocument/2006/relationships/image" Target="media/imgrId41186423e2de7182c.jpg"/><Relationship Id="rId74196423e2de7974d" Type="http://schemas.openxmlformats.org/officeDocument/2006/relationships/image" Target="media/imgrId74196423e2de7974d.jpg"/><Relationship Id="rId99936423e2de80301" Type="http://schemas.openxmlformats.org/officeDocument/2006/relationships/image" Target="media/imgrId99936423e2de80301.jpg"/><Relationship Id="rId26926423e2de84fdd" Type="http://schemas.openxmlformats.org/officeDocument/2006/relationships/image" Target="media/imgrId26926423e2de84fdd.jpg"/><Relationship Id="rId69126423e2de8d351" Type="http://schemas.openxmlformats.org/officeDocument/2006/relationships/image" Target="media/imgrId69126423e2de8d351.jpg"/><Relationship Id="rId42156423e2de94c69" Type="http://schemas.openxmlformats.org/officeDocument/2006/relationships/image" Target="media/imgrId42156423e2de94c69.jpg"/><Relationship Id="rId65856423e2de9f32d" Type="http://schemas.openxmlformats.org/officeDocument/2006/relationships/image" Target="media/imgrId65856423e2de9f32d.jpg"/><Relationship Id="rId63156423e2dea7015" Type="http://schemas.openxmlformats.org/officeDocument/2006/relationships/image" Target="media/imgrId63156423e2dea7015.jpg"/><Relationship Id="rId45796423e2deac2bd" Type="http://schemas.openxmlformats.org/officeDocument/2006/relationships/image" Target="media/imgrId45796423e2deac2bd.jpg"/><Relationship Id="rId77776423e2deb44b2" Type="http://schemas.openxmlformats.org/officeDocument/2006/relationships/image" Target="media/imgrId77776423e2deb44b2.jpg"/><Relationship Id="rId59796423e2debf6b8" Type="http://schemas.openxmlformats.org/officeDocument/2006/relationships/image" Target="media/imgrId59796423e2debf6b8.jpg"/><Relationship Id="rId78676423e2dec426d" Type="http://schemas.openxmlformats.org/officeDocument/2006/relationships/image" Target="media/imgrId78676423e2dec426d.jpg"/><Relationship Id="rId91006423e2decdcbf" Type="http://schemas.openxmlformats.org/officeDocument/2006/relationships/image" Target="media/imgrId91006423e2decdcbf.jpg"/><Relationship Id="rId34446423e2ded734c" Type="http://schemas.openxmlformats.org/officeDocument/2006/relationships/image" Target="media/imgrId34446423e2ded734c.jpg"/><Relationship Id="rId15876423e2dede5fe" Type="http://schemas.openxmlformats.org/officeDocument/2006/relationships/image" Target="media/imgrId15876423e2dede5fe.jpg"/><Relationship Id="rId93686423e2dee52e9" Type="http://schemas.openxmlformats.org/officeDocument/2006/relationships/image" Target="media/imgrId93686423e2dee52e9.jpg"/><Relationship Id="rId77906423e2def05d6" Type="http://schemas.openxmlformats.org/officeDocument/2006/relationships/image" Target="media/imgrId77906423e2def05d6.jpg"/><Relationship Id="rId48966423e2df05039" Type="http://schemas.openxmlformats.org/officeDocument/2006/relationships/image" Target="media/imgrId48966423e2df05039.jpg"/><Relationship Id="rId74196423e2df0d3ef" Type="http://schemas.openxmlformats.org/officeDocument/2006/relationships/image" Target="media/imgrId74196423e2df0d3ef.jpg"/><Relationship Id="rId59446423e2df12512" Type="http://schemas.openxmlformats.org/officeDocument/2006/relationships/image" Target="media/imgrId59446423e2df12512.jpg"/><Relationship Id="rId19416423e2df1973a" Type="http://schemas.openxmlformats.org/officeDocument/2006/relationships/image" Target="media/imgrId19416423e2df1973a.jpg"/><Relationship Id="rId12316423e2df241a2" Type="http://schemas.openxmlformats.org/officeDocument/2006/relationships/image" Target="media/imgrId12316423e2df241a2.jpg"/><Relationship Id="rId96046423e2df2e70e" Type="http://schemas.openxmlformats.org/officeDocument/2006/relationships/image" Target="media/imgrId96046423e2df2e70e.jpg"/><Relationship Id="rId72976423e2df3ae56" Type="http://schemas.openxmlformats.org/officeDocument/2006/relationships/image" Target="media/imgrId72976423e2df3ae56.jpg"/><Relationship Id="rId12276423e2df45717" Type="http://schemas.openxmlformats.org/officeDocument/2006/relationships/image" Target="media/imgrId12276423e2df45717.jpg"/><Relationship Id="rId48356423e2df54ada" Type="http://schemas.openxmlformats.org/officeDocument/2006/relationships/image" Target="media/imgrId48356423e2df54ada.jpg"/><Relationship Id="rId17996423e2df6027c" Type="http://schemas.openxmlformats.org/officeDocument/2006/relationships/image" Target="media/imgrId17996423e2df6027c.jpg"/><Relationship Id="rId97256423e2df6a86c" Type="http://schemas.openxmlformats.org/officeDocument/2006/relationships/image" Target="media/imgrId97256423e2df6a86c.jpg"/><Relationship Id="rId77736423e2df7597f" Type="http://schemas.openxmlformats.org/officeDocument/2006/relationships/image" Target="media/imgrId77736423e2df7597f.jpg"/><Relationship Id="rId95736423e2df7e9ae" Type="http://schemas.openxmlformats.org/officeDocument/2006/relationships/image" Target="media/imgrId95736423e2df7e9ae.jpg"/><Relationship Id="rId52266423e2df85bee" Type="http://schemas.openxmlformats.org/officeDocument/2006/relationships/image" Target="media/imgrId52266423e2df85bee.jpg"/><Relationship Id="rId49726423e2df8bba9" Type="http://schemas.openxmlformats.org/officeDocument/2006/relationships/image" Target="media/imgrId49726423e2df8bba9.jpg"/><Relationship Id="rId95636423e2df9591d" Type="http://schemas.openxmlformats.org/officeDocument/2006/relationships/image" Target="media/imgrId95636423e2df9591d.jpg"/><Relationship Id="rId69086423e2dfa1b46" Type="http://schemas.openxmlformats.org/officeDocument/2006/relationships/image" Target="media/imgrId69086423e2dfa1b46.jpg"/><Relationship Id="rId27276423e2dfac91e" Type="http://schemas.openxmlformats.org/officeDocument/2006/relationships/image" Target="media/imgrId27276423e2dfac91e.jpg"/><Relationship Id="rId97566423e2dfb73ce" Type="http://schemas.openxmlformats.org/officeDocument/2006/relationships/image" Target="media/imgrId97566423e2dfb73ce.jpg"/><Relationship Id="rId43616423e2dfbe78b" Type="http://schemas.openxmlformats.org/officeDocument/2006/relationships/image" Target="media/imgrId43616423e2dfbe78b.jpg"/><Relationship Id="rId97026423e2dfc5e8a" Type="http://schemas.openxmlformats.org/officeDocument/2006/relationships/image" Target="media/imgrId97026423e2dfc5e8a.jpg"/><Relationship Id="rId62946423e2dfcddf3" Type="http://schemas.openxmlformats.org/officeDocument/2006/relationships/image" Target="media/imgrId62946423e2dfcddf3.jpg"/><Relationship Id="rId65516423e2dfd6af3" Type="http://schemas.openxmlformats.org/officeDocument/2006/relationships/image" Target="media/imgrId65516423e2dfd6af3.jpg"/><Relationship Id="rId30216423e2dfe02c1" Type="http://schemas.openxmlformats.org/officeDocument/2006/relationships/image" Target="media/imgrId30216423e2dfe02c1.jpg"/><Relationship Id="rId40516423e2dfe83a1" Type="http://schemas.openxmlformats.org/officeDocument/2006/relationships/image" Target="media/imgrId40516423e2dfe83a1.jpg"/><Relationship Id="rId10556423e2dfeffd0" Type="http://schemas.openxmlformats.org/officeDocument/2006/relationships/image" Target="media/imgrId10556423e2dfeffd0.jpg"/><Relationship Id="rId16766423e2e00aa24" Type="http://schemas.openxmlformats.org/officeDocument/2006/relationships/image" Target="media/imgrId16766423e2e00aa24.jpg"/><Relationship Id="rId87686423e2e010b9f" Type="http://schemas.openxmlformats.org/officeDocument/2006/relationships/image" Target="media/imgrId87686423e2e010b9f.jpg"/><Relationship Id="rId64676423e2e01adb2" Type="http://schemas.openxmlformats.org/officeDocument/2006/relationships/image" Target="media/imgrId64676423e2e01adb2.jpg"/><Relationship Id="rId75076423e2e026e51" Type="http://schemas.openxmlformats.org/officeDocument/2006/relationships/image" Target="media/imgrId75076423e2e026e51.jpg"/><Relationship Id="rId13576423e2e02cc54" Type="http://schemas.openxmlformats.org/officeDocument/2006/relationships/image" Target="media/imgrId13576423e2e02cc54.jpg"/><Relationship Id="rId52516423e2e037228" Type="http://schemas.openxmlformats.org/officeDocument/2006/relationships/image" Target="media/imgrId52516423e2e037228.jpg"/><Relationship Id="rId33036423e2e041b38" Type="http://schemas.openxmlformats.org/officeDocument/2006/relationships/image" Target="media/imgrId33036423e2e041b38.jpg"/><Relationship Id="rId32806423e2e04c5d5" Type="http://schemas.openxmlformats.org/officeDocument/2006/relationships/image" Target="media/imgrId32806423e2e04c5d5.jpg"/><Relationship Id="rId13086423e2e053b8d" Type="http://schemas.openxmlformats.org/officeDocument/2006/relationships/image" Target="media/imgrId13086423e2e053b8d.jpg"/><Relationship Id="rId33986423e2e05fff0" Type="http://schemas.openxmlformats.org/officeDocument/2006/relationships/image" Target="media/imgrId33986423e2e05fff0.jpg"/><Relationship Id="rId74646423e2e0683f2" Type="http://schemas.openxmlformats.org/officeDocument/2006/relationships/image" Target="media/imgrId74646423e2e0683f2.jpg"/><Relationship Id="rId27036423e2e06fb39" Type="http://schemas.openxmlformats.org/officeDocument/2006/relationships/image" Target="media/imgrId27036423e2e06fb39.jpg"/><Relationship Id="rId50466423e2e07986f" Type="http://schemas.openxmlformats.org/officeDocument/2006/relationships/image" Target="media/imgrId50466423e2e07986f.jpg"/><Relationship Id="rId28046423e2e084f07" Type="http://schemas.openxmlformats.org/officeDocument/2006/relationships/image" Target="media/imgrId28046423e2e084f07.jpg"/><Relationship Id="rId43016423e2e08dd06" Type="http://schemas.openxmlformats.org/officeDocument/2006/relationships/image" Target="media/imgrId43016423e2e08dd06.jpg"/><Relationship Id="rId22006423e2e093a45" Type="http://schemas.openxmlformats.org/officeDocument/2006/relationships/image" Target="media/imgrId22006423e2e093a45.jpg"/><Relationship Id="rId63136423e2e09c03b" Type="http://schemas.openxmlformats.org/officeDocument/2006/relationships/image" Target="media/imgrId63136423e2e09c03b.jpg"/><Relationship Id="rId45706423e2e0a49f6" Type="http://schemas.openxmlformats.org/officeDocument/2006/relationships/image" Target="media/imgrId45706423e2e0a49f6.jpg"/><Relationship Id="rId36416423e2e0ae84a" Type="http://schemas.openxmlformats.org/officeDocument/2006/relationships/image" Target="media/imgrId36416423e2e0ae84a.jpg"/><Relationship Id="rId62126423e2e0ba567" Type="http://schemas.openxmlformats.org/officeDocument/2006/relationships/image" Target="media/imgrId62126423e2e0ba567.jpg"/><Relationship Id="rId97146423e2e0c2b14" Type="http://schemas.openxmlformats.org/officeDocument/2006/relationships/image" Target="media/imgrId97146423e2e0c2b14.jpg"/><Relationship Id="rId69056423e2e0cc557" Type="http://schemas.openxmlformats.org/officeDocument/2006/relationships/image" Target="media/imgrId69056423e2e0cc55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257896" Type="http://schemas.openxmlformats.org/officeDocument/2006/relationships/image" Target="media/imgrId6925789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257896" Type="http://schemas.openxmlformats.org/officeDocument/2006/relationships/image" Target="media/imgrId6925789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257896" Type="http://schemas.openxmlformats.org/officeDocument/2006/relationships/image" Target="media/imgrId6925789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257896" Type="http://schemas.openxmlformats.org/officeDocument/2006/relationships/image" Target="media/imgrId6925789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257896" Type="http://schemas.openxmlformats.org/officeDocument/2006/relationships/image" Target="media/imgrId6925789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257896" Type="http://schemas.openxmlformats.org/officeDocument/2006/relationships/image" Target="media/imgrId6925789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