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928041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21567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75804127" w:name="ctxt"/>
    <w:bookmarkEnd w:id="75804127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Informations sur la configuration du moteur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61376423e3398550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0206423e3398570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41046423e3398588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5186423e33985b6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 </w:t>
      </w:r>
      <w:hyperlink r:id="rId80656423e33985e8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20446423e339862e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376423e3398646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70516423e339865c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Courroie alternateur Poly-V (remplacement et réglage)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3506423e339867a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Galet et alternateur pour courroie Poly-V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2866423e3398694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5396423e33986d5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54906423e3398700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prise de force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6686423e339872d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ème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75396423e339876d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Arbres équilibreurs (remplacement)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79966423e3398785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air (remplacement de la cartouche)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63486423e339879c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à huile à distance (démontage et montage)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236423e33987b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Carter d'huile avec structure portante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51796423e33987e1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98666423e339880e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90886423e3398849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90116423e3398887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Filtre DPF &amp; DOC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63936423e33988b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d’huile côté distribution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Recommandations pour le montage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40016423e33989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43256423e3398950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68088262" name="name71246423e3398f133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66876423e3398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87895782" name="name47346423e339962bf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7496423e339962b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17946423e33996a4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1994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639685" name="name61706423e3399c4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656423e3399c4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25476423e3399cb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254895" name="name78836423e339a4b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646423e339a4b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495411" name="name80156423e339b570b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28666423e339b57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16559" name="name75826423e339bebe1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90196423e339beb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508176" name="name26776423e339c6f87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2026423e339c6f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199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257897" name="name23386423e339cfe1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59946423e339cfe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Gicleurs d'huile</w:t>
            </w:r>
          </w:p>
          <w:p/>
          <w:p/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manuellement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les gicleurs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le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les vis de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184264" name="name10216423e339da1bc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39046423e339da1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953547" name="name21246423e339df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56423e339df0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9026423e339df7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4405" name="name56496423e339ef396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69546423e339ef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199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AE ne présentent pas d'impuretés.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147842" name="name61146423e33a0a56b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8146423e33a0a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4700831" name="name42206423e33a14ce1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6326423e33a14c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3403" name="name27266423e33a1b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576423e33a1b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93616423e33a1e3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38180486" name="name68466423e33a2cea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4936423e33a2c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43556423e33a2f1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58064324" name="name29456423e33a3f7d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72376423e33a3f7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1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8876423e33a3fe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1190317" name="name32476423e33a4a8dc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4656423e33a4a8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34236423e33a4ae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256459" name="name36836423e33a52f68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13686423e33a52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69413" name="name83086423e33a59d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536423e33a59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86756423e33a5a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composants selon les références au </w:t>
            </w:r>
            <w:hyperlink r:id="rId79586423e33a5a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199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1331890" name="name36636423e33a6755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2556423e33a675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2094075" name="name54266423e33a7065f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156423e33a70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62582" name="name65066423e33a776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06423e33a77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30106423e33a77e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812926" name="name93836423e33a7de5b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6656423e33a7de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et les segments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et le lubrifier abondamment.</w:t>
            </w:r>
          </w:p>
          <w:p>
            <w:pPr>
              <w:numPr>
                <w:ilvl w:val="0"/>
                <w:numId w:val="19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pince serre-collier pour introduire le piston dans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environ 10 mm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430521" name="name66516423e33a825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16423e33a825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d'être dans la condition décrite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(estampillée sur la calotte du piston) tournée vers le côté distribution.</w:t>
            </w:r>
          </w:p>
          <w:p/>
          <w:p/>
          <w:p/>
          <w:p/>
          <w:p>
            <w:pPr>
              <w:numPr>
                <w:ilvl w:val="0"/>
                <w:numId w:val="199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par rapport à sa position de montage correcte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Cette opération permet d'éviter l'impact entre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gicleur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20776" name="name43846423e33a89540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27946423e33a895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77964" name="name30286423e33a92ab3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38396423e33a92a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559177" name="name46116423e33a9ba26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20776423e33a9ba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38033" name="name18756423e33aa2f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76423e33aa2f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Laisser la pince serre-collier montée sur le piston.</w:t>
            </w:r>
          </w:p>
          <w:p/>
          <w:p/>
          <w:p>
            <w:pPr>
              <w:numPr>
                <w:ilvl w:val="0"/>
                <w:numId w:val="19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sans introduire les segments dans le cylindre, tourner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10° en sens horaire (cote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position correcte de montage).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91795232" name="name19006423e33aa9bc4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66276423e33aa9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carter pour insérer le chapeau de tête de bielle pour les cylindres 1 et 4.</w:t>
            </w:r>
          </w:p>
          <w:p>
            <w:pPr>
              <w:numPr>
                <w:ilvl w:val="0"/>
                <w:numId w:val="19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51444" name="name94346423e33ab3fe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96423e33ab3f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rupture du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coïncide parfaitement avec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visser et de 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</w:p>
          <w:p/>
          <w:p/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64356423e33ab50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e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opérations 1 à 10 pour chaque cylindre.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95019" name="name97316423e33ab9f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0326423e33ab9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19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et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085526" name="name38796423e33ac4a42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77416423e33ac4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740707" name="name93206423e33aca285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1826423e33aca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96813" name="name11396423e33acfa36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68146423e33acfa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Cliquer a droit pour reproduire la procédure.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5816423e33ad016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déflecteur d'huile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190063" name="name44586423e33ad70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36423e33ad70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19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863598" name="name60416423e33ae0a3a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2586423e33ae0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31259" name="name82376423e33ae9bf9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11786423e33ae9b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18999" name="name49976423e33af079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56423e33af0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filetage.</w:t>
            </w:r>
          </w:p>
          <w:p/>
          <w:p/>
          <w:p>
            <w:pPr>
              <w:numPr>
                <w:ilvl w:val="0"/>
                <w:numId w:val="19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101941" name="name26436423e33b0c2af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40386423e33b0c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Tuyaux des vapeurs d'huile</w:t>
            </w:r>
          </w:p>
          <w:p/>
          <w:p/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259033" name="name59856423e33b1eee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72546423e33b1e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177598" name="name74336423e33b245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506423e33b245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5097241" name="name54926423e33b30d4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73926423e33b30d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1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7827883" name="name50566423e33b4025b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76446423e33b40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8721" name="name38216423e33b49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06423e33b49a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7061985" name="name86216423e33b55c99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89586423e33b55c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73632" name="name68386423e33b5eb8b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15736423e33b5e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19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18333" name="name26576423e33b692f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4266423e33b692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209320" name="name56766423e33b6e2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886423e33b6e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19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2166162" name="name33786423e33b77124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81286423e33b77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04984" name="name17816423e33b7b58e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7616423e33b7b5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60686423e33b7c1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60016423e33b7c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extraire l’outil </w:t>
            </w:r>
            <w:hyperlink r:id="rId62296423e33b7cf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monter la dernière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65086423e33b7d3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19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82965" name="name98946423e33b8653a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43456423e33b865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C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goupille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demi-carter,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55133" name="name85046423e33b8f3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876423e33b8f3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sont pas équidistants.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9430" name="name65736423e33b96d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636423e33b96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entraine un dysfonctionnement du moteur et de graves dommages.</w:t>
            </w:r>
          </w:p>
          <w:p/>
          <w:p/>
          <w:p>
            <w:pPr>
              <w:numPr>
                <w:ilvl w:val="0"/>
                <w:numId w:val="1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3603" name="name49726423e33ba349d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8026423e33ba34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45370835" name="name83336423e33baa04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19566423e33baa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31740" name="name54146423e33bb0ad4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41316423e33bb0a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200541" name="name81426423e33bba4c5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81976423e33bba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 haute pression</w:t>
            </w:r>
          </w:p>
          <w:p/>
          <w:p/>
          <w:p>
            <w:pPr>
              <w:numPr>
                <w:ilvl w:val="0"/>
                <w:numId w:val="19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587613" name="name39606423e33bbed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216423e33bbed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 sens de montage unique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V en même temps que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à injection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 en faisant correspondre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respectant la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Démonter l'outil spécial </w:t>
            </w:r>
            <w:hyperlink r:id="rId81496423e33bc1d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52898" name="name15436423e33bcc404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76396423e33bcc3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370575" name="name53936423e33bd497d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13586423e33bd4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914161" name="name31946423e33be0d7f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67156423e33be0d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Joint de tige des soupape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91904" name="name22446423e33be5c3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906423e33be5c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58936423e33be65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des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3466423e33be6f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149523" name="name84166423e33bf0a7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30936423e33bf0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 électroniques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5933117" name="name73546423e33c01cb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5596423e33c01c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9289971" name="name62346423e33c09763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81436423e33c097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 électroniques</w:t>
            </w:r>
          </w:p>
          <w:p/>
          <w:p/>
          <w:p>
            <w:pPr>
              <w:numPr>
                <w:ilvl w:val="0"/>
                <w:numId w:val="1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1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19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49606423e33c0a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 électronique,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193358" name="name93416423e33c1448e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12326423e33c14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95596" name="name44016423e33c212b9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82296423e33c212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1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15886423e33c21c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S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20886423e33c228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2036423e33c231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94596423e33c236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81306423e33c240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97826423e33c246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867273" name="name67026423e33c2cae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97546423e33c2c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5540313" name="name29646423e33c39d6b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7126423e33c39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5455885" name="name16656423e33c4298e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89486423e33c42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PMS.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44266423e33c441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43423876" name="name46586423e33c4f27b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62576423e33c4f2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77587888" name="name13056423e33c562c7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3386423e33c562c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7136639" name="name97116423e33c5dcf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82766423e33c5dcee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76534" name="name21816423e33c668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646423e33c668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19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558720" name="name21356423e33c6c82e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6446423e33c6c8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911665" name="name62626423e33c7dc0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20816423e33c7dc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95744264" name="name12446423e33c8911e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49496423e33c89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19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16313" name="name78936423e33c91b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736423e33c91b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19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2044432" name="name29936423e33c993b3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65056423e33c993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064528" name="name64666423e33c9cf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423e33c9cf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89600" cy="1483200"/>
                  <wp:effectExtent b="0" l="0" r="0" t="0"/>
                  <wp:docPr id="11841896" name="name97766423e33ca7c6b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6996423e33ca7c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81488238" name="name35756423e33cb43b6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25456423e33cb4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19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994634" name="name96636423e33cba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136423e33cba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635095" name="name58156423e33cc3cc0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37476423e33cc3c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1083363" name="name55786423e33cc942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67086423e33cc9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5285" name="name29576423e33ccd8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146423e33ccd8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19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2806349" name="name42126423e33cd625f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9046423e33cd62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437584" name="name88286423e33cdb9c9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74396423e33cdb9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205297" name="name40226423e33cdf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026423e33cdf6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Fig. 9.60a.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19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66023602" name="name63256423e33cea553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10706423e33cea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40395" name="name29896423e33d0132a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64866423e33d01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4651619" name="name74466423e33d0bb29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90026423e33d0b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939121" name="name92726423e33d122d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0276423e33d122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Couvercle des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02968" name="name53956423e33d18f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26423e33d18f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et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5916423e33d19a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9576423e33d19c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700027.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Respecter l’ordre de serrage illustré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57166423e33d1a5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joint BF sur la tête F en utilisant l’outil </w:t>
            </w:r>
            <w:hyperlink r:id="rId61536423e33d1aa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supérieure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partie inférieure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</w:t>
            </w:r>
          </w:p>
          <w:p>
            <w:pPr>
              <w:numPr>
                <w:ilvl w:val="0"/>
                <w:numId w:val="19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941111" name="name84116423e33d2479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53836423e33d24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8427140" name="name18666423e33d2a67f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0496423e33d2a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21490" name="name81676423e33d303b3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59116423e33d303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9084" name="name43926423e33d35a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706423e33d35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monter des injecteurs électroniques neufs ou différents en absence des outils nécessaires ( </w:t>
            </w:r>
            <w:hyperlink r:id="rId56256423e33d363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Filtre à carburant</w:t>
            </w:r>
          </w:p>
          <w:p/>
          <w:p/>
          <w:p>
            <w:pPr>
              <w:numPr>
                <w:ilvl w:val="0"/>
                <w:numId w:val="19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du carburant,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et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99676423e33d376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49548" name="name50566423e33d3c5eb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1906423e33d3c5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de sortie du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raccord d'entrée de la pompe à injection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le fixer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9637" name="name10556423e33d44128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26346423e33d44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19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486032" name="name63596423e33d4f227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36766423e33d4f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composants ainsi assemblés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l’embout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tourné vers le haut.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872382" name="name28036423e33d5a4c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75516423e33d5a4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Injecteurs électroniques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69027" name="name34116423e33d5f36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16423e33d5f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et 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attention à repositionner les injecteurs électroniques selon les références, comme indiqué au </w:t>
            </w:r>
            <w:hyperlink r:id="rId61786423e33d5ffd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d'un injecteur électronique neuf (ou différent), il faut avoir l’outil </w:t>
            </w:r>
            <w:hyperlink r:id="rId16996423e33d603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nettoyer l'électro-injecteur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en retirant la peinture près de la partie en contact avec le joint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de l'injecteur électronique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orienter conformément à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98712" name="name52626423e33d66fe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6176423e33d66f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Tuyaux haute pression du carburant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08609" name="name56656423e33d6db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986423e33d6db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corriger la position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moyen de la connexion des raccords avec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933702" name="name28846423e33d72ff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436423e33d72f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 moteur est peint ou protégé avec une peinture transparente, remplacer les vis de fixation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assurer l'étanchéité correcte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2.  Positionner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366185" name="name76356423e33d7ac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96423e33d7a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se vissent pas librement.</w:t>
            </w:r>
          </w:p>
          <w:p/>
          <w:p/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tous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étriers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positionnés correctement sur les vis de fixation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des étriers des injecteurs électroniques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057474" name="name88166423e33d833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596423e33d833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vissant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/>
          <w:p/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fixation du Common Rail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4624442" name="name63846423e33d8c446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92416423e33d8c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959863" name="name61236423e33d96c34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59526423e33d96c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33817159" name="name43196423e33d9f898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91326423e33d9f8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Tuyaux de retour du carburant</w:t>
            </w:r>
          </w:p>
          <w:p/>
          <w:p/>
          <w:p>
            <w:pPr>
              <w:numPr>
                <w:ilvl w:val="0"/>
                <w:numId w:val="20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l'intégrité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déconnecter les tuyaux du distributeur.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115766" name="name51756423e33da68e6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17056423e33da68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de retour et serrer le distributeur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BF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 (Fig. 9.74)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aux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bloquer avec les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91533" name="name12716423e33dae002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5346423e33dadf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680855" name="name30746423e33db1e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76423e33db1e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illustrés sont ceux du moteur dans la «CONFIGUR ATION DE BASE» (voir  </w:t>
            </w:r>
            <w:hyperlink r:id="rId49836423e33db26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D'autres tuyaux de retour peuvent être absents ou différents sur les illustrations.).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quantité et les cotes relatives aux dimensions des tuyaux peuvent varier selon la version du moteur.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3284871" name="name33696423e33db8c8c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90876423e33db8c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Demi-collecteur interne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839305" name="name79146423e33dc03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46423e33dc03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70696423e33dc12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3466423e33dc29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396423e33dc31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958184" name="name14736423e33dc9f9b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18776423e33dc9f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01244" name="name74056423e33dd332c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12836423e33dd3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Demi-collecteur externe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549904" name="name91256423e33dd73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416423e33dd7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les deux demicollecteurs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libres les deux trous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indiqués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en interposant la tôle de séparation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93566423e33dd8e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617783" name="name30226423e33ddfea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46106423e33ddf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60052" name="name75106423e33de877b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46996423e33de8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336589" name="name90866423e33dece8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666423e33dece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lors de chaque démontage.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</w:t>
            </w:r>
          </w:p>
          <w:p/>
          <w:p/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et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2078324" name="name72326423e33e007cb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62736423e33e007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Groupes des séparateurs des vapeurs d'huile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496562" name="name74786423e33e05c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846423e33e05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vérifier l'intégrité des tuyaux et les remplacer en cas de doute concernant leur étanchéité.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corps séparateur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486466" name="name27976423e33e0eaf9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8676423e33e0ea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connectant aux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83201" name="name81456423e33e15880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5436423e33e15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Groupe Oil Cooler et filtre à huile</w:t>
            </w:r>
          </w:p>
          <w:p/>
          <w:p/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0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778471" name="name33986423e33e1aa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866423e33e1a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chaquedémontage.</w:t>
            </w:r>
          </w:p>
          <w:p/>
          <w:p/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respectivement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et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V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 et 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13024" name="name98356423e33e200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376423e33e200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26948768" name="name50446423e33e27057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8026423e33e27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cartouche de l'huile,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58506423e33e27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74395" name="name15856423e33e2db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226423e33e2db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et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0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serrer le couvercle porte-cartouche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11630" name="name81706423e33e370f5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60786423e33e370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20426423e33e37d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exemptes d'impuretés, de rayures et de marques.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et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BP comme indiqué sur la figure (ou consulter le </w:t>
            </w:r>
            <w:hyperlink r:id="rId19696423e33e394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0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663781" name="name10216423e33e42732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7156423e33e42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00014" name="name93376423e33e4888a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13016423e33e488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17371" name="name13426423e33e4da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696423e33e4da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amontage ( </w:t>
            </w:r>
            <w:hyperlink r:id="rId81396423e33e4e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préparer la surface du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nouvelle application du mastic, il doit être nettoyé à l'aide de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puis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Evitez tout contact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veillez à ne pas compromettre le nettoyage effectué.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insérée correctement dans le vilebrequin et qu'elle soit tournée vers le haut.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insérées correctement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bague d’étanchéité AP avec de l’huile.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0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en respectant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902824" name="name25626423e33e5c83e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1326423e33e5c8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40972" name="name92626423e33e62e78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6726423e33e62e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85206" name="name96076423e33e691d0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0976423e33e69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714834" name="name25666423e33e705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423e33e705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4856423e33e71c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03475" name="name37976423e33e77b24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70356423e33e77b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Clapet de pression de l'huile</w:t>
            </w:r>
          </w:p>
          <w:p/>
          <w:p/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55287" name="name70506423e33e7cc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856423e33e7cc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5635" name="name79896423e33e864c6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84536423e33e86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groupe poulie du vilebrequin et roue phonique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le montage de la roue phonique, se référer aux opérations décrites au </w:t>
            </w:r>
            <w:hyperlink r:id="rId90296423e33e877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correctement montée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l’outil </w:t>
            </w:r>
            <w:hyperlink r:id="rId43706423e33e890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38856" name="name88846423e33e8f50b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32666423e33e8f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de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89460" name="name55286423e33e943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66423e33e943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3800422" name="name41986423e33e9cf5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9306423e33e9c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réfrigérant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3258" name="name38226423e33ea4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976423e33ea4d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</w:t>
            </w:r>
          </w:p>
          <w:p>
            <w:pPr>
              <w:numPr>
                <w:ilvl w:val="0"/>
                <w:numId w:val="20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795570" name="name89366423e33eb0a19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14176423e33eb0a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 Manchons de l'Oil Cooler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passer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derrière la pompe à injection et le connecter à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P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13302069" name="name43436423e33eba974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5006423e33eba9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Fixer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à la pompe à réfrigérant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Fixer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2776423e33ebba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70760" name="name44066423e33ec480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41266423e33ec4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turbocompresseur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0339" name="name35786423e33ecaa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776423e33ecaa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procéder, effectuer les opérations décrites au </w:t>
            </w:r>
            <w:hyperlink r:id="rId21996423e33ecb1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manchon de raccordement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76471" name="name72916423e33ed6c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36423e33ed6c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exécuter les opérations indiquées au </w:t>
            </w:r>
            <w:hyperlink r:id="rId80936423e33ed7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bouché.</w:t>
            </w:r>
          </w:p>
          <w:p/>
          <w:p/>
          <w:p/>
          <w:p/>
          <w:p>
            <w:pPr>
              <w:numPr>
                <w:ilvl w:val="0"/>
                <w:numId w:val="20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l'insérer dans le logement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77011" name="name49766423e33ee0f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16423e33ee0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les bouchons en plastique ou en mousse du turbocompresseur avant le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 </w:t>
            </w:r>
          </w:p>
          <w:p/>
          <w:p/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 de déformations ou de fissures et, dans le cas contraire, remplacer le collecteur d’échappement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situés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099423" name="name11846423e33ee99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36423e33ee9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S’assurer que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n’est pas obstrué.</w:t>
            </w:r>
          </w:p>
          <w:p/>
          <w:p/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raccords R sur le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Interposer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turbocompresseur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corps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451153" name="name87876423e33f0103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39286423e33f01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01117" name="name41666423e33f0922e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50416423e33f09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119290" name="name37316423e33f0f2c4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28826423e33f0f2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520644" name="name51726423e33f14f04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52326423e33f14e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Capteur T-MAP</w:t>
            </w:r>
          </w:p>
          <w:p/>
          <w:p/>
          <w:p>
            <w:pPr>
              <w:numPr>
                <w:ilvl w:val="0"/>
                <w:numId w:val="20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7986423e33f16b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83805" name="name71816423e33f1cca8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63506423e33f1cc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Capteur de température réfrigérant</w:t>
            </w:r>
          </w:p>
          <w:p/>
          <w:p/>
          <w:p>
            <w:pPr>
              <w:numPr>
                <w:ilvl w:val="0"/>
                <w:numId w:val="20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810777" name="name57126423e33f24a2b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5836423e33f24a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Interrupteur de pression de l'huile</w:t>
            </w:r>
          </w:p>
          <w:p/>
          <w:p/>
          <w:p>
            <w:pPr>
              <w:numPr>
                <w:ilvl w:val="0"/>
                <w:numId w:val="20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879717" name="name29766423e33f2b13f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87386423e33f2b1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Capteur de phase sur arbre à cames</w:t>
            </w:r>
          </w:p>
          <w:p/>
          <w:p/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plaçant dent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roue phonique montée sur l'arbre à cames au centre du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et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insérer le nombre correct de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de phase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3416423e33f2cd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3483398" name="name10926423e33f33c5b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49416423e33f33c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de la dent sur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N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03166" name="name98076423e33f3ae7e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9986423e33f3ae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Capteur de tours</w:t>
            </w:r>
          </w:p>
          <w:p/>
          <w:p/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diamètre externe de la roue phonique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Mesurer la distance entre la surface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plan du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différence entre ces deux mesures détermine la valeur d'entrefer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admise doit être au minimum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au maximum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1,2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Insérer un ou plusieurs cales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fonction dbe la valeur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relevée.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cales calibrés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 une épaisseur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0,2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556423e33f3d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cale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79546423e33f3e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914346" name="name44186423e33f4638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6836423e33f46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799001" name="name63036423e33f4ec4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9136423e33f4ec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Capteur de présence d'eau dans le filtre carburant</w:t>
            </w:r>
          </w:p>
          <w:p/>
          <w:p/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43641" name="name75276423e33f557ec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97346423e33f557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Alternateur</w:t>
            </w:r>
          </w:p>
          <w:p/>
          <w:p/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et sans la serrer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21161" name="name93716423e33f5fcf1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80256423e33f5fc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162569" name="name20266423e33f65c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506423e33f65c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doit impérativement être remplacée lors de chaque montage, même si elle n'a pas encore atteint l'échéance prévue pour son remplacement.</w:t>
            </w:r>
          </w:p>
          <w:p/>
          <w:p/>
          <w:p>
            <w:pPr>
              <w:numPr>
                <w:ilvl w:val="0"/>
                <w:numId w:val="20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8008878" name="name40426423e33f6e562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3386423e33f6e5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43929" name="name49126423e33f7655f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16826423e33f765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positionnant l'instrument de type Clavis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et 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et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et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023995" name="name14016423e33f7d2b2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79016423e33f7d2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316147" name="name85566423e33f83c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306423e33f83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83236423e33f845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s'il est encore présent.</w:t>
            </w:r>
          </w:p>
          <w:p/>
          <w:p/>
          <w:p>
            <w:pPr>
              <w:numPr>
                <w:ilvl w:val="0"/>
                <w:numId w:val="20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505065" name="name69416423e33f8cbdd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38236423e33f8cb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Câblage électrique</w:t>
            </w:r>
          </w:p>
          <w:p/>
          <w:p/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connecteurs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du câblage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4836423e33f8e8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57353816" name="name67706423e33f9736e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33356423e33f97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58159" name="name70546423e33f9e4b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18066423e33f9e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d'admission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de température du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798997" name="name47046423e33fa519a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76136423e33fa5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latérale de remplissage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8216916" name="name15506423e33fac7d5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92256423e33fac7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l’interrupteur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la borne de connexion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câble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du reniflard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428456" name="name93556423e33fb66d0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28206423e33fb6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Montage du circuit EGR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Vanne EGR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229887" name="name91606423e33fbb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76423e33fbbe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199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35288" name="name31686423e33fc435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90896423e33fc43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G en correspondance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support de la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0934" name="name31116423e33fccfb5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9766423e33fccf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Brancher le connecteur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8340632" name="name25736423e33fd5f77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24466423e33fd5f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Groupe EGR Cooler</w:t>
            </w:r>
          </w:p>
          <w:p/>
          <w:p/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groupe vanne EGR.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pointer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 </w:t>
            </w:r>
            <w:hyperlink r:id="rId39526423e33fd72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raccord N avec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930443" name="name84756423e33fdf6b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15066423e33fdf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groupe vanne EGR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23416423e33fe03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232881" name="name65646423e33fe8cfb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31746423e33fe8c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64226423e33fe99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73066423e33feaa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Raccorder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4411432" name="name48286423e33ff3f29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92456423e33ff3f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des gicleurs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ÈRE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 carburant haute 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er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Fixation cartouche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distributeur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ligne de déchet sur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 électronique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interne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semi-collecteur externe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LUBRIFICATION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vapeurs d’huile (sur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Oil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Couvercle porte-cartouche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POULIE VILEBREQUIN ET ROUE PHONIQUE (2ÈME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roue phonique (sur poulie de vilebrequin)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 de vilebrequin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collier de serrage tuyau réfrigérant (retour Oil Cooler)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TURBOCOMPRESSEUR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retour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refoulement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 (sur collecteur)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turbine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 (sur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MAP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réfrigérant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phase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capteur de tours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câblage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EGR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soupape EGR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EGR Cooler (sur bride soupape EGR)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sur collecteur aspiration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*En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Heater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/4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Voir le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ÈME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ème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chape et Oil Cooler sur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sur radiateur (sur étrier inférieur)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0047">
    <w:multiLevelType w:val="hybridMultilevel"/>
    <w:lvl w:ilvl="0" w:tplc="62345986">
      <w:start w:val="1"/>
      <w:numFmt w:val="decimal"/>
      <w:lvlText w:val="%1."/>
      <w:lvlJc w:val="left"/>
      <w:pPr>
        <w:ind w:left="720" w:hanging="360"/>
      </w:pPr>
    </w:lvl>
    <w:lvl w:ilvl="1" w:tplc="62345986" w:tentative="1">
      <w:start w:val="1"/>
      <w:numFmt w:val="lowerLetter"/>
      <w:lvlText w:val="%2."/>
      <w:lvlJc w:val="left"/>
      <w:pPr>
        <w:ind w:left="1440" w:hanging="360"/>
      </w:pPr>
    </w:lvl>
    <w:lvl w:ilvl="2" w:tplc="62345986" w:tentative="1">
      <w:start w:val="1"/>
      <w:numFmt w:val="lowerRoman"/>
      <w:lvlText w:val="%3."/>
      <w:lvlJc w:val="right"/>
      <w:pPr>
        <w:ind w:left="2160" w:hanging="180"/>
      </w:pPr>
    </w:lvl>
    <w:lvl w:ilvl="3" w:tplc="62345986" w:tentative="1">
      <w:start w:val="1"/>
      <w:numFmt w:val="decimal"/>
      <w:lvlText w:val="%4."/>
      <w:lvlJc w:val="left"/>
      <w:pPr>
        <w:ind w:left="2880" w:hanging="360"/>
      </w:pPr>
    </w:lvl>
    <w:lvl w:ilvl="4" w:tplc="62345986" w:tentative="1">
      <w:start w:val="1"/>
      <w:numFmt w:val="lowerLetter"/>
      <w:lvlText w:val="%5."/>
      <w:lvlJc w:val="left"/>
      <w:pPr>
        <w:ind w:left="3600" w:hanging="360"/>
      </w:pPr>
    </w:lvl>
    <w:lvl w:ilvl="5" w:tplc="62345986" w:tentative="1">
      <w:start w:val="1"/>
      <w:numFmt w:val="lowerRoman"/>
      <w:lvlText w:val="%6."/>
      <w:lvlJc w:val="right"/>
      <w:pPr>
        <w:ind w:left="4320" w:hanging="180"/>
      </w:pPr>
    </w:lvl>
    <w:lvl w:ilvl="6" w:tplc="62345986" w:tentative="1">
      <w:start w:val="1"/>
      <w:numFmt w:val="decimal"/>
      <w:lvlText w:val="%7."/>
      <w:lvlJc w:val="left"/>
      <w:pPr>
        <w:ind w:left="5040" w:hanging="360"/>
      </w:pPr>
    </w:lvl>
    <w:lvl w:ilvl="7" w:tplc="62345986" w:tentative="1">
      <w:start w:val="1"/>
      <w:numFmt w:val="lowerLetter"/>
      <w:lvlText w:val="%8."/>
      <w:lvlJc w:val="left"/>
      <w:pPr>
        <w:ind w:left="5760" w:hanging="360"/>
      </w:pPr>
    </w:lvl>
    <w:lvl w:ilvl="8" w:tplc="62345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6">
    <w:multiLevelType w:val="hybridMultilevel"/>
    <w:lvl w:ilvl="0" w:tplc="16246710">
      <w:start w:val="1"/>
      <w:numFmt w:val="decimal"/>
      <w:lvlText w:val="%1."/>
      <w:lvlJc w:val="left"/>
      <w:pPr>
        <w:ind w:left="720" w:hanging="360"/>
      </w:pPr>
    </w:lvl>
    <w:lvl w:ilvl="1" w:tplc="16246710" w:tentative="1">
      <w:start w:val="1"/>
      <w:numFmt w:val="lowerLetter"/>
      <w:lvlText w:val="%2."/>
      <w:lvlJc w:val="left"/>
      <w:pPr>
        <w:ind w:left="1440" w:hanging="360"/>
      </w:pPr>
    </w:lvl>
    <w:lvl w:ilvl="2" w:tplc="16246710" w:tentative="1">
      <w:start w:val="1"/>
      <w:numFmt w:val="lowerRoman"/>
      <w:lvlText w:val="%3."/>
      <w:lvlJc w:val="right"/>
      <w:pPr>
        <w:ind w:left="2160" w:hanging="180"/>
      </w:pPr>
    </w:lvl>
    <w:lvl w:ilvl="3" w:tplc="16246710" w:tentative="1">
      <w:start w:val="1"/>
      <w:numFmt w:val="decimal"/>
      <w:lvlText w:val="%4."/>
      <w:lvlJc w:val="left"/>
      <w:pPr>
        <w:ind w:left="2880" w:hanging="360"/>
      </w:pPr>
    </w:lvl>
    <w:lvl w:ilvl="4" w:tplc="16246710" w:tentative="1">
      <w:start w:val="1"/>
      <w:numFmt w:val="lowerLetter"/>
      <w:lvlText w:val="%5."/>
      <w:lvlJc w:val="left"/>
      <w:pPr>
        <w:ind w:left="3600" w:hanging="360"/>
      </w:pPr>
    </w:lvl>
    <w:lvl w:ilvl="5" w:tplc="16246710" w:tentative="1">
      <w:start w:val="1"/>
      <w:numFmt w:val="lowerRoman"/>
      <w:lvlText w:val="%6."/>
      <w:lvlJc w:val="right"/>
      <w:pPr>
        <w:ind w:left="4320" w:hanging="180"/>
      </w:pPr>
    </w:lvl>
    <w:lvl w:ilvl="6" w:tplc="16246710" w:tentative="1">
      <w:start w:val="1"/>
      <w:numFmt w:val="decimal"/>
      <w:lvlText w:val="%7."/>
      <w:lvlJc w:val="left"/>
      <w:pPr>
        <w:ind w:left="5040" w:hanging="360"/>
      </w:pPr>
    </w:lvl>
    <w:lvl w:ilvl="7" w:tplc="16246710" w:tentative="1">
      <w:start w:val="1"/>
      <w:numFmt w:val="lowerLetter"/>
      <w:lvlText w:val="%8."/>
      <w:lvlJc w:val="left"/>
      <w:pPr>
        <w:ind w:left="5760" w:hanging="360"/>
      </w:pPr>
    </w:lvl>
    <w:lvl w:ilvl="8" w:tplc="16246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5">
    <w:multiLevelType w:val="hybridMultilevel"/>
    <w:lvl w:ilvl="0" w:tplc="39642217">
      <w:start w:val="1"/>
      <w:numFmt w:val="decimal"/>
      <w:lvlText w:val="%1."/>
      <w:lvlJc w:val="left"/>
      <w:pPr>
        <w:ind w:left="720" w:hanging="360"/>
      </w:pPr>
    </w:lvl>
    <w:lvl w:ilvl="1" w:tplc="39642217" w:tentative="1">
      <w:start w:val="1"/>
      <w:numFmt w:val="lowerLetter"/>
      <w:lvlText w:val="%2."/>
      <w:lvlJc w:val="left"/>
      <w:pPr>
        <w:ind w:left="1440" w:hanging="360"/>
      </w:pPr>
    </w:lvl>
    <w:lvl w:ilvl="2" w:tplc="39642217" w:tentative="1">
      <w:start w:val="1"/>
      <w:numFmt w:val="lowerRoman"/>
      <w:lvlText w:val="%3."/>
      <w:lvlJc w:val="right"/>
      <w:pPr>
        <w:ind w:left="2160" w:hanging="180"/>
      </w:pPr>
    </w:lvl>
    <w:lvl w:ilvl="3" w:tplc="39642217" w:tentative="1">
      <w:start w:val="1"/>
      <w:numFmt w:val="decimal"/>
      <w:lvlText w:val="%4."/>
      <w:lvlJc w:val="left"/>
      <w:pPr>
        <w:ind w:left="2880" w:hanging="360"/>
      </w:pPr>
    </w:lvl>
    <w:lvl w:ilvl="4" w:tplc="39642217" w:tentative="1">
      <w:start w:val="1"/>
      <w:numFmt w:val="lowerLetter"/>
      <w:lvlText w:val="%5."/>
      <w:lvlJc w:val="left"/>
      <w:pPr>
        <w:ind w:left="3600" w:hanging="360"/>
      </w:pPr>
    </w:lvl>
    <w:lvl w:ilvl="5" w:tplc="39642217" w:tentative="1">
      <w:start w:val="1"/>
      <w:numFmt w:val="lowerRoman"/>
      <w:lvlText w:val="%6."/>
      <w:lvlJc w:val="right"/>
      <w:pPr>
        <w:ind w:left="4320" w:hanging="180"/>
      </w:pPr>
    </w:lvl>
    <w:lvl w:ilvl="6" w:tplc="39642217" w:tentative="1">
      <w:start w:val="1"/>
      <w:numFmt w:val="decimal"/>
      <w:lvlText w:val="%7."/>
      <w:lvlJc w:val="left"/>
      <w:pPr>
        <w:ind w:left="5040" w:hanging="360"/>
      </w:pPr>
    </w:lvl>
    <w:lvl w:ilvl="7" w:tplc="39642217" w:tentative="1">
      <w:start w:val="1"/>
      <w:numFmt w:val="lowerLetter"/>
      <w:lvlText w:val="%8."/>
      <w:lvlJc w:val="left"/>
      <w:pPr>
        <w:ind w:left="5760" w:hanging="360"/>
      </w:pPr>
    </w:lvl>
    <w:lvl w:ilvl="8" w:tplc="3964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4">
    <w:multiLevelType w:val="hybridMultilevel"/>
    <w:lvl w:ilvl="0" w:tplc="91539727">
      <w:start w:val="1"/>
      <w:numFmt w:val="decimal"/>
      <w:lvlText w:val="%1."/>
      <w:lvlJc w:val="left"/>
      <w:pPr>
        <w:ind w:left="720" w:hanging="360"/>
      </w:pPr>
    </w:lvl>
    <w:lvl w:ilvl="1" w:tplc="91539727" w:tentative="1">
      <w:start w:val="1"/>
      <w:numFmt w:val="lowerLetter"/>
      <w:lvlText w:val="%2."/>
      <w:lvlJc w:val="left"/>
      <w:pPr>
        <w:ind w:left="1440" w:hanging="360"/>
      </w:pPr>
    </w:lvl>
    <w:lvl w:ilvl="2" w:tplc="91539727" w:tentative="1">
      <w:start w:val="1"/>
      <w:numFmt w:val="lowerRoman"/>
      <w:lvlText w:val="%3."/>
      <w:lvlJc w:val="right"/>
      <w:pPr>
        <w:ind w:left="2160" w:hanging="180"/>
      </w:pPr>
    </w:lvl>
    <w:lvl w:ilvl="3" w:tplc="91539727" w:tentative="1">
      <w:start w:val="1"/>
      <w:numFmt w:val="decimal"/>
      <w:lvlText w:val="%4."/>
      <w:lvlJc w:val="left"/>
      <w:pPr>
        <w:ind w:left="2880" w:hanging="360"/>
      </w:pPr>
    </w:lvl>
    <w:lvl w:ilvl="4" w:tplc="91539727" w:tentative="1">
      <w:start w:val="1"/>
      <w:numFmt w:val="lowerLetter"/>
      <w:lvlText w:val="%5."/>
      <w:lvlJc w:val="left"/>
      <w:pPr>
        <w:ind w:left="3600" w:hanging="360"/>
      </w:pPr>
    </w:lvl>
    <w:lvl w:ilvl="5" w:tplc="91539727" w:tentative="1">
      <w:start w:val="1"/>
      <w:numFmt w:val="lowerRoman"/>
      <w:lvlText w:val="%6."/>
      <w:lvlJc w:val="right"/>
      <w:pPr>
        <w:ind w:left="4320" w:hanging="180"/>
      </w:pPr>
    </w:lvl>
    <w:lvl w:ilvl="6" w:tplc="91539727" w:tentative="1">
      <w:start w:val="1"/>
      <w:numFmt w:val="decimal"/>
      <w:lvlText w:val="%7."/>
      <w:lvlJc w:val="left"/>
      <w:pPr>
        <w:ind w:left="5040" w:hanging="360"/>
      </w:pPr>
    </w:lvl>
    <w:lvl w:ilvl="7" w:tplc="91539727" w:tentative="1">
      <w:start w:val="1"/>
      <w:numFmt w:val="lowerLetter"/>
      <w:lvlText w:val="%8."/>
      <w:lvlJc w:val="left"/>
      <w:pPr>
        <w:ind w:left="5760" w:hanging="360"/>
      </w:pPr>
    </w:lvl>
    <w:lvl w:ilvl="8" w:tplc="915397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3">
    <w:multiLevelType w:val="hybridMultilevel"/>
    <w:lvl w:ilvl="0" w:tplc="21812541">
      <w:start w:val="1"/>
      <w:numFmt w:val="decimal"/>
      <w:lvlText w:val="%1."/>
      <w:lvlJc w:val="left"/>
      <w:pPr>
        <w:ind w:left="720" w:hanging="360"/>
      </w:pPr>
    </w:lvl>
    <w:lvl w:ilvl="1" w:tplc="21812541" w:tentative="1">
      <w:start w:val="1"/>
      <w:numFmt w:val="lowerLetter"/>
      <w:lvlText w:val="%2."/>
      <w:lvlJc w:val="left"/>
      <w:pPr>
        <w:ind w:left="1440" w:hanging="360"/>
      </w:pPr>
    </w:lvl>
    <w:lvl w:ilvl="2" w:tplc="21812541" w:tentative="1">
      <w:start w:val="1"/>
      <w:numFmt w:val="lowerRoman"/>
      <w:lvlText w:val="%3."/>
      <w:lvlJc w:val="right"/>
      <w:pPr>
        <w:ind w:left="2160" w:hanging="180"/>
      </w:pPr>
    </w:lvl>
    <w:lvl w:ilvl="3" w:tplc="21812541" w:tentative="1">
      <w:start w:val="1"/>
      <w:numFmt w:val="decimal"/>
      <w:lvlText w:val="%4."/>
      <w:lvlJc w:val="left"/>
      <w:pPr>
        <w:ind w:left="2880" w:hanging="360"/>
      </w:pPr>
    </w:lvl>
    <w:lvl w:ilvl="4" w:tplc="21812541" w:tentative="1">
      <w:start w:val="1"/>
      <w:numFmt w:val="lowerLetter"/>
      <w:lvlText w:val="%5."/>
      <w:lvlJc w:val="left"/>
      <w:pPr>
        <w:ind w:left="3600" w:hanging="360"/>
      </w:pPr>
    </w:lvl>
    <w:lvl w:ilvl="5" w:tplc="21812541" w:tentative="1">
      <w:start w:val="1"/>
      <w:numFmt w:val="lowerRoman"/>
      <w:lvlText w:val="%6."/>
      <w:lvlJc w:val="right"/>
      <w:pPr>
        <w:ind w:left="4320" w:hanging="180"/>
      </w:pPr>
    </w:lvl>
    <w:lvl w:ilvl="6" w:tplc="21812541" w:tentative="1">
      <w:start w:val="1"/>
      <w:numFmt w:val="decimal"/>
      <w:lvlText w:val="%7."/>
      <w:lvlJc w:val="left"/>
      <w:pPr>
        <w:ind w:left="5040" w:hanging="360"/>
      </w:pPr>
    </w:lvl>
    <w:lvl w:ilvl="7" w:tplc="21812541" w:tentative="1">
      <w:start w:val="1"/>
      <w:numFmt w:val="lowerLetter"/>
      <w:lvlText w:val="%8."/>
      <w:lvlJc w:val="left"/>
      <w:pPr>
        <w:ind w:left="5760" w:hanging="360"/>
      </w:pPr>
    </w:lvl>
    <w:lvl w:ilvl="8" w:tplc="218125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2">
    <w:multiLevelType w:val="hybridMultilevel"/>
    <w:lvl w:ilvl="0" w:tplc="68261503">
      <w:start w:val="1"/>
      <w:numFmt w:val="decimal"/>
      <w:lvlText w:val="%1."/>
      <w:lvlJc w:val="left"/>
      <w:pPr>
        <w:ind w:left="720" w:hanging="360"/>
      </w:pPr>
    </w:lvl>
    <w:lvl w:ilvl="1" w:tplc="68261503" w:tentative="1">
      <w:start w:val="1"/>
      <w:numFmt w:val="lowerLetter"/>
      <w:lvlText w:val="%2."/>
      <w:lvlJc w:val="left"/>
      <w:pPr>
        <w:ind w:left="1440" w:hanging="360"/>
      </w:pPr>
    </w:lvl>
    <w:lvl w:ilvl="2" w:tplc="68261503" w:tentative="1">
      <w:start w:val="1"/>
      <w:numFmt w:val="lowerRoman"/>
      <w:lvlText w:val="%3."/>
      <w:lvlJc w:val="right"/>
      <w:pPr>
        <w:ind w:left="2160" w:hanging="180"/>
      </w:pPr>
    </w:lvl>
    <w:lvl w:ilvl="3" w:tplc="68261503" w:tentative="1">
      <w:start w:val="1"/>
      <w:numFmt w:val="decimal"/>
      <w:lvlText w:val="%4."/>
      <w:lvlJc w:val="left"/>
      <w:pPr>
        <w:ind w:left="2880" w:hanging="360"/>
      </w:pPr>
    </w:lvl>
    <w:lvl w:ilvl="4" w:tplc="68261503" w:tentative="1">
      <w:start w:val="1"/>
      <w:numFmt w:val="lowerLetter"/>
      <w:lvlText w:val="%5."/>
      <w:lvlJc w:val="left"/>
      <w:pPr>
        <w:ind w:left="3600" w:hanging="360"/>
      </w:pPr>
    </w:lvl>
    <w:lvl w:ilvl="5" w:tplc="68261503" w:tentative="1">
      <w:start w:val="1"/>
      <w:numFmt w:val="lowerRoman"/>
      <w:lvlText w:val="%6."/>
      <w:lvlJc w:val="right"/>
      <w:pPr>
        <w:ind w:left="4320" w:hanging="180"/>
      </w:pPr>
    </w:lvl>
    <w:lvl w:ilvl="6" w:tplc="68261503" w:tentative="1">
      <w:start w:val="1"/>
      <w:numFmt w:val="decimal"/>
      <w:lvlText w:val="%7."/>
      <w:lvlJc w:val="left"/>
      <w:pPr>
        <w:ind w:left="5040" w:hanging="360"/>
      </w:pPr>
    </w:lvl>
    <w:lvl w:ilvl="7" w:tplc="68261503" w:tentative="1">
      <w:start w:val="1"/>
      <w:numFmt w:val="lowerLetter"/>
      <w:lvlText w:val="%8."/>
      <w:lvlJc w:val="left"/>
      <w:pPr>
        <w:ind w:left="5760" w:hanging="360"/>
      </w:pPr>
    </w:lvl>
    <w:lvl w:ilvl="8" w:tplc="68261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1">
    <w:multiLevelType w:val="hybridMultilevel"/>
    <w:lvl w:ilvl="0" w:tplc="47886978">
      <w:start w:val="1"/>
      <w:numFmt w:val="decimal"/>
      <w:lvlText w:val="%1."/>
      <w:lvlJc w:val="left"/>
      <w:pPr>
        <w:ind w:left="720" w:hanging="360"/>
      </w:pPr>
    </w:lvl>
    <w:lvl w:ilvl="1" w:tplc="47886978" w:tentative="1">
      <w:start w:val="1"/>
      <w:numFmt w:val="lowerLetter"/>
      <w:lvlText w:val="%2."/>
      <w:lvlJc w:val="left"/>
      <w:pPr>
        <w:ind w:left="1440" w:hanging="360"/>
      </w:pPr>
    </w:lvl>
    <w:lvl w:ilvl="2" w:tplc="47886978" w:tentative="1">
      <w:start w:val="1"/>
      <w:numFmt w:val="lowerRoman"/>
      <w:lvlText w:val="%3."/>
      <w:lvlJc w:val="right"/>
      <w:pPr>
        <w:ind w:left="2160" w:hanging="180"/>
      </w:pPr>
    </w:lvl>
    <w:lvl w:ilvl="3" w:tplc="47886978" w:tentative="1">
      <w:start w:val="1"/>
      <w:numFmt w:val="decimal"/>
      <w:lvlText w:val="%4."/>
      <w:lvlJc w:val="left"/>
      <w:pPr>
        <w:ind w:left="2880" w:hanging="360"/>
      </w:pPr>
    </w:lvl>
    <w:lvl w:ilvl="4" w:tplc="47886978" w:tentative="1">
      <w:start w:val="1"/>
      <w:numFmt w:val="lowerLetter"/>
      <w:lvlText w:val="%5."/>
      <w:lvlJc w:val="left"/>
      <w:pPr>
        <w:ind w:left="3600" w:hanging="360"/>
      </w:pPr>
    </w:lvl>
    <w:lvl w:ilvl="5" w:tplc="47886978" w:tentative="1">
      <w:start w:val="1"/>
      <w:numFmt w:val="lowerRoman"/>
      <w:lvlText w:val="%6."/>
      <w:lvlJc w:val="right"/>
      <w:pPr>
        <w:ind w:left="4320" w:hanging="180"/>
      </w:pPr>
    </w:lvl>
    <w:lvl w:ilvl="6" w:tplc="47886978" w:tentative="1">
      <w:start w:val="1"/>
      <w:numFmt w:val="decimal"/>
      <w:lvlText w:val="%7."/>
      <w:lvlJc w:val="left"/>
      <w:pPr>
        <w:ind w:left="5040" w:hanging="360"/>
      </w:pPr>
    </w:lvl>
    <w:lvl w:ilvl="7" w:tplc="47886978" w:tentative="1">
      <w:start w:val="1"/>
      <w:numFmt w:val="lowerLetter"/>
      <w:lvlText w:val="%8."/>
      <w:lvlJc w:val="left"/>
      <w:pPr>
        <w:ind w:left="5760" w:hanging="360"/>
      </w:pPr>
    </w:lvl>
    <w:lvl w:ilvl="8" w:tplc="47886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40">
    <w:multiLevelType w:val="hybridMultilevel"/>
    <w:lvl w:ilvl="0" w:tplc="39196471">
      <w:start w:val="1"/>
      <w:numFmt w:val="decimal"/>
      <w:lvlText w:val="%1."/>
      <w:lvlJc w:val="left"/>
      <w:pPr>
        <w:ind w:left="720" w:hanging="360"/>
      </w:pPr>
    </w:lvl>
    <w:lvl w:ilvl="1" w:tplc="39196471" w:tentative="1">
      <w:start w:val="1"/>
      <w:numFmt w:val="lowerLetter"/>
      <w:lvlText w:val="%2."/>
      <w:lvlJc w:val="left"/>
      <w:pPr>
        <w:ind w:left="1440" w:hanging="360"/>
      </w:pPr>
    </w:lvl>
    <w:lvl w:ilvl="2" w:tplc="39196471" w:tentative="1">
      <w:start w:val="1"/>
      <w:numFmt w:val="lowerRoman"/>
      <w:lvlText w:val="%3."/>
      <w:lvlJc w:val="right"/>
      <w:pPr>
        <w:ind w:left="2160" w:hanging="180"/>
      </w:pPr>
    </w:lvl>
    <w:lvl w:ilvl="3" w:tplc="39196471" w:tentative="1">
      <w:start w:val="1"/>
      <w:numFmt w:val="decimal"/>
      <w:lvlText w:val="%4."/>
      <w:lvlJc w:val="left"/>
      <w:pPr>
        <w:ind w:left="2880" w:hanging="360"/>
      </w:pPr>
    </w:lvl>
    <w:lvl w:ilvl="4" w:tplc="39196471" w:tentative="1">
      <w:start w:val="1"/>
      <w:numFmt w:val="lowerLetter"/>
      <w:lvlText w:val="%5."/>
      <w:lvlJc w:val="left"/>
      <w:pPr>
        <w:ind w:left="3600" w:hanging="360"/>
      </w:pPr>
    </w:lvl>
    <w:lvl w:ilvl="5" w:tplc="39196471" w:tentative="1">
      <w:start w:val="1"/>
      <w:numFmt w:val="lowerRoman"/>
      <w:lvlText w:val="%6."/>
      <w:lvlJc w:val="right"/>
      <w:pPr>
        <w:ind w:left="4320" w:hanging="180"/>
      </w:pPr>
    </w:lvl>
    <w:lvl w:ilvl="6" w:tplc="39196471" w:tentative="1">
      <w:start w:val="1"/>
      <w:numFmt w:val="decimal"/>
      <w:lvlText w:val="%7."/>
      <w:lvlJc w:val="left"/>
      <w:pPr>
        <w:ind w:left="5040" w:hanging="360"/>
      </w:pPr>
    </w:lvl>
    <w:lvl w:ilvl="7" w:tplc="39196471" w:tentative="1">
      <w:start w:val="1"/>
      <w:numFmt w:val="lowerLetter"/>
      <w:lvlText w:val="%8."/>
      <w:lvlJc w:val="left"/>
      <w:pPr>
        <w:ind w:left="5760" w:hanging="360"/>
      </w:pPr>
    </w:lvl>
    <w:lvl w:ilvl="8" w:tplc="39196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9">
    <w:multiLevelType w:val="hybridMultilevel"/>
    <w:lvl w:ilvl="0" w:tplc="87261987">
      <w:start w:val="1"/>
      <w:numFmt w:val="decimal"/>
      <w:lvlText w:val="%1."/>
      <w:lvlJc w:val="left"/>
      <w:pPr>
        <w:ind w:left="720" w:hanging="360"/>
      </w:pPr>
    </w:lvl>
    <w:lvl w:ilvl="1" w:tplc="87261987" w:tentative="1">
      <w:start w:val="1"/>
      <w:numFmt w:val="lowerLetter"/>
      <w:lvlText w:val="%2."/>
      <w:lvlJc w:val="left"/>
      <w:pPr>
        <w:ind w:left="1440" w:hanging="360"/>
      </w:pPr>
    </w:lvl>
    <w:lvl w:ilvl="2" w:tplc="87261987" w:tentative="1">
      <w:start w:val="1"/>
      <w:numFmt w:val="lowerRoman"/>
      <w:lvlText w:val="%3."/>
      <w:lvlJc w:val="right"/>
      <w:pPr>
        <w:ind w:left="2160" w:hanging="180"/>
      </w:pPr>
    </w:lvl>
    <w:lvl w:ilvl="3" w:tplc="87261987" w:tentative="1">
      <w:start w:val="1"/>
      <w:numFmt w:val="decimal"/>
      <w:lvlText w:val="%4."/>
      <w:lvlJc w:val="left"/>
      <w:pPr>
        <w:ind w:left="2880" w:hanging="360"/>
      </w:pPr>
    </w:lvl>
    <w:lvl w:ilvl="4" w:tplc="87261987" w:tentative="1">
      <w:start w:val="1"/>
      <w:numFmt w:val="lowerLetter"/>
      <w:lvlText w:val="%5."/>
      <w:lvlJc w:val="left"/>
      <w:pPr>
        <w:ind w:left="3600" w:hanging="360"/>
      </w:pPr>
    </w:lvl>
    <w:lvl w:ilvl="5" w:tplc="87261987" w:tentative="1">
      <w:start w:val="1"/>
      <w:numFmt w:val="lowerRoman"/>
      <w:lvlText w:val="%6."/>
      <w:lvlJc w:val="right"/>
      <w:pPr>
        <w:ind w:left="4320" w:hanging="180"/>
      </w:pPr>
    </w:lvl>
    <w:lvl w:ilvl="6" w:tplc="87261987" w:tentative="1">
      <w:start w:val="1"/>
      <w:numFmt w:val="decimal"/>
      <w:lvlText w:val="%7."/>
      <w:lvlJc w:val="left"/>
      <w:pPr>
        <w:ind w:left="5040" w:hanging="360"/>
      </w:pPr>
    </w:lvl>
    <w:lvl w:ilvl="7" w:tplc="87261987" w:tentative="1">
      <w:start w:val="1"/>
      <w:numFmt w:val="lowerLetter"/>
      <w:lvlText w:val="%8."/>
      <w:lvlJc w:val="left"/>
      <w:pPr>
        <w:ind w:left="5760" w:hanging="360"/>
      </w:pPr>
    </w:lvl>
    <w:lvl w:ilvl="8" w:tplc="872619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8">
    <w:multiLevelType w:val="hybridMultilevel"/>
    <w:lvl w:ilvl="0" w:tplc="80486392">
      <w:start w:val="1"/>
      <w:numFmt w:val="decimal"/>
      <w:lvlText w:val="%1."/>
      <w:lvlJc w:val="left"/>
      <w:pPr>
        <w:ind w:left="720" w:hanging="360"/>
      </w:pPr>
    </w:lvl>
    <w:lvl w:ilvl="1" w:tplc="80486392" w:tentative="1">
      <w:start w:val="1"/>
      <w:numFmt w:val="lowerLetter"/>
      <w:lvlText w:val="%2."/>
      <w:lvlJc w:val="left"/>
      <w:pPr>
        <w:ind w:left="1440" w:hanging="360"/>
      </w:pPr>
    </w:lvl>
    <w:lvl w:ilvl="2" w:tplc="80486392" w:tentative="1">
      <w:start w:val="1"/>
      <w:numFmt w:val="lowerRoman"/>
      <w:lvlText w:val="%3."/>
      <w:lvlJc w:val="right"/>
      <w:pPr>
        <w:ind w:left="2160" w:hanging="180"/>
      </w:pPr>
    </w:lvl>
    <w:lvl w:ilvl="3" w:tplc="80486392" w:tentative="1">
      <w:start w:val="1"/>
      <w:numFmt w:val="decimal"/>
      <w:lvlText w:val="%4."/>
      <w:lvlJc w:val="left"/>
      <w:pPr>
        <w:ind w:left="2880" w:hanging="360"/>
      </w:pPr>
    </w:lvl>
    <w:lvl w:ilvl="4" w:tplc="80486392" w:tentative="1">
      <w:start w:val="1"/>
      <w:numFmt w:val="lowerLetter"/>
      <w:lvlText w:val="%5."/>
      <w:lvlJc w:val="left"/>
      <w:pPr>
        <w:ind w:left="3600" w:hanging="360"/>
      </w:pPr>
    </w:lvl>
    <w:lvl w:ilvl="5" w:tplc="80486392" w:tentative="1">
      <w:start w:val="1"/>
      <w:numFmt w:val="lowerRoman"/>
      <w:lvlText w:val="%6."/>
      <w:lvlJc w:val="right"/>
      <w:pPr>
        <w:ind w:left="4320" w:hanging="180"/>
      </w:pPr>
    </w:lvl>
    <w:lvl w:ilvl="6" w:tplc="80486392" w:tentative="1">
      <w:start w:val="1"/>
      <w:numFmt w:val="decimal"/>
      <w:lvlText w:val="%7."/>
      <w:lvlJc w:val="left"/>
      <w:pPr>
        <w:ind w:left="5040" w:hanging="360"/>
      </w:pPr>
    </w:lvl>
    <w:lvl w:ilvl="7" w:tplc="80486392" w:tentative="1">
      <w:start w:val="1"/>
      <w:numFmt w:val="lowerLetter"/>
      <w:lvlText w:val="%8."/>
      <w:lvlJc w:val="left"/>
      <w:pPr>
        <w:ind w:left="5760" w:hanging="360"/>
      </w:pPr>
    </w:lvl>
    <w:lvl w:ilvl="8" w:tplc="8048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7">
    <w:multiLevelType w:val="hybridMultilevel"/>
    <w:lvl w:ilvl="0" w:tplc="84199932">
      <w:start w:val="1"/>
      <w:numFmt w:val="decimal"/>
      <w:lvlText w:val="%1."/>
      <w:lvlJc w:val="left"/>
      <w:pPr>
        <w:ind w:left="720" w:hanging="360"/>
      </w:pPr>
    </w:lvl>
    <w:lvl w:ilvl="1" w:tplc="84199932" w:tentative="1">
      <w:start w:val="1"/>
      <w:numFmt w:val="lowerLetter"/>
      <w:lvlText w:val="%2."/>
      <w:lvlJc w:val="left"/>
      <w:pPr>
        <w:ind w:left="1440" w:hanging="360"/>
      </w:pPr>
    </w:lvl>
    <w:lvl w:ilvl="2" w:tplc="84199932" w:tentative="1">
      <w:start w:val="1"/>
      <w:numFmt w:val="lowerRoman"/>
      <w:lvlText w:val="%3."/>
      <w:lvlJc w:val="right"/>
      <w:pPr>
        <w:ind w:left="2160" w:hanging="180"/>
      </w:pPr>
    </w:lvl>
    <w:lvl w:ilvl="3" w:tplc="84199932" w:tentative="1">
      <w:start w:val="1"/>
      <w:numFmt w:val="decimal"/>
      <w:lvlText w:val="%4."/>
      <w:lvlJc w:val="left"/>
      <w:pPr>
        <w:ind w:left="2880" w:hanging="360"/>
      </w:pPr>
    </w:lvl>
    <w:lvl w:ilvl="4" w:tplc="84199932" w:tentative="1">
      <w:start w:val="1"/>
      <w:numFmt w:val="lowerLetter"/>
      <w:lvlText w:val="%5."/>
      <w:lvlJc w:val="left"/>
      <w:pPr>
        <w:ind w:left="3600" w:hanging="360"/>
      </w:pPr>
    </w:lvl>
    <w:lvl w:ilvl="5" w:tplc="84199932" w:tentative="1">
      <w:start w:val="1"/>
      <w:numFmt w:val="lowerRoman"/>
      <w:lvlText w:val="%6."/>
      <w:lvlJc w:val="right"/>
      <w:pPr>
        <w:ind w:left="4320" w:hanging="180"/>
      </w:pPr>
    </w:lvl>
    <w:lvl w:ilvl="6" w:tplc="84199932" w:tentative="1">
      <w:start w:val="1"/>
      <w:numFmt w:val="decimal"/>
      <w:lvlText w:val="%7."/>
      <w:lvlJc w:val="left"/>
      <w:pPr>
        <w:ind w:left="5040" w:hanging="360"/>
      </w:pPr>
    </w:lvl>
    <w:lvl w:ilvl="7" w:tplc="84199932" w:tentative="1">
      <w:start w:val="1"/>
      <w:numFmt w:val="lowerLetter"/>
      <w:lvlText w:val="%8."/>
      <w:lvlJc w:val="left"/>
      <w:pPr>
        <w:ind w:left="5760" w:hanging="360"/>
      </w:pPr>
    </w:lvl>
    <w:lvl w:ilvl="8" w:tplc="8419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6">
    <w:multiLevelType w:val="hybridMultilevel"/>
    <w:lvl w:ilvl="0" w:tplc="97042460">
      <w:start w:val="1"/>
      <w:numFmt w:val="decimal"/>
      <w:lvlText w:val="%1."/>
      <w:lvlJc w:val="left"/>
      <w:pPr>
        <w:ind w:left="720" w:hanging="360"/>
      </w:pPr>
    </w:lvl>
    <w:lvl w:ilvl="1" w:tplc="97042460" w:tentative="1">
      <w:start w:val="1"/>
      <w:numFmt w:val="lowerLetter"/>
      <w:lvlText w:val="%2."/>
      <w:lvlJc w:val="left"/>
      <w:pPr>
        <w:ind w:left="1440" w:hanging="360"/>
      </w:pPr>
    </w:lvl>
    <w:lvl w:ilvl="2" w:tplc="97042460" w:tentative="1">
      <w:start w:val="1"/>
      <w:numFmt w:val="lowerRoman"/>
      <w:lvlText w:val="%3."/>
      <w:lvlJc w:val="right"/>
      <w:pPr>
        <w:ind w:left="2160" w:hanging="180"/>
      </w:pPr>
    </w:lvl>
    <w:lvl w:ilvl="3" w:tplc="97042460" w:tentative="1">
      <w:start w:val="1"/>
      <w:numFmt w:val="decimal"/>
      <w:lvlText w:val="%4."/>
      <w:lvlJc w:val="left"/>
      <w:pPr>
        <w:ind w:left="2880" w:hanging="360"/>
      </w:pPr>
    </w:lvl>
    <w:lvl w:ilvl="4" w:tplc="97042460" w:tentative="1">
      <w:start w:val="1"/>
      <w:numFmt w:val="lowerLetter"/>
      <w:lvlText w:val="%5."/>
      <w:lvlJc w:val="left"/>
      <w:pPr>
        <w:ind w:left="3600" w:hanging="360"/>
      </w:pPr>
    </w:lvl>
    <w:lvl w:ilvl="5" w:tplc="97042460" w:tentative="1">
      <w:start w:val="1"/>
      <w:numFmt w:val="lowerRoman"/>
      <w:lvlText w:val="%6."/>
      <w:lvlJc w:val="right"/>
      <w:pPr>
        <w:ind w:left="4320" w:hanging="180"/>
      </w:pPr>
    </w:lvl>
    <w:lvl w:ilvl="6" w:tplc="97042460" w:tentative="1">
      <w:start w:val="1"/>
      <w:numFmt w:val="decimal"/>
      <w:lvlText w:val="%7."/>
      <w:lvlJc w:val="left"/>
      <w:pPr>
        <w:ind w:left="5040" w:hanging="360"/>
      </w:pPr>
    </w:lvl>
    <w:lvl w:ilvl="7" w:tplc="97042460" w:tentative="1">
      <w:start w:val="1"/>
      <w:numFmt w:val="lowerLetter"/>
      <w:lvlText w:val="%8."/>
      <w:lvlJc w:val="left"/>
      <w:pPr>
        <w:ind w:left="5760" w:hanging="360"/>
      </w:pPr>
    </w:lvl>
    <w:lvl w:ilvl="8" w:tplc="970424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5">
    <w:multiLevelType w:val="hybridMultilevel"/>
    <w:lvl w:ilvl="0" w:tplc="83833963">
      <w:start w:val="1"/>
      <w:numFmt w:val="decimal"/>
      <w:lvlText w:val="%1."/>
      <w:lvlJc w:val="left"/>
      <w:pPr>
        <w:ind w:left="720" w:hanging="360"/>
      </w:pPr>
    </w:lvl>
    <w:lvl w:ilvl="1" w:tplc="83833963" w:tentative="1">
      <w:start w:val="1"/>
      <w:numFmt w:val="lowerLetter"/>
      <w:lvlText w:val="%2."/>
      <w:lvlJc w:val="left"/>
      <w:pPr>
        <w:ind w:left="1440" w:hanging="360"/>
      </w:pPr>
    </w:lvl>
    <w:lvl w:ilvl="2" w:tplc="83833963" w:tentative="1">
      <w:start w:val="1"/>
      <w:numFmt w:val="lowerRoman"/>
      <w:lvlText w:val="%3."/>
      <w:lvlJc w:val="right"/>
      <w:pPr>
        <w:ind w:left="2160" w:hanging="180"/>
      </w:pPr>
    </w:lvl>
    <w:lvl w:ilvl="3" w:tplc="83833963" w:tentative="1">
      <w:start w:val="1"/>
      <w:numFmt w:val="decimal"/>
      <w:lvlText w:val="%4."/>
      <w:lvlJc w:val="left"/>
      <w:pPr>
        <w:ind w:left="2880" w:hanging="360"/>
      </w:pPr>
    </w:lvl>
    <w:lvl w:ilvl="4" w:tplc="83833963" w:tentative="1">
      <w:start w:val="1"/>
      <w:numFmt w:val="lowerLetter"/>
      <w:lvlText w:val="%5."/>
      <w:lvlJc w:val="left"/>
      <w:pPr>
        <w:ind w:left="3600" w:hanging="360"/>
      </w:pPr>
    </w:lvl>
    <w:lvl w:ilvl="5" w:tplc="83833963" w:tentative="1">
      <w:start w:val="1"/>
      <w:numFmt w:val="lowerRoman"/>
      <w:lvlText w:val="%6."/>
      <w:lvlJc w:val="right"/>
      <w:pPr>
        <w:ind w:left="4320" w:hanging="180"/>
      </w:pPr>
    </w:lvl>
    <w:lvl w:ilvl="6" w:tplc="83833963" w:tentative="1">
      <w:start w:val="1"/>
      <w:numFmt w:val="decimal"/>
      <w:lvlText w:val="%7."/>
      <w:lvlJc w:val="left"/>
      <w:pPr>
        <w:ind w:left="5040" w:hanging="360"/>
      </w:pPr>
    </w:lvl>
    <w:lvl w:ilvl="7" w:tplc="83833963" w:tentative="1">
      <w:start w:val="1"/>
      <w:numFmt w:val="lowerLetter"/>
      <w:lvlText w:val="%8."/>
      <w:lvlJc w:val="left"/>
      <w:pPr>
        <w:ind w:left="5760" w:hanging="360"/>
      </w:pPr>
    </w:lvl>
    <w:lvl w:ilvl="8" w:tplc="83833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4">
    <w:multiLevelType w:val="hybridMultilevel"/>
    <w:lvl w:ilvl="0" w:tplc="67204558">
      <w:start w:val="1"/>
      <w:numFmt w:val="decimal"/>
      <w:lvlText w:val="%1."/>
      <w:lvlJc w:val="left"/>
      <w:pPr>
        <w:ind w:left="720" w:hanging="360"/>
      </w:pPr>
    </w:lvl>
    <w:lvl w:ilvl="1" w:tplc="67204558" w:tentative="1">
      <w:start w:val="1"/>
      <w:numFmt w:val="lowerLetter"/>
      <w:lvlText w:val="%2."/>
      <w:lvlJc w:val="left"/>
      <w:pPr>
        <w:ind w:left="1440" w:hanging="360"/>
      </w:pPr>
    </w:lvl>
    <w:lvl w:ilvl="2" w:tplc="67204558" w:tentative="1">
      <w:start w:val="1"/>
      <w:numFmt w:val="lowerRoman"/>
      <w:lvlText w:val="%3."/>
      <w:lvlJc w:val="right"/>
      <w:pPr>
        <w:ind w:left="2160" w:hanging="180"/>
      </w:pPr>
    </w:lvl>
    <w:lvl w:ilvl="3" w:tplc="67204558" w:tentative="1">
      <w:start w:val="1"/>
      <w:numFmt w:val="decimal"/>
      <w:lvlText w:val="%4."/>
      <w:lvlJc w:val="left"/>
      <w:pPr>
        <w:ind w:left="2880" w:hanging="360"/>
      </w:pPr>
    </w:lvl>
    <w:lvl w:ilvl="4" w:tplc="67204558" w:tentative="1">
      <w:start w:val="1"/>
      <w:numFmt w:val="lowerLetter"/>
      <w:lvlText w:val="%5."/>
      <w:lvlJc w:val="left"/>
      <w:pPr>
        <w:ind w:left="3600" w:hanging="360"/>
      </w:pPr>
    </w:lvl>
    <w:lvl w:ilvl="5" w:tplc="67204558" w:tentative="1">
      <w:start w:val="1"/>
      <w:numFmt w:val="lowerRoman"/>
      <w:lvlText w:val="%6."/>
      <w:lvlJc w:val="right"/>
      <w:pPr>
        <w:ind w:left="4320" w:hanging="180"/>
      </w:pPr>
    </w:lvl>
    <w:lvl w:ilvl="6" w:tplc="67204558" w:tentative="1">
      <w:start w:val="1"/>
      <w:numFmt w:val="decimal"/>
      <w:lvlText w:val="%7."/>
      <w:lvlJc w:val="left"/>
      <w:pPr>
        <w:ind w:left="5040" w:hanging="360"/>
      </w:pPr>
    </w:lvl>
    <w:lvl w:ilvl="7" w:tplc="67204558" w:tentative="1">
      <w:start w:val="1"/>
      <w:numFmt w:val="lowerLetter"/>
      <w:lvlText w:val="%8."/>
      <w:lvlJc w:val="left"/>
      <w:pPr>
        <w:ind w:left="5760" w:hanging="360"/>
      </w:pPr>
    </w:lvl>
    <w:lvl w:ilvl="8" w:tplc="672045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3">
    <w:multiLevelType w:val="hybridMultilevel"/>
    <w:lvl w:ilvl="0" w:tplc="21735929">
      <w:start w:val="1"/>
      <w:numFmt w:val="decimal"/>
      <w:lvlText w:val="%1."/>
      <w:lvlJc w:val="left"/>
      <w:pPr>
        <w:ind w:left="720" w:hanging="360"/>
      </w:pPr>
    </w:lvl>
    <w:lvl w:ilvl="1" w:tplc="21735929" w:tentative="1">
      <w:start w:val="1"/>
      <w:numFmt w:val="lowerLetter"/>
      <w:lvlText w:val="%2."/>
      <w:lvlJc w:val="left"/>
      <w:pPr>
        <w:ind w:left="1440" w:hanging="360"/>
      </w:pPr>
    </w:lvl>
    <w:lvl w:ilvl="2" w:tplc="21735929" w:tentative="1">
      <w:start w:val="1"/>
      <w:numFmt w:val="lowerRoman"/>
      <w:lvlText w:val="%3."/>
      <w:lvlJc w:val="right"/>
      <w:pPr>
        <w:ind w:left="2160" w:hanging="180"/>
      </w:pPr>
    </w:lvl>
    <w:lvl w:ilvl="3" w:tplc="21735929" w:tentative="1">
      <w:start w:val="1"/>
      <w:numFmt w:val="decimal"/>
      <w:lvlText w:val="%4."/>
      <w:lvlJc w:val="left"/>
      <w:pPr>
        <w:ind w:left="2880" w:hanging="360"/>
      </w:pPr>
    </w:lvl>
    <w:lvl w:ilvl="4" w:tplc="21735929" w:tentative="1">
      <w:start w:val="1"/>
      <w:numFmt w:val="lowerLetter"/>
      <w:lvlText w:val="%5."/>
      <w:lvlJc w:val="left"/>
      <w:pPr>
        <w:ind w:left="3600" w:hanging="360"/>
      </w:pPr>
    </w:lvl>
    <w:lvl w:ilvl="5" w:tplc="21735929" w:tentative="1">
      <w:start w:val="1"/>
      <w:numFmt w:val="lowerRoman"/>
      <w:lvlText w:val="%6."/>
      <w:lvlJc w:val="right"/>
      <w:pPr>
        <w:ind w:left="4320" w:hanging="180"/>
      </w:pPr>
    </w:lvl>
    <w:lvl w:ilvl="6" w:tplc="21735929" w:tentative="1">
      <w:start w:val="1"/>
      <w:numFmt w:val="decimal"/>
      <w:lvlText w:val="%7."/>
      <w:lvlJc w:val="left"/>
      <w:pPr>
        <w:ind w:left="5040" w:hanging="360"/>
      </w:pPr>
    </w:lvl>
    <w:lvl w:ilvl="7" w:tplc="21735929" w:tentative="1">
      <w:start w:val="1"/>
      <w:numFmt w:val="lowerLetter"/>
      <w:lvlText w:val="%8."/>
      <w:lvlJc w:val="left"/>
      <w:pPr>
        <w:ind w:left="5760" w:hanging="360"/>
      </w:pPr>
    </w:lvl>
    <w:lvl w:ilvl="8" w:tplc="2173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2">
    <w:multiLevelType w:val="hybridMultilevel"/>
    <w:lvl w:ilvl="0" w:tplc="17794496">
      <w:start w:val="1"/>
      <w:numFmt w:val="decimal"/>
      <w:lvlText w:val="%1."/>
      <w:lvlJc w:val="left"/>
      <w:pPr>
        <w:ind w:left="720" w:hanging="360"/>
      </w:pPr>
    </w:lvl>
    <w:lvl w:ilvl="1" w:tplc="17794496" w:tentative="1">
      <w:start w:val="1"/>
      <w:numFmt w:val="lowerLetter"/>
      <w:lvlText w:val="%2."/>
      <w:lvlJc w:val="left"/>
      <w:pPr>
        <w:ind w:left="1440" w:hanging="360"/>
      </w:pPr>
    </w:lvl>
    <w:lvl w:ilvl="2" w:tplc="17794496" w:tentative="1">
      <w:start w:val="1"/>
      <w:numFmt w:val="lowerRoman"/>
      <w:lvlText w:val="%3."/>
      <w:lvlJc w:val="right"/>
      <w:pPr>
        <w:ind w:left="2160" w:hanging="180"/>
      </w:pPr>
    </w:lvl>
    <w:lvl w:ilvl="3" w:tplc="17794496" w:tentative="1">
      <w:start w:val="1"/>
      <w:numFmt w:val="decimal"/>
      <w:lvlText w:val="%4."/>
      <w:lvlJc w:val="left"/>
      <w:pPr>
        <w:ind w:left="2880" w:hanging="360"/>
      </w:pPr>
    </w:lvl>
    <w:lvl w:ilvl="4" w:tplc="17794496" w:tentative="1">
      <w:start w:val="1"/>
      <w:numFmt w:val="lowerLetter"/>
      <w:lvlText w:val="%5."/>
      <w:lvlJc w:val="left"/>
      <w:pPr>
        <w:ind w:left="3600" w:hanging="360"/>
      </w:pPr>
    </w:lvl>
    <w:lvl w:ilvl="5" w:tplc="17794496" w:tentative="1">
      <w:start w:val="1"/>
      <w:numFmt w:val="lowerRoman"/>
      <w:lvlText w:val="%6."/>
      <w:lvlJc w:val="right"/>
      <w:pPr>
        <w:ind w:left="4320" w:hanging="180"/>
      </w:pPr>
    </w:lvl>
    <w:lvl w:ilvl="6" w:tplc="17794496" w:tentative="1">
      <w:start w:val="1"/>
      <w:numFmt w:val="decimal"/>
      <w:lvlText w:val="%7."/>
      <w:lvlJc w:val="left"/>
      <w:pPr>
        <w:ind w:left="5040" w:hanging="360"/>
      </w:pPr>
    </w:lvl>
    <w:lvl w:ilvl="7" w:tplc="17794496" w:tentative="1">
      <w:start w:val="1"/>
      <w:numFmt w:val="lowerLetter"/>
      <w:lvlText w:val="%8."/>
      <w:lvlJc w:val="left"/>
      <w:pPr>
        <w:ind w:left="5760" w:hanging="360"/>
      </w:pPr>
    </w:lvl>
    <w:lvl w:ilvl="8" w:tplc="17794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1">
    <w:multiLevelType w:val="hybridMultilevel"/>
    <w:lvl w:ilvl="0" w:tplc="81928412">
      <w:start w:val="1"/>
      <w:numFmt w:val="decimal"/>
      <w:lvlText w:val="%1."/>
      <w:lvlJc w:val="left"/>
      <w:pPr>
        <w:ind w:left="720" w:hanging="360"/>
      </w:pPr>
    </w:lvl>
    <w:lvl w:ilvl="1" w:tplc="81928412" w:tentative="1">
      <w:start w:val="1"/>
      <w:numFmt w:val="lowerLetter"/>
      <w:lvlText w:val="%2."/>
      <w:lvlJc w:val="left"/>
      <w:pPr>
        <w:ind w:left="1440" w:hanging="360"/>
      </w:pPr>
    </w:lvl>
    <w:lvl w:ilvl="2" w:tplc="81928412" w:tentative="1">
      <w:start w:val="1"/>
      <w:numFmt w:val="lowerRoman"/>
      <w:lvlText w:val="%3."/>
      <w:lvlJc w:val="right"/>
      <w:pPr>
        <w:ind w:left="2160" w:hanging="180"/>
      </w:pPr>
    </w:lvl>
    <w:lvl w:ilvl="3" w:tplc="81928412" w:tentative="1">
      <w:start w:val="1"/>
      <w:numFmt w:val="decimal"/>
      <w:lvlText w:val="%4."/>
      <w:lvlJc w:val="left"/>
      <w:pPr>
        <w:ind w:left="2880" w:hanging="360"/>
      </w:pPr>
    </w:lvl>
    <w:lvl w:ilvl="4" w:tplc="81928412" w:tentative="1">
      <w:start w:val="1"/>
      <w:numFmt w:val="lowerLetter"/>
      <w:lvlText w:val="%5."/>
      <w:lvlJc w:val="left"/>
      <w:pPr>
        <w:ind w:left="3600" w:hanging="360"/>
      </w:pPr>
    </w:lvl>
    <w:lvl w:ilvl="5" w:tplc="81928412" w:tentative="1">
      <w:start w:val="1"/>
      <w:numFmt w:val="lowerRoman"/>
      <w:lvlText w:val="%6."/>
      <w:lvlJc w:val="right"/>
      <w:pPr>
        <w:ind w:left="4320" w:hanging="180"/>
      </w:pPr>
    </w:lvl>
    <w:lvl w:ilvl="6" w:tplc="81928412" w:tentative="1">
      <w:start w:val="1"/>
      <w:numFmt w:val="decimal"/>
      <w:lvlText w:val="%7."/>
      <w:lvlJc w:val="left"/>
      <w:pPr>
        <w:ind w:left="5040" w:hanging="360"/>
      </w:pPr>
    </w:lvl>
    <w:lvl w:ilvl="7" w:tplc="81928412" w:tentative="1">
      <w:start w:val="1"/>
      <w:numFmt w:val="lowerLetter"/>
      <w:lvlText w:val="%8."/>
      <w:lvlJc w:val="left"/>
      <w:pPr>
        <w:ind w:left="5760" w:hanging="360"/>
      </w:pPr>
    </w:lvl>
    <w:lvl w:ilvl="8" w:tplc="81928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30">
    <w:multiLevelType w:val="hybridMultilevel"/>
    <w:lvl w:ilvl="0" w:tplc="93567526">
      <w:start w:val="1"/>
      <w:numFmt w:val="decimal"/>
      <w:lvlText w:val="%1."/>
      <w:lvlJc w:val="left"/>
      <w:pPr>
        <w:ind w:left="720" w:hanging="360"/>
      </w:pPr>
    </w:lvl>
    <w:lvl w:ilvl="1" w:tplc="93567526" w:tentative="1">
      <w:start w:val="1"/>
      <w:numFmt w:val="lowerLetter"/>
      <w:lvlText w:val="%2."/>
      <w:lvlJc w:val="left"/>
      <w:pPr>
        <w:ind w:left="1440" w:hanging="360"/>
      </w:pPr>
    </w:lvl>
    <w:lvl w:ilvl="2" w:tplc="93567526" w:tentative="1">
      <w:start w:val="1"/>
      <w:numFmt w:val="lowerRoman"/>
      <w:lvlText w:val="%3."/>
      <w:lvlJc w:val="right"/>
      <w:pPr>
        <w:ind w:left="2160" w:hanging="180"/>
      </w:pPr>
    </w:lvl>
    <w:lvl w:ilvl="3" w:tplc="93567526" w:tentative="1">
      <w:start w:val="1"/>
      <w:numFmt w:val="decimal"/>
      <w:lvlText w:val="%4."/>
      <w:lvlJc w:val="left"/>
      <w:pPr>
        <w:ind w:left="2880" w:hanging="360"/>
      </w:pPr>
    </w:lvl>
    <w:lvl w:ilvl="4" w:tplc="93567526" w:tentative="1">
      <w:start w:val="1"/>
      <w:numFmt w:val="lowerLetter"/>
      <w:lvlText w:val="%5."/>
      <w:lvlJc w:val="left"/>
      <w:pPr>
        <w:ind w:left="3600" w:hanging="360"/>
      </w:pPr>
    </w:lvl>
    <w:lvl w:ilvl="5" w:tplc="93567526" w:tentative="1">
      <w:start w:val="1"/>
      <w:numFmt w:val="lowerRoman"/>
      <w:lvlText w:val="%6."/>
      <w:lvlJc w:val="right"/>
      <w:pPr>
        <w:ind w:left="4320" w:hanging="180"/>
      </w:pPr>
    </w:lvl>
    <w:lvl w:ilvl="6" w:tplc="93567526" w:tentative="1">
      <w:start w:val="1"/>
      <w:numFmt w:val="decimal"/>
      <w:lvlText w:val="%7."/>
      <w:lvlJc w:val="left"/>
      <w:pPr>
        <w:ind w:left="5040" w:hanging="360"/>
      </w:pPr>
    </w:lvl>
    <w:lvl w:ilvl="7" w:tplc="93567526" w:tentative="1">
      <w:start w:val="1"/>
      <w:numFmt w:val="lowerLetter"/>
      <w:lvlText w:val="%8."/>
      <w:lvlJc w:val="left"/>
      <w:pPr>
        <w:ind w:left="5760" w:hanging="360"/>
      </w:pPr>
    </w:lvl>
    <w:lvl w:ilvl="8" w:tplc="9356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9">
    <w:multiLevelType w:val="hybridMultilevel"/>
    <w:lvl w:ilvl="0" w:tplc="84578995">
      <w:start w:val="1"/>
      <w:numFmt w:val="decimal"/>
      <w:lvlText w:val="%1."/>
      <w:lvlJc w:val="left"/>
      <w:pPr>
        <w:ind w:left="720" w:hanging="360"/>
      </w:pPr>
    </w:lvl>
    <w:lvl w:ilvl="1" w:tplc="84578995" w:tentative="1">
      <w:start w:val="1"/>
      <w:numFmt w:val="lowerLetter"/>
      <w:lvlText w:val="%2."/>
      <w:lvlJc w:val="left"/>
      <w:pPr>
        <w:ind w:left="1440" w:hanging="360"/>
      </w:pPr>
    </w:lvl>
    <w:lvl w:ilvl="2" w:tplc="84578995" w:tentative="1">
      <w:start w:val="1"/>
      <w:numFmt w:val="lowerRoman"/>
      <w:lvlText w:val="%3."/>
      <w:lvlJc w:val="right"/>
      <w:pPr>
        <w:ind w:left="2160" w:hanging="180"/>
      </w:pPr>
    </w:lvl>
    <w:lvl w:ilvl="3" w:tplc="84578995" w:tentative="1">
      <w:start w:val="1"/>
      <w:numFmt w:val="decimal"/>
      <w:lvlText w:val="%4."/>
      <w:lvlJc w:val="left"/>
      <w:pPr>
        <w:ind w:left="2880" w:hanging="360"/>
      </w:pPr>
    </w:lvl>
    <w:lvl w:ilvl="4" w:tplc="84578995" w:tentative="1">
      <w:start w:val="1"/>
      <w:numFmt w:val="lowerLetter"/>
      <w:lvlText w:val="%5."/>
      <w:lvlJc w:val="left"/>
      <w:pPr>
        <w:ind w:left="3600" w:hanging="360"/>
      </w:pPr>
    </w:lvl>
    <w:lvl w:ilvl="5" w:tplc="84578995" w:tentative="1">
      <w:start w:val="1"/>
      <w:numFmt w:val="lowerRoman"/>
      <w:lvlText w:val="%6."/>
      <w:lvlJc w:val="right"/>
      <w:pPr>
        <w:ind w:left="4320" w:hanging="180"/>
      </w:pPr>
    </w:lvl>
    <w:lvl w:ilvl="6" w:tplc="84578995" w:tentative="1">
      <w:start w:val="1"/>
      <w:numFmt w:val="decimal"/>
      <w:lvlText w:val="%7."/>
      <w:lvlJc w:val="left"/>
      <w:pPr>
        <w:ind w:left="5040" w:hanging="360"/>
      </w:pPr>
    </w:lvl>
    <w:lvl w:ilvl="7" w:tplc="84578995" w:tentative="1">
      <w:start w:val="1"/>
      <w:numFmt w:val="lowerLetter"/>
      <w:lvlText w:val="%8."/>
      <w:lvlJc w:val="left"/>
      <w:pPr>
        <w:ind w:left="5760" w:hanging="360"/>
      </w:pPr>
    </w:lvl>
    <w:lvl w:ilvl="8" w:tplc="84578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8">
    <w:multiLevelType w:val="hybridMultilevel"/>
    <w:lvl w:ilvl="0" w:tplc="40272871">
      <w:start w:val="1"/>
      <w:numFmt w:val="decimal"/>
      <w:lvlText w:val="%1."/>
      <w:lvlJc w:val="left"/>
      <w:pPr>
        <w:ind w:left="720" w:hanging="360"/>
      </w:pPr>
    </w:lvl>
    <w:lvl w:ilvl="1" w:tplc="40272871" w:tentative="1">
      <w:start w:val="1"/>
      <w:numFmt w:val="lowerLetter"/>
      <w:lvlText w:val="%2."/>
      <w:lvlJc w:val="left"/>
      <w:pPr>
        <w:ind w:left="1440" w:hanging="360"/>
      </w:pPr>
    </w:lvl>
    <w:lvl w:ilvl="2" w:tplc="40272871" w:tentative="1">
      <w:start w:val="1"/>
      <w:numFmt w:val="lowerRoman"/>
      <w:lvlText w:val="%3."/>
      <w:lvlJc w:val="right"/>
      <w:pPr>
        <w:ind w:left="2160" w:hanging="180"/>
      </w:pPr>
    </w:lvl>
    <w:lvl w:ilvl="3" w:tplc="40272871" w:tentative="1">
      <w:start w:val="1"/>
      <w:numFmt w:val="decimal"/>
      <w:lvlText w:val="%4."/>
      <w:lvlJc w:val="left"/>
      <w:pPr>
        <w:ind w:left="2880" w:hanging="360"/>
      </w:pPr>
    </w:lvl>
    <w:lvl w:ilvl="4" w:tplc="40272871" w:tentative="1">
      <w:start w:val="1"/>
      <w:numFmt w:val="lowerLetter"/>
      <w:lvlText w:val="%5."/>
      <w:lvlJc w:val="left"/>
      <w:pPr>
        <w:ind w:left="3600" w:hanging="360"/>
      </w:pPr>
    </w:lvl>
    <w:lvl w:ilvl="5" w:tplc="40272871" w:tentative="1">
      <w:start w:val="1"/>
      <w:numFmt w:val="lowerRoman"/>
      <w:lvlText w:val="%6."/>
      <w:lvlJc w:val="right"/>
      <w:pPr>
        <w:ind w:left="4320" w:hanging="180"/>
      </w:pPr>
    </w:lvl>
    <w:lvl w:ilvl="6" w:tplc="40272871" w:tentative="1">
      <w:start w:val="1"/>
      <w:numFmt w:val="decimal"/>
      <w:lvlText w:val="%7."/>
      <w:lvlJc w:val="left"/>
      <w:pPr>
        <w:ind w:left="5040" w:hanging="360"/>
      </w:pPr>
    </w:lvl>
    <w:lvl w:ilvl="7" w:tplc="40272871" w:tentative="1">
      <w:start w:val="1"/>
      <w:numFmt w:val="lowerLetter"/>
      <w:lvlText w:val="%8."/>
      <w:lvlJc w:val="left"/>
      <w:pPr>
        <w:ind w:left="5760" w:hanging="360"/>
      </w:pPr>
    </w:lvl>
    <w:lvl w:ilvl="8" w:tplc="40272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7">
    <w:multiLevelType w:val="hybridMultilevel"/>
    <w:lvl w:ilvl="0" w:tplc="42561961">
      <w:start w:val="1"/>
      <w:numFmt w:val="decimal"/>
      <w:lvlText w:val="%1."/>
      <w:lvlJc w:val="left"/>
      <w:pPr>
        <w:ind w:left="720" w:hanging="360"/>
      </w:pPr>
    </w:lvl>
    <w:lvl w:ilvl="1" w:tplc="42561961" w:tentative="1">
      <w:start w:val="1"/>
      <w:numFmt w:val="lowerLetter"/>
      <w:lvlText w:val="%2."/>
      <w:lvlJc w:val="left"/>
      <w:pPr>
        <w:ind w:left="1440" w:hanging="360"/>
      </w:pPr>
    </w:lvl>
    <w:lvl w:ilvl="2" w:tplc="42561961" w:tentative="1">
      <w:start w:val="1"/>
      <w:numFmt w:val="lowerRoman"/>
      <w:lvlText w:val="%3."/>
      <w:lvlJc w:val="right"/>
      <w:pPr>
        <w:ind w:left="2160" w:hanging="180"/>
      </w:pPr>
    </w:lvl>
    <w:lvl w:ilvl="3" w:tplc="42561961" w:tentative="1">
      <w:start w:val="1"/>
      <w:numFmt w:val="decimal"/>
      <w:lvlText w:val="%4."/>
      <w:lvlJc w:val="left"/>
      <w:pPr>
        <w:ind w:left="2880" w:hanging="360"/>
      </w:pPr>
    </w:lvl>
    <w:lvl w:ilvl="4" w:tplc="42561961" w:tentative="1">
      <w:start w:val="1"/>
      <w:numFmt w:val="lowerLetter"/>
      <w:lvlText w:val="%5."/>
      <w:lvlJc w:val="left"/>
      <w:pPr>
        <w:ind w:left="3600" w:hanging="360"/>
      </w:pPr>
    </w:lvl>
    <w:lvl w:ilvl="5" w:tplc="42561961" w:tentative="1">
      <w:start w:val="1"/>
      <w:numFmt w:val="lowerRoman"/>
      <w:lvlText w:val="%6."/>
      <w:lvlJc w:val="right"/>
      <w:pPr>
        <w:ind w:left="4320" w:hanging="180"/>
      </w:pPr>
    </w:lvl>
    <w:lvl w:ilvl="6" w:tplc="42561961" w:tentative="1">
      <w:start w:val="1"/>
      <w:numFmt w:val="decimal"/>
      <w:lvlText w:val="%7."/>
      <w:lvlJc w:val="left"/>
      <w:pPr>
        <w:ind w:left="5040" w:hanging="360"/>
      </w:pPr>
    </w:lvl>
    <w:lvl w:ilvl="7" w:tplc="42561961" w:tentative="1">
      <w:start w:val="1"/>
      <w:numFmt w:val="lowerLetter"/>
      <w:lvlText w:val="%8."/>
      <w:lvlJc w:val="left"/>
      <w:pPr>
        <w:ind w:left="5760" w:hanging="360"/>
      </w:pPr>
    </w:lvl>
    <w:lvl w:ilvl="8" w:tplc="425619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6">
    <w:multiLevelType w:val="hybridMultilevel"/>
    <w:lvl w:ilvl="0" w:tplc="40845624">
      <w:start w:val="1"/>
      <w:numFmt w:val="decimal"/>
      <w:lvlText w:val="%1."/>
      <w:lvlJc w:val="left"/>
      <w:pPr>
        <w:ind w:left="720" w:hanging="360"/>
      </w:pPr>
    </w:lvl>
    <w:lvl w:ilvl="1" w:tplc="40845624" w:tentative="1">
      <w:start w:val="1"/>
      <w:numFmt w:val="lowerLetter"/>
      <w:lvlText w:val="%2."/>
      <w:lvlJc w:val="left"/>
      <w:pPr>
        <w:ind w:left="1440" w:hanging="360"/>
      </w:pPr>
    </w:lvl>
    <w:lvl w:ilvl="2" w:tplc="40845624" w:tentative="1">
      <w:start w:val="1"/>
      <w:numFmt w:val="lowerRoman"/>
      <w:lvlText w:val="%3."/>
      <w:lvlJc w:val="right"/>
      <w:pPr>
        <w:ind w:left="2160" w:hanging="180"/>
      </w:pPr>
    </w:lvl>
    <w:lvl w:ilvl="3" w:tplc="40845624" w:tentative="1">
      <w:start w:val="1"/>
      <w:numFmt w:val="decimal"/>
      <w:lvlText w:val="%4."/>
      <w:lvlJc w:val="left"/>
      <w:pPr>
        <w:ind w:left="2880" w:hanging="360"/>
      </w:pPr>
    </w:lvl>
    <w:lvl w:ilvl="4" w:tplc="40845624" w:tentative="1">
      <w:start w:val="1"/>
      <w:numFmt w:val="lowerLetter"/>
      <w:lvlText w:val="%5."/>
      <w:lvlJc w:val="left"/>
      <w:pPr>
        <w:ind w:left="3600" w:hanging="360"/>
      </w:pPr>
    </w:lvl>
    <w:lvl w:ilvl="5" w:tplc="40845624" w:tentative="1">
      <w:start w:val="1"/>
      <w:numFmt w:val="lowerRoman"/>
      <w:lvlText w:val="%6."/>
      <w:lvlJc w:val="right"/>
      <w:pPr>
        <w:ind w:left="4320" w:hanging="180"/>
      </w:pPr>
    </w:lvl>
    <w:lvl w:ilvl="6" w:tplc="40845624" w:tentative="1">
      <w:start w:val="1"/>
      <w:numFmt w:val="decimal"/>
      <w:lvlText w:val="%7."/>
      <w:lvlJc w:val="left"/>
      <w:pPr>
        <w:ind w:left="5040" w:hanging="360"/>
      </w:pPr>
    </w:lvl>
    <w:lvl w:ilvl="7" w:tplc="40845624" w:tentative="1">
      <w:start w:val="1"/>
      <w:numFmt w:val="lowerLetter"/>
      <w:lvlText w:val="%8."/>
      <w:lvlJc w:val="left"/>
      <w:pPr>
        <w:ind w:left="5760" w:hanging="360"/>
      </w:pPr>
    </w:lvl>
    <w:lvl w:ilvl="8" w:tplc="40845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5">
    <w:multiLevelType w:val="hybridMultilevel"/>
    <w:lvl w:ilvl="0" w:tplc="74647865">
      <w:start w:val="1"/>
      <w:numFmt w:val="decimal"/>
      <w:lvlText w:val="%1."/>
      <w:lvlJc w:val="left"/>
      <w:pPr>
        <w:ind w:left="720" w:hanging="360"/>
      </w:pPr>
    </w:lvl>
    <w:lvl w:ilvl="1" w:tplc="74647865" w:tentative="1">
      <w:start w:val="1"/>
      <w:numFmt w:val="lowerLetter"/>
      <w:lvlText w:val="%2."/>
      <w:lvlJc w:val="left"/>
      <w:pPr>
        <w:ind w:left="1440" w:hanging="360"/>
      </w:pPr>
    </w:lvl>
    <w:lvl w:ilvl="2" w:tplc="74647865" w:tentative="1">
      <w:start w:val="1"/>
      <w:numFmt w:val="lowerRoman"/>
      <w:lvlText w:val="%3."/>
      <w:lvlJc w:val="right"/>
      <w:pPr>
        <w:ind w:left="2160" w:hanging="180"/>
      </w:pPr>
    </w:lvl>
    <w:lvl w:ilvl="3" w:tplc="74647865" w:tentative="1">
      <w:start w:val="1"/>
      <w:numFmt w:val="decimal"/>
      <w:lvlText w:val="%4."/>
      <w:lvlJc w:val="left"/>
      <w:pPr>
        <w:ind w:left="2880" w:hanging="360"/>
      </w:pPr>
    </w:lvl>
    <w:lvl w:ilvl="4" w:tplc="74647865" w:tentative="1">
      <w:start w:val="1"/>
      <w:numFmt w:val="lowerLetter"/>
      <w:lvlText w:val="%5."/>
      <w:lvlJc w:val="left"/>
      <w:pPr>
        <w:ind w:left="3600" w:hanging="360"/>
      </w:pPr>
    </w:lvl>
    <w:lvl w:ilvl="5" w:tplc="74647865" w:tentative="1">
      <w:start w:val="1"/>
      <w:numFmt w:val="lowerRoman"/>
      <w:lvlText w:val="%6."/>
      <w:lvlJc w:val="right"/>
      <w:pPr>
        <w:ind w:left="4320" w:hanging="180"/>
      </w:pPr>
    </w:lvl>
    <w:lvl w:ilvl="6" w:tplc="74647865" w:tentative="1">
      <w:start w:val="1"/>
      <w:numFmt w:val="decimal"/>
      <w:lvlText w:val="%7."/>
      <w:lvlJc w:val="left"/>
      <w:pPr>
        <w:ind w:left="5040" w:hanging="360"/>
      </w:pPr>
    </w:lvl>
    <w:lvl w:ilvl="7" w:tplc="74647865" w:tentative="1">
      <w:start w:val="1"/>
      <w:numFmt w:val="lowerLetter"/>
      <w:lvlText w:val="%8."/>
      <w:lvlJc w:val="left"/>
      <w:pPr>
        <w:ind w:left="5760" w:hanging="360"/>
      </w:pPr>
    </w:lvl>
    <w:lvl w:ilvl="8" w:tplc="74647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4">
    <w:multiLevelType w:val="hybridMultilevel"/>
    <w:lvl w:ilvl="0" w:tplc="79178233">
      <w:start w:val="1"/>
      <w:numFmt w:val="decimal"/>
      <w:lvlText w:val="%1."/>
      <w:lvlJc w:val="left"/>
      <w:pPr>
        <w:ind w:left="720" w:hanging="360"/>
      </w:pPr>
    </w:lvl>
    <w:lvl w:ilvl="1" w:tplc="79178233" w:tentative="1">
      <w:start w:val="1"/>
      <w:numFmt w:val="lowerLetter"/>
      <w:lvlText w:val="%2."/>
      <w:lvlJc w:val="left"/>
      <w:pPr>
        <w:ind w:left="1440" w:hanging="360"/>
      </w:pPr>
    </w:lvl>
    <w:lvl w:ilvl="2" w:tplc="79178233" w:tentative="1">
      <w:start w:val="1"/>
      <w:numFmt w:val="lowerRoman"/>
      <w:lvlText w:val="%3."/>
      <w:lvlJc w:val="right"/>
      <w:pPr>
        <w:ind w:left="2160" w:hanging="180"/>
      </w:pPr>
    </w:lvl>
    <w:lvl w:ilvl="3" w:tplc="79178233" w:tentative="1">
      <w:start w:val="1"/>
      <w:numFmt w:val="decimal"/>
      <w:lvlText w:val="%4."/>
      <w:lvlJc w:val="left"/>
      <w:pPr>
        <w:ind w:left="2880" w:hanging="360"/>
      </w:pPr>
    </w:lvl>
    <w:lvl w:ilvl="4" w:tplc="79178233" w:tentative="1">
      <w:start w:val="1"/>
      <w:numFmt w:val="lowerLetter"/>
      <w:lvlText w:val="%5."/>
      <w:lvlJc w:val="left"/>
      <w:pPr>
        <w:ind w:left="3600" w:hanging="360"/>
      </w:pPr>
    </w:lvl>
    <w:lvl w:ilvl="5" w:tplc="79178233" w:tentative="1">
      <w:start w:val="1"/>
      <w:numFmt w:val="lowerRoman"/>
      <w:lvlText w:val="%6."/>
      <w:lvlJc w:val="right"/>
      <w:pPr>
        <w:ind w:left="4320" w:hanging="180"/>
      </w:pPr>
    </w:lvl>
    <w:lvl w:ilvl="6" w:tplc="79178233" w:tentative="1">
      <w:start w:val="1"/>
      <w:numFmt w:val="decimal"/>
      <w:lvlText w:val="%7."/>
      <w:lvlJc w:val="left"/>
      <w:pPr>
        <w:ind w:left="5040" w:hanging="360"/>
      </w:pPr>
    </w:lvl>
    <w:lvl w:ilvl="7" w:tplc="79178233" w:tentative="1">
      <w:start w:val="1"/>
      <w:numFmt w:val="lowerLetter"/>
      <w:lvlText w:val="%8."/>
      <w:lvlJc w:val="left"/>
      <w:pPr>
        <w:ind w:left="5760" w:hanging="360"/>
      </w:pPr>
    </w:lvl>
    <w:lvl w:ilvl="8" w:tplc="79178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3">
    <w:multiLevelType w:val="hybridMultilevel"/>
    <w:lvl w:ilvl="0" w:tplc="43830889">
      <w:start w:val="1"/>
      <w:numFmt w:val="decimal"/>
      <w:lvlText w:val="%1."/>
      <w:lvlJc w:val="left"/>
      <w:pPr>
        <w:ind w:left="720" w:hanging="360"/>
      </w:pPr>
    </w:lvl>
    <w:lvl w:ilvl="1" w:tplc="43830889" w:tentative="1">
      <w:start w:val="1"/>
      <w:numFmt w:val="lowerLetter"/>
      <w:lvlText w:val="%2."/>
      <w:lvlJc w:val="left"/>
      <w:pPr>
        <w:ind w:left="1440" w:hanging="360"/>
      </w:pPr>
    </w:lvl>
    <w:lvl w:ilvl="2" w:tplc="43830889" w:tentative="1">
      <w:start w:val="1"/>
      <w:numFmt w:val="lowerRoman"/>
      <w:lvlText w:val="%3."/>
      <w:lvlJc w:val="right"/>
      <w:pPr>
        <w:ind w:left="2160" w:hanging="180"/>
      </w:pPr>
    </w:lvl>
    <w:lvl w:ilvl="3" w:tplc="43830889" w:tentative="1">
      <w:start w:val="1"/>
      <w:numFmt w:val="decimal"/>
      <w:lvlText w:val="%4."/>
      <w:lvlJc w:val="left"/>
      <w:pPr>
        <w:ind w:left="2880" w:hanging="360"/>
      </w:pPr>
    </w:lvl>
    <w:lvl w:ilvl="4" w:tplc="43830889" w:tentative="1">
      <w:start w:val="1"/>
      <w:numFmt w:val="lowerLetter"/>
      <w:lvlText w:val="%5."/>
      <w:lvlJc w:val="left"/>
      <w:pPr>
        <w:ind w:left="3600" w:hanging="360"/>
      </w:pPr>
    </w:lvl>
    <w:lvl w:ilvl="5" w:tplc="43830889" w:tentative="1">
      <w:start w:val="1"/>
      <w:numFmt w:val="lowerRoman"/>
      <w:lvlText w:val="%6."/>
      <w:lvlJc w:val="right"/>
      <w:pPr>
        <w:ind w:left="4320" w:hanging="180"/>
      </w:pPr>
    </w:lvl>
    <w:lvl w:ilvl="6" w:tplc="43830889" w:tentative="1">
      <w:start w:val="1"/>
      <w:numFmt w:val="decimal"/>
      <w:lvlText w:val="%7."/>
      <w:lvlJc w:val="left"/>
      <w:pPr>
        <w:ind w:left="5040" w:hanging="360"/>
      </w:pPr>
    </w:lvl>
    <w:lvl w:ilvl="7" w:tplc="43830889" w:tentative="1">
      <w:start w:val="1"/>
      <w:numFmt w:val="lowerLetter"/>
      <w:lvlText w:val="%8."/>
      <w:lvlJc w:val="left"/>
      <w:pPr>
        <w:ind w:left="5760" w:hanging="360"/>
      </w:pPr>
    </w:lvl>
    <w:lvl w:ilvl="8" w:tplc="43830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2">
    <w:multiLevelType w:val="hybridMultilevel"/>
    <w:lvl w:ilvl="0" w:tplc="81734116">
      <w:start w:val="1"/>
      <w:numFmt w:val="decimal"/>
      <w:lvlText w:val="%1."/>
      <w:lvlJc w:val="left"/>
      <w:pPr>
        <w:ind w:left="720" w:hanging="360"/>
      </w:pPr>
    </w:lvl>
    <w:lvl w:ilvl="1" w:tplc="81734116" w:tentative="1">
      <w:start w:val="1"/>
      <w:numFmt w:val="lowerLetter"/>
      <w:lvlText w:val="%2."/>
      <w:lvlJc w:val="left"/>
      <w:pPr>
        <w:ind w:left="1440" w:hanging="360"/>
      </w:pPr>
    </w:lvl>
    <w:lvl w:ilvl="2" w:tplc="81734116" w:tentative="1">
      <w:start w:val="1"/>
      <w:numFmt w:val="lowerRoman"/>
      <w:lvlText w:val="%3."/>
      <w:lvlJc w:val="right"/>
      <w:pPr>
        <w:ind w:left="2160" w:hanging="180"/>
      </w:pPr>
    </w:lvl>
    <w:lvl w:ilvl="3" w:tplc="81734116" w:tentative="1">
      <w:start w:val="1"/>
      <w:numFmt w:val="decimal"/>
      <w:lvlText w:val="%4."/>
      <w:lvlJc w:val="left"/>
      <w:pPr>
        <w:ind w:left="2880" w:hanging="360"/>
      </w:pPr>
    </w:lvl>
    <w:lvl w:ilvl="4" w:tplc="81734116" w:tentative="1">
      <w:start w:val="1"/>
      <w:numFmt w:val="lowerLetter"/>
      <w:lvlText w:val="%5."/>
      <w:lvlJc w:val="left"/>
      <w:pPr>
        <w:ind w:left="3600" w:hanging="360"/>
      </w:pPr>
    </w:lvl>
    <w:lvl w:ilvl="5" w:tplc="81734116" w:tentative="1">
      <w:start w:val="1"/>
      <w:numFmt w:val="lowerRoman"/>
      <w:lvlText w:val="%6."/>
      <w:lvlJc w:val="right"/>
      <w:pPr>
        <w:ind w:left="4320" w:hanging="180"/>
      </w:pPr>
    </w:lvl>
    <w:lvl w:ilvl="6" w:tplc="81734116" w:tentative="1">
      <w:start w:val="1"/>
      <w:numFmt w:val="decimal"/>
      <w:lvlText w:val="%7."/>
      <w:lvlJc w:val="left"/>
      <w:pPr>
        <w:ind w:left="5040" w:hanging="360"/>
      </w:pPr>
    </w:lvl>
    <w:lvl w:ilvl="7" w:tplc="81734116" w:tentative="1">
      <w:start w:val="1"/>
      <w:numFmt w:val="lowerLetter"/>
      <w:lvlText w:val="%8."/>
      <w:lvlJc w:val="left"/>
      <w:pPr>
        <w:ind w:left="5760" w:hanging="360"/>
      </w:pPr>
    </w:lvl>
    <w:lvl w:ilvl="8" w:tplc="817341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1">
    <w:multiLevelType w:val="hybridMultilevel"/>
    <w:lvl w:ilvl="0" w:tplc="91482762">
      <w:start w:val="1"/>
      <w:numFmt w:val="decimal"/>
      <w:lvlText w:val="%1."/>
      <w:lvlJc w:val="left"/>
      <w:pPr>
        <w:ind w:left="720" w:hanging="360"/>
      </w:pPr>
    </w:lvl>
    <w:lvl w:ilvl="1" w:tplc="91482762" w:tentative="1">
      <w:start w:val="1"/>
      <w:numFmt w:val="lowerLetter"/>
      <w:lvlText w:val="%2."/>
      <w:lvlJc w:val="left"/>
      <w:pPr>
        <w:ind w:left="1440" w:hanging="360"/>
      </w:pPr>
    </w:lvl>
    <w:lvl w:ilvl="2" w:tplc="91482762" w:tentative="1">
      <w:start w:val="1"/>
      <w:numFmt w:val="lowerRoman"/>
      <w:lvlText w:val="%3."/>
      <w:lvlJc w:val="right"/>
      <w:pPr>
        <w:ind w:left="2160" w:hanging="180"/>
      </w:pPr>
    </w:lvl>
    <w:lvl w:ilvl="3" w:tplc="91482762" w:tentative="1">
      <w:start w:val="1"/>
      <w:numFmt w:val="decimal"/>
      <w:lvlText w:val="%4."/>
      <w:lvlJc w:val="left"/>
      <w:pPr>
        <w:ind w:left="2880" w:hanging="360"/>
      </w:pPr>
    </w:lvl>
    <w:lvl w:ilvl="4" w:tplc="91482762" w:tentative="1">
      <w:start w:val="1"/>
      <w:numFmt w:val="lowerLetter"/>
      <w:lvlText w:val="%5."/>
      <w:lvlJc w:val="left"/>
      <w:pPr>
        <w:ind w:left="3600" w:hanging="360"/>
      </w:pPr>
    </w:lvl>
    <w:lvl w:ilvl="5" w:tplc="91482762" w:tentative="1">
      <w:start w:val="1"/>
      <w:numFmt w:val="lowerRoman"/>
      <w:lvlText w:val="%6."/>
      <w:lvlJc w:val="right"/>
      <w:pPr>
        <w:ind w:left="4320" w:hanging="180"/>
      </w:pPr>
    </w:lvl>
    <w:lvl w:ilvl="6" w:tplc="91482762" w:tentative="1">
      <w:start w:val="1"/>
      <w:numFmt w:val="decimal"/>
      <w:lvlText w:val="%7."/>
      <w:lvlJc w:val="left"/>
      <w:pPr>
        <w:ind w:left="5040" w:hanging="360"/>
      </w:pPr>
    </w:lvl>
    <w:lvl w:ilvl="7" w:tplc="91482762" w:tentative="1">
      <w:start w:val="1"/>
      <w:numFmt w:val="lowerLetter"/>
      <w:lvlText w:val="%8."/>
      <w:lvlJc w:val="left"/>
      <w:pPr>
        <w:ind w:left="5760" w:hanging="360"/>
      </w:pPr>
    </w:lvl>
    <w:lvl w:ilvl="8" w:tplc="91482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20">
    <w:multiLevelType w:val="hybridMultilevel"/>
    <w:lvl w:ilvl="0" w:tplc="67663222">
      <w:start w:val="1"/>
      <w:numFmt w:val="decimal"/>
      <w:lvlText w:val="%1."/>
      <w:lvlJc w:val="left"/>
      <w:pPr>
        <w:ind w:left="720" w:hanging="360"/>
      </w:pPr>
    </w:lvl>
    <w:lvl w:ilvl="1" w:tplc="67663222" w:tentative="1">
      <w:start w:val="1"/>
      <w:numFmt w:val="lowerLetter"/>
      <w:lvlText w:val="%2."/>
      <w:lvlJc w:val="left"/>
      <w:pPr>
        <w:ind w:left="1440" w:hanging="360"/>
      </w:pPr>
    </w:lvl>
    <w:lvl w:ilvl="2" w:tplc="67663222" w:tentative="1">
      <w:start w:val="1"/>
      <w:numFmt w:val="lowerRoman"/>
      <w:lvlText w:val="%3."/>
      <w:lvlJc w:val="right"/>
      <w:pPr>
        <w:ind w:left="2160" w:hanging="180"/>
      </w:pPr>
    </w:lvl>
    <w:lvl w:ilvl="3" w:tplc="67663222" w:tentative="1">
      <w:start w:val="1"/>
      <w:numFmt w:val="decimal"/>
      <w:lvlText w:val="%4."/>
      <w:lvlJc w:val="left"/>
      <w:pPr>
        <w:ind w:left="2880" w:hanging="360"/>
      </w:pPr>
    </w:lvl>
    <w:lvl w:ilvl="4" w:tplc="67663222" w:tentative="1">
      <w:start w:val="1"/>
      <w:numFmt w:val="lowerLetter"/>
      <w:lvlText w:val="%5."/>
      <w:lvlJc w:val="left"/>
      <w:pPr>
        <w:ind w:left="3600" w:hanging="360"/>
      </w:pPr>
    </w:lvl>
    <w:lvl w:ilvl="5" w:tplc="67663222" w:tentative="1">
      <w:start w:val="1"/>
      <w:numFmt w:val="lowerRoman"/>
      <w:lvlText w:val="%6."/>
      <w:lvlJc w:val="right"/>
      <w:pPr>
        <w:ind w:left="4320" w:hanging="180"/>
      </w:pPr>
    </w:lvl>
    <w:lvl w:ilvl="6" w:tplc="67663222" w:tentative="1">
      <w:start w:val="1"/>
      <w:numFmt w:val="decimal"/>
      <w:lvlText w:val="%7."/>
      <w:lvlJc w:val="left"/>
      <w:pPr>
        <w:ind w:left="5040" w:hanging="360"/>
      </w:pPr>
    </w:lvl>
    <w:lvl w:ilvl="7" w:tplc="67663222" w:tentative="1">
      <w:start w:val="1"/>
      <w:numFmt w:val="lowerLetter"/>
      <w:lvlText w:val="%8."/>
      <w:lvlJc w:val="left"/>
      <w:pPr>
        <w:ind w:left="5760" w:hanging="360"/>
      </w:pPr>
    </w:lvl>
    <w:lvl w:ilvl="8" w:tplc="67663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9">
    <w:multiLevelType w:val="hybridMultilevel"/>
    <w:lvl w:ilvl="0" w:tplc="83782709">
      <w:start w:val="1"/>
      <w:numFmt w:val="decimal"/>
      <w:lvlText w:val="%1."/>
      <w:lvlJc w:val="left"/>
      <w:pPr>
        <w:ind w:left="720" w:hanging="360"/>
      </w:pPr>
    </w:lvl>
    <w:lvl w:ilvl="1" w:tplc="83782709" w:tentative="1">
      <w:start w:val="1"/>
      <w:numFmt w:val="lowerLetter"/>
      <w:lvlText w:val="%2."/>
      <w:lvlJc w:val="left"/>
      <w:pPr>
        <w:ind w:left="1440" w:hanging="360"/>
      </w:pPr>
    </w:lvl>
    <w:lvl w:ilvl="2" w:tplc="83782709" w:tentative="1">
      <w:start w:val="1"/>
      <w:numFmt w:val="lowerRoman"/>
      <w:lvlText w:val="%3."/>
      <w:lvlJc w:val="right"/>
      <w:pPr>
        <w:ind w:left="2160" w:hanging="180"/>
      </w:pPr>
    </w:lvl>
    <w:lvl w:ilvl="3" w:tplc="83782709" w:tentative="1">
      <w:start w:val="1"/>
      <w:numFmt w:val="decimal"/>
      <w:lvlText w:val="%4."/>
      <w:lvlJc w:val="left"/>
      <w:pPr>
        <w:ind w:left="2880" w:hanging="360"/>
      </w:pPr>
    </w:lvl>
    <w:lvl w:ilvl="4" w:tplc="83782709" w:tentative="1">
      <w:start w:val="1"/>
      <w:numFmt w:val="lowerLetter"/>
      <w:lvlText w:val="%5."/>
      <w:lvlJc w:val="left"/>
      <w:pPr>
        <w:ind w:left="3600" w:hanging="360"/>
      </w:pPr>
    </w:lvl>
    <w:lvl w:ilvl="5" w:tplc="83782709" w:tentative="1">
      <w:start w:val="1"/>
      <w:numFmt w:val="lowerRoman"/>
      <w:lvlText w:val="%6."/>
      <w:lvlJc w:val="right"/>
      <w:pPr>
        <w:ind w:left="4320" w:hanging="180"/>
      </w:pPr>
    </w:lvl>
    <w:lvl w:ilvl="6" w:tplc="83782709" w:tentative="1">
      <w:start w:val="1"/>
      <w:numFmt w:val="decimal"/>
      <w:lvlText w:val="%7."/>
      <w:lvlJc w:val="left"/>
      <w:pPr>
        <w:ind w:left="5040" w:hanging="360"/>
      </w:pPr>
    </w:lvl>
    <w:lvl w:ilvl="7" w:tplc="83782709" w:tentative="1">
      <w:start w:val="1"/>
      <w:numFmt w:val="lowerLetter"/>
      <w:lvlText w:val="%8."/>
      <w:lvlJc w:val="left"/>
      <w:pPr>
        <w:ind w:left="5760" w:hanging="360"/>
      </w:pPr>
    </w:lvl>
    <w:lvl w:ilvl="8" w:tplc="83782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8">
    <w:multiLevelType w:val="hybridMultilevel"/>
    <w:lvl w:ilvl="0" w:tplc="45793781">
      <w:start w:val="1"/>
      <w:numFmt w:val="decimal"/>
      <w:lvlText w:val="%1."/>
      <w:lvlJc w:val="left"/>
      <w:pPr>
        <w:ind w:left="720" w:hanging="360"/>
      </w:pPr>
    </w:lvl>
    <w:lvl w:ilvl="1" w:tplc="45793781" w:tentative="1">
      <w:start w:val="1"/>
      <w:numFmt w:val="lowerLetter"/>
      <w:lvlText w:val="%2."/>
      <w:lvlJc w:val="left"/>
      <w:pPr>
        <w:ind w:left="1440" w:hanging="360"/>
      </w:pPr>
    </w:lvl>
    <w:lvl w:ilvl="2" w:tplc="45793781" w:tentative="1">
      <w:start w:val="1"/>
      <w:numFmt w:val="lowerRoman"/>
      <w:lvlText w:val="%3."/>
      <w:lvlJc w:val="right"/>
      <w:pPr>
        <w:ind w:left="2160" w:hanging="180"/>
      </w:pPr>
    </w:lvl>
    <w:lvl w:ilvl="3" w:tplc="45793781" w:tentative="1">
      <w:start w:val="1"/>
      <w:numFmt w:val="decimal"/>
      <w:lvlText w:val="%4."/>
      <w:lvlJc w:val="left"/>
      <w:pPr>
        <w:ind w:left="2880" w:hanging="360"/>
      </w:pPr>
    </w:lvl>
    <w:lvl w:ilvl="4" w:tplc="45793781" w:tentative="1">
      <w:start w:val="1"/>
      <w:numFmt w:val="lowerLetter"/>
      <w:lvlText w:val="%5."/>
      <w:lvlJc w:val="left"/>
      <w:pPr>
        <w:ind w:left="3600" w:hanging="360"/>
      </w:pPr>
    </w:lvl>
    <w:lvl w:ilvl="5" w:tplc="45793781" w:tentative="1">
      <w:start w:val="1"/>
      <w:numFmt w:val="lowerRoman"/>
      <w:lvlText w:val="%6."/>
      <w:lvlJc w:val="right"/>
      <w:pPr>
        <w:ind w:left="4320" w:hanging="180"/>
      </w:pPr>
    </w:lvl>
    <w:lvl w:ilvl="6" w:tplc="45793781" w:tentative="1">
      <w:start w:val="1"/>
      <w:numFmt w:val="decimal"/>
      <w:lvlText w:val="%7."/>
      <w:lvlJc w:val="left"/>
      <w:pPr>
        <w:ind w:left="5040" w:hanging="360"/>
      </w:pPr>
    </w:lvl>
    <w:lvl w:ilvl="7" w:tplc="45793781" w:tentative="1">
      <w:start w:val="1"/>
      <w:numFmt w:val="lowerLetter"/>
      <w:lvlText w:val="%8."/>
      <w:lvlJc w:val="left"/>
      <w:pPr>
        <w:ind w:left="5760" w:hanging="360"/>
      </w:pPr>
    </w:lvl>
    <w:lvl w:ilvl="8" w:tplc="45793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7">
    <w:multiLevelType w:val="hybridMultilevel"/>
    <w:lvl w:ilvl="0" w:tplc="26792640">
      <w:start w:val="1"/>
      <w:numFmt w:val="decimal"/>
      <w:lvlText w:val="%1."/>
      <w:lvlJc w:val="left"/>
      <w:pPr>
        <w:ind w:left="720" w:hanging="360"/>
      </w:pPr>
    </w:lvl>
    <w:lvl w:ilvl="1" w:tplc="26792640" w:tentative="1">
      <w:start w:val="1"/>
      <w:numFmt w:val="lowerLetter"/>
      <w:lvlText w:val="%2."/>
      <w:lvlJc w:val="left"/>
      <w:pPr>
        <w:ind w:left="1440" w:hanging="360"/>
      </w:pPr>
    </w:lvl>
    <w:lvl w:ilvl="2" w:tplc="26792640" w:tentative="1">
      <w:start w:val="1"/>
      <w:numFmt w:val="lowerRoman"/>
      <w:lvlText w:val="%3."/>
      <w:lvlJc w:val="right"/>
      <w:pPr>
        <w:ind w:left="2160" w:hanging="180"/>
      </w:pPr>
    </w:lvl>
    <w:lvl w:ilvl="3" w:tplc="26792640" w:tentative="1">
      <w:start w:val="1"/>
      <w:numFmt w:val="decimal"/>
      <w:lvlText w:val="%4."/>
      <w:lvlJc w:val="left"/>
      <w:pPr>
        <w:ind w:left="2880" w:hanging="360"/>
      </w:pPr>
    </w:lvl>
    <w:lvl w:ilvl="4" w:tplc="26792640" w:tentative="1">
      <w:start w:val="1"/>
      <w:numFmt w:val="lowerLetter"/>
      <w:lvlText w:val="%5."/>
      <w:lvlJc w:val="left"/>
      <w:pPr>
        <w:ind w:left="3600" w:hanging="360"/>
      </w:pPr>
    </w:lvl>
    <w:lvl w:ilvl="5" w:tplc="26792640" w:tentative="1">
      <w:start w:val="1"/>
      <w:numFmt w:val="lowerRoman"/>
      <w:lvlText w:val="%6."/>
      <w:lvlJc w:val="right"/>
      <w:pPr>
        <w:ind w:left="4320" w:hanging="180"/>
      </w:pPr>
    </w:lvl>
    <w:lvl w:ilvl="6" w:tplc="26792640" w:tentative="1">
      <w:start w:val="1"/>
      <w:numFmt w:val="decimal"/>
      <w:lvlText w:val="%7."/>
      <w:lvlJc w:val="left"/>
      <w:pPr>
        <w:ind w:left="5040" w:hanging="360"/>
      </w:pPr>
    </w:lvl>
    <w:lvl w:ilvl="7" w:tplc="26792640" w:tentative="1">
      <w:start w:val="1"/>
      <w:numFmt w:val="lowerLetter"/>
      <w:lvlText w:val="%8."/>
      <w:lvlJc w:val="left"/>
      <w:pPr>
        <w:ind w:left="5760" w:hanging="360"/>
      </w:pPr>
    </w:lvl>
    <w:lvl w:ilvl="8" w:tplc="267926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6">
    <w:multiLevelType w:val="hybridMultilevel"/>
    <w:lvl w:ilvl="0" w:tplc="59238414">
      <w:start w:val="1"/>
      <w:numFmt w:val="decimal"/>
      <w:lvlText w:val="%1."/>
      <w:lvlJc w:val="left"/>
      <w:pPr>
        <w:ind w:left="720" w:hanging="360"/>
      </w:pPr>
    </w:lvl>
    <w:lvl w:ilvl="1" w:tplc="59238414" w:tentative="1">
      <w:start w:val="1"/>
      <w:numFmt w:val="lowerLetter"/>
      <w:lvlText w:val="%2."/>
      <w:lvlJc w:val="left"/>
      <w:pPr>
        <w:ind w:left="1440" w:hanging="360"/>
      </w:pPr>
    </w:lvl>
    <w:lvl w:ilvl="2" w:tplc="59238414" w:tentative="1">
      <w:start w:val="1"/>
      <w:numFmt w:val="lowerRoman"/>
      <w:lvlText w:val="%3."/>
      <w:lvlJc w:val="right"/>
      <w:pPr>
        <w:ind w:left="2160" w:hanging="180"/>
      </w:pPr>
    </w:lvl>
    <w:lvl w:ilvl="3" w:tplc="59238414" w:tentative="1">
      <w:start w:val="1"/>
      <w:numFmt w:val="decimal"/>
      <w:lvlText w:val="%4."/>
      <w:lvlJc w:val="left"/>
      <w:pPr>
        <w:ind w:left="2880" w:hanging="360"/>
      </w:pPr>
    </w:lvl>
    <w:lvl w:ilvl="4" w:tplc="59238414" w:tentative="1">
      <w:start w:val="1"/>
      <w:numFmt w:val="lowerLetter"/>
      <w:lvlText w:val="%5."/>
      <w:lvlJc w:val="left"/>
      <w:pPr>
        <w:ind w:left="3600" w:hanging="360"/>
      </w:pPr>
    </w:lvl>
    <w:lvl w:ilvl="5" w:tplc="59238414" w:tentative="1">
      <w:start w:val="1"/>
      <w:numFmt w:val="lowerRoman"/>
      <w:lvlText w:val="%6."/>
      <w:lvlJc w:val="right"/>
      <w:pPr>
        <w:ind w:left="4320" w:hanging="180"/>
      </w:pPr>
    </w:lvl>
    <w:lvl w:ilvl="6" w:tplc="59238414" w:tentative="1">
      <w:start w:val="1"/>
      <w:numFmt w:val="decimal"/>
      <w:lvlText w:val="%7."/>
      <w:lvlJc w:val="left"/>
      <w:pPr>
        <w:ind w:left="5040" w:hanging="360"/>
      </w:pPr>
    </w:lvl>
    <w:lvl w:ilvl="7" w:tplc="59238414" w:tentative="1">
      <w:start w:val="1"/>
      <w:numFmt w:val="lowerLetter"/>
      <w:lvlText w:val="%8."/>
      <w:lvlJc w:val="left"/>
      <w:pPr>
        <w:ind w:left="5760" w:hanging="360"/>
      </w:pPr>
    </w:lvl>
    <w:lvl w:ilvl="8" w:tplc="59238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5">
    <w:multiLevelType w:val="hybridMultilevel"/>
    <w:lvl w:ilvl="0" w:tplc="94521369">
      <w:start w:val="1"/>
      <w:numFmt w:val="decimal"/>
      <w:lvlText w:val="%1."/>
      <w:lvlJc w:val="left"/>
      <w:pPr>
        <w:ind w:left="720" w:hanging="360"/>
      </w:pPr>
    </w:lvl>
    <w:lvl w:ilvl="1" w:tplc="94521369" w:tentative="1">
      <w:start w:val="1"/>
      <w:numFmt w:val="lowerLetter"/>
      <w:lvlText w:val="%2."/>
      <w:lvlJc w:val="left"/>
      <w:pPr>
        <w:ind w:left="1440" w:hanging="360"/>
      </w:pPr>
    </w:lvl>
    <w:lvl w:ilvl="2" w:tplc="94521369" w:tentative="1">
      <w:start w:val="1"/>
      <w:numFmt w:val="lowerRoman"/>
      <w:lvlText w:val="%3."/>
      <w:lvlJc w:val="right"/>
      <w:pPr>
        <w:ind w:left="2160" w:hanging="180"/>
      </w:pPr>
    </w:lvl>
    <w:lvl w:ilvl="3" w:tplc="94521369" w:tentative="1">
      <w:start w:val="1"/>
      <w:numFmt w:val="decimal"/>
      <w:lvlText w:val="%4."/>
      <w:lvlJc w:val="left"/>
      <w:pPr>
        <w:ind w:left="2880" w:hanging="360"/>
      </w:pPr>
    </w:lvl>
    <w:lvl w:ilvl="4" w:tplc="94521369" w:tentative="1">
      <w:start w:val="1"/>
      <w:numFmt w:val="lowerLetter"/>
      <w:lvlText w:val="%5."/>
      <w:lvlJc w:val="left"/>
      <w:pPr>
        <w:ind w:left="3600" w:hanging="360"/>
      </w:pPr>
    </w:lvl>
    <w:lvl w:ilvl="5" w:tplc="94521369" w:tentative="1">
      <w:start w:val="1"/>
      <w:numFmt w:val="lowerRoman"/>
      <w:lvlText w:val="%6."/>
      <w:lvlJc w:val="right"/>
      <w:pPr>
        <w:ind w:left="4320" w:hanging="180"/>
      </w:pPr>
    </w:lvl>
    <w:lvl w:ilvl="6" w:tplc="94521369" w:tentative="1">
      <w:start w:val="1"/>
      <w:numFmt w:val="decimal"/>
      <w:lvlText w:val="%7."/>
      <w:lvlJc w:val="left"/>
      <w:pPr>
        <w:ind w:left="5040" w:hanging="360"/>
      </w:pPr>
    </w:lvl>
    <w:lvl w:ilvl="7" w:tplc="94521369" w:tentative="1">
      <w:start w:val="1"/>
      <w:numFmt w:val="lowerLetter"/>
      <w:lvlText w:val="%8."/>
      <w:lvlJc w:val="left"/>
      <w:pPr>
        <w:ind w:left="5760" w:hanging="360"/>
      </w:pPr>
    </w:lvl>
    <w:lvl w:ilvl="8" w:tplc="94521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4">
    <w:multiLevelType w:val="hybridMultilevel"/>
    <w:lvl w:ilvl="0" w:tplc="47821260">
      <w:start w:val="1"/>
      <w:numFmt w:val="decimal"/>
      <w:lvlText w:val="%1."/>
      <w:lvlJc w:val="left"/>
      <w:pPr>
        <w:ind w:left="720" w:hanging="360"/>
      </w:pPr>
    </w:lvl>
    <w:lvl w:ilvl="1" w:tplc="47821260" w:tentative="1">
      <w:start w:val="1"/>
      <w:numFmt w:val="lowerLetter"/>
      <w:lvlText w:val="%2."/>
      <w:lvlJc w:val="left"/>
      <w:pPr>
        <w:ind w:left="1440" w:hanging="360"/>
      </w:pPr>
    </w:lvl>
    <w:lvl w:ilvl="2" w:tplc="47821260" w:tentative="1">
      <w:start w:val="1"/>
      <w:numFmt w:val="lowerRoman"/>
      <w:lvlText w:val="%3."/>
      <w:lvlJc w:val="right"/>
      <w:pPr>
        <w:ind w:left="2160" w:hanging="180"/>
      </w:pPr>
    </w:lvl>
    <w:lvl w:ilvl="3" w:tplc="47821260" w:tentative="1">
      <w:start w:val="1"/>
      <w:numFmt w:val="decimal"/>
      <w:lvlText w:val="%4."/>
      <w:lvlJc w:val="left"/>
      <w:pPr>
        <w:ind w:left="2880" w:hanging="360"/>
      </w:pPr>
    </w:lvl>
    <w:lvl w:ilvl="4" w:tplc="47821260" w:tentative="1">
      <w:start w:val="1"/>
      <w:numFmt w:val="lowerLetter"/>
      <w:lvlText w:val="%5."/>
      <w:lvlJc w:val="left"/>
      <w:pPr>
        <w:ind w:left="3600" w:hanging="360"/>
      </w:pPr>
    </w:lvl>
    <w:lvl w:ilvl="5" w:tplc="47821260" w:tentative="1">
      <w:start w:val="1"/>
      <w:numFmt w:val="lowerRoman"/>
      <w:lvlText w:val="%6."/>
      <w:lvlJc w:val="right"/>
      <w:pPr>
        <w:ind w:left="4320" w:hanging="180"/>
      </w:pPr>
    </w:lvl>
    <w:lvl w:ilvl="6" w:tplc="47821260" w:tentative="1">
      <w:start w:val="1"/>
      <w:numFmt w:val="decimal"/>
      <w:lvlText w:val="%7."/>
      <w:lvlJc w:val="left"/>
      <w:pPr>
        <w:ind w:left="5040" w:hanging="360"/>
      </w:pPr>
    </w:lvl>
    <w:lvl w:ilvl="7" w:tplc="47821260" w:tentative="1">
      <w:start w:val="1"/>
      <w:numFmt w:val="lowerLetter"/>
      <w:lvlText w:val="%8."/>
      <w:lvlJc w:val="left"/>
      <w:pPr>
        <w:ind w:left="5760" w:hanging="360"/>
      </w:pPr>
    </w:lvl>
    <w:lvl w:ilvl="8" w:tplc="478212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3">
    <w:multiLevelType w:val="hybridMultilevel"/>
    <w:lvl w:ilvl="0" w:tplc="50498413">
      <w:start w:val="1"/>
      <w:numFmt w:val="decimal"/>
      <w:lvlText w:val="%1."/>
      <w:lvlJc w:val="left"/>
      <w:pPr>
        <w:ind w:left="720" w:hanging="360"/>
      </w:pPr>
    </w:lvl>
    <w:lvl w:ilvl="1" w:tplc="50498413" w:tentative="1">
      <w:start w:val="1"/>
      <w:numFmt w:val="lowerLetter"/>
      <w:lvlText w:val="%2."/>
      <w:lvlJc w:val="left"/>
      <w:pPr>
        <w:ind w:left="1440" w:hanging="360"/>
      </w:pPr>
    </w:lvl>
    <w:lvl w:ilvl="2" w:tplc="50498413" w:tentative="1">
      <w:start w:val="1"/>
      <w:numFmt w:val="lowerRoman"/>
      <w:lvlText w:val="%3."/>
      <w:lvlJc w:val="right"/>
      <w:pPr>
        <w:ind w:left="2160" w:hanging="180"/>
      </w:pPr>
    </w:lvl>
    <w:lvl w:ilvl="3" w:tplc="50498413" w:tentative="1">
      <w:start w:val="1"/>
      <w:numFmt w:val="decimal"/>
      <w:lvlText w:val="%4."/>
      <w:lvlJc w:val="left"/>
      <w:pPr>
        <w:ind w:left="2880" w:hanging="360"/>
      </w:pPr>
    </w:lvl>
    <w:lvl w:ilvl="4" w:tplc="50498413" w:tentative="1">
      <w:start w:val="1"/>
      <w:numFmt w:val="lowerLetter"/>
      <w:lvlText w:val="%5."/>
      <w:lvlJc w:val="left"/>
      <w:pPr>
        <w:ind w:left="3600" w:hanging="360"/>
      </w:pPr>
    </w:lvl>
    <w:lvl w:ilvl="5" w:tplc="50498413" w:tentative="1">
      <w:start w:val="1"/>
      <w:numFmt w:val="lowerRoman"/>
      <w:lvlText w:val="%6."/>
      <w:lvlJc w:val="right"/>
      <w:pPr>
        <w:ind w:left="4320" w:hanging="180"/>
      </w:pPr>
    </w:lvl>
    <w:lvl w:ilvl="6" w:tplc="50498413" w:tentative="1">
      <w:start w:val="1"/>
      <w:numFmt w:val="decimal"/>
      <w:lvlText w:val="%7."/>
      <w:lvlJc w:val="left"/>
      <w:pPr>
        <w:ind w:left="5040" w:hanging="360"/>
      </w:pPr>
    </w:lvl>
    <w:lvl w:ilvl="7" w:tplc="50498413" w:tentative="1">
      <w:start w:val="1"/>
      <w:numFmt w:val="lowerLetter"/>
      <w:lvlText w:val="%8."/>
      <w:lvlJc w:val="left"/>
      <w:pPr>
        <w:ind w:left="5760" w:hanging="360"/>
      </w:pPr>
    </w:lvl>
    <w:lvl w:ilvl="8" w:tplc="504984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2">
    <w:multiLevelType w:val="hybridMultilevel"/>
    <w:lvl w:ilvl="0" w:tplc="71966952">
      <w:start w:val="1"/>
      <w:numFmt w:val="decimal"/>
      <w:lvlText w:val="%1."/>
      <w:lvlJc w:val="left"/>
      <w:pPr>
        <w:ind w:left="720" w:hanging="360"/>
      </w:pPr>
    </w:lvl>
    <w:lvl w:ilvl="1" w:tplc="71966952" w:tentative="1">
      <w:start w:val="1"/>
      <w:numFmt w:val="lowerLetter"/>
      <w:lvlText w:val="%2."/>
      <w:lvlJc w:val="left"/>
      <w:pPr>
        <w:ind w:left="1440" w:hanging="360"/>
      </w:pPr>
    </w:lvl>
    <w:lvl w:ilvl="2" w:tplc="71966952" w:tentative="1">
      <w:start w:val="1"/>
      <w:numFmt w:val="lowerRoman"/>
      <w:lvlText w:val="%3."/>
      <w:lvlJc w:val="right"/>
      <w:pPr>
        <w:ind w:left="2160" w:hanging="180"/>
      </w:pPr>
    </w:lvl>
    <w:lvl w:ilvl="3" w:tplc="71966952" w:tentative="1">
      <w:start w:val="1"/>
      <w:numFmt w:val="decimal"/>
      <w:lvlText w:val="%4."/>
      <w:lvlJc w:val="left"/>
      <w:pPr>
        <w:ind w:left="2880" w:hanging="360"/>
      </w:pPr>
    </w:lvl>
    <w:lvl w:ilvl="4" w:tplc="71966952" w:tentative="1">
      <w:start w:val="1"/>
      <w:numFmt w:val="lowerLetter"/>
      <w:lvlText w:val="%5."/>
      <w:lvlJc w:val="left"/>
      <w:pPr>
        <w:ind w:left="3600" w:hanging="360"/>
      </w:pPr>
    </w:lvl>
    <w:lvl w:ilvl="5" w:tplc="71966952" w:tentative="1">
      <w:start w:val="1"/>
      <w:numFmt w:val="lowerRoman"/>
      <w:lvlText w:val="%6."/>
      <w:lvlJc w:val="right"/>
      <w:pPr>
        <w:ind w:left="4320" w:hanging="180"/>
      </w:pPr>
    </w:lvl>
    <w:lvl w:ilvl="6" w:tplc="71966952" w:tentative="1">
      <w:start w:val="1"/>
      <w:numFmt w:val="decimal"/>
      <w:lvlText w:val="%7."/>
      <w:lvlJc w:val="left"/>
      <w:pPr>
        <w:ind w:left="5040" w:hanging="360"/>
      </w:pPr>
    </w:lvl>
    <w:lvl w:ilvl="7" w:tplc="71966952" w:tentative="1">
      <w:start w:val="1"/>
      <w:numFmt w:val="lowerLetter"/>
      <w:lvlText w:val="%8."/>
      <w:lvlJc w:val="left"/>
      <w:pPr>
        <w:ind w:left="5760" w:hanging="360"/>
      </w:pPr>
    </w:lvl>
    <w:lvl w:ilvl="8" w:tplc="71966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1">
    <w:multiLevelType w:val="hybridMultilevel"/>
    <w:lvl w:ilvl="0" w:tplc="13050548">
      <w:start w:val="1"/>
      <w:numFmt w:val="decimal"/>
      <w:lvlText w:val="%1."/>
      <w:lvlJc w:val="left"/>
      <w:pPr>
        <w:ind w:left="720" w:hanging="360"/>
      </w:pPr>
    </w:lvl>
    <w:lvl w:ilvl="1" w:tplc="13050548" w:tentative="1">
      <w:start w:val="1"/>
      <w:numFmt w:val="lowerLetter"/>
      <w:lvlText w:val="%2."/>
      <w:lvlJc w:val="left"/>
      <w:pPr>
        <w:ind w:left="1440" w:hanging="360"/>
      </w:pPr>
    </w:lvl>
    <w:lvl w:ilvl="2" w:tplc="13050548" w:tentative="1">
      <w:start w:val="1"/>
      <w:numFmt w:val="lowerRoman"/>
      <w:lvlText w:val="%3."/>
      <w:lvlJc w:val="right"/>
      <w:pPr>
        <w:ind w:left="2160" w:hanging="180"/>
      </w:pPr>
    </w:lvl>
    <w:lvl w:ilvl="3" w:tplc="13050548" w:tentative="1">
      <w:start w:val="1"/>
      <w:numFmt w:val="decimal"/>
      <w:lvlText w:val="%4."/>
      <w:lvlJc w:val="left"/>
      <w:pPr>
        <w:ind w:left="2880" w:hanging="360"/>
      </w:pPr>
    </w:lvl>
    <w:lvl w:ilvl="4" w:tplc="13050548" w:tentative="1">
      <w:start w:val="1"/>
      <w:numFmt w:val="lowerLetter"/>
      <w:lvlText w:val="%5."/>
      <w:lvlJc w:val="left"/>
      <w:pPr>
        <w:ind w:left="3600" w:hanging="360"/>
      </w:pPr>
    </w:lvl>
    <w:lvl w:ilvl="5" w:tplc="13050548" w:tentative="1">
      <w:start w:val="1"/>
      <w:numFmt w:val="lowerRoman"/>
      <w:lvlText w:val="%6."/>
      <w:lvlJc w:val="right"/>
      <w:pPr>
        <w:ind w:left="4320" w:hanging="180"/>
      </w:pPr>
    </w:lvl>
    <w:lvl w:ilvl="6" w:tplc="13050548" w:tentative="1">
      <w:start w:val="1"/>
      <w:numFmt w:val="decimal"/>
      <w:lvlText w:val="%7."/>
      <w:lvlJc w:val="left"/>
      <w:pPr>
        <w:ind w:left="5040" w:hanging="360"/>
      </w:pPr>
    </w:lvl>
    <w:lvl w:ilvl="7" w:tplc="13050548" w:tentative="1">
      <w:start w:val="1"/>
      <w:numFmt w:val="lowerLetter"/>
      <w:lvlText w:val="%8."/>
      <w:lvlJc w:val="left"/>
      <w:pPr>
        <w:ind w:left="5760" w:hanging="360"/>
      </w:pPr>
    </w:lvl>
    <w:lvl w:ilvl="8" w:tplc="13050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10">
    <w:multiLevelType w:val="hybridMultilevel"/>
    <w:lvl w:ilvl="0" w:tplc="66152316">
      <w:start w:val="1"/>
      <w:numFmt w:val="decimal"/>
      <w:lvlText w:val="%1."/>
      <w:lvlJc w:val="left"/>
      <w:pPr>
        <w:ind w:left="720" w:hanging="360"/>
      </w:pPr>
    </w:lvl>
    <w:lvl w:ilvl="1" w:tplc="66152316" w:tentative="1">
      <w:start w:val="1"/>
      <w:numFmt w:val="lowerLetter"/>
      <w:lvlText w:val="%2."/>
      <w:lvlJc w:val="left"/>
      <w:pPr>
        <w:ind w:left="1440" w:hanging="360"/>
      </w:pPr>
    </w:lvl>
    <w:lvl w:ilvl="2" w:tplc="66152316" w:tentative="1">
      <w:start w:val="1"/>
      <w:numFmt w:val="lowerRoman"/>
      <w:lvlText w:val="%3."/>
      <w:lvlJc w:val="right"/>
      <w:pPr>
        <w:ind w:left="2160" w:hanging="180"/>
      </w:pPr>
    </w:lvl>
    <w:lvl w:ilvl="3" w:tplc="66152316" w:tentative="1">
      <w:start w:val="1"/>
      <w:numFmt w:val="decimal"/>
      <w:lvlText w:val="%4."/>
      <w:lvlJc w:val="left"/>
      <w:pPr>
        <w:ind w:left="2880" w:hanging="360"/>
      </w:pPr>
    </w:lvl>
    <w:lvl w:ilvl="4" w:tplc="66152316" w:tentative="1">
      <w:start w:val="1"/>
      <w:numFmt w:val="lowerLetter"/>
      <w:lvlText w:val="%5."/>
      <w:lvlJc w:val="left"/>
      <w:pPr>
        <w:ind w:left="3600" w:hanging="360"/>
      </w:pPr>
    </w:lvl>
    <w:lvl w:ilvl="5" w:tplc="66152316" w:tentative="1">
      <w:start w:val="1"/>
      <w:numFmt w:val="lowerRoman"/>
      <w:lvlText w:val="%6."/>
      <w:lvlJc w:val="right"/>
      <w:pPr>
        <w:ind w:left="4320" w:hanging="180"/>
      </w:pPr>
    </w:lvl>
    <w:lvl w:ilvl="6" w:tplc="66152316" w:tentative="1">
      <w:start w:val="1"/>
      <w:numFmt w:val="decimal"/>
      <w:lvlText w:val="%7."/>
      <w:lvlJc w:val="left"/>
      <w:pPr>
        <w:ind w:left="5040" w:hanging="360"/>
      </w:pPr>
    </w:lvl>
    <w:lvl w:ilvl="7" w:tplc="66152316" w:tentative="1">
      <w:start w:val="1"/>
      <w:numFmt w:val="lowerLetter"/>
      <w:lvlText w:val="%8."/>
      <w:lvlJc w:val="left"/>
      <w:pPr>
        <w:ind w:left="5760" w:hanging="360"/>
      </w:pPr>
    </w:lvl>
    <w:lvl w:ilvl="8" w:tplc="66152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9">
    <w:multiLevelType w:val="hybridMultilevel"/>
    <w:lvl w:ilvl="0" w:tplc="26185181">
      <w:start w:val="1"/>
      <w:numFmt w:val="decimal"/>
      <w:lvlText w:val="%1."/>
      <w:lvlJc w:val="left"/>
      <w:pPr>
        <w:ind w:left="720" w:hanging="360"/>
      </w:pPr>
    </w:lvl>
    <w:lvl w:ilvl="1" w:tplc="26185181" w:tentative="1">
      <w:start w:val="1"/>
      <w:numFmt w:val="lowerLetter"/>
      <w:lvlText w:val="%2."/>
      <w:lvlJc w:val="left"/>
      <w:pPr>
        <w:ind w:left="1440" w:hanging="360"/>
      </w:pPr>
    </w:lvl>
    <w:lvl w:ilvl="2" w:tplc="26185181" w:tentative="1">
      <w:start w:val="1"/>
      <w:numFmt w:val="lowerRoman"/>
      <w:lvlText w:val="%3."/>
      <w:lvlJc w:val="right"/>
      <w:pPr>
        <w:ind w:left="2160" w:hanging="180"/>
      </w:pPr>
    </w:lvl>
    <w:lvl w:ilvl="3" w:tplc="26185181" w:tentative="1">
      <w:start w:val="1"/>
      <w:numFmt w:val="decimal"/>
      <w:lvlText w:val="%4."/>
      <w:lvlJc w:val="left"/>
      <w:pPr>
        <w:ind w:left="2880" w:hanging="360"/>
      </w:pPr>
    </w:lvl>
    <w:lvl w:ilvl="4" w:tplc="26185181" w:tentative="1">
      <w:start w:val="1"/>
      <w:numFmt w:val="lowerLetter"/>
      <w:lvlText w:val="%5."/>
      <w:lvlJc w:val="left"/>
      <w:pPr>
        <w:ind w:left="3600" w:hanging="360"/>
      </w:pPr>
    </w:lvl>
    <w:lvl w:ilvl="5" w:tplc="26185181" w:tentative="1">
      <w:start w:val="1"/>
      <w:numFmt w:val="lowerRoman"/>
      <w:lvlText w:val="%6."/>
      <w:lvlJc w:val="right"/>
      <w:pPr>
        <w:ind w:left="4320" w:hanging="180"/>
      </w:pPr>
    </w:lvl>
    <w:lvl w:ilvl="6" w:tplc="26185181" w:tentative="1">
      <w:start w:val="1"/>
      <w:numFmt w:val="decimal"/>
      <w:lvlText w:val="%7."/>
      <w:lvlJc w:val="left"/>
      <w:pPr>
        <w:ind w:left="5040" w:hanging="360"/>
      </w:pPr>
    </w:lvl>
    <w:lvl w:ilvl="7" w:tplc="26185181" w:tentative="1">
      <w:start w:val="1"/>
      <w:numFmt w:val="lowerLetter"/>
      <w:lvlText w:val="%8."/>
      <w:lvlJc w:val="left"/>
      <w:pPr>
        <w:ind w:left="5760" w:hanging="360"/>
      </w:pPr>
    </w:lvl>
    <w:lvl w:ilvl="8" w:tplc="261851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8">
    <w:multiLevelType w:val="hybridMultilevel"/>
    <w:lvl w:ilvl="0" w:tplc="16057411">
      <w:start w:val="1"/>
      <w:numFmt w:val="decimal"/>
      <w:lvlText w:val="%1."/>
      <w:lvlJc w:val="left"/>
      <w:pPr>
        <w:ind w:left="720" w:hanging="360"/>
      </w:pPr>
    </w:lvl>
    <w:lvl w:ilvl="1" w:tplc="16057411" w:tentative="1">
      <w:start w:val="1"/>
      <w:numFmt w:val="lowerLetter"/>
      <w:lvlText w:val="%2."/>
      <w:lvlJc w:val="left"/>
      <w:pPr>
        <w:ind w:left="1440" w:hanging="360"/>
      </w:pPr>
    </w:lvl>
    <w:lvl w:ilvl="2" w:tplc="16057411" w:tentative="1">
      <w:start w:val="1"/>
      <w:numFmt w:val="lowerRoman"/>
      <w:lvlText w:val="%3."/>
      <w:lvlJc w:val="right"/>
      <w:pPr>
        <w:ind w:left="2160" w:hanging="180"/>
      </w:pPr>
    </w:lvl>
    <w:lvl w:ilvl="3" w:tplc="16057411" w:tentative="1">
      <w:start w:val="1"/>
      <w:numFmt w:val="decimal"/>
      <w:lvlText w:val="%4."/>
      <w:lvlJc w:val="left"/>
      <w:pPr>
        <w:ind w:left="2880" w:hanging="360"/>
      </w:pPr>
    </w:lvl>
    <w:lvl w:ilvl="4" w:tplc="16057411" w:tentative="1">
      <w:start w:val="1"/>
      <w:numFmt w:val="lowerLetter"/>
      <w:lvlText w:val="%5."/>
      <w:lvlJc w:val="left"/>
      <w:pPr>
        <w:ind w:left="3600" w:hanging="360"/>
      </w:pPr>
    </w:lvl>
    <w:lvl w:ilvl="5" w:tplc="16057411" w:tentative="1">
      <w:start w:val="1"/>
      <w:numFmt w:val="lowerRoman"/>
      <w:lvlText w:val="%6."/>
      <w:lvlJc w:val="right"/>
      <w:pPr>
        <w:ind w:left="4320" w:hanging="180"/>
      </w:pPr>
    </w:lvl>
    <w:lvl w:ilvl="6" w:tplc="16057411" w:tentative="1">
      <w:start w:val="1"/>
      <w:numFmt w:val="decimal"/>
      <w:lvlText w:val="%7."/>
      <w:lvlJc w:val="left"/>
      <w:pPr>
        <w:ind w:left="5040" w:hanging="360"/>
      </w:pPr>
    </w:lvl>
    <w:lvl w:ilvl="7" w:tplc="16057411" w:tentative="1">
      <w:start w:val="1"/>
      <w:numFmt w:val="lowerLetter"/>
      <w:lvlText w:val="%8."/>
      <w:lvlJc w:val="left"/>
      <w:pPr>
        <w:ind w:left="5760" w:hanging="360"/>
      </w:pPr>
    </w:lvl>
    <w:lvl w:ilvl="8" w:tplc="1605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7">
    <w:multiLevelType w:val="hybridMultilevel"/>
    <w:lvl w:ilvl="0" w:tplc="97002908">
      <w:start w:val="1"/>
      <w:numFmt w:val="decimal"/>
      <w:lvlText w:val="%1."/>
      <w:lvlJc w:val="left"/>
      <w:pPr>
        <w:ind w:left="720" w:hanging="360"/>
      </w:pPr>
    </w:lvl>
    <w:lvl w:ilvl="1" w:tplc="97002908" w:tentative="1">
      <w:start w:val="1"/>
      <w:numFmt w:val="lowerLetter"/>
      <w:lvlText w:val="%2."/>
      <w:lvlJc w:val="left"/>
      <w:pPr>
        <w:ind w:left="1440" w:hanging="360"/>
      </w:pPr>
    </w:lvl>
    <w:lvl w:ilvl="2" w:tplc="97002908" w:tentative="1">
      <w:start w:val="1"/>
      <w:numFmt w:val="lowerRoman"/>
      <w:lvlText w:val="%3."/>
      <w:lvlJc w:val="right"/>
      <w:pPr>
        <w:ind w:left="2160" w:hanging="180"/>
      </w:pPr>
    </w:lvl>
    <w:lvl w:ilvl="3" w:tplc="97002908" w:tentative="1">
      <w:start w:val="1"/>
      <w:numFmt w:val="decimal"/>
      <w:lvlText w:val="%4."/>
      <w:lvlJc w:val="left"/>
      <w:pPr>
        <w:ind w:left="2880" w:hanging="360"/>
      </w:pPr>
    </w:lvl>
    <w:lvl w:ilvl="4" w:tplc="97002908" w:tentative="1">
      <w:start w:val="1"/>
      <w:numFmt w:val="lowerLetter"/>
      <w:lvlText w:val="%5."/>
      <w:lvlJc w:val="left"/>
      <w:pPr>
        <w:ind w:left="3600" w:hanging="360"/>
      </w:pPr>
    </w:lvl>
    <w:lvl w:ilvl="5" w:tplc="97002908" w:tentative="1">
      <w:start w:val="1"/>
      <w:numFmt w:val="lowerRoman"/>
      <w:lvlText w:val="%6."/>
      <w:lvlJc w:val="right"/>
      <w:pPr>
        <w:ind w:left="4320" w:hanging="180"/>
      </w:pPr>
    </w:lvl>
    <w:lvl w:ilvl="6" w:tplc="97002908" w:tentative="1">
      <w:start w:val="1"/>
      <w:numFmt w:val="decimal"/>
      <w:lvlText w:val="%7."/>
      <w:lvlJc w:val="left"/>
      <w:pPr>
        <w:ind w:left="5040" w:hanging="360"/>
      </w:pPr>
    </w:lvl>
    <w:lvl w:ilvl="7" w:tplc="97002908" w:tentative="1">
      <w:start w:val="1"/>
      <w:numFmt w:val="lowerLetter"/>
      <w:lvlText w:val="%8."/>
      <w:lvlJc w:val="left"/>
      <w:pPr>
        <w:ind w:left="5760" w:hanging="360"/>
      </w:pPr>
    </w:lvl>
    <w:lvl w:ilvl="8" w:tplc="970029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6">
    <w:multiLevelType w:val="hybridMultilevel"/>
    <w:lvl w:ilvl="0" w:tplc="43283102">
      <w:start w:val="1"/>
      <w:numFmt w:val="decimal"/>
      <w:lvlText w:val="%1."/>
      <w:lvlJc w:val="left"/>
      <w:pPr>
        <w:ind w:left="720" w:hanging="360"/>
      </w:pPr>
    </w:lvl>
    <w:lvl w:ilvl="1" w:tplc="43283102" w:tentative="1">
      <w:start w:val="1"/>
      <w:numFmt w:val="lowerLetter"/>
      <w:lvlText w:val="%2."/>
      <w:lvlJc w:val="left"/>
      <w:pPr>
        <w:ind w:left="1440" w:hanging="360"/>
      </w:pPr>
    </w:lvl>
    <w:lvl w:ilvl="2" w:tplc="43283102" w:tentative="1">
      <w:start w:val="1"/>
      <w:numFmt w:val="lowerRoman"/>
      <w:lvlText w:val="%3."/>
      <w:lvlJc w:val="right"/>
      <w:pPr>
        <w:ind w:left="2160" w:hanging="180"/>
      </w:pPr>
    </w:lvl>
    <w:lvl w:ilvl="3" w:tplc="43283102" w:tentative="1">
      <w:start w:val="1"/>
      <w:numFmt w:val="decimal"/>
      <w:lvlText w:val="%4."/>
      <w:lvlJc w:val="left"/>
      <w:pPr>
        <w:ind w:left="2880" w:hanging="360"/>
      </w:pPr>
    </w:lvl>
    <w:lvl w:ilvl="4" w:tplc="43283102" w:tentative="1">
      <w:start w:val="1"/>
      <w:numFmt w:val="lowerLetter"/>
      <w:lvlText w:val="%5."/>
      <w:lvlJc w:val="left"/>
      <w:pPr>
        <w:ind w:left="3600" w:hanging="360"/>
      </w:pPr>
    </w:lvl>
    <w:lvl w:ilvl="5" w:tplc="43283102" w:tentative="1">
      <w:start w:val="1"/>
      <w:numFmt w:val="lowerRoman"/>
      <w:lvlText w:val="%6."/>
      <w:lvlJc w:val="right"/>
      <w:pPr>
        <w:ind w:left="4320" w:hanging="180"/>
      </w:pPr>
    </w:lvl>
    <w:lvl w:ilvl="6" w:tplc="43283102" w:tentative="1">
      <w:start w:val="1"/>
      <w:numFmt w:val="decimal"/>
      <w:lvlText w:val="%7."/>
      <w:lvlJc w:val="left"/>
      <w:pPr>
        <w:ind w:left="5040" w:hanging="360"/>
      </w:pPr>
    </w:lvl>
    <w:lvl w:ilvl="7" w:tplc="43283102" w:tentative="1">
      <w:start w:val="1"/>
      <w:numFmt w:val="lowerLetter"/>
      <w:lvlText w:val="%8."/>
      <w:lvlJc w:val="left"/>
      <w:pPr>
        <w:ind w:left="5760" w:hanging="360"/>
      </w:pPr>
    </w:lvl>
    <w:lvl w:ilvl="8" w:tplc="432831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5">
    <w:multiLevelType w:val="hybridMultilevel"/>
    <w:lvl w:ilvl="0" w:tplc="74664972">
      <w:start w:val="1"/>
      <w:numFmt w:val="decimal"/>
      <w:lvlText w:val="%1."/>
      <w:lvlJc w:val="left"/>
      <w:pPr>
        <w:ind w:left="720" w:hanging="360"/>
      </w:pPr>
    </w:lvl>
    <w:lvl w:ilvl="1" w:tplc="74664972" w:tentative="1">
      <w:start w:val="1"/>
      <w:numFmt w:val="lowerLetter"/>
      <w:lvlText w:val="%2."/>
      <w:lvlJc w:val="left"/>
      <w:pPr>
        <w:ind w:left="1440" w:hanging="360"/>
      </w:pPr>
    </w:lvl>
    <w:lvl w:ilvl="2" w:tplc="74664972" w:tentative="1">
      <w:start w:val="1"/>
      <w:numFmt w:val="lowerRoman"/>
      <w:lvlText w:val="%3."/>
      <w:lvlJc w:val="right"/>
      <w:pPr>
        <w:ind w:left="2160" w:hanging="180"/>
      </w:pPr>
    </w:lvl>
    <w:lvl w:ilvl="3" w:tplc="74664972" w:tentative="1">
      <w:start w:val="1"/>
      <w:numFmt w:val="decimal"/>
      <w:lvlText w:val="%4."/>
      <w:lvlJc w:val="left"/>
      <w:pPr>
        <w:ind w:left="2880" w:hanging="360"/>
      </w:pPr>
    </w:lvl>
    <w:lvl w:ilvl="4" w:tplc="74664972" w:tentative="1">
      <w:start w:val="1"/>
      <w:numFmt w:val="lowerLetter"/>
      <w:lvlText w:val="%5."/>
      <w:lvlJc w:val="left"/>
      <w:pPr>
        <w:ind w:left="3600" w:hanging="360"/>
      </w:pPr>
    </w:lvl>
    <w:lvl w:ilvl="5" w:tplc="74664972" w:tentative="1">
      <w:start w:val="1"/>
      <w:numFmt w:val="lowerRoman"/>
      <w:lvlText w:val="%6."/>
      <w:lvlJc w:val="right"/>
      <w:pPr>
        <w:ind w:left="4320" w:hanging="180"/>
      </w:pPr>
    </w:lvl>
    <w:lvl w:ilvl="6" w:tplc="74664972" w:tentative="1">
      <w:start w:val="1"/>
      <w:numFmt w:val="decimal"/>
      <w:lvlText w:val="%7."/>
      <w:lvlJc w:val="left"/>
      <w:pPr>
        <w:ind w:left="5040" w:hanging="360"/>
      </w:pPr>
    </w:lvl>
    <w:lvl w:ilvl="7" w:tplc="74664972" w:tentative="1">
      <w:start w:val="1"/>
      <w:numFmt w:val="lowerLetter"/>
      <w:lvlText w:val="%8."/>
      <w:lvlJc w:val="left"/>
      <w:pPr>
        <w:ind w:left="5760" w:hanging="360"/>
      </w:pPr>
    </w:lvl>
    <w:lvl w:ilvl="8" w:tplc="74664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4">
    <w:multiLevelType w:val="hybridMultilevel"/>
    <w:lvl w:ilvl="0" w:tplc="46918286">
      <w:start w:val="1"/>
      <w:numFmt w:val="decimal"/>
      <w:lvlText w:val="%1."/>
      <w:lvlJc w:val="left"/>
      <w:pPr>
        <w:ind w:left="720" w:hanging="360"/>
      </w:pPr>
    </w:lvl>
    <w:lvl w:ilvl="1" w:tplc="46918286" w:tentative="1">
      <w:start w:val="1"/>
      <w:numFmt w:val="lowerLetter"/>
      <w:lvlText w:val="%2."/>
      <w:lvlJc w:val="left"/>
      <w:pPr>
        <w:ind w:left="1440" w:hanging="360"/>
      </w:pPr>
    </w:lvl>
    <w:lvl w:ilvl="2" w:tplc="46918286" w:tentative="1">
      <w:start w:val="1"/>
      <w:numFmt w:val="lowerRoman"/>
      <w:lvlText w:val="%3."/>
      <w:lvlJc w:val="right"/>
      <w:pPr>
        <w:ind w:left="2160" w:hanging="180"/>
      </w:pPr>
    </w:lvl>
    <w:lvl w:ilvl="3" w:tplc="46918286" w:tentative="1">
      <w:start w:val="1"/>
      <w:numFmt w:val="decimal"/>
      <w:lvlText w:val="%4."/>
      <w:lvlJc w:val="left"/>
      <w:pPr>
        <w:ind w:left="2880" w:hanging="360"/>
      </w:pPr>
    </w:lvl>
    <w:lvl w:ilvl="4" w:tplc="46918286" w:tentative="1">
      <w:start w:val="1"/>
      <w:numFmt w:val="lowerLetter"/>
      <w:lvlText w:val="%5."/>
      <w:lvlJc w:val="left"/>
      <w:pPr>
        <w:ind w:left="3600" w:hanging="360"/>
      </w:pPr>
    </w:lvl>
    <w:lvl w:ilvl="5" w:tplc="46918286" w:tentative="1">
      <w:start w:val="1"/>
      <w:numFmt w:val="lowerRoman"/>
      <w:lvlText w:val="%6."/>
      <w:lvlJc w:val="right"/>
      <w:pPr>
        <w:ind w:left="4320" w:hanging="180"/>
      </w:pPr>
    </w:lvl>
    <w:lvl w:ilvl="6" w:tplc="46918286" w:tentative="1">
      <w:start w:val="1"/>
      <w:numFmt w:val="decimal"/>
      <w:lvlText w:val="%7."/>
      <w:lvlJc w:val="left"/>
      <w:pPr>
        <w:ind w:left="5040" w:hanging="360"/>
      </w:pPr>
    </w:lvl>
    <w:lvl w:ilvl="7" w:tplc="46918286" w:tentative="1">
      <w:start w:val="1"/>
      <w:numFmt w:val="lowerLetter"/>
      <w:lvlText w:val="%8."/>
      <w:lvlJc w:val="left"/>
      <w:pPr>
        <w:ind w:left="5760" w:hanging="360"/>
      </w:pPr>
    </w:lvl>
    <w:lvl w:ilvl="8" w:tplc="46918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3">
    <w:multiLevelType w:val="hybridMultilevel"/>
    <w:lvl w:ilvl="0" w:tplc="70089673">
      <w:start w:val="1"/>
      <w:numFmt w:val="decimal"/>
      <w:lvlText w:val="%1."/>
      <w:lvlJc w:val="left"/>
      <w:pPr>
        <w:ind w:left="720" w:hanging="360"/>
      </w:pPr>
    </w:lvl>
    <w:lvl w:ilvl="1" w:tplc="70089673" w:tentative="1">
      <w:start w:val="1"/>
      <w:numFmt w:val="lowerLetter"/>
      <w:lvlText w:val="%2."/>
      <w:lvlJc w:val="left"/>
      <w:pPr>
        <w:ind w:left="1440" w:hanging="360"/>
      </w:pPr>
    </w:lvl>
    <w:lvl w:ilvl="2" w:tplc="70089673" w:tentative="1">
      <w:start w:val="1"/>
      <w:numFmt w:val="lowerRoman"/>
      <w:lvlText w:val="%3."/>
      <w:lvlJc w:val="right"/>
      <w:pPr>
        <w:ind w:left="2160" w:hanging="180"/>
      </w:pPr>
    </w:lvl>
    <w:lvl w:ilvl="3" w:tplc="70089673" w:tentative="1">
      <w:start w:val="1"/>
      <w:numFmt w:val="decimal"/>
      <w:lvlText w:val="%4."/>
      <w:lvlJc w:val="left"/>
      <w:pPr>
        <w:ind w:left="2880" w:hanging="360"/>
      </w:pPr>
    </w:lvl>
    <w:lvl w:ilvl="4" w:tplc="70089673" w:tentative="1">
      <w:start w:val="1"/>
      <w:numFmt w:val="lowerLetter"/>
      <w:lvlText w:val="%5."/>
      <w:lvlJc w:val="left"/>
      <w:pPr>
        <w:ind w:left="3600" w:hanging="360"/>
      </w:pPr>
    </w:lvl>
    <w:lvl w:ilvl="5" w:tplc="70089673" w:tentative="1">
      <w:start w:val="1"/>
      <w:numFmt w:val="lowerRoman"/>
      <w:lvlText w:val="%6."/>
      <w:lvlJc w:val="right"/>
      <w:pPr>
        <w:ind w:left="4320" w:hanging="180"/>
      </w:pPr>
    </w:lvl>
    <w:lvl w:ilvl="6" w:tplc="70089673" w:tentative="1">
      <w:start w:val="1"/>
      <w:numFmt w:val="decimal"/>
      <w:lvlText w:val="%7."/>
      <w:lvlJc w:val="left"/>
      <w:pPr>
        <w:ind w:left="5040" w:hanging="360"/>
      </w:pPr>
    </w:lvl>
    <w:lvl w:ilvl="7" w:tplc="70089673" w:tentative="1">
      <w:start w:val="1"/>
      <w:numFmt w:val="lowerLetter"/>
      <w:lvlText w:val="%8."/>
      <w:lvlJc w:val="left"/>
      <w:pPr>
        <w:ind w:left="5760" w:hanging="360"/>
      </w:pPr>
    </w:lvl>
    <w:lvl w:ilvl="8" w:tplc="700896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2">
    <w:multiLevelType w:val="hybridMultilevel"/>
    <w:lvl w:ilvl="0" w:tplc="84213901">
      <w:start w:val="1"/>
      <w:numFmt w:val="decimal"/>
      <w:lvlText w:val="%1."/>
      <w:lvlJc w:val="left"/>
      <w:pPr>
        <w:ind w:left="720" w:hanging="360"/>
      </w:pPr>
    </w:lvl>
    <w:lvl w:ilvl="1" w:tplc="84213901" w:tentative="1">
      <w:start w:val="1"/>
      <w:numFmt w:val="lowerLetter"/>
      <w:lvlText w:val="%2."/>
      <w:lvlJc w:val="left"/>
      <w:pPr>
        <w:ind w:left="1440" w:hanging="360"/>
      </w:pPr>
    </w:lvl>
    <w:lvl w:ilvl="2" w:tplc="84213901" w:tentative="1">
      <w:start w:val="1"/>
      <w:numFmt w:val="lowerRoman"/>
      <w:lvlText w:val="%3."/>
      <w:lvlJc w:val="right"/>
      <w:pPr>
        <w:ind w:left="2160" w:hanging="180"/>
      </w:pPr>
    </w:lvl>
    <w:lvl w:ilvl="3" w:tplc="84213901" w:tentative="1">
      <w:start w:val="1"/>
      <w:numFmt w:val="decimal"/>
      <w:lvlText w:val="%4."/>
      <w:lvlJc w:val="left"/>
      <w:pPr>
        <w:ind w:left="2880" w:hanging="360"/>
      </w:pPr>
    </w:lvl>
    <w:lvl w:ilvl="4" w:tplc="84213901" w:tentative="1">
      <w:start w:val="1"/>
      <w:numFmt w:val="lowerLetter"/>
      <w:lvlText w:val="%5."/>
      <w:lvlJc w:val="left"/>
      <w:pPr>
        <w:ind w:left="3600" w:hanging="360"/>
      </w:pPr>
    </w:lvl>
    <w:lvl w:ilvl="5" w:tplc="84213901" w:tentative="1">
      <w:start w:val="1"/>
      <w:numFmt w:val="lowerRoman"/>
      <w:lvlText w:val="%6."/>
      <w:lvlJc w:val="right"/>
      <w:pPr>
        <w:ind w:left="4320" w:hanging="180"/>
      </w:pPr>
    </w:lvl>
    <w:lvl w:ilvl="6" w:tplc="84213901" w:tentative="1">
      <w:start w:val="1"/>
      <w:numFmt w:val="decimal"/>
      <w:lvlText w:val="%7."/>
      <w:lvlJc w:val="left"/>
      <w:pPr>
        <w:ind w:left="5040" w:hanging="360"/>
      </w:pPr>
    </w:lvl>
    <w:lvl w:ilvl="7" w:tplc="84213901" w:tentative="1">
      <w:start w:val="1"/>
      <w:numFmt w:val="lowerLetter"/>
      <w:lvlText w:val="%8."/>
      <w:lvlJc w:val="left"/>
      <w:pPr>
        <w:ind w:left="5760" w:hanging="360"/>
      </w:pPr>
    </w:lvl>
    <w:lvl w:ilvl="8" w:tplc="8421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1">
    <w:multiLevelType w:val="hybridMultilevel"/>
    <w:lvl w:ilvl="0" w:tplc="17097527">
      <w:start w:val="1"/>
      <w:numFmt w:val="decimal"/>
      <w:lvlText w:val="%1."/>
      <w:lvlJc w:val="left"/>
      <w:pPr>
        <w:ind w:left="720" w:hanging="360"/>
      </w:pPr>
    </w:lvl>
    <w:lvl w:ilvl="1" w:tplc="17097527" w:tentative="1">
      <w:start w:val="1"/>
      <w:numFmt w:val="lowerLetter"/>
      <w:lvlText w:val="%2."/>
      <w:lvlJc w:val="left"/>
      <w:pPr>
        <w:ind w:left="1440" w:hanging="360"/>
      </w:pPr>
    </w:lvl>
    <w:lvl w:ilvl="2" w:tplc="17097527" w:tentative="1">
      <w:start w:val="1"/>
      <w:numFmt w:val="lowerRoman"/>
      <w:lvlText w:val="%3."/>
      <w:lvlJc w:val="right"/>
      <w:pPr>
        <w:ind w:left="2160" w:hanging="180"/>
      </w:pPr>
    </w:lvl>
    <w:lvl w:ilvl="3" w:tplc="17097527" w:tentative="1">
      <w:start w:val="1"/>
      <w:numFmt w:val="decimal"/>
      <w:lvlText w:val="%4."/>
      <w:lvlJc w:val="left"/>
      <w:pPr>
        <w:ind w:left="2880" w:hanging="360"/>
      </w:pPr>
    </w:lvl>
    <w:lvl w:ilvl="4" w:tplc="17097527" w:tentative="1">
      <w:start w:val="1"/>
      <w:numFmt w:val="lowerLetter"/>
      <w:lvlText w:val="%5."/>
      <w:lvlJc w:val="left"/>
      <w:pPr>
        <w:ind w:left="3600" w:hanging="360"/>
      </w:pPr>
    </w:lvl>
    <w:lvl w:ilvl="5" w:tplc="17097527" w:tentative="1">
      <w:start w:val="1"/>
      <w:numFmt w:val="lowerRoman"/>
      <w:lvlText w:val="%6."/>
      <w:lvlJc w:val="right"/>
      <w:pPr>
        <w:ind w:left="4320" w:hanging="180"/>
      </w:pPr>
    </w:lvl>
    <w:lvl w:ilvl="6" w:tplc="17097527" w:tentative="1">
      <w:start w:val="1"/>
      <w:numFmt w:val="decimal"/>
      <w:lvlText w:val="%7."/>
      <w:lvlJc w:val="left"/>
      <w:pPr>
        <w:ind w:left="5040" w:hanging="360"/>
      </w:pPr>
    </w:lvl>
    <w:lvl w:ilvl="7" w:tplc="17097527" w:tentative="1">
      <w:start w:val="1"/>
      <w:numFmt w:val="lowerLetter"/>
      <w:lvlText w:val="%8."/>
      <w:lvlJc w:val="left"/>
      <w:pPr>
        <w:ind w:left="5760" w:hanging="360"/>
      </w:pPr>
    </w:lvl>
    <w:lvl w:ilvl="8" w:tplc="170975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000">
    <w:multiLevelType w:val="hybridMultilevel"/>
    <w:lvl w:ilvl="0" w:tplc="36751704">
      <w:start w:val="1"/>
      <w:numFmt w:val="decimal"/>
      <w:lvlText w:val="%1."/>
      <w:lvlJc w:val="left"/>
      <w:pPr>
        <w:ind w:left="720" w:hanging="360"/>
      </w:pPr>
    </w:lvl>
    <w:lvl w:ilvl="1" w:tplc="36751704" w:tentative="1">
      <w:start w:val="1"/>
      <w:numFmt w:val="lowerLetter"/>
      <w:lvlText w:val="%2."/>
      <w:lvlJc w:val="left"/>
      <w:pPr>
        <w:ind w:left="1440" w:hanging="360"/>
      </w:pPr>
    </w:lvl>
    <w:lvl w:ilvl="2" w:tplc="36751704" w:tentative="1">
      <w:start w:val="1"/>
      <w:numFmt w:val="lowerRoman"/>
      <w:lvlText w:val="%3."/>
      <w:lvlJc w:val="right"/>
      <w:pPr>
        <w:ind w:left="2160" w:hanging="180"/>
      </w:pPr>
    </w:lvl>
    <w:lvl w:ilvl="3" w:tplc="36751704" w:tentative="1">
      <w:start w:val="1"/>
      <w:numFmt w:val="decimal"/>
      <w:lvlText w:val="%4."/>
      <w:lvlJc w:val="left"/>
      <w:pPr>
        <w:ind w:left="2880" w:hanging="360"/>
      </w:pPr>
    </w:lvl>
    <w:lvl w:ilvl="4" w:tplc="36751704" w:tentative="1">
      <w:start w:val="1"/>
      <w:numFmt w:val="lowerLetter"/>
      <w:lvlText w:val="%5."/>
      <w:lvlJc w:val="left"/>
      <w:pPr>
        <w:ind w:left="3600" w:hanging="360"/>
      </w:pPr>
    </w:lvl>
    <w:lvl w:ilvl="5" w:tplc="36751704" w:tentative="1">
      <w:start w:val="1"/>
      <w:numFmt w:val="lowerRoman"/>
      <w:lvlText w:val="%6."/>
      <w:lvlJc w:val="right"/>
      <w:pPr>
        <w:ind w:left="4320" w:hanging="180"/>
      </w:pPr>
    </w:lvl>
    <w:lvl w:ilvl="6" w:tplc="36751704" w:tentative="1">
      <w:start w:val="1"/>
      <w:numFmt w:val="decimal"/>
      <w:lvlText w:val="%7."/>
      <w:lvlJc w:val="left"/>
      <w:pPr>
        <w:ind w:left="5040" w:hanging="360"/>
      </w:pPr>
    </w:lvl>
    <w:lvl w:ilvl="7" w:tplc="36751704" w:tentative="1">
      <w:start w:val="1"/>
      <w:numFmt w:val="lowerLetter"/>
      <w:lvlText w:val="%8."/>
      <w:lvlJc w:val="left"/>
      <w:pPr>
        <w:ind w:left="5760" w:hanging="360"/>
      </w:pPr>
    </w:lvl>
    <w:lvl w:ilvl="8" w:tplc="36751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9">
    <w:multiLevelType w:val="hybridMultilevel"/>
    <w:lvl w:ilvl="0" w:tplc="72911586">
      <w:start w:val="1"/>
      <w:numFmt w:val="decimal"/>
      <w:lvlText w:val="%1."/>
      <w:lvlJc w:val="left"/>
      <w:pPr>
        <w:ind w:left="720" w:hanging="360"/>
      </w:pPr>
    </w:lvl>
    <w:lvl w:ilvl="1" w:tplc="72911586" w:tentative="1">
      <w:start w:val="1"/>
      <w:numFmt w:val="lowerLetter"/>
      <w:lvlText w:val="%2."/>
      <w:lvlJc w:val="left"/>
      <w:pPr>
        <w:ind w:left="1440" w:hanging="360"/>
      </w:pPr>
    </w:lvl>
    <w:lvl w:ilvl="2" w:tplc="72911586" w:tentative="1">
      <w:start w:val="1"/>
      <w:numFmt w:val="lowerRoman"/>
      <w:lvlText w:val="%3."/>
      <w:lvlJc w:val="right"/>
      <w:pPr>
        <w:ind w:left="2160" w:hanging="180"/>
      </w:pPr>
    </w:lvl>
    <w:lvl w:ilvl="3" w:tplc="72911586" w:tentative="1">
      <w:start w:val="1"/>
      <w:numFmt w:val="decimal"/>
      <w:lvlText w:val="%4."/>
      <w:lvlJc w:val="left"/>
      <w:pPr>
        <w:ind w:left="2880" w:hanging="360"/>
      </w:pPr>
    </w:lvl>
    <w:lvl w:ilvl="4" w:tplc="72911586" w:tentative="1">
      <w:start w:val="1"/>
      <w:numFmt w:val="lowerLetter"/>
      <w:lvlText w:val="%5."/>
      <w:lvlJc w:val="left"/>
      <w:pPr>
        <w:ind w:left="3600" w:hanging="360"/>
      </w:pPr>
    </w:lvl>
    <w:lvl w:ilvl="5" w:tplc="72911586" w:tentative="1">
      <w:start w:val="1"/>
      <w:numFmt w:val="lowerRoman"/>
      <w:lvlText w:val="%6."/>
      <w:lvlJc w:val="right"/>
      <w:pPr>
        <w:ind w:left="4320" w:hanging="180"/>
      </w:pPr>
    </w:lvl>
    <w:lvl w:ilvl="6" w:tplc="72911586" w:tentative="1">
      <w:start w:val="1"/>
      <w:numFmt w:val="decimal"/>
      <w:lvlText w:val="%7."/>
      <w:lvlJc w:val="left"/>
      <w:pPr>
        <w:ind w:left="5040" w:hanging="360"/>
      </w:pPr>
    </w:lvl>
    <w:lvl w:ilvl="7" w:tplc="72911586" w:tentative="1">
      <w:start w:val="1"/>
      <w:numFmt w:val="lowerLetter"/>
      <w:lvlText w:val="%8."/>
      <w:lvlJc w:val="left"/>
      <w:pPr>
        <w:ind w:left="5760" w:hanging="360"/>
      </w:pPr>
    </w:lvl>
    <w:lvl w:ilvl="8" w:tplc="72911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8">
    <w:multiLevelType w:val="hybridMultilevel"/>
    <w:lvl w:ilvl="0" w:tplc="97198750">
      <w:start w:val="1"/>
      <w:numFmt w:val="decimal"/>
      <w:lvlText w:val="%1."/>
      <w:lvlJc w:val="left"/>
      <w:pPr>
        <w:ind w:left="720" w:hanging="360"/>
      </w:pPr>
    </w:lvl>
    <w:lvl w:ilvl="1" w:tplc="97198750" w:tentative="1">
      <w:start w:val="1"/>
      <w:numFmt w:val="lowerLetter"/>
      <w:lvlText w:val="%2."/>
      <w:lvlJc w:val="left"/>
      <w:pPr>
        <w:ind w:left="1440" w:hanging="360"/>
      </w:pPr>
    </w:lvl>
    <w:lvl w:ilvl="2" w:tplc="97198750" w:tentative="1">
      <w:start w:val="1"/>
      <w:numFmt w:val="lowerRoman"/>
      <w:lvlText w:val="%3."/>
      <w:lvlJc w:val="right"/>
      <w:pPr>
        <w:ind w:left="2160" w:hanging="180"/>
      </w:pPr>
    </w:lvl>
    <w:lvl w:ilvl="3" w:tplc="97198750" w:tentative="1">
      <w:start w:val="1"/>
      <w:numFmt w:val="decimal"/>
      <w:lvlText w:val="%4."/>
      <w:lvlJc w:val="left"/>
      <w:pPr>
        <w:ind w:left="2880" w:hanging="360"/>
      </w:pPr>
    </w:lvl>
    <w:lvl w:ilvl="4" w:tplc="97198750" w:tentative="1">
      <w:start w:val="1"/>
      <w:numFmt w:val="lowerLetter"/>
      <w:lvlText w:val="%5."/>
      <w:lvlJc w:val="left"/>
      <w:pPr>
        <w:ind w:left="3600" w:hanging="360"/>
      </w:pPr>
    </w:lvl>
    <w:lvl w:ilvl="5" w:tplc="97198750" w:tentative="1">
      <w:start w:val="1"/>
      <w:numFmt w:val="lowerRoman"/>
      <w:lvlText w:val="%6."/>
      <w:lvlJc w:val="right"/>
      <w:pPr>
        <w:ind w:left="4320" w:hanging="180"/>
      </w:pPr>
    </w:lvl>
    <w:lvl w:ilvl="6" w:tplc="97198750" w:tentative="1">
      <w:start w:val="1"/>
      <w:numFmt w:val="decimal"/>
      <w:lvlText w:val="%7."/>
      <w:lvlJc w:val="left"/>
      <w:pPr>
        <w:ind w:left="5040" w:hanging="360"/>
      </w:pPr>
    </w:lvl>
    <w:lvl w:ilvl="7" w:tplc="97198750" w:tentative="1">
      <w:start w:val="1"/>
      <w:numFmt w:val="lowerLetter"/>
      <w:lvlText w:val="%8."/>
      <w:lvlJc w:val="left"/>
      <w:pPr>
        <w:ind w:left="5760" w:hanging="360"/>
      </w:pPr>
    </w:lvl>
    <w:lvl w:ilvl="8" w:tplc="97198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7">
    <w:multiLevelType w:val="hybridMultilevel"/>
    <w:lvl w:ilvl="0" w:tplc="74755688">
      <w:start w:val="1"/>
      <w:numFmt w:val="decimal"/>
      <w:lvlText w:val="%1."/>
      <w:lvlJc w:val="left"/>
      <w:pPr>
        <w:ind w:left="720" w:hanging="360"/>
      </w:pPr>
    </w:lvl>
    <w:lvl w:ilvl="1" w:tplc="74755688" w:tentative="1">
      <w:start w:val="1"/>
      <w:numFmt w:val="lowerLetter"/>
      <w:lvlText w:val="%2."/>
      <w:lvlJc w:val="left"/>
      <w:pPr>
        <w:ind w:left="1440" w:hanging="360"/>
      </w:pPr>
    </w:lvl>
    <w:lvl w:ilvl="2" w:tplc="74755688" w:tentative="1">
      <w:start w:val="1"/>
      <w:numFmt w:val="lowerRoman"/>
      <w:lvlText w:val="%3."/>
      <w:lvlJc w:val="right"/>
      <w:pPr>
        <w:ind w:left="2160" w:hanging="180"/>
      </w:pPr>
    </w:lvl>
    <w:lvl w:ilvl="3" w:tplc="74755688" w:tentative="1">
      <w:start w:val="1"/>
      <w:numFmt w:val="decimal"/>
      <w:lvlText w:val="%4."/>
      <w:lvlJc w:val="left"/>
      <w:pPr>
        <w:ind w:left="2880" w:hanging="360"/>
      </w:pPr>
    </w:lvl>
    <w:lvl w:ilvl="4" w:tplc="74755688" w:tentative="1">
      <w:start w:val="1"/>
      <w:numFmt w:val="lowerLetter"/>
      <w:lvlText w:val="%5."/>
      <w:lvlJc w:val="left"/>
      <w:pPr>
        <w:ind w:left="3600" w:hanging="360"/>
      </w:pPr>
    </w:lvl>
    <w:lvl w:ilvl="5" w:tplc="74755688" w:tentative="1">
      <w:start w:val="1"/>
      <w:numFmt w:val="lowerRoman"/>
      <w:lvlText w:val="%6."/>
      <w:lvlJc w:val="right"/>
      <w:pPr>
        <w:ind w:left="4320" w:hanging="180"/>
      </w:pPr>
    </w:lvl>
    <w:lvl w:ilvl="6" w:tplc="74755688" w:tentative="1">
      <w:start w:val="1"/>
      <w:numFmt w:val="decimal"/>
      <w:lvlText w:val="%7."/>
      <w:lvlJc w:val="left"/>
      <w:pPr>
        <w:ind w:left="5040" w:hanging="360"/>
      </w:pPr>
    </w:lvl>
    <w:lvl w:ilvl="7" w:tplc="74755688" w:tentative="1">
      <w:start w:val="1"/>
      <w:numFmt w:val="lowerLetter"/>
      <w:lvlText w:val="%8."/>
      <w:lvlJc w:val="left"/>
      <w:pPr>
        <w:ind w:left="5760" w:hanging="360"/>
      </w:pPr>
    </w:lvl>
    <w:lvl w:ilvl="8" w:tplc="747556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6">
    <w:multiLevelType w:val="hybridMultilevel"/>
    <w:lvl w:ilvl="0" w:tplc="99047755">
      <w:start w:val="1"/>
      <w:numFmt w:val="decimal"/>
      <w:lvlText w:val="%1."/>
      <w:lvlJc w:val="left"/>
      <w:pPr>
        <w:ind w:left="720" w:hanging="360"/>
      </w:pPr>
    </w:lvl>
    <w:lvl w:ilvl="1" w:tplc="99047755" w:tentative="1">
      <w:start w:val="1"/>
      <w:numFmt w:val="lowerLetter"/>
      <w:lvlText w:val="%2."/>
      <w:lvlJc w:val="left"/>
      <w:pPr>
        <w:ind w:left="1440" w:hanging="360"/>
      </w:pPr>
    </w:lvl>
    <w:lvl w:ilvl="2" w:tplc="99047755" w:tentative="1">
      <w:start w:val="1"/>
      <w:numFmt w:val="lowerRoman"/>
      <w:lvlText w:val="%3."/>
      <w:lvlJc w:val="right"/>
      <w:pPr>
        <w:ind w:left="2160" w:hanging="180"/>
      </w:pPr>
    </w:lvl>
    <w:lvl w:ilvl="3" w:tplc="99047755" w:tentative="1">
      <w:start w:val="1"/>
      <w:numFmt w:val="decimal"/>
      <w:lvlText w:val="%4."/>
      <w:lvlJc w:val="left"/>
      <w:pPr>
        <w:ind w:left="2880" w:hanging="360"/>
      </w:pPr>
    </w:lvl>
    <w:lvl w:ilvl="4" w:tplc="99047755" w:tentative="1">
      <w:start w:val="1"/>
      <w:numFmt w:val="lowerLetter"/>
      <w:lvlText w:val="%5."/>
      <w:lvlJc w:val="left"/>
      <w:pPr>
        <w:ind w:left="3600" w:hanging="360"/>
      </w:pPr>
    </w:lvl>
    <w:lvl w:ilvl="5" w:tplc="99047755" w:tentative="1">
      <w:start w:val="1"/>
      <w:numFmt w:val="lowerRoman"/>
      <w:lvlText w:val="%6."/>
      <w:lvlJc w:val="right"/>
      <w:pPr>
        <w:ind w:left="4320" w:hanging="180"/>
      </w:pPr>
    </w:lvl>
    <w:lvl w:ilvl="6" w:tplc="99047755" w:tentative="1">
      <w:start w:val="1"/>
      <w:numFmt w:val="decimal"/>
      <w:lvlText w:val="%7."/>
      <w:lvlJc w:val="left"/>
      <w:pPr>
        <w:ind w:left="5040" w:hanging="360"/>
      </w:pPr>
    </w:lvl>
    <w:lvl w:ilvl="7" w:tplc="99047755" w:tentative="1">
      <w:start w:val="1"/>
      <w:numFmt w:val="lowerLetter"/>
      <w:lvlText w:val="%8."/>
      <w:lvlJc w:val="left"/>
      <w:pPr>
        <w:ind w:left="5760" w:hanging="360"/>
      </w:pPr>
    </w:lvl>
    <w:lvl w:ilvl="8" w:tplc="990477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5">
    <w:multiLevelType w:val="hybridMultilevel"/>
    <w:lvl w:ilvl="0" w:tplc="57539859">
      <w:start w:val="1"/>
      <w:numFmt w:val="decimal"/>
      <w:lvlText w:val="%1."/>
      <w:lvlJc w:val="left"/>
      <w:pPr>
        <w:ind w:left="720" w:hanging="360"/>
      </w:pPr>
    </w:lvl>
    <w:lvl w:ilvl="1" w:tplc="57539859" w:tentative="1">
      <w:start w:val="1"/>
      <w:numFmt w:val="lowerLetter"/>
      <w:lvlText w:val="%2."/>
      <w:lvlJc w:val="left"/>
      <w:pPr>
        <w:ind w:left="1440" w:hanging="360"/>
      </w:pPr>
    </w:lvl>
    <w:lvl w:ilvl="2" w:tplc="57539859" w:tentative="1">
      <w:start w:val="1"/>
      <w:numFmt w:val="lowerRoman"/>
      <w:lvlText w:val="%3."/>
      <w:lvlJc w:val="right"/>
      <w:pPr>
        <w:ind w:left="2160" w:hanging="180"/>
      </w:pPr>
    </w:lvl>
    <w:lvl w:ilvl="3" w:tplc="57539859" w:tentative="1">
      <w:start w:val="1"/>
      <w:numFmt w:val="decimal"/>
      <w:lvlText w:val="%4."/>
      <w:lvlJc w:val="left"/>
      <w:pPr>
        <w:ind w:left="2880" w:hanging="360"/>
      </w:pPr>
    </w:lvl>
    <w:lvl w:ilvl="4" w:tplc="57539859" w:tentative="1">
      <w:start w:val="1"/>
      <w:numFmt w:val="lowerLetter"/>
      <w:lvlText w:val="%5."/>
      <w:lvlJc w:val="left"/>
      <w:pPr>
        <w:ind w:left="3600" w:hanging="360"/>
      </w:pPr>
    </w:lvl>
    <w:lvl w:ilvl="5" w:tplc="57539859" w:tentative="1">
      <w:start w:val="1"/>
      <w:numFmt w:val="lowerRoman"/>
      <w:lvlText w:val="%6."/>
      <w:lvlJc w:val="right"/>
      <w:pPr>
        <w:ind w:left="4320" w:hanging="180"/>
      </w:pPr>
    </w:lvl>
    <w:lvl w:ilvl="6" w:tplc="57539859" w:tentative="1">
      <w:start w:val="1"/>
      <w:numFmt w:val="decimal"/>
      <w:lvlText w:val="%7."/>
      <w:lvlJc w:val="left"/>
      <w:pPr>
        <w:ind w:left="5040" w:hanging="360"/>
      </w:pPr>
    </w:lvl>
    <w:lvl w:ilvl="7" w:tplc="57539859" w:tentative="1">
      <w:start w:val="1"/>
      <w:numFmt w:val="lowerLetter"/>
      <w:lvlText w:val="%8."/>
      <w:lvlJc w:val="left"/>
      <w:pPr>
        <w:ind w:left="5760" w:hanging="360"/>
      </w:pPr>
    </w:lvl>
    <w:lvl w:ilvl="8" w:tplc="57539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4">
    <w:multiLevelType w:val="hybridMultilevel"/>
    <w:lvl w:ilvl="0" w:tplc="73030229">
      <w:start w:val="1"/>
      <w:numFmt w:val="decimal"/>
      <w:lvlText w:val="%1."/>
      <w:lvlJc w:val="left"/>
      <w:pPr>
        <w:ind w:left="720" w:hanging="360"/>
      </w:pPr>
    </w:lvl>
    <w:lvl w:ilvl="1" w:tplc="73030229" w:tentative="1">
      <w:start w:val="1"/>
      <w:numFmt w:val="lowerLetter"/>
      <w:lvlText w:val="%2."/>
      <w:lvlJc w:val="left"/>
      <w:pPr>
        <w:ind w:left="1440" w:hanging="360"/>
      </w:pPr>
    </w:lvl>
    <w:lvl w:ilvl="2" w:tplc="73030229" w:tentative="1">
      <w:start w:val="1"/>
      <w:numFmt w:val="lowerRoman"/>
      <w:lvlText w:val="%3."/>
      <w:lvlJc w:val="right"/>
      <w:pPr>
        <w:ind w:left="2160" w:hanging="180"/>
      </w:pPr>
    </w:lvl>
    <w:lvl w:ilvl="3" w:tplc="73030229" w:tentative="1">
      <w:start w:val="1"/>
      <w:numFmt w:val="decimal"/>
      <w:lvlText w:val="%4."/>
      <w:lvlJc w:val="left"/>
      <w:pPr>
        <w:ind w:left="2880" w:hanging="360"/>
      </w:pPr>
    </w:lvl>
    <w:lvl w:ilvl="4" w:tplc="73030229" w:tentative="1">
      <w:start w:val="1"/>
      <w:numFmt w:val="lowerLetter"/>
      <w:lvlText w:val="%5."/>
      <w:lvlJc w:val="left"/>
      <w:pPr>
        <w:ind w:left="3600" w:hanging="360"/>
      </w:pPr>
    </w:lvl>
    <w:lvl w:ilvl="5" w:tplc="73030229" w:tentative="1">
      <w:start w:val="1"/>
      <w:numFmt w:val="lowerRoman"/>
      <w:lvlText w:val="%6."/>
      <w:lvlJc w:val="right"/>
      <w:pPr>
        <w:ind w:left="4320" w:hanging="180"/>
      </w:pPr>
    </w:lvl>
    <w:lvl w:ilvl="6" w:tplc="73030229" w:tentative="1">
      <w:start w:val="1"/>
      <w:numFmt w:val="decimal"/>
      <w:lvlText w:val="%7."/>
      <w:lvlJc w:val="left"/>
      <w:pPr>
        <w:ind w:left="5040" w:hanging="360"/>
      </w:pPr>
    </w:lvl>
    <w:lvl w:ilvl="7" w:tplc="73030229" w:tentative="1">
      <w:start w:val="1"/>
      <w:numFmt w:val="lowerLetter"/>
      <w:lvlText w:val="%8."/>
      <w:lvlJc w:val="left"/>
      <w:pPr>
        <w:ind w:left="5760" w:hanging="360"/>
      </w:pPr>
    </w:lvl>
    <w:lvl w:ilvl="8" w:tplc="730302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3">
    <w:multiLevelType w:val="hybridMultilevel"/>
    <w:lvl w:ilvl="0" w:tplc="83161034">
      <w:start w:val="1"/>
      <w:numFmt w:val="decimal"/>
      <w:lvlText w:val="%1."/>
      <w:lvlJc w:val="left"/>
      <w:pPr>
        <w:ind w:left="720" w:hanging="360"/>
      </w:pPr>
    </w:lvl>
    <w:lvl w:ilvl="1" w:tplc="83161034" w:tentative="1">
      <w:start w:val="1"/>
      <w:numFmt w:val="lowerLetter"/>
      <w:lvlText w:val="%2."/>
      <w:lvlJc w:val="left"/>
      <w:pPr>
        <w:ind w:left="1440" w:hanging="360"/>
      </w:pPr>
    </w:lvl>
    <w:lvl w:ilvl="2" w:tplc="83161034" w:tentative="1">
      <w:start w:val="1"/>
      <w:numFmt w:val="lowerRoman"/>
      <w:lvlText w:val="%3."/>
      <w:lvlJc w:val="right"/>
      <w:pPr>
        <w:ind w:left="2160" w:hanging="180"/>
      </w:pPr>
    </w:lvl>
    <w:lvl w:ilvl="3" w:tplc="83161034" w:tentative="1">
      <w:start w:val="1"/>
      <w:numFmt w:val="decimal"/>
      <w:lvlText w:val="%4."/>
      <w:lvlJc w:val="left"/>
      <w:pPr>
        <w:ind w:left="2880" w:hanging="360"/>
      </w:pPr>
    </w:lvl>
    <w:lvl w:ilvl="4" w:tplc="83161034" w:tentative="1">
      <w:start w:val="1"/>
      <w:numFmt w:val="lowerLetter"/>
      <w:lvlText w:val="%5."/>
      <w:lvlJc w:val="left"/>
      <w:pPr>
        <w:ind w:left="3600" w:hanging="360"/>
      </w:pPr>
    </w:lvl>
    <w:lvl w:ilvl="5" w:tplc="83161034" w:tentative="1">
      <w:start w:val="1"/>
      <w:numFmt w:val="lowerRoman"/>
      <w:lvlText w:val="%6."/>
      <w:lvlJc w:val="right"/>
      <w:pPr>
        <w:ind w:left="4320" w:hanging="180"/>
      </w:pPr>
    </w:lvl>
    <w:lvl w:ilvl="6" w:tplc="83161034" w:tentative="1">
      <w:start w:val="1"/>
      <w:numFmt w:val="decimal"/>
      <w:lvlText w:val="%7."/>
      <w:lvlJc w:val="left"/>
      <w:pPr>
        <w:ind w:left="5040" w:hanging="360"/>
      </w:pPr>
    </w:lvl>
    <w:lvl w:ilvl="7" w:tplc="83161034" w:tentative="1">
      <w:start w:val="1"/>
      <w:numFmt w:val="lowerLetter"/>
      <w:lvlText w:val="%8."/>
      <w:lvlJc w:val="left"/>
      <w:pPr>
        <w:ind w:left="5760" w:hanging="360"/>
      </w:pPr>
    </w:lvl>
    <w:lvl w:ilvl="8" w:tplc="83161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2">
    <w:multiLevelType w:val="hybridMultilevel"/>
    <w:lvl w:ilvl="0" w:tplc="42138301">
      <w:start w:val="1"/>
      <w:numFmt w:val="decimal"/>
      <w:lvlText w:val="%1."/>
      <w:lvlJc w:val="left"/>
      <w:pPr>
        <w:ind w:left="720" w:hanging="360"/>
      </w:pPr>
    </w:lvl>
    <w:lvl w:ilvl="1" w:tplc="42138301" w:tentative="1">
      <w:start w:val="1"/>
      <w:numFmt w:val="lowerLetter"/>
      <w:lvlText w:val="%2."/>
      <w:lvlJc w:val="left"/>
      <w:pPr>
        <w:ind w:left="1440" w:hanging="360"/>
      </w:pPr>
    </w:lvl>
    <w:lvl w:ilvl="2" w:tplc="42138301" w:tentative="1">
      <w:start w:val="1"/>
      <w:numFmt w:val="lowerRoman"/>
      <w:lvlText w:val="%3."/>
      <w:lvlJc w:val="right"/>
      <w:pPr>
        <w:ind w:left="2160" w:hanging="180"/>
      </w:pPr>
    </w:lvl>
    <w:lvl w:ilvl="3" w:tplc="42138301" w:tentative="1">
      <w:start w:val="1"/>
      <w:numFmt w:val="decimal"/>
      <w:lvlText w:val="%4."/>
      <w:lvlJc w:val="left"/>
      <w:pPr>
        <w:ind w:left="2880" w:hanging="360"/>
      </w:pPr>
    </w:lvl>
    <w:lvl w:ilvl="4" w:tplc="42138301" w:tentative="1">
      <w:start w:val="1"/>
      <w:numFmt w:val="lowerLetter"/>
      <w:lvlText w:val="%5."/>
      <w:lvlJc w:val="left"/>
      <w:pPr>
        <w:ind w:left="3600" w:hanging="360"/>
      </w:pPr>
    </w:lvl>
    <w:lvl w:ilvl="5" w:tplc="42138301" w:tentative="1">
      <w:start w:val="1"/>
      <w:numFmt w:val="lowerRoman"/>
      <w:lvlText w:val="%6."/>
      <w:lvlJc w:val="right"/>
      <w:pPr>
        <w:ind w:left="4320" w:hanging="180"/>
      </w:pPr>
    </w:lvl>
    <w:lvl w:ilvl="6" w:tplc="42138301" w:tentative="1">
      <w:start w:val="1"/>
      <w:numFmt w:val="decimal"/>
      <w:lvlText w:val="%7."/>
      <w:lvlJc w:val="left"/>
      <w:pPr>
        <w:ind w:left="5040" w:hanging="360"/>
      </w:pPr>
    </w:lvl>
    <w:lvl w:ilvl="7" w:tplc="42138301" w:tentative="1">
      <w:start w:val="1"/>
      <w:numFmt w:val="lowerLetter"/>
      <w:lvlText w:val="%8."/>
      <w:lvlJc w:val="left"/>
      <w:pPr>
        <w:ind w:left="5760" w:hanging="360"/>
      </w:pPr>
    </w:lvl>
    <w:lvl w:ilvl="8" w:tplc="42138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1">
    <w:multiLevelType w:val="hybridMultilevel"/>
    <w:lvl w:ilvl="0" w:tplc="70276964">
      <w:start w:val="1"/>
      <w:numFmt w:val="decimal"/>
      <w:lvlText w:val="%1."/>
      <w:lvlJc w:val="left"/>
      <w:pPr>
        <w:ind w:left="720" w:hanging="360"/>
      </w:pPr>
    </w:lvl>
    <w:lvl w:ilvl="1" w:tplc="70276964" w:tentative="1">
      <w:start w:val="1"/>
      <w:numFmt w:val="lowerLetter"/>
      <w:lvlText w:val="%2."/>
      <w:lvlJc w:val="left"/>
      <w:pPr>
        <w:ind w:left="1440" w:hanging="360"/>
      </w:pPr>
    </w:lvl>
    <w:lvl w:ilvl="2" w:tplc="70276964" w:tentative="1">
      <w:start w:val="1"/>
      <w:numFmt w:val="lowerRoman"/>
      <w:lvlText w:val="%3."/>
      <w:lvlJc w:val="right"/>
      <w:pPr>
        <w:ind w:left="2160" w:hanging="180"/>
      </w:pPr>
    </w:lvl>
    <w:lvl w:ilvl="3" w:tplc="70276964" w:tentative="1">
      <w:start w:val="1"/>
      <w:numFmt w:val="decimal"/>
      <w:lvlText w:val="%4."/>
      <w:lvlJc w:val="left"/>
      <w:pPr>
        <w:ind w:left="2880" w:hanging="360"/>
      </w:pPr>
    </w:lvl>
    <w:lvl w:ilvl="4" w:tplc="70276964" w:tentative="1">
      <w:start w:val="1"/>
      <w:numFmt w:val="lowerLetter"/>
      <w:lvlText w:val="%5."/>
      <w:lvlJc w:val="left"/>
      <w:pPr>
        <w:ind w:left="3600" w:hanging="360"/>
      </w:pPr>
    </w:lvl>
    <w:lvl w:ilvl="5" w:tplc="70276964" w:tentative="1">
      <w:start w:val="1"/>
      <w:numFmt w:val="lowerRoman"/>
      <w:lvlText w:val="%6."/>
      <w:lvlJc w:val="right"/>
      <w:pPr>
        <w:ind w:left="4320" w:hanging="180"/>
      </w:pPr>
    </w:lvl>
    <w:lvl w:ilvl="6" w:tplc="70276964" w:tentative="1">
      <w:start w:val="1"/>
      <w:numFmt w:val="decimal"/>
      <w:lvlText w:val="%7."/>
      <w:lvlJc w:val="left"/>
      <w:pPr>
        <w:ind w:left="5040" w:hanging="360"/>
      </w:pPr>
    </w:lvl>
    <w:lvl w:ilvl="7" w:tplc="70276964" w:tentative="1">
      <w:start w:val="1"/>
      <w:numFmt w:val="lowerLetter"/>
      <w:lvlText w:val="%8."/>
      <w:lvlJc w:val="left"/>
      <w:pPr>
        <w:ind w:left="5760" w:hanging="360"/>
      </w:pPr>
    </w:lvl>
    <w:lvl w:ilvl="8" w:tplc="70276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90">
    <w:multiLevelType w:val="hybridMultilevel"/>
    <w:lvl w:ilvl="0" w:tplc="59585302">
      <w:start w:val="1"/>
      <w:numFmt w:val="decimal"/>
      <w:lvlText w:val="%1."/>
      <w:lvlJc w:val="left"/>
      <w:pPr>
        <w:ind w:left="720" w:hanging="360"/>
      </w:pPr>
    </w:lvl>
    <w:lvl w:ilvl="1" w:tplc="59585302" w:tentative="1">
      <w:start w:val="1"/>
      <w:numFmt w:val="lowerLetter"/>
      <w:lvlText w:val="%2."/>
      <w:lvlJc w:val="left"/>
      <w:pPr>
        <w:ind w:left="1440" w:hanging="360"/>
      </w:pPr>
    </w:lvl>
    <w:lvl w:ilvl="2" w:tplc="59585302" w:tentative="1">
      <w:start w:val="1"/>
      <w:numFmt w:val="lowerRoman"/>
      <w:lvlText w:val="%3."/>
      <w:lvlJc w:val="right"/>
      <w:pPr>
        <w:ind w:left="2160" w:hanging="180"/>
      </w:pPr>
    </w:lvl>
    <w:lvl w:ilvl="3" w:tplc="59585302" w:tentative="1">
      <w:start w:val="1"/>
      <w:numFmt w:val="decimal"/>
      <w:lvlText w:val="%4."/>
      <w:lvlJc w:val="left"/>
      <w:pPr>
        <w:ind w:left="2880" w:hanging="360"/>
      </w:pPr>
    </w:lvl>
    <w:lvl w:ilvl="4" w:tplc="59585302" w:tentative="1">
      <w:start w:val="1"/>
      <w:numFmt w:val="lowerLetter"/>
      <w:lvlText w:val="%5."/>
      <w:lvlJc w:val="left"/>
      <w:pPr>
        <w:ind w:left="3600" w:hanging="360"/>
      </w:pPr>
    </w:lvl>
    <w:lvl w:ilvl="5" w:tplc="59585302" w:tentative="1">
      <w:start w:val="1"/>
      <w:numFmt w:val="lowerRoman"/>
      <w:lvlText w:val="%6."/>
      <w:lvlJc w:val="right"/>
      <w:pPr>
        <w:ind w:left="4320" w:hanging="180"/>
      </w:pPr>
    </w:lvl>
    <w:lvl w:ilvl="6" w:tplc="59585302" w:tentative="1">
      <w:start w:val="1"/>
      <w:numFmt w:val="decimal"/>
      <w:lvlText w:val="%7."/>
      <w:lvlJc w:val="left"/>
      <w:pPr>
        <w:ind w:left="5040" w:hanging="360"/>
      </w:pPr>
    </w:lvl>
    <w:lvl w:ilvl="7" w:tplc="59585302" w:tentative="1">
      <w:start w:val="1"/>
      <w:numFmt w:val="lowerLetter"/>
      <w:lvlText w:val="%8."/>
      <w:lvlJc w:val="left"/>
      <w:pPr>
        <w:ind w:left="5760" w:hanging="360"/>
      </w:pPr>
    </w:lvl>
    <w:lvl w:ilvl="8" w:tplc="595853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9">
    <w:multiLevelType w:val="hybridMultilevel"/>
    <w:lvl w:ilvl="0" w:tplc="51889428">
      <w:start w:val="1"/>
      <w:numFmt w:val="decimal"/>
      <w:lvlText w:val="%1."/>
      <w:lvlJc w:val="left"/>
      <w:pPr>
        <w:ind w:left="720" w:hanging="360"/>
      </w:pPr>
    </w:lvl>
    <w:lvl w:ilvl="1" w:tplc="51889428" w:tentative="1">
      <w:start w:val="1"/>
      <w:numFmt w:val="lowerLetter"/>
      <w:lvlText w:val="%2."/>
      <w:lvlJc w:val="left"/>
      <w:pPr>
        <w:ind w:left="1440" w:hanging="360"/>
      </w:pPr>
    </w:lvl>
    <w:lvl w:ilvl="2" w:tplc="51889428" w:tentative="1">
      <w:start w:val="1"/>
      <w:numFmt w:val="lowerRoman"/>
      <w:lvlText w:val="%3."/>
      <w:lvlJc w:val="right"/>
      <w:pPr>
        <w:ind w:left="2160" w:hanging="180"/>
      </w:pPr>
    </w:lvl>
    <w:lvl w:ilvl="3" w:tplc="51889428" w:tentative="1">
      <w:start w:val="1"/>
      <w:numFmt w:val="decimal"/>
      <w:lvlText w:val="%4."/>
      <w:lvlJc w:val="left"/>
      <w:pPr>
        <w:ind w:left="2880" w:hanging="360"/>
      </w:pPr>
    </w:lvl>
    <w:lvl w:ilvl="4" w:tplc="51889428" w:tentative="1">
      <w:start w:val="1"/>
      <w:numFmt w:val="lowerLetter"/>
      <w:lvlText w:val="%5."/>
      <w:lvlJc w:val="left"/>
      <w:pPr>
        <w:ind w:left="3600" w:hanging="360"/>
      </w:pPr>
    </w:lvl>
    <w:lvl w:ilvl="5" w:tplc="51889428" w:tentative="1">
      <w:start w:val="1"/>
      <w:numFmt w:val="lowerRoman"/>
      <w:lvlText w:val="%6."/>
      <w:lvlJc w:val="right"/>
      <w:pPr>
        <w:ind w:left="4320" w:hanging="180"/>
      </w:pPr>
    </w:lvl>
    <w:lvl w:ilvl="6" w:tplc="51889428" w:tentative="1">
      <w:start w:val="1"/>
      <w:numFmt w:val="decimal"/>
      <w:lvlText w:val="%7."/>
      <w:lvlJc w:val="left"/>
      <w:pPr>
        <w:ind w:left="5040" w:hanging="360"/>
      </w:pPr>
    </w:lvl>
    <w:lvl w:ilvl="7" w:tplc="51889428" w:tentative="1">
      <w:start w:val="1"/>
      <w:numFmt w:val="lowerLetter"/>
      <w:lvlText w:val="%8."/>
      <w:lvlJc w:val="left"/>
      <w:pPr>
        <w:ind w:left="5760" w:hanging="360"/>
      </w:pPr>
    </w:lvl>
    <w:lvl w:ilvl="8" w:tplc="51889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8">
    <w:multiLevelType w:val="hybridMultilevel"/>
    <w:lvl w:ilvl="0" w:tplc="74075874">
      <w:start w:val="1"/>
      <w:numFmt w:val="decimal"/>
      <w:lvlText w:val="%1."/>
      <w:lvlJc w:val="left"/>
      <w:pPr>
        <w:ind w:left="720" w:hanging="360"/>
      </w:pPr>
    </w:lvl>
    <w:lvl w:ilvl="1" w:tplc="74075874" w:tentative="1">
      <w:start w:val="1"/>
      <w:numFmt w:val="lowerLetter"/>
      <w:lvlText w:val="%2."/>
      <w:lvlJc w:val="left"/>
      <w:pPr>
        <w:ind w:left="1440" w:hanging="360"/>
      </w:pPr>
    </w:lvl>
    <w:lvl w:ilvl="2" w:tplc="74075874" w:tentative="1">
      <w:start w:val="1"/>
      <w:numFmt w:val="lowerRoman"/>
      <w:lvlText w:val="%3."/>
      <w:lvlJc w:val="right"/>
      <w:pPr>
        <w:ind w:left="2160" w:hanging="180"/>
      </w:pPr>
    </w:lvl>
    <w:lvl w:ilvl="3" w:tplc="74075874" w:tentative="1">
      <w:start w:val="1"/>
      <w:numFmt w:val="decimal"/>
      <w:lvlText w:val="%4."/>
      <w:lvlJc w:val="left"/>
      <w:pPr>
        <w:ind w:left="2880" w:hanging="360"/>
      </w:pPr>
    </w:lvl>
    <w:lvl w:ilvl="4" w:tplc="74075874" w:tentative="1">
      <w:start w:val="1"/>
      <w:numFmt w:val="lowerLetter"/>
      <w:lvlText w:val="%5."/>
      <w:lvlJc w:val="left"/>
      <w:pPr>
        <w:ind w:left="3600" w:hanging="360"/>
      </w:pPr>
    </w:lvl>
    <w:lvl w:ilvl="5" w:tplc="74075874" w:tentative="1">
      <w:start w:val="1"/>
      <w:numFmt w:val="lowerRoman"/>
      <w:lvlText w:val="%6."/>
      <w:lvlJc w:val="right"/>
      <w:pPr>
        <w:ind w:left="4320" w:hanging="180"/>
      </w:pPr>
    </w:lvl>
    <w:lvl w:ilvl="6" w:tplc="74075874" w:tentative="1">
      <w:start w:val="1"/>
      <w:numFmt w:val="decimal"/>
      <w:lvlText w:val="%7."/>
      <w:lvlJc w:val="left"/>
      <w:pPr>
        <w:ind w:left="5040" w:hanging="360"/>
      </w:pPr>
    </w:lvl>
    <w:lvl w:ilvl="7" w:tplc="74075874" w:tentative="1">
      <w:start w:val="1"/>
      <w:numFmt w:val="lowerLetter"/>
      <w:lvlText w:val="%8."/>
      <w:lvlJc w:val="left"/>
      <w:pPr>
        <w:ind w:left="5760" w:hanging="360"/>
      </w:pPr>
    </w:lvl>
    <w:lvl w:ilvl="8" w:tplc="74075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7">
    <w:multiLevelType w:val="hybridMultilevel"/>
    <w:lvl w:ilvl="0" w:tplc="31999797">
      <w:start w:val="1"/>
      <w:numFmt w:val="decimal"/>
      <w:lvlText w:val="%1."/>
      <w:lvlJc w:val="left"/>
      <w:pPr>
        <w:ind w:left="720" w:hanging="360"/>
      </w:pPr>
    </w:lvl>
    <w:lvl w:ilvl="1" w:tplc="31999797" w:tentative="1">
      <w:start w:val="1"/>
      <w:numFmt w:val="lowerLetter"/>
      <w:lvlText w:val="%2."/>
      <w:lvlJc w:val="left"/>
      <w:pPr>
        <w:ind w:left="1440" w:hanging="360"/>
      </w:pPr>
    </w:lvl>
    <w:lvl w:ilvl="2" w:tplc="31999797" w:tentative="1">
      <w:start w:val="1"/>
      <w:numFmt w:val="lowerRoman"/>
      <w:lvlText w:val="%3."/>
      <w:lvlJc w:val="right"/>
      <w:pPr>
        <w:ind w:left="2160" w:hanging="180"/>
      </w:pPr>
    </w:lvl>
    <w:lvl w:ilvl="3" w:tplc="31999797" w:tentative="1">
      <w:start w:val="1"/>
      <w:numFmt w:val="decimal"/>
      <w:lvlText w:val="%4."/>
      <w:lvlJc w:val="left"/>
      <w:pPr>
        <w:ind w:left="2880" w:hanging="360"/>
      </w:pPr>
    </w:lvl>
    <w:lvl w:ilvl="4" w:tplc="31999797" w:tentative="1">
      <w:start w:val="1"/>
      <w:numFmt w:val="lowerLetter"/>
      <w:lvlText w:val="%5."/>
      <w:lvlJc w:val="left"/>
      <w:pPr>
        <w:ind w:left="3600" w:hanging="360"/>
      </w:pPr>
    </w:lvl>
    <w:lvl w:ilvl="5" w:tplc="31999797" w:tentative="1">
      <w:start w:val="1"/>
      <w:numFmt w:val="lowerRoman"/>
      <w:lvlText w:val="%6."/>
      <w:lvlJc w:val="right"/>
      <w:pPr>
        <w:ind w:left="4320" w:hanging="180"/>
      </w:pPr>
    </w:lvl>
    <w:lvl w:ilvl="6" w:tplc="31999797" w:tentative="1">
      <w:start w:val="1"/>
      <w:numFmt w:val="decimal"/>
      <w:lvlText w:val="%7."/>
      <w:lvlJc w:val="left"/>
      <w:pPr>
        <w:ind w:left="5040" w:hanging="360"/>
      </w:pPr>
    </w:lvl>
    <w:lvl w:ilvl="7" w:tplc="31999797" w:tentative="1">
      <w:start w:val="1"/>
      <w:numFmt w:val="lowerLetter"/>
      <w:lvlText w:val="%8."/>
      <w:lvlJc w:val="left"/>
      <w:pPr>
        <w:ind w:left="5760" w:hanging="360"/>
      </w:pPr>
    </w:lvl>
    <w:lvl w:ilvl="8" w:tplc="31999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6">
    <w:multiLevelType w:val="hybridMultilevel"/>
    <w:lvl w:ilvl="0" w:tplc="17454896">
      <w:start w:val="1"/>
      <w:numFmt w:val="decimal"/>
      <w:lvlText w:val="%1."/>
      <w:lvlJc w:val="left"/>
      <w:pPr>
        <w:ind w:left="720" w:hanging="360"/>
      </w:pPr>
    </w:lvl>
    <w:lvl w:ilvl="1" w:tplc="17454896" w:tentative="1">
      <w:start w:val="1"/>
      <w:numFmt w:val="lowerLetter"/>
      <w:lvlText w:val="%2."/>
      <w:lvlJc w:val="left"/>
      <w:pPr>
        <w:ind w:left="1440" w:hanging="360"/>
      </w:pPr>
    </w:lvl>
    <w:lvl w:ilvl="2" w:tplc="17454896" w:tentative="1">
      <w:start w:val="1"/>
      <w:numFmt w:val="lowerRoman"/>
      <w:lvlText w:val="%3."/>
      <w:lvlJc w:val="right"/>
      <w:pPr>
        <w:ind w:left="2160" w:hanging="180"/>
      </w:pPr>
    </w:lvl>
    <w:lvl w:ilvl="3" w:tplc="17454896" w:tentative="1">
      <w:start w:val="1"/>
      <w:numFmt w:val="decimal"/>
      <w:lvlText w:val="%4."/>
      <w:lvlJc w:val="left"/>
      <w:pPr>
        <w:ind w:left="2880" w:hanging="360"/>
      </w:pPr>
    </w:lvl>
    <w:lvl w:ilvl="4" w:tplc="17454896" w:tentative="1">
      <w:start w:val="1"/>
      <w:numFmt w:val="lowerLetter"/>
      <w:lvlText w:val="%5."/>
      <w:lvlJc w:val="left"/>
      <w:pPr>
        <w:ind w:left="3600" w:hanging="360"/>
      </w:pPr>
    </w:lvl>
    <w:lvl w:ilvl="5" w:tplc="17454896" w:tentative="1">
      <w:start w:val="1"/>
      <w:numFmt w:val="lowerRoman"/>
      <w:lvlText w:val="%6."/>
      <w:lvlJc w:val="right"/>
      <w:pPr>
        <w:ind w:left="4320" w:hanging="180"/>
      </w:pPr>
    </w:lvl>
    <w:lvl w:ilvl="6" w:tplc="17454896" w:tentative="1">
      <w:start w:val="1"/>
      <w:numFmt w:val="decimal"/>
      <w:lvlText w:val="%7."/>
      <w:lvlJc w:val="left"/>
      <w:pPr>
        <w:ind w:left="5040" w:hanging="360"/>
      </w:pPr>
    </w:lvl>
    <w:lvl w:ilvl="7" w:tplc="17454896" w:tentative="1">
      <w:start w:val="1"/>
      <w:numFmt w:val="lowerLetter"/>
      <w:lvlText w:val="%8."/>
      <w:lvlJc w:val="left"/>
      <w:pPr>
        <w:ind w:left="5760" w:hanging="360"/>
      </w:pPr>
    </w:lvl>
    <w:lvl w:ilvl="8" w:tplc="17454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5">
    <w:multiLevelType w:val="hybridMultilevel"/>
    <w:lvl w:ilvl="0" w:tplc="61649337">
      <w:start w:val="1"/>
      <w:numFmt w:val="decimal"/>
      <w:lvlText w:val="%1."/>
      <w:lvlJc w:val="left"/>
      <w:pPr>
        <w:ind w:left="720" w:hanging="360"/>
      </w:pPr>
    </w:lvl>
    <w:lvl w:ilvl="1" w:tplc="61649337" w:tentative="1">
      <w:start w:val="1"/>
      <w:numFmt w:val="lowerLetter"/>
      <w:lvlText w:val="%2."/>
      <w:lvlJc w:val="left"/>
      <w:pPr>
        <w:ind w:left="1440" w:hanging="360"/>
      </w:pPr>
    </w:lvl>
    <w:lvl w:ilvl="2" w:tplc="61649337" w:tentative="1">
      <w:start w:val="1"/>
      <w:numFmt w:val="lowerRoman"/>
      <w:lvlText w:val="%3."/>
      <w:lvlJc w:val="right"/>
      <w:pPr>
        <w:ind w:left="2160" w:hanging="180"/>
      </w:pPr>
    </w:lvl>
    <w:lvl w:ilvl="3" w:tplc="61649337" w:tentative="1">
      <w:start w:val="1"/>
      <w:numFmt w:val="decimal"/>
      <w:lvlText w:val="%4."/>
      <w:lvlJc w:val="left"/>
      <w:pPr>
        <w:ind w:left="2880" w:hanging="360"/>
      </w:pPr>
    </w:lvl>
    <w:lvl w:ilvl="4" w:tplc="61649337" w:tentative="1">
      <w:start w:val="1"/>
      <w:numFmt w:val="lowerLetter"/>
      <w:lvlText w:val="%5."/>
      <w:lvlJc w:val="left"/>
      <w:pPr>
        <w:ind w:left="3600" w:hanging="360"/>
      </w:pPr>
    </w:lvl>
    <w:lvl w:ilvl="5" w:tplc="61649337" w:tentative="1">
      <w:start w:val="1"/>
      <w:numFmt w:val="lowerRoman"/>
      <w:lvlText w:val="%6."/>
      <w:lvlJc w:val="right"/>
      <w:pPr>
        <w:ind w:left="4320" w:hanging="180"/>
      </w:pPr>
    </w:lvl>
    <w:lvl w:ilvl="6" w:tplc="61649337" w:tentative="1">
      <w:start w:val="1"/>
      <w:numFmt w:val="decimal"/>
      <w:lvlText w:val="%7."/>
      <w:lvlJc w:val="left"/>
      <w:pPr>
        <w:ind w:left="5040" w:hanging="360"/>
      </w:pPr>
    </w:lvl>
    <w:lvl w:ilvl="7" w:tplc="61649337" w:tentative="1">
      <w:start w:val="1"/>
      <w:numFmt w:val="lowerLetter"/>
      <w:lvlText w:val="%8."/>
      <w:lvlJc w:val="left"/>
      <w:pPr>
        <w:ind w:left="5760" w:hanging="360"/>
      </w:pPr>
    </w:lvl>
    <w:lvl w:ilvl="8" w:tplc="616493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4">
    <w:multiLevelType w:val="hybridMultilevel"/>
    <w:lvl w:ilvl="0" w:tplc="11597622">
      <w:start w:val="1"/>
      <w:numFmt w:val="decimal"/>
      <w:lvlText w:val="%1."/>
      <w:lvlJc w:val="left"/>
      <w:pPr>
        <w:ind w:left="720" w:hanging="360"/>
      </w:pPr>
    </w:lvl>
    <w:lvl w:ilvl="1" w:tplc="11597622" w:tentative="1">
      <w:start w:val="1"/>
      <w:numFmt w:val="lowerLetter"/>
      <w:lvlText w:val="%2."/>
      <w:lvlJc w:val="left"/>
      <w:pPr>
        <w:ind w:left="1440" w:hanging="360"/>
      </w:pPr>
    </w:lvl>
    <w:lvl w:ilvl="2" w:tplc="11597622" w:tentative="1">
      <w:start w:val="1"/>
      <w:numFmt w:val="lowerRoman"/>
      <w:lvlText w:val="%3."/>
      <w:lvlJc w:val="right"/>
      <w:pPr>
        <w:ind w:left="2160" w:hanging="180"/>
      </w:pPr>
    </w:lvl>
    <w:lvl w:ilvl="3" w:tplc="11597622" w:tentative="1">
      <w:start w:val="1"/>
      <w:numFmt w:val="decimal"/>
      <w:lvlText w:val="%4."/>
      <w:lvlJc w:val="left"/>
      <w:pPr>
        <w:ind w:left="2880" w:hanging="360"/>
      </w:pPr>
    </w:lvl>
    <w:lvl w:ilvl="4" w:tplc="11597622" w:tentative="1">
      <w:start w:val="1"/>
      <w:numFmt w:val="lowerLetter"/>
      <w:lvlText w:val="%5."/>
      <w:lvlJc w:val="left"/>
      <w:pPr>
        <w:ind w:left="3600" w:hanging="360"/>
      </w:pPr>
    </w:lvl>
    <w:lvl w:ilvl="5" w:tplc="11597622" w:tentative="1">
      <w:start w:val="1"/>
      <w:numFmt w:val="lowerRoman"/>
      <w:lvlText w:val="%6."/>
      <w:lvlJc w:val="right"/>
      <w:pPr>
        <w:ind w:left="4320" w:hanging="180"/>
      </w:pPr>
    </w:lvl>
    <w:lvl w:ilvl="6" w:tplc="11597622" w:tentative="1">
      <w:start w:val="1"/>
      <w:numFmt w:val="decimal"/>
      <w:lvlText w:val="%7."/>
      <w:lvlJc w:val="left"/>
      <w:pPr>
        <w:ind w:left="5040" w:hanging="360"/>
      </w:pPr>
    </w:lvl>
    <w:lvl w:ilvl="7" w:tplc="11597622" w:tentative="1">
      <w:start w:val="1"/>
      <w:numFmt w:val="lowerLetter"/>
      <w:lvlText w:val="%8."/>
      <w:lvlJc w:val="left"/>
      <w:pPr>
        <w:ind w:left="5760" w:hanging="360"/>
      </w:pPr>
    </w:lvl>
    <w:lvl w:ilvl="8" w:tplc="11597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3">
    <w:multiLevelType w:val="hybridMultilevel"/>
    <w:lvl w:ilvl="0" w:tplc="87788351">
      <w:start w:val="1"/>
      <w:numFmt w:val="decimal"/>
      <w:lvlText w:val="%1."/>
      <w:lvlJc w:val="left"/>
      <w:pPr>
        <w:ind w:left="720" w:hanging="360"/>
      </w:pPr>
    </w:lvl>
    <w:lvl w:ilvl="1" w:tplc="87788351" w:tentative="1">
      <w:start w:val="1"/>
      <w:numFmt w:val="lowerLetter"/>
      <w:lvlText w:val="%2."/>
      <w:lvlJc w:val="left"/>
      <w:pPr>
        <w:ind w:left="1440" w:hanging="360"/>
      </w:pPr>
    </w:lvl>
    <w:lvl w:ilvl="2" w:tplc="87788351" w:tentative="1">
      <w:start w:val="1"/>
      <w:numFmt w:val="lowerRoman"/>
      <w:lvlText w:val="%3."/>
      <w:lvlJc w:val="right"/>
      <w:pPr>
        <w:ind w:left="2160" w:hanging="180"/>
      </w:pPr>
    </w:lvl>
    <w:lvl w:ilvl="3" w:tplc="87788351" w:tentative="1">
      <w:start w:val="1"/>
      <w:numFmt w:val="decimal"/>
      <w:lvlText w:val="%4."/>
      <w:lvlJc w:val="left"/>
      <w:pPr>
        <w:ind w:left="2880" w:hanging="360"/>
      </w:pPr>
    </w:lvl>
    <w:lvl w:ilvl="4" w:tplc="87788351" w:tentative="1">
      <w:start w:val="1"/>
      <w:numFmt w:val="lowerLetter"/>
      <w:lvlText w:val="%5."/>
      <w:lvlJc w:val="left"/>
      <w:pPr>
        <w:ind w:left="3600" w:hanging="360"/>
      </w:pPr>
    </w:lvl>
    <w:lvl w:ilvl="5" w:tplc="87788351" w:tentative="1">
      <w:start w:val="1"/>
      <w:numFmt w:val="lowerRoman"/>
      <w:lvlText w:val="%6."/>
      <w:lvlJc w:val="right"/>
      <w:pPr>
        <w:ind w:left="4320" w:hanging="180"/>
      </w:pPr>
    </w:lvl>
    <w:lvl w:ilvl="6" w:tplc="87788351" w:tentative="1">
      <w:start w:val="1"/>
      <w:numFmt w:val="decimal"/>
      <w:lvlText w:val="%7."/>
      <w:lvlJc w:val="left"/>
      <w:pPr>
        <w:ind w:left="5040" w:hanging="360"/>
      </w:pPr>
    </w:lvl>
    <w:lvl w:ilvl="7" w:tplc="87788351" w:tentative="1">
      <w:start w:val="1"/>
      <w:numFmt w:val="lowerLetter"/>
      <w:lvlText w:val="%8."/>
      <w:lvlJc w:val="left"/>
      <w:pPr>
        <w:ind w:left="5760" w:hanging="360"/>
      </w:pPr>
    </w:lvl>
    <w:lvl w:ilvl="8" w:tplc="8778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2">
    <w:multiLevelType w:val="hybridMultilevel"/>
    <w:lvl w:ilvl="0" w:tplc="17504904">
      <w:start w:val="1"/>
      <w:numFmt w:val="decimal"/>
      <w:lvlText w:val="%1."/>
      <w:lvlJc w:val="left"/>
      <w:pPr>
        <w:ind w:left="720" w:hanging="360"/>
      </w:pPr>
    </w:lvl>
    <w:lvl w:ilvl="1" w:tplc="17504904" w:tentative="1">
      <w:start w:val="1"/>
      <w:numFmt w:val="lowerLetter"/>
      <w:lvlText w:val="%2."/>
      <w:lvlJc w:val="left"/>
      <w:pPr>
        <w:ind w:left="1440" w:hanging="360"/>
      </w:pPr>
    </w:lvl>
    <w:lvl w:ilvl="2" w:tplc="17504904" w:tentative="1">
      <w:start w:val="1"/>
      <w:numFmt w:val="lowerRoman"/>
      <w:lvlText w:val="%3."/>
      <w:lvlJc w:val="right"/>
      <w:pPr>
        <w:ind w:left="2160" w:hanging="180"/>
      </w:pPr>
    </w:lvl>
    <w:lvl w:ilvl="3" w:tplc="17504904" w:tentative="1">
      <w:start w:val="1"/>
      <w:numFmt w:val="decimal"/>
      <w:lvlText w:val="%4."/>
      <w:lvlJc w:val="left"/>
      <w:pPr>
        <w:ind w:left="2880" w:hanging="360"/>
      </w:pPr>
    </w:lvl>
    <w:lvl w:ilvl="4" w:tplc="17504904" w:tentative="1">
      <w:start w:val="1"/>
      <w:numFmt w:val="lowerLetter"/>
      <w:lvlText w:val="%5."/>
      <w:lvlJc w:val="left"/>
      <w:pPr>
        <w:ind w:left="3600" w:hanging="360"/>
      </w:pPr>
    </w:lvl>
    <w:lvl w:ilvl="5" w:tplc="17504904" w:tentative="1">
      <w:start w:val="1"/>
      <w:numFmt w:val="lowerRoman"/>
      <w:lvlText w:val="%6."/>
      <w:lvlJc w:val="right"/>
      <w:pPr>
        <w:ind w:left="4320" w:hanging="180"/>
      </w:pPr>
    </w:lvl>
    <w:lvl w:ilvl="6" w:tplc="17504904" w:tentative="1">
      <w:start w:val="1"/>
      <w:numFmt w:val="decimal"/>
      <w:lvlText w:val="%7."/>
      <w:lvlJc w:val="left"/>
      <w:pPr>
        <w:ind w:left="5040" w:hanging="360"/>
      </w:pPr>
    </w:lvl>
    <w:lvl w:ilvl="7" w:tplc="17504904" w:tentative="1">
      <w:start w:val="1"/>
      <w:numFmt w:val="lowerLetter"/>
      <w:lvlText w:val="%8."/>
      <w:lvlJc w:val="left"/>
      <w:pPr>
        <w:ind w:left="5760" w:hanging="360"/>
      </w:pPr>
    </w:lvl>
    <w:lvl w:ilvl="8" w:tplc="17504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1">
    <w:multiLevelType w:val="hybridMultilevel"/>
    <w:lvl w:ilvl="0" w:tplc="48135064">
      <w:start w:val="1"/>
      <w:numFmt w:val="decimal"/>
      <w:lvlText w:val="%1."/>
      <w:lvlJc w:val="left"/>
      <w:pPr>
        <w:ind w:left="720" w:hanging="360"/>
      </w:pPr>
    </w:lvl>
    <w:lvl w:ilvl="1" w:tplc="48135064" w:tentative="1">
      <w:start w:val="1"/>
      <w:numFmt w:val="lowerLetter"/>
      <w:lvlText w:val="%2."/>
      <w:lvlJc w:val="left"/>
      <w:pPr>
        <w:ind w:left="1440" w:hanging="360"/>
      </w:pPr>
    </w:lvl>
    <w:lvl w:ilvl="2" w:tplc="48135064" w:tentative="1">
      <w:start w:val="1"/>
      <w:numFmt w:val="lowerRoman"/>
      <w:lvlText w:val="%3."/>
      <w:lvlJc w:val="right"/>
      <w:pPr>
        <w:ind w:left="2160" w:hanging="180"/>
      </w:pPr>
    </w:lvl>
    <w:lvl w:ilvl="3" w:tplc="48135064" w:tentative="1">
      <w:start w:val="1"/>
      <w:numFmt w:val="decimal"/>
      <w:lvlText w:val="%4."/>
      <w:lvlJc w:val="left"/>
      <w:pPr>
        <w:ind w:left="2880" w:hanging="360"/>
      </w:pPr>
    </w:lvl>
    <w:lvl w:ilvl="4" w:tplc="48135064" w:tentative="1">
      <w:start w:val="1"/>
      <w:numFmt w:val="lowerLetter"/>
      <w:lvlText w:val="%5."/>
      <w:lvlJc w:val="left"/>
      <w:pPr>
        <w:ind w:left="3600" w:hanging="360"/>
      </w:pPr>
    </w:lvl>
    <w:lvl w:ilvl="5" w:tplc="48135064" w:tentative="1">
      <w:start w:val="1"/>
      <w:numFmt w:val="lowerRoman"/>
      <w:lvlText w:val="%6."/>
      <w:lvlJc w:val="right"/>
      <w:pPr>
        <w:ind w:left="4320" w:hanging="180"/>
      </w:pPr>
    </w:lvl>
    <w:lvl w:ilvl="6" w:tplc="48135064" w:tentative="1">
      <w:start w:val="1"/>
      <w:numFmt w:val="decimal"/>
      <w:lvlText w:val="%7."/>
      <w:lvlJc w:val="left"/>
      <w:pPr>
        <w:ind w:left="5040" w:hanging="360"/>
      </w:pPr>
    </w:lvl>
    <w:lvl w:ilvl="7" w:tplc="48135064" w:tentative="1">
      <w:start w:val="1"/>
      <w:numFmt w:val="lowerLetter"/>
      <w:lvlText w:val="%8."/>
      <w:lvlJc w:val="left"/>
      <w:pPr>
        <w:ind w:left="5760" w:hanging="360"/>
      </w:pPr>
    </w:lvl>
    <w:lvl w:ilvl="8" w:tplc="48135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80">
    <w:multiLevelType w:val="hybridMultilevel"/>
    <w:lvl w:ilvl="0" w:tplc="37957705">
      <w:start w:val="1"/>
      <w:numFmt w:val="decimal"/>
      <w:lvlText w:val="%1."/>
      <w:lvlJc w:val="left"/>
      <w:pPr>
        <w:ind w:left="720" w:hanging="360"/>
      </w:pPr>
    </w:lvl>
    <w:lvl w:ilvl="1" w:tplc="37957705" w:tentative="1">
      <w:start w:val="1"/>
      <w:numFmt w:val="lowerLetter"/>
      <w:lvlText w:val="%2."/>
      <w:lvlJc w:val="left"/>
      <w:pPr>
        <w:ind w:left="1440" w:hanging="360"/>
      </w:pPr>
    </w:lvl>
    <w:lvl w:ilvl="2" w:tplc="37957705" w:tentative="1">
      <w:start w:val="1"/>
      <w:numFmt w:val="lowerRoman"/>
      <w:lvlText w:val="%3."/>
      <w:lvlJc w:val="right"/>
      <w:pPr>
        <w:ind w:left="2160" w:hanging="180"/>
      </w:pPr>
    </w:lvl>
    <w:lvl w:ilvl="3" w:tplc="37957705" w:tentative="1">
      <w:start w:val="1"/>
      <w:numFmt w:val="decimal"/>
      <w:lvlText w:val="%4."/>
      <w:lvlJc w:val="left"/>
      <w:pPr>
        <w:ind w:left="2880" w:hanging="360"/>
      </w:pPr>
    </w:lvl>
    <w:lvl w:ilvl="4" w:tplc="37957705" w:tentative="1">
      <w:start w:val="1"/>
      <w:numFmt w:val="lowerLetter"/>
      <w:lvlText w:val="%5."/>
      <w:lvlJc w:val="left"/>
      <w:pPr>
        <w:ind w:left="3600" w:hanging="360"/>
      </w:pPr>
    </w:lvl>
    <w:lvl w:ilvl="5" w:tplc="37957705" w:tentative="1">
      <w:start w:val="1"/>
      <w:numFmt w:val="lowerRoman"/>
      <w:lvlText w:val="%6."/>
      <w:lvlJc w:val="right"/>
      <w:pPr>
        <w:ind w:left="4320" w:hanging="180"/>
      </w:pPr>
    </w:lvl>
    <w:lvl w:ilvl="6" w:tplc="37957705" w:tentative="1">
      <w:start w:val="1"/>
      <w:numFmt w:val="decimal"/>
      <w:lvlText w:val="%7."/>
      <w:lvlJc w:val="left"/>
      <w:pPr>
        <w:ind w:left="5040" w:hanging="360"/>
      </w:pPr>
    </w:lvl>
    <w:lvl w:ilvl="7" w:tplc="37957705" w:tentative="1">
      <w:start w:val="1"/>
      <w:numFmt w:val="lowerLetter"/>
      <w:lvlText w:val="%8."/>
      <w:lvlJc w:val="left"/>
      <w:pPr>
        <w:ind w:left="5760" w:hanging="360"/>
      </w:pPr>
    </w:lvl>
    <w:lvl w:ilvl="8" w:tplc="37957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9">
    <w:multiLevelType w:val="hybridMultilevel"/>
    <w:lvl w:ilvl="0" w:tplc="52691768">
      <w:start w:val="1"/>
      <w:numFmt w:val="decimal"/>
      <w:lvlText w:val="%1."/>
      <w:lvlJc w:val="left"/>
      <w:pPr>
        <w:ind w:left="720" w:hanging="360"/>
      </w:pPr>
    </w:lvl>
    <w:lvl w:ilvl="1" w:tplc="52691768" w:tentative="1">
      <w:start w:val="1"/>
      <w:numFmt w:val="lowerLetter"/>
      <w:lvlText w:val="%2."/>
      <w:lvlJc w:val="left"/>
      <w:pPr>
        <w:ind w:left="1440" w:hanging="360"/>
      </w:pPr>
    </w:lvl>
    <w:lvl w:ilvl="2" w:tplc="52691768" w:tentative="1">
      <w:start w:val="1"/>
      <w:numFmt w:val="lowerRoman"/>
      <w:lvlText w:val="%3."/>
      <w:lvlJc w:val="right"/>
      <w:pPr>
        <w:ind w:left="2160" w:hanging="180"/>
      </w:pPr>
    </w:lvl>
    <w:lvl w:ilvl="3" w:tplc="52691768" w:tentative="1">
      <w:start w:val="1"/>
      <w:numFmt w:val="decimal"/>
      <w:lvlText w:val="%4."/>
      <w:lvlJc w:val="left"/>
      <w:pPr>
        <w:ind w:left="2880" w:hanging="360"/>
      </w:pPr>
    </w:lvl>
    <w:lvl w:ilvl="4" w:tplc="52691768" w:tentative="1">
      <w:start w:val="1"/>
      <w:numFmt w:val="lowerLetter"/>
      <w:lvlText w:val="%5."/>
      <w:lvlJc w:val="left"/>
      <w:pPr>
        <w:ind w:left="3600" w:hanging="360"/>
      </w:pPr>
    </w:lvl>
    <w:lvl w:ilvl="5" w:tplc="52691768" w:tentative="1">
      <w:start w:val="1"/>
      <w:numFmt w:val="lowerRoman"/>
      <w:lvlText w:val="%6."/>
      <w:lvlJc w:val="right"/>
      <w:pPr>
        <w:ind w:left="4320" w:hanging="180"/>
      </w:pPr>
    </w:lvl>
    <w:lvl w:ilvl="6" w:tplc="52691768" w:tentative="1">
      <w:start w:val="1"/>
      <w:numFmt w:val="decimal"/>
      <w:lvlText w:val="%7."/>
      <w:lvlJc w:val="left"/>
      <w:pPr>
        <w:ind w:left="5040" w:hanging="360"/>
      </w:pPr>
    </w:lvl>
    <w:lvl w:ilvl="7" w:tplc="52691768" w:tentative="1">
      <w:start w:val="1"/>
      <w:numFmt w:val="lowerLetter"/>
      <w:lvlText w:val="%8."/>
      <w:lvlJc w:val="left"/>
      <w:pPr>
        <w:ind w:left="5760" w:hanging="360"/>
      </w:pPr>
    </w:lvl>
    <w:lvl w:ilvl="8" w:tplc="526917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8">
    <w:multiLevelType w:val="hybridMultilevel"/>
    <w:lvl w:ilvl="0" w:tplc="52085949">
      <w:start w:val="1"/>
      <w:numFmt w:val="decimal"/>
      <w:lvlText w:val="%1."/>
      <w:lvlJc w:val="left"/>
      <w:pPr>
        <w:ind w:left="720" w:hanging="360"/>
      </w:pPr>
    </w:lvl>
    <w:lvl w:ilvl="1" w:tplc="52085949" w:tentative="1">
      <w:start w:val="1"/>
      <w:numFmt w:val="lowerLetter"/>
      <w:lvlText w:val="%2."/>
      <w:lvlJc w:val="left"/>
      <w:pPr>
        <w:ind w:left="1440" w:hanging="360"/>
      </w:pPr>
    </w:lvl>
    <w:lvl w:ilvl="2" w:tplc="52085949" w:tentative="1">
      <w:start w:val="1"/>
      <w:numFmt w:val="lowerRoman"/>
      <w:lvlText w:val="%3."/>
      <w:lvlJc w:val="right"/>
      <w:pPr>
        <w:ind w:left="2160" w:hanging="180"/>
      </w:pPr>
    </w:lvl>
    <w:lvl w:ilvl="3" w:tplc="52085949" w:tentative="1">
      <w:start w:val="1"/>
      <w:numFmt w:val="decimal"/>
      <w:lvlText w:val="%4."/>
      <w:lvlJc w:val="left"/>
      <w:pPr>
        <w:ind w:left="2880" w:hanging="360"/>
      </w:pPr>
    </w:lvl>
    <w:lvl w:ilvl="4" w:tplc="52085949" w:tentative="1">
      <w:start w:val="1"/>
      <w:numFmt w:val="lowerLetter"/>
      <w:lvlText w:val="%5."/>
      <w:lvlJc w:val="left"/>
      <w:pPr>
        <w:ind w:left="3600" w:hanging="360"/>
      </w:pPr>
    </w:lvl>
    <w:lvl w:ilvl="5" w:tplc="52085949" w:tentative="1">
      <w:start w:val="1"/>
      <w:numFmt w:val="lowerRoman"/>
      <w:lvlText w:val="%6."/>
      <w:lvlJc w:val="right"/>
      <w:pPr>
        <w:ind w:left="4320" w:hanging="180"/>
      </w:pPr>
    </w:lvl>
    <w:lvl w:ilvl="6" w:tplc="52085949" w:tentative="1">
      <w:start w:val="1"/>
      <w:numFmt w:val="decimal"/>
      <w:lvlText w:val="%7."/>
      <w:lvlJc w:val="left"/>
      <w:pPr>
        <w:ind w:left="5040" w:hanging="360"/>
      </w:pPr>
    </w:lvl>
    <w:lvl w:ilvl="7" w:tplc="52085949" w:tentative="1">
      <w:start w:val="1"/>
      <w:numFmt w:val="lowerLetter"/>
      <w:lvlText w:val="%8."/>
      <w:lvlJc w:val="left"/>
      <w:pPr>
        <w:ind w:left="5760" w:hanging="360"/>
      </w:pPr>
    </w:lvl>
    <w:lvl w:ilvl="8" w:tplc="520859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7">
    <w:multiLevelType w:val="hybridMultilevel"/>
    <w:lvl w:ilvl="0" w:tplc="82216833">
      <w:start w:val="1"/>
      <w:numFmt w:val="decimal"/>
      <w:lvlText w:val="%1."/>
      <w:lvlJc w:val="left"/>
      <w:pPr>
        <w:ind w:left="720" w:hanging="360"/>
      </w:pPr>
    </w:lvl>
    <w:lvl w:ilvl="1" w:tplc="82216833" w:tentative="1">
      <w:start w:val="1"/>
      <w:numFmt w:val="lowerLetter"/>
      <w:lvlText w:val="%2."/>
      <w:lvlJc w:val="left"/>
      <w:pPr>
        <w:ind w:left="1440" w:hanging="360"/>
      </w:pPr>
    </w:lvl>
    <w:lvl w:ilvl="2" w:tplc="82216833" w:tentative="1">
      <w:start w:val="1"/>
      <w:numFmt w:val="lowerRoman"/>
      <w:lvlText w:val="%3."/>
      <w:lvlJc w:val="right"/>
      <w:pPr>
        <w:ind w:left="2160" w:hanging="180"/>
      </w:pPr>
    </w:lvl>
    <w:lvl w:ilvl="3" w:tplc="82216833" w:tentative="1">
      <w:start w:val="1"/>
      <w:numFmt w:val="decimal"/>
      <w:lvlText w:val="%4."/>
      <w:lvlJc w:val="left"/>
      <w:pPr>
        <w:ind w:left="2880" w:hanging="360"/>
      </w:pPr>
    </w:lvl>
    <w:lvl w:ilvl="4" w:tplc="82216833" w:tentative="1">
      <w:start w:val="1"/>
      <w:numFmt w:val="lowerLetter"/>
      <w:lvlText w:val="%5."/>
      <w:lvlJc w:val="left"/>
      <w:pPr>
        <w:ind w:left="3600" w:hanging="360"/>
      </w:pPr>
    </w:lvl>
    <w:lvl w:ilvl="5" w:tplc="82216833" w:tentative="1">
      <w:start w:val="1"/>
      <w:numFmt w:val="lowerRoman"/>
      <w:lvlText w:val="%6."/>
      <w:lvlJc w:val="right"/>
      <w:pPr>
        <w:ind w:left="4320" w:hanging="180"/>
      </w:pPr>
    </w:lvl>
    <w:lvl w:ilvl="6" w:tplc="82216833" w:tentative="1">
      <w:start w:val="1"/>
      <w:numFmt w:val="decimal"/>
      <w:lvlText w:val="%7."/>
      <w:lvlJc w:val="left"/>
      <w:pPr>
        <w:ind w:left="5040" w:hanging="360"/>
      </w:pPr>
    </w:lvl>
    <w:lvl w:ilvl="7" w:tplc="82216833" w:tentative="1">
      <w:start w:val="1"/>
      <w:numFmt w:val="lowerLetter"/>
      <w:lvlText w:val="%8."/>
      <w:lvlJc w:val="left"/>
      <w:pPr>
        <w:ind w:left="5760" w:hanging="360"/>
      </w:pPr>
    </w:lvl>
    <w:lvl w:ilvl="8" w:tplc="822168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6">
    <w:multiLevelType w:val="hybridMultilevel"/>
    <w:lvl w:ilvl="0" w:tplc="27788840">
      <w:start w:val="1"/>
      <w:numFmt w:val="decimal"/>
      <w:lvlText w:val="%1."/>
      <w:lvlJc w:val="left"/>
      <w:pPr>
        <w:ind w:left="720" w:hanging="360"/>
      </w:pPr>
    </w:lvl>
    <w:lvl w:ilvl="1" w:tplc="27788840" w:tentative="1">
      <w:start w:val="1"/>
      <w:numFmt w:val="lowerLetter"/>
      <w:lvlText w:val="%2."/>
      <w:lvlJc w:val="left"/>
      <w:pPr>
        <w:ind w:left="1440" w:hanging="360"/>
      </w:pPr>
    </w:lvl>
    <w:lvl w:ilvl="2" w:tplc="27788840" w:tentative="1">
      <w:start w:val="1"/>
      <w:numFmt w:val="lowerRoman"/>
      <w:lvlText w:val="%3."/>
      <w:lvlJc w:val="right"/>
      <w:pPr>
        <w:ind w:left="2160" w:hanging="180"/>
      </w:pPr>
    </w:lvl>
    <w:lvl w:ilvl="3" w:tplc="27788840" w:tentative="1">
      <w:start w:val="1"/>
      <w:numFmt w:val="decimal"/>
      <w:lvlText w:val="%4."/>
      <w:lvlJc w:val="left"/>
      <w:pPr>
        <w:ind w:left="2880" w:hanging="360"/>
      </w:pPr>
    </w:lvl>
    <w:lvl w:ilvl="4" w:tplc="27788840" w:tentative="1">
      <w:start w:val="1"/>
      <w:numFmt w:val="lowerLetter"/>
      <w:lvlText w:val="%5."/>
      <w:lvlJc w:val="left"/>
      <w:pPr>
        <w:ind w:left="3600" w:hanging="360"/>
      </w:pPr>
    </w:lvl>
    <w:lvl w:ilvl="5" w:tplc="27788840" w:tentative="1">
      <w:start w:val="1"/>
      <w:numFmt w:val="lowerRoman"/>
      <w:lvlText w:val="%6."/>
      <w:lvlJc w:val="right"/>
      <w:pPr>
        <w:ind w:left="4320" w:hanging="180"/>
      </w:pPr>
    </w:lvl>
    <w:lvl w:ilvl="6" w:tplc="27788840" w:tentative="1">
      <w:start w:val="1"/>
      <w:numFmt w:val="decimal"/>
      <w:lvlText w:val="%7."/>
      <w:lvlJc w:val="left"/>
      <w:pPr>
        <w:ind w:left="5040" w:hanging="360"/>
      </w:pPr>
    </w:lvl>
    <w:lvl w:ilvl="7" w:tplc="27788840" w:tentative="1">
      <w:start w:val="1"/>
      <w:numFmt w:val="lowerLetter"/>
      <w:lvlText w:val="%8."/>
      <w:lvlJc w:val="left"/>
      <w:pPr>
        <w:ind w:left="5760" w:hanging="360"/>
      </w:pPr>
    </w:lvl>
    <w:lvl w:ilvl="8" w:tplc="27788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5">
    <w:multiLevelType w:val="hybridMultilevel"/>
    <w:lvl w:ilvl="0" w:tplc="62558383">
      <w:start w:val="1"/>
      <w:numFmt w:val="decimal"/>
      <w:lvlText w:val="%1."/>
      <w:lvlJc w:val="left"/>
      <w:pPr>
        <w:ind w:left="720" w:hanging="360"/>
      </w:pPr>
    </w:lvl>
    <w:lvl w:ilvl="1" w:tplc="62558383" w:tentative="1">
      <w:start w:val="1"/>
      <w:numFmt w:val="lowerLetter"/>
      <w:lvlText w:val="%2."/>
      <w:lvlJc w:val="left"/>
      <w:pPr>
        <w:ind w:left="1440" w:hanging="360"/>
      </w:pPr>
    </w:lvl>
    <w:lvl w:ilvl="2" w:tplc="62558383" w:tentative="1">
      <w:start w:val="1"/>
      <w:numFmt w:val="lowerRoman"/>
      <w:lvlText w:val="%3."/>
      <w:lvlJc w:val="right"/>
      <w:pPr>
        <w:ind w:left="2160" w:hanging="180"/>
      </w:pPr>
    </w:lvl>
    <w:lvl w:ilvl="3" w:tplc="62558383" w:tentative="1">
      <w:start w:val="1"/>
      <w:numFmt w:val="decimal"/>
      <w:lvlText w:val="%4."/>
      <w:lvlJc w:val="left"/>
      <w:pPr>
        <w:ind w:left="2880" w:hanging="360"/>
      </w:pPr>
    </w:lvl>
    <w:lvl w:ilvl="4" w:tplc="62558383" w:tentative="1">
      <w:start w:val="1"/>
      <w:numFmt w:val="lowerLetter"/>
      <w:lvlText w:val="%5."/>
      <w:lvlJc w:val="left"/>
      <w:pPr>
        <w:ind w:left="3600" w:hanging="360"/>
      </w:pPr>
    </w:lvl>
    <w:lvl w:ilvl="5" w:tplc="62558383" w:tentative="1">
      <w:start w:val="1"/>
      <w:numFmt w:val="lowerRoman"/>
      <w:lvlText w:val="%6."/>
      <w:lvlJc w:val="right"/>
      <w:pPr>
        <w:ind w:left="4320" w:hanging="180"/>
      </w:pPr>
    </w:lvl>
    <w:lvl w:ilvl="6" w:tplc="62558383" w:tentative="1">
      <w:start w:val="1"/>
      <w:numFmt w:val="decimal"/>
      <w:lvlText w:val="%7."/>
      <w:lvlJc w:val="left"/>
      <w:pPr>
        <w:ind w:left="5040" w:hanging="360"/>
      </w:pPr>
    </w:lvl>
    <w:lvl w:ilvl="7" w:tplc="62558383" w:tentative="1">
      <w:start w:val="1"/>
      <w:numFmt w:val="lowerLetter"/>
      <w:lvlText w:val="%8."/>
      <w:lvlJc w:val="left"/>
      <w:pPr>
        <w:ind w:left="5760" w:hanging="360"/>
      </w:pPr>
    </w:lvl>
    <w:lvl w:ilvl="8" w:tplc="625583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4">
    <w:multiLevelType w:val="hybridMultilevel"/>
    <w:lvl w:ilvl="0" w:tplc="90777020">
      <w:start w:val="1"/>
      <w:numFmt w:val="decimal"/>
      <w:lvlText w:val="%1."/>
      <w:lvlJc w:val="left"/>
      <w:pPr>
        <w:ind w:left="720" w:hanging="360"/>
      </w:pPr>
    </w:lvl>
    <w:lvl w:ilvl="1" w:tplc="90777020" w:tentative="1">
      <w:start w:val="1"/>
      <w:numFmt w:val="lowerLetter"/>
      <w:lvlText w:val="%2."/>
      <w:lvlJc w:val="left"/>
      <w:pPr>
        <w:ind w:left="1440" w:hanging="360"/>
      </w:pPr>
    </w:lvl>
    <w:lvl w:ilvl="2" w:tplc="90777020" w:tentative="1">
      <w:start w:val="1"/>
      <w:numFmt w:val="lowerRoman"/>
      <w:lvlText w:val="%3."/>
      <w:lvlJc w:val="right"/>
      <w:pPr>
        <w:ind w:left="2160" w:hanging="180"/>
      </w:pPr>
    </w:lvl>
    <w:lvl w:ilvl="3" w:tplc="90777020" w:tentative="1">
      <w:start w:val="1"/>
      <w:numFmt w:val="decimal"/>
      <w:lvlText w:val="%4."/>
      <w:lvlJc w:val="left"/>
      <w:pPr>
        <w:ind w:left="2880" w:hanging="360"/>
      </w:pPr>
    </w:lvl>
    <w:lvl w:ilvl="4" w:tplc="90777020" w:tentative="1">
      <w:start w:val="1"/>
      <w:numFmt w:val="lowerLetter"/>
      <w:lvlText w:val="%5."/>
      <w:lvlJc w:val="left"/>
      <w:pPr>
        <w:ind w:left="3600" w:hanging="360"/>
      </w:pPr>
    </w:lvl>
    <w:lvl w:ilvl="5" w:tplc="90777020" w:tentative="1">
      <w:start w:val="1"/>
      <w:numFmt w:val="lowerRoman"/>
      <w:lvlText w:val="%6."/>
      <w:lvlJc w:val="right"/>
      <w:pPr>
        <w:ind w:left="4320" w:hanging="180"/>
      </w:pPr>
    </w:lvl>
    <w:lvl w:ilvl="6" w:tplc="90777020" w:tentative="1">
      <w:start w:val="1"/>
      <w:numFmt w:val="decimal"/>
      <w:lvlText w:val="%7."/>
      <w:lvlJc w:val="left"/>
      <w:pPr>
        <w:ind w:left="5040" w:hanging="360"/>
      </w:pPr>
    </w:lvl>
    <w:lvl w:ilvl="7" w:tplc="90777020" w:tentative="1">
      <w:start w:val="1"/>
      <w:numFmt w:val="lowerLetter"/>
      <w:lvlText w:val="%8."/>
      <w:lvlJc w:val="left"/>
      <w:pPr>
        <w:ind w:left="5760" w:hanging="360"/>
      </w:pPr>
    </w:lvl>
    <w:lvl w:ilvl="8" w:tplc="9077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3">
    <w:multiLevelType w:val="hybridMultilevel"/>
    <w:lvl w:ilvl="0" w:tplc="10404020">
      <w:start w:val="1"/>
      <w:numFmt w:val="decimal"/>
      <w:lvlText w:val="%1."/>
      <w:lvlJc w:val="left"/>
      <w:pPr>
        <w:ind w:left="720" w:hanging="360"/>
      </w:pPr>
    </w:lvl>
    <w:lvl w:ilvl="1" w:tplc="10404020" w:tentative="1">
      <w:start w:val="1"/>
      <w:numFmt w:val="lowerLetter"/>
      <w:lvlText w:val="%2."/>
      <w:lvlJc w:val="left"/>
      <w:pPr>
        <w:ind w:left="1440" w:hanging="360"/>
      </w:pPr>
    </w:lvl>
    <w:lvl w:ilvl="2" w:tplc="10404020" w:tentative="1">
      <w:start w:val="1"/>
      <w:numFmt w:val="lowerRoman"/>
      <w:lvlText w:val="%3."/>
      <w:lvlJc w:val="right"/>
      <w:pPr>
        <w:ind w:left="2160" w:hanging="180"/>
      </w:pPr>
    </w:lvl>
    <w:lvl w:ilvl="3" w:tplc="10404020" w:tentative="1">
      <w:start w:val="1"/>
      <w:numFmt w:val="decimal"/>
      <w:lvlText w:val="%4."/>
      <w:lvlJc w:val="left"/>
      <w:pPr>
        <w:ind w:left="2880" w:hanging="360"/>
      </w:pPr>
    </w:lvl>
    <w:lvl w:ilvl="4" w:tplc="10404020" w:tentative="1">
      <w:start w:val="1"/>
      <w:numFmt w:val="lowerLetter"/>
      <w:lvlText w:val="%5."/>
      <w:lvlJc w:val="left"/>
      <w:pPr>
        <w:ind w:left="3600" w:hanging="360"/>
      </w:pPr>
    </w:lvl>
    <w:lvl w:ilvl="5" w:tplc="10404020" w:tentative="1">
      <w:start w:val="1"/>
      <w:numFmt w:val="lowerRoman"/>
      <w:lvlText w:val="%6."/>
      <w:lvlJc w:val="right"/>
      <w:pPr>
        <w:ind w:left="4320" w:hanging="180"/>
      </w:pPr>
    </w:lvl>
    <w:lvl w:ilvl="6" w:tplc="10404020" w:tentative="1">
      <w:start w:val="1"/>
      <w:numFmt w:val="decimal"/>
      <w:lvlText w:val="%7."/>
      <w:lvlJc w:val="left"/>
      <w:pPr>
        <w:ind w:left="5040" w:hanging="360"/>
      </w:pPr>
    </w:lvl>
    <w:lvl w:ilvl="7" w:tplc="10404020" w:tentative="1">
      <w:start w:val="1"/>
      <w:numFmt w:val="lowerLetter"/>
      <w:lvlText w:val="%8."/>
      <w:lvlJc w:val="left"/>
      <w:pPr>
        <w:ind w:left="5760" w:hanging="360"/>
      </w:pPr>
    </w:lvl>
    <w:lvl w:ilvl="8" w:tplc="10404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2">
    <w:multiLevelType w:val="hybridMultilevel"/>
    <w:lvl w:ilvl="0" w:tplc="53094071">
      <w:start w:val="1"/>
      <w:numFmt w:val="decimal"/>
      <w:lvlText w:val="%1."/>
      <w:lvlJc w:val="left"/>
      <w:pPr>
        <w:ind w:left="720" w:hanging="360"/>
      </w:pPr>
    </w:lvl>
    <w:lvl w:ilvl="1" w:tplc="53094071" w:tentative="1">
      <w:start w:val="1"/>
      <w:numFmt w:val="lowerLetter"/>
      <w:lvlText w:val="%2."/>
      <w:lvlJc w:val="left"/>
      <w:pPr>
        <w:ind w:left="1440" w:hanging="360"/>
      </w:pPr>
    </w:lvl>
    <w:lvl w:ilvl="2" w:tplc="53094071" w:tentative="1">
      <w:start w:val="1"/>
      <w:numFmt w:val="lowerRoman"/>
      <w:lvlText w:val="%3."/>
      <w:lvlJc w:val="right"/>
      <w:pPr>
        <w:ind w:left="2160" w:hanging="180"/>
      </w:pPr>
    </w:lvl>
    <w:lvl w:ilvl="3" w:tplc="53094071" w:tentative="1">
      <w:start w:val="1"/>
      <w:numFmt w:val="decimal"/>
      <w:lvlText w:val="%4."/>
      <w:lvlJc w:val="left"/>
      <w:pPr>
        <w:ind w:left="2880" w:hanging="360"/>
      </w:pPr>
    </w:lvl>
    <w:lvl w:ilvl="4" w:tplc="53094071" w:tentative="1">
      <w:start w:val="1"/>
      <w:numFmt w:val="lowerLetter"/>
      <w:lvlText w:val="%5."/>
      <w:lvlJc w:val="left"/>
      <w:pPr>
        <w:ind w:left="3600" w:hanging="360"/>
      </w:pPr>
    </w:lvl>
    <w:lvl w:ilvl="5" w:tplc="53094071" w:tentative="1">
      <w:start w:val="1"/>
      <w:numFmt w:val="lowerRoman"/>
      <w:lvlText w:val="%6."/>
      <w:lvlJc w:val="right"/>
      <w:pPr>
        <w:ind w:left="4320" w:hanging="180"/>
      </w:pPr>
    </w:lvl>
    <w:lvl w:ilvl="6" w:tplc="53094071" w:tentative="1">
      <w:start w:val="1"/>
      <w:numFmt w:val="decimal"/>
      <w:lvlText w:val="%7."/>
      <w:lvlJc w:val="left"/>
      <w:pPr>
        <w:ind w:left="5040" w:hanging="360"/>
      </w:pPr>
    </w:lvl>
    <w:lvl w:ilvl="7" w:tplc="53094071" w:tentative="1">
      <w:start w:val="1"/>
      <w:numFmt w:val="lowerLetter"/>
      <w:lvlText w:val="%8."/>
      <w:lvlJc w:val="left"/>
      <w:pPr>
        <w:ind w:left="5760" w:hanging="360"/>
      </w:pPr>
    </w:lvl>
    <w:lvl w:ilvl="8" w:tplc="530940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1">
    <w:multiLevelType w:val="hybridMultilevel"/>
    <w:lvl w:ilvl="0" w:tplc="20939909">
      <w:start w:val="1"/>
      <w:numFmt w:val="decimal"/>
      <w:lvlText w:val="%1."/>
      <w:lvlJc w:val="left"/>
      <w:pPr>
        <w:ind w:left="720" w:hanging="360"/>
      </w:pPr>
    </w:lvl>
    <w:lvl w:ilvl="1" w:tplc="20939909" w:tentative="1">
      <w:start w:val="1"/>
      <w:numFmt w:val="lowerLetter"/>
      <w:lvlText w:val="%2."/>
      <w:lvlJc w:val="left"/>
      <w:pPr>
        <w:ind w:left="1440" w:hanging="360"/>
      </w:pPr>
    </w:lvl>
    <w:lvl w:ilvl="2" w:tplc="20939909" w:tentative="1">
      <w:start w:val="1"/>
      <w:numFmt w:val="lowerRoman"/>
      <w:lvlText w:val="%3."/>
      <w:lvlJc w:val="right"/>
      <w:pPr>
        <w:ind w:left="2160" w:hanging="180"/>
      </w:pPr>
    </w:lvl>
    <w:lvl w:ilvl="3" w:tplc="20939909" w:tentative="1">
      <w:start w:val="1"/>
      <w:numFmt w:val="decimal"/>
      <w:lvlText w:val="%4."/>
      <w:lvlJc w:val="left"/>
      <w:pPr>
        <w:ind w:left="2880" w:hanging="360"/>
      </w:pPr>
    </w:lvl>
    <w:lvl w:ilvl="4" w:tplc="20939909" w:tentative="1">
      <w:start w:val="1"/>
      <w:numFmt w:val="lowerLetter"/>
      <w:lvlText w:val="%5."/>
      <w:lvlJc w:val="left"/>
      <w:pPr>
        <w:ind w:left="3600" w:hanging="360"/>
      </w:pPr>
    </w:lvl>
    <w:lvl w:ilvl="5" w:tplc="20939909" w:tentative="1">
      <w:start w:val="1"/>
      <w:numFmt w:val="lowerRoman"/>
      <w:lvlText w:val="%6."/>
      <w:lvlJc w:val="right"/>
      <w:pPr>
        <w:ind w:left="4320" w:hanging="180"/>
      </w:pPr>
    </w:lvl>
    <w:lvl w:ilvl="6" w:tplc="20939909" w:tentative="1">
      <w:start w:val="1"/>
      <w:numFmt w:val="decimal"/>
      <w:lvlText w:val="%7."/>
      <w:lvlJc w:val="left"/>
      <w:pPr>
        <w:ind w:left="5040" w:hanging="360"/>
      </w:pPr>
    </w:lvl>
    <w:lvl w:ilvl="7" w:tplc="20939909" w:tentative="1">
      <w:start w:val="1"/>
      <w:numFmt w:val="lowerLetter"/>
      <w:lvlText w:val="%8."/>
      <w:lvlJc w:val="left"/>
      <w:pPr>
        <w:ind w:left="5760" w:hanging="360"/>
      </w:pPr>
    </w:lvl>
    <w:lvl w:ilvl="8" w:tplc="20939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70">
    <w:multiLevelType w:val="hybridMultilevel"/>
    <w:lvl w:ilvl="0" w:tplc="70231098">
      <w:start w:val="1"/>
      <w:numFmt w:val="decimal"/>
      <w:lvlText w:val="%1."/>
      <w:lvlJc w:val="left"/>
      <w:pPr>
        <w:ind w:left="720" w:hanging="360"/>
      </w:pPr>
    </w:lvl>
    <w:lvl w:ilvl="1" w:tplc="70231098" w:tentative="1">
      <w:start w:val="1"/>
      <w:numFmt w:val="lowerLetter"/>
      <w:lvlText w:val="%2."/>
      <w:lvlJc w:val="left"/>
      <w:pPr>
        <w:ind w:left="1440" w:hanging="360"/>
      </w:pPr>
    </w:lvl>
    <w:lvl w:ilvl="2" w:tplc="70231098" w:tentative="1">
      <w:start w:val="1"/>
      <w:numFmt w:val="lowerRoman"/>
      <w:lvlText w:val="%3."/>
      <w:lvlJc w:val="right"/>
      <w:pPr>
        <w:ind w:left="2160" w:hanging="180"/>
      </w:pPr>
    </w:lvl>
    <w:lvl w:ilvl="3" w:tplc="70231098" w:tentative="1">
      <w:start w:val="1"/>
      <w:numFmt w:val="decimal"/>
      <w:lvlText w:val="%4."/>
      <w:lvlJc w:val="left"/>
      <w:pPr>
        <w:ind w:left="2880" w:hanging="360"/>
      </w:pPr>
    </w:lvl>
    <w:lvl w:ilvl="4" w:tplc="70231098" w:tentative="1">
      <w:start w:val="1"/>
      <w:numFmt w:val="lowerLetter"/>
      <w:lvlText w:val="%5."/>
      <w:lvlJc w:val="left"/>
      <w:pPr>
        <w:ind w:left="3600" w:hanging="360"/>
      </w:pPr>
    </w:lvl>
    <w:lvl w:ilvl="5" w:tplc="70231098" w:tentative="1">
      <w:start w:val="1"/>
      <w:numFmt w:val="lowerRoman"/>
      <w:lvlText w:val="%6."/>
      <w:lvlJc w:val="right"/>
      <w:pPr>
        <w:ind w:left="4320" w:hanging="180"/>
      </w:pPr>
    </w:lvl>
    <w:lvl w:ilvl="6" w:tplc="70231098" w:tentative="1">
      <w:start w:val="1"/>
      <w:numFmt w:val="decimal"/>
      <w:lvlText w:val="%7."/>
      <w:lvlJc w:val="left"/>
      <w:pPr>
        <w:ind w:left="5040" w:hanging="360"/>
      </w:pPr>
    </w:lvl>
    <w:lvl w:ilvl="7" w:tplc="70231098" w:tentative="1">
      <w:start w:val="1"/>
      <w:numFmt w:val="lowerLetter"/>
      <w:lvlText w:val="%8."/>
      <w:lvlJc w:val="left"/>
      <w:pPr>
        <w:ind w:left="5760" w:hanging="360"/>
      </w:pPr>
    </w:lvl>
    <w:lvl w:ilvl="8" w:tplc="702310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9">
    <w:multiLevelType w:val="hybridMultilevel"/>
    <w:lvl w:ilvl="0" w:tplc="26684471">
      <w:start w:val="1"/>
      <w:numFmt w:val="decimal"/>
      <w:lvlText w:val="%1."/>
      <w:lvlJc w:val="left"/>
      <w:pPr>
        <w:ind w:left="720" w:hanging="360"/>
      </w:pPr>
    </w:lvl>
    <w:lvl w:ilvl="1" w:tplc="26684471" w:tentative="1">
      <w:start w:val="1"/>
      <w:numFmt w:val="lowerLetter"/>
      <w:lvlText w:val="%2."/>
      <w:lvlJc w:val="left"/>
      <w:pPr>
        <w:ind w:left="1440" w:hanging="360"/>
      </w:pPr>
    </w:lvl>
    <w:lvl w:ilvl="2" w:tplc="26684471" w:tentative="1">
      <w:start w:val="1"/>
      <w:numFmt w:val="lowerRoman"/>
      <w:lvlText w:val="%3."/>
      <w:lvlJc w:val="right"/>
      <w:pPr>
        <w:ind w:left="2160" w:hanging="180"/>
      </w:pPr>
    </w:lvl>
    <w:lvl w:ilvl="3" w:tplc="26684471" w:tentative="1">
      <w:start w:val="1"/>
      <w:numFmt w:val="decimal"/>
      <w:lvlText w:val="%4."/>
      <w:lvlJc w:val="left"/>
      <w:pPr>
        <w:ind w:left="2880" w:hanging="360"/>
      </w:pPr>
    </w:lvl>
    <w:lvl w:ilvl="4" w:tplc="26684471" w:tentative="1">
      <w:start w:val="1"/>
      <w:numFmt w:val="lowerLetter"/>
      <w:lvlText w:val="%5."/>
      <w:lvlJc w:val="left"/>
      <w:pPr>
        <w:ind w:left="3600" w:hanging="360"/>
      </w:pPr>
    </w:lvl>
    <w:lvl w:ilvl="5" w:tplc="26684471" w:tentative="1">
      <w:start w:val="1"/>
      <w:numFmt w:val="lowerRoman"/>
      <w:lvlText w:val="%6."/>
      <w:lvlJc w:val="right"/>
      <w:pPr>
        <w:ind w:left="4320" w:hanging="180"/>
      </w:pPr>
    </w:lvl>
    <w:lvl w:ilvl="6" w:tplc="26684471" w:tentative="1">
      <w:start w:val="1"/>
      <w:numFmt w:val="decimal"/>
      <w:lvlText w:val="%7."/>
      <w:lvlJc w:val="left"/>
      <w:pPr>
        <w:ind w:left="5040" w:hanging="360"/>
      </w:pPr>
    </w:lvl>
    <w:lvl w:ilvl="7" w:tplc="26684471" w:tentative="1">
      <w:start w:val="1"/>
      <w:numFmt w:val="lowerLetter"/>
      <w:lvlText w:val="%8."/>
      <w:lvlJc w:val="left"/>
      <w:pPr>
        <w:ind w:left="5760" w:hanging="360"/>
      </w:pPr>
    </w:lvl>
    <w:lvl w:ilvl="8" w:tplc="266844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8">
    <w:multiLevelType w:val="hybridMultilevel"/>
    <w:lvl w:ilvl="0" w:tplc="11879724">
      <w:start w:val="1"/>
      <w:numFmt w:val="decimal"/>
      <w:lvlText w:val="%1."/>
      <w:lvlJc w:val="left"/>
      <w:pPr>
        <w:ind w:left="720" w:hanging="360"/>
      </w:pPr>
    </w:lvl>
    <w:lvl w:ilvl="1" w:tplc="11879724" w:tentative="1">
      <w:start w:val="1"/>
      <w:numFmt w:val="lowerLetter"/>
      <w:lvlText w:val="%2."/>
      <w:lvlJc w:val="left"/>
      <w:pPr>
        <w:ind w:left="1440" w:hanging="360"/>
      </w:pPr>
    </w:lvl>
    <w:lvl w:ilvl="2" w:tplc="11879724" w:tentative="1">
      <w:start w:val="1"/>
      <w:numFmt w:val="lowerRoman"/>
      <w:lvlText w:val="%3."/>
      <w:lvlJc w:val="right"/>
      <w:pPr>
        <w:ind w:left="2160" w:hanging="180"/>
      </w:pPr>
    </w:lvl>
    <w:lvl w:ilvl="3" w:tplc="11879724" w:tentative="1">
      <w:start w:val="1"/>
      <w:numFmt w:val="decimal"/>
      <w:lvlText w:val="%4."/>
      <w:lvlJc w:val="left"/>
      <w:pPr>
        <w:ind w:left="2880" w:hanging="360"/>
      </w:pPr>
    </w:lvl>
    <w:lvl w:ilvl="4" w:tplc="11879724" w:tentative="1">
      <w:start w:val="1"/>
      <w:numFmt w:val="lowerLetter"/>
      <w:lvlText w:val="%5."/>
      <w:lvlJc w:val="left"/>
      <w:pPr>
        <w:ind w:left="3600" w:hanging="360"/>
      </w:pPr>
    </w:lvl>
    <w:lvl w:ilvl="5" w:tplc="11879724" w:tentative="1">
      <w:start w:val="1"/>
      <w:numFmt w:val="lowerRoman"/>
      <w:lvlText w:val="%6."/>
      <w:lvlJc w:val="right"/>
      <w:pPr>
        <w:ind w:left="4320" w:hanging="180"/>
      </w:pPr>
    </w:lvl>
    <w:lvl w:ilvl="6" w:tplc="11879724" w:tentative="1">
      <w:start w:val="1"/>
      <w:numFmt w:val="decimal"/>
      <w:lvlText w:val="%7."/>
      <w:lvlJc w:val="left"/>
      <w:pPr>
        <w:ind w:left="5040" w:hanging="360"/>
      </w:pPr>
    </w:lvl>
    <w:lvl w:ilvl="7" w:tplc="11879724" w:tentative="1">
      <w:start w:val="1"/>
      <w:numFmt w:val="lowerLetter"/>
      <w:lvlText w:val="%8."/>
      <w:lvlJc w:val="left"/>
      <w:pPr>
        <w:ind w:left="5760" w:hanging="360"/>
      </w:pPr>
    </w:lvl>
    <w:lvl w:ilvl="8" w:tplc="118797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7">
    <w:multiLevelType w:val="hybridMultilevel"/>
    <w:lvl w:ilvl="0" w:tplc="24682912">
      <w:start w:val="1"/>
      <w:numFmt w:val="decimal"/>
      <w:lvlText w:val="%1."/>
      <w:lvlJc w:val="left"/>
      <w:pPr>
        <w:ind w:left="720" w:hanging="360"/>
      </w:pPr>
    </w:lvl>
    <w:lvl w:ilvl="1" w:tplc="24682912" w:tentative="1">
      <w:start w:val="1"/>
      <w:numFmt w:val="lowerLetter"/>
      <w:lvlText w:val="%2."/>
      <w:lvlJc w:val="left"/>
      <w:pPr>
        <w:ind w:left="1440" w:hanging="360"/>
      </w:pPr>
    </w:lvl>
    <w:lvl w:ilvl="2" w:tplc="24682912" w:tentative="1">
      <w:start w:val="1"/>
      <w:numFmt w:val="lowerRoman"/>
      <w:lvlText w:val="%3."/>
      <w:lvlJc w:val="right"/>
      <w:pPr>
        <w:ind w:left="2160" w:hanging="180"/>
      </w:pPr>
    </w:lvl>
    <w:lvl w:ilvl="3" w:tplc="24682912" w:tentative="1">
      <w:start w:val="1"/>
      <w:numFmt w:val="decimal"/>
      <w:lvlText w:val="%4."/>
      <w:lvlJc w:val="left"/>
      <w:pPr>
        <w:ind w:left="2880" w:hanging="360"/>
      </w:pPr>
    </w:lvl>
    <w:lvl w:ilvl="4" w:tplc="24682912" w:tentative="1">
      <w:start w:val="1"/>
      <w:numFmt w:val="lowerLetter"/>
      <w:lvlText w:val="%5."/>
      <w:lvlJc w:val="left"/>
      <w:pPr>
        <w:ind w:left="3600" w:hanging="360"/>
      </w:pPr>
    </w:lvl>
    <w:lvl w:ilvl="5" w:tplc="24682912" w:tentative="1">
      <w:start w:val="1"/>
      <w:numFmt w:val="lowerRoman"/>
      <w:lvlText w:val="%6."/>
      <w:lvlJc w:val="right"/>
      <w:pPr>
        <w:ind w:left="4320" w:hanging="180"/>
      </w:pPr>
    </w:lvl>
    <w:lvl w:ilvl="6" w:tplc="24682912" w:tentative="1">
      <w:start w:val="1"/>
      <w:numFmt w:val="decimal"/>
      <w:lvlText w:val="%7."/>
      <w:lvlJc w:val="left"/>
      <w:pPr>
        <w:ind w:left="5040" w:hanging="360"/>
      </w:pPr>
    </w:lvl>
    <w:lvl w:ilvl="7" w:tplc="24682912" w:tentative="1">
      <w:start w:val="1"/>
      <w:numFmt w:val="lowerLetter"/>
      <w:lvlText w:val="%8."/>
      <w:lvlJc w:val="left"/>
      <w:pPr>
        <w:ind w:left="5760" w:hanging="360"/>
      </w:pPr>
    </w:lvl>
    <w:lvl w:ilvl="8" w:tplc="24682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6">
    <w:multiLevelType w:val="hybridMultilevel"/>
    <w:lvl w:ilvl="0" w:tplc="94394438">
      <w:start w:val="1"/>
      <w:numFmt w:val="decimal"/>
      <w:lvlText w:val="%1."/>
      <w:lvlJc w:val="left"/>
      <w:pPr>
        <w:ind w:left="720" w:hanging="360"/>
      </w:pPr>
    </w:lvl>
    <w:lvl w:ilvl="1" w:tplc="94394438" w:tentative="1">
      <w:start w:val="1"/>
      <w:numFmt w:val="lowerLetter"/>
      <w:lvlText w:val="%2."/>
      <w:lvlJc w:val="left"/>
      <w:pPr>
        <w:ind w:left="1440" w:hanging="360"/>
      </w:pPr>
    </w:lvl>
    <w:lvl w:ilvl="2" w:tplc="94394438" w:tentative="1">
      <w:start w:val="1"/>
      <w:numFmt w:val="lowerRoman"/>
      <w:lvlText w:val="%3."/>
      <w:lvlJc w:val="right"/>
      <w:pPr>
        <w:ind w:left="2160" w:hanging="180"/>
      </w:pPr>
    </w:lvl>
    <w:lvl w:ilvl="3" w:tplc="94394438" w:tentative="1">
      <w:start w:val="1"/>
      <w:numFmt w:val="decimal"/>
      <w:lvlText w:val="%4."/>
      <w:lvlJc w:val="left"/>
      <w:pPr>
        <w:ind w:left="2880" w:hanging="360"/>
      </w:pPr>
    </w:lvl>
    <w:lvl w:ilvl="4" w:tplc="94394438" w:tentative="1">
      <w:start w:val="1"/>
      <w:numFmt w:val="lowerLetter"/>
      <w:lvlText w:val="%5."/>
      <w:lvlJc w:val="left"/>
      <w:pPr>
        <w:ind w:left="3600" w:hanging="360"/>
      </w:pPr>
    </w:lvl>
    <w:lvl w:ilvl="5" w:tplc="94394438" w:tentative="1">
      <w:start w:val="1"/>
      <w:numFmt w:val="lowerRoman"/>
      <w:lvlText w:val="%6."/>
      <w:lvlJc w:val="right"/>
      <w:pPr>
        <w:ind w:left="4320" w:hanging="180"/>
      </w:pPr>
    </w:lvl>
    <w:lvl w:ilvl="6" w:tplc="94394438" w:tentative="1">
      <w:start w:val="1"/>
      <w:numFmt w:val="decimal"/>
      <w:lvlText w:val="%7."/>
      <w:lvlJc w:val="left"/>
      <w:pPr>
        <w:ind w:left="5040" w:hanging="360"/>
      </w:pPr>
    </w:lvl>
    <w:lvl w:ilvl="7" w:tplc="94394438" w:tentative="1">
      <w:start w:val="1"/>
      <w:numFmt w:val="lowerLetter"/>
      <w:lvlText w:val="%8."/>
      <w:lvlJc w:val="left"/>
      <w:pPr>
        <w:ind w:left="5760" w:hanging="360"/>
      </w:pPr>
    </w:lvl>
    <w:lvl w:ilvl="8" w:tplc="9439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5">
    <w:multiLevelType w:val="hybridMultilevel"/>
    <w:lvl w:ilvl="0" w:tplc="78113028">
      <w:start w:val="1"/>
      <w:numFmt w:val="decimal"/>
      <w:lvlText w:val="%1."/>
      <w:lvlJc w:val="left"/>
      <w:pPr>
        <w:ind w:left="720" w:hanging="360"/>
      </w:pPr>
    </w:lvl>
    <w:lvl w:ilvl="1" w:tplc="78113028" w:tentative="1">
      <w:start w:val="1"/>
      <w:numFmt w:val="lowerLetter"/>
      <w:lvlText w:val="%2."/>
      <w:lvlJc w:val="left"/>
      <w:pPr>
        <w:ind w:left="1440" w:hanging="360"/>
      </w:pPr>
    </w:lvl>
    <w:lvl w:ilvl="2" w:tplc="78113028" w:tentative="1">
      <w:start w:val="1"/>
      <w:numFmt w:val="lowerRoman"/>
      <w:lvlText w:val="%3."/>
      <w:lvlJc w:val="right"/>
      <w:pPr>
        <w:ind w:left="2160" w:hanging="180"/>
      </w:pPr>
    </w:lvl>
    <w:lvl w:ilvl="3" w:tplc="78113028" w:tentative="1">
      <w:start w:val="1"/>
      <w:numFmt w:val="decimal"/>
      <w:lvlText w:val="%4."/>
      <w:lvlJc w:val="left"/>
      <w:pPr>
        <w:ind w:left="2880" w:hanging="360"/>
      </w:pPr>
    </w:lvl>
    <w:lvl w:ilvl="4" w:tplc="78113028" w:tentative="1">
      <w:start w:val="1"/>
      <w:numFmt w:val="lowerLetter"/>
      <w:lvlText w:val="%5."/>
      <w:lvlJc w:val="left"/>
      <w:pPr>
        <w:ind w:left="3600" w:hanging="360"/>
      </w:pPr>
    </w:lvl>
    <w:lvl w:ilvl="5" w:tplc="78113028" w:tentative="1">
      <w:start w:val="1"/>
      <w:numFmt w:val="lowerRoman"/>
      <w:lvlText w:val="%6."/>
      <w:lvlJc w:val="right"/>
      <w:pPr>
        <w:ind w:left="4320" w:hanging="180"/>
      </w:pPr>
    </w:lvl>
    <w:lvl w:ilvl="6" w:tplc="78113028" w:tentative="1">
      <w:start w:val="1"/>
      <w:numFmt w:val="decimal"/>
      <w:lvlText w:val="%7."/>
      <w:lvlJc w:val="left"/>
      <w:pPr>
        <w:ind w:left="5040" w:hanging="360"/>
      </w:pPr>
    </w:lvl>
    <w:lvl w:ilvl="7" w:tplc="78113028" w:tentative="1">
      <w:start w:val="1"/>
      <w:numFmt w:val="lowerLetter"/>
      <w:lvlText w:val="%8."/>
      <w:lvlJc w:val="left"/>
      <w:pPr>
        <w:ind w:left="5760" w:hanging="360"/>
      </w:pPr>
    </w:lvl>
    <w:lvl w:ilvl="8" w:tplc="78113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4">
    <w:multiLevelType w:val="hybridMultilevel"/>
    <w:lvl w:ilvl="0" w:tplc="90754478">
      <w:start w:val="1"/>
      <w:numFmt w:val="decimal"/>
      <w:lvlText w:val="%1."/>
      <w:lvlJc w:val="left"/>
      <w:pPr>
        <w:ind w:left="720" w:hanging="360"/>
      </w:pPr>
    </w:lvl>
    <w:lvl w:ilvl="1" w:tplc="90754478" w:tentative="1">
      <w:start w:val="1"/>
      <w:numFmt w:val="lowerLetter"/>
      <w:lvlText w:val="%2."/>
      <w:lvlJc w:val="left"/>
      <w:pPr>
        <w:ind w:left="1440" w:hanging="360"/>
      </w:pPr>
    </w:lvl>
    <w:lvl w:ilvl="2" w:tplc="90754478" w:tentative="1">
      <w:start w:val="1"/>
      <w:numFmt w:val="lowerRoman"/>
      <w:lvlText w:val="%3."/>
      <w:lvlJc w:val="right"/>
      <w:pPr>
        <w:ind w:left="2160" w:hanging="180"/>
      </w:pPr>
    </w:lvl>
    <w:lvl w:ilvl="3" w:tplc="90754478" w:tentative="1">
      <w:start w:val="1"/>
      <w:numFmt w:val="decimal"/>
      <w:lvlText w:val="%4."/>
      <w:lvlJc w:val="left"/>
      <w:pPr>
        <w:ind w:left="2880" w:hanging="360"/>
      </w:pPr>
    </w:lvl>
    <w:lvl w:ilvl="4" w:tplc="90754478" w:tentative="1">
      <w:start w:val="1"/>
      <w:numFmt w:val="lowerLetter"/>
      <w:lvlText w:val="%5."/>
      <w:lvlJc w:val="left"/>
      <w:pPr>
        <w:ind w:left="3600" w:hanging="360"/>
      </w:pPr>
    </w:lvl>
    <w:lvl w:ilvl="5" w:tplc="90754478" w:tentative="1">
      <w:start w:val="1"/>
      <w:numFmt w:val="lowerRoman"/>
      <w:lvlText w:val="%6."/>
      <w:lvlJc w:val="right"/>
      <w:pPr>
        <w:ind w:left="4320" w:hanging="180"/>
      </w:pPr>
    </w:lvl>
    <w:lvl w:ilvl="6" w:tplc="90754478" w:tentative="1">
      <w:start w:val="1"/>
      <w:numFmt w:val="decimal"/>
      <w:lvlText w:val="%7."/>
      <w:lvlJc w:val="left"/>
      <w:pPr>
        <w:ind w:left="5040" w:hanging="360"/>
      </w:pPr>
    </w:lvl>
    <w:lvl w:ilvl="7" w:tplc="90754478" w:tentative="1">
      <w:start w:val="1"/>
      <w:numFmt w:val="lowerLetter"/>
      <w:lvlText w:val="%8."/>
      <w:lvlJc w:val="left"/>
      <w:pPr>
        <w:ind w:left="5760" w:hanging="360"/>
      </w:pPr>
    </w:lvl>
    <w:lvl w:ilvl="8" w:tplc="907544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3">
    <w:multiLevelType w:val="hybridMultilevel"/>
    <w:lvl w:ilvl="0" w:tplc="92564805">
      <w:start w:val="1"/>
      <w:numFmt w:val="decimal"/>
      <w:lvlText w:val="%1."/>
      <w:lvlJc w:val="left"/>
      <w:pPr>
        <w:ind w:left="720" w:hanging="360"/>
      </w:pPr>
    </w:lvl>
    <w:lvl w:ilvl="1" w:tplc="92564805" w:tentative="1">
      <w:start w:val="1"/>
      <w:numFmt w:val="lowerLetter"/>
      <w:lvlText w:val="%2."/>
      <w:lvlJc w:val="left"/>
      <w:pPr>
        <w:ind w:left="1440" w:hanging="360"/>
      </w:pPr>
    </w:lvl>
    <w:lvl w:ilvl="2" w:tplc="92564805" w:tentative="1">
      <w:start w:val="1"/>
      <w:numFmt w:val="lowerRoman"/>
      <w:lvlText w:val="%3."/>
      <w:lvlJc w:val="right"/>
      <w:pPr>
        <w:ind w:left="2160" w:hanging="180"/>
      </w:pPr>
    </w:lvl>
    <w:lvl w:ilvl="3" w:tplc="92564805" w:tentative="1">
      <w:start w:val="1"/>
      <w:numFmt w:val="decimal"/>
      <w:lvlText w:val="%4."/>
      <w:lvlJc w:val="left"/>
      <w:pPr>
        <w:ind w:left="2880" w:hanging="360"/>
      </w:pPr>
    </w:lvl>
    <w:lvl w:ilvl="4" w:tplc="92564805" w:tentative="1">
      <w:start w:val="1"/>
      <w:numFmt w:val="lowerLetter"/>
      <w:lvlText w:val="%5."/>
      <w:lvlJc w:val="left"/>
      <w:pPr>
        <w:ind w:left="3600" w:hanging="360"/>
      </w:pPr>
    </w:lvl>
    <w:lvl w:ilvl="5" w:tplc="92564805" w:tentative="1">
      <w:start w:val="1"/>
      <w:numFmt w:val="lowerRoman"/>
      <w:lvlText w:val="%6."/>
      <w:lvlJc w:val="right"/>
      <w:pPr>
        <w:ind w:left="4320" w:hanging="180"/>
      </w:pPr>
    </w:lvl>
    <w:lvl w:ilvl="6" w:tplc="92564805" w:tentative="1">
      <w:start w:val="1"/>
      <w:numFmt w:val="decimal"/>
      <w:lvlText w:val="%7."/>
      <w:lvlJc w:val="left"/>
      <w:pPr>
        <w:ind w:left="5040" w:hanging="360"/>
      </w:pPr>
    </w:lvl>
    <w:lvl w:ilvl="7" w:tplc="92564805" w:tentative="1">
      <w:start w:val="1"/>
      <w:numFmt w:val="lowerLetter"/>
      <w:lvlText w:val="%8."/>
      <w:lvlJc w:val="left"/>
      <w:pPr>
        <w:ind w:left="5760" w:hanging="360"/>
      </w:pPr>
    </w:lvl>
    <w:lvl w:ilvl="8" w:tplc="925648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2">
    <w:multiLevelType w:val="hybridMultilevel"/>
    <w:lvl w:ilvl="0" w:tplc="69308716">
      <w:start w:val="1"/>
      <w:numFmt w:val="decimal"/>
      <w:lvlText w:val="%1."/>
      <w:lvlJc w:val="left"/>
      <w:pPr>
        <w:ind w:left="720" w:hanging="360"/>
      </w:pPr>
    </w:lvl>
    <w:lvl w:ilvl="1" w:tplc="69308716" w:tentative="1">
      <w:start w:val="1"/>
      <w:numFmt w:val="lowerLetter"/>
      <w:lvlText w:val="%2."/>
      <w:lvlJc w:val="left"/>
      <w:pPr>
        <w:ind w:left="1440" w:hanging="360"/>
      </w:pPr>
    </w:lvl>
    <w:lvl w:ilvl="2" w:tplc="69308716" w:tentative="1">
      <w:start w:val="1"/>
      <w:numFmt w:val="lowerRoman"/>
      <w:lvlText w:val="%3."/>
      <w:lvlJc w:val="right"/>
      <w:pPr>
        <w:ind w:left="2160" w:hanging="180"/>
      </w:pPr>
    </w:lvl>
    <w:lvl w:ilvl="3" w:tplc="69308716" w:tentative="1">
      <w:start w:val="1"/>
      <w:numFmt w:val="decimal"/>
      <w:lvlText w:val="%4."/>
      <w:lvlJc w:val="left"/>
      <w:pPr>
        <w:ind w:left="2880" w:hanging="360"/>
      </w:pPr>
    </w:lvl>
    <w:lvl w:ilvl="4" w:tplc="69308716" w:tentative="1">
      <w:start w:val="1"/>
      <w:numFmt w:val="lowerLetter"/>
      <w:lvlText w:val="%5."/>
      <w:lvlJc w:val="left"/>
      <w:pPr>
        <w:ind w:left="3600" w:hanging="360"/>
      </w:pPr>
    </w:lvl>
    <w:lvl w:ilvl="5" w:tplc="69308716" w:tentative="1">
      <w:start w:val="1"/>
      <w:numFmt w:val="lowerRoman"/>
      <w:lvlText w:val="%6."/>
      <w:lvlJc w:val="right"/>
      <w:pPr>
        <w:ind w:left="4320" w:hanging="180"/>
      </w:pPr>
    </w:lvl>
    <w:lvl w:ilvl="6" w:tplc="69308716" w:tentative="1">
      <w:start w:val="1"/>
      <w:numFmt w:val="decimal"/>
      <w:lvlText w:val="%7."/>
      <w:lvlJc w:val="left"/>
      <w:pPr>
        <w:ind w:left="5040" w:hanging="360"/>
      </w:pPr>
    </w:lvl>
    <w:lvl w:ilvl="7" w:tplc="69308716" w:tentative="1">
      <w:start w:val="1"/>
      <w:numFmt w:val="lowerLetter"/>
      <w:lvlText w:val="%8."/>
      <w:lvlJc w:val="left"/>
      <w:pPr>
        <w:ind w:left="5760" w:hanging="360"/>
      </w:pPr>
    </w:lvl>
    <w:lvl w:ilvl="8" w:tplc="69308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1">
    <w:multiLevelType w:val="hybridMultilevel"/>
    <w:lvl w:ilvl="0" w:tplc="35859221">
      <w:start w:val="1"/>
      <w:numFmt w:val="decimal"/>
      <w:lvlText w:val="%1."/>
      <w:lvlJc w:val="left"/>
      <w:pPr>
        <w:ind w:left="720" w:hanging="360"/>
      </w:pPr>
    </w:lvl>
    <w:lvl w:ilvl="1" w:tplc="35859221" w:tentative="1">
      <w:start w:val="1"/>
      <w:numFmt w:val="lowerLetter"/>
      <w:lvlText w:val="%2."/>
      <w:lvlJc w:val="left"/>
      <w:pPr>
        <w:ind w:left="1440" w:hanging="360"/>
      </w:pPr>
    </w:lvl>
    <w:lvl w:ilvl="2" w:tplc="35859221" w:tentative="1">
      <w:start w:val="1"/>
      <w:numFmt w:val="lowerRoman"/>
      <w:lvlText w:val="%3."/>
      <w:lvlJc w:val="right"/>
      <w:pPr>
        <w:ind w:left="2160" w:hanging="180"/>
      </w:pPr>
    </w:lvl>
    <w:lvl w:ilvl="3" w:tplc="35859221" w:tentative="1">
      <w:start w:val="1"/>
      <w:numFmt w:val="decimal"/>
      <w:lvlText w:val="%4."/>
      <w:lvlJc w:val="left"/>
      <w:pPr>
        <w:ind w:left="2880" w:hanging="360"/>
      </w:pPr>
    </w:lvl>
    <w:lvl w:ilvl="4" w:tplc="35859221" w:tentative="1">
      <w:start w:val="1"/>
      <w:numFmt w:val="lowerLetter"/>
      <w:lvlText w:val="%5."/>
      <w:lvlJc w:val="left"/>
      <w:pPr>
        <w:ind w:left="3600" w:hanging="360"/>
      </w:pPr>
    </w:lvl>
    <w:lvl w:ilvl="5" w:tplc="35859221" w:tentative="1">
      <w:start w:val="1"/>
      <w:numFmt w:val="lowerRoman"/>
      <w:lvlText w:val="%6."/>
      <w:lvlJc w:val="right"/>
      <w:pPr>
        <w:ind w:left="4320" w:hanging="180"/>
      </w:pPr>
    </w:lvl>
    <w:lvl w:ilvl="6" w:tplc="35859221" w:tentative="1">
      <w:start w:val="1"/>
      <w:numFmt w:val="decimal"/>
      <w:lvlText w:val="%7."/>
      <w:lvlJc w:val="left"/>
      <w:pPr>
        <w:ind w:left="5040" w:hanging="360"/>
      </w:pPr>
    </w:lvl>
    <w:lvl w:ilvl="7" w:tplc="35859221" w:tentative="1">
      <w:start w:val="1"/>
      <w:numFmt w:val="lowerLetter"/>
      <w:lvlText w:val="%8."/>
      <w:lvlJc w:val="left"/>
      <w:pPr>
        <w:ind w:left="5760" w:hanging="360"/>
      </w:pPr>
    </w:lvl>
    <w:lvl w:ilvl="8" w:tplc="3585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60">
    <w:multiLevelType w:val="hybridMultilevel"/>
    <w:lvl w:ilvl="0" w:tplc="18847736">
      <w:start w:val="1"/>
      <w:numFmt w:val="decimal"/>
      <w:lvlText w:val="%1."/>
      <w:lvlJc w:val="left"/>
      <w:pPr>
        <w:ind w:left="720" w:hanging="360"/>
      </w:pPr>
    </w:lvl>
    <w:lvl w:ilvl="1" w:tplc="18847736" w:tentative="1">
      <w:start w:val="1"/>
      <w:numFmt w:val="lowerLetter"/>
      <w:lvlText w:val="%2."/>
      <w:lvlJc w:val="left"/>
      <w:pPr>
        <w:ind w:left="1440" w:hanging="360"/>
      </w:pPr>
    </w:lvl>
    <w:lvl w:ilvl="2" w:tplc="18847736" w:tentative="1">
      <w:start w:val="1"/>
      <w:numFmt w:val="lowerRoman"/>
      <w:lvlText w:val="%3."/>
      <w:lvlJc w:val="right"/>
      <w:pPr>
        <w:ind w:left="2160" w:hanging="180"/>
      </w:pPr>
    </w:lvl>
    <w:lvl w:ilvl="3" w:tplc="18847736" w:tentative="1">
      <w:start w:val="1"/>
      <w:numFmt w:val="decimal"/>
      <w:lvlText w:val="%4."/>
      <w:lvlJc w:val="left"/>
      <w:pPr>
        <w:ind w:left="2880" w:hanging="360"/>
      </w:pPr>
    </w:lvl>
    <w:lvl w:ilvl="4" w:tplc="18847736" w:tentative="1">
      <w:start w:val="1"/>
      <w:numFmt w:val="lowerLetter"/>
      <w:lvlText w:val="%5."/>
      <w:lvlJc w:val="left"/>
      <w:pPr>
        <w:ind w:left="3600" w:hanging="360"/>
      </w:pPr>
    </w:lvl>
    <w:lvl w:ilvl="5" w:tplc="18847736" w:tentative="1">
      <w:start w:val="1"/>
      <w:numFmt w:val="lowerRoman"/>
      <w:lvlText w:val="%6."/>
      <w:lvlJc w:val="right"/>
      <w:pPr>
        <w:ind w:left="4320" w:hanging="180"/>
      </w:pPr>
    </w:lvl>
    <w:lvl w:ilvl="6" w:tplc="18847736" w:tentative="1">
      <w:start w:val="1"/>
      <w:numFmt w:val="decimal"/>
      <w:lvlText w:val="%7."/>
      <w:lvlJc w:val="left"/>
      <w:pPr>
        <w:ind w:left="5040" w:hanging="360"/>
      </w:pPr>
    </w:lvl>
    <w:lvl w:ilvl="7" w:tplc="18847736" w:tentative="1">
      <w:start w:val="1"/>
      <w:numFmt w:val="lowerLetter"/>
      <w:lvlText w:val="%8."/>
      <w:lvlJc w:val="left"/>
      <w:pPr>
        <w:ind w:left="5760" w:hanging="360"/>
      </w:pPr>
    </w:lvl>
    <w:lvl w:ilvl="8" w:tplc="18847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9">
    <w:multiLevelType w:val="hybridMultilevel"/>
    <w:lvl w:ilvl="0" w:tplc="87486278">
      <w:start w:val="1"/>
      <w:numFmt w:val="decimal"/>
      <w:lvlText w:val="%1."/>
      <w:lvlJc w:val="left"/>
      <w:pPr>
        <w:ind w:left="720" w:hanging="360"/>
      </w:pPr>
    </w:lvl>
    <w:lvl w:ilvl="1" w:tplc="87486278" w:tentative="1">
      <w:start w:val="1"/>
      <w:numFmt w:val="lowerLetter"/>
      <w:lvlText w:val="%2."/>
      <w:lvlJc w:val="left"/>
      <w:pPr>
        <w:ind w:left="1440" w:hanging="360"/>
      </w:pPr>
    </w:lvl>
    <w:lvl w:ilvl="2" w:tplc="87486278" w:tentative="1">
      <w:start w:val="1"/>
      <w:numFmt w:val="lowerRoman"/>
      <w:lvlText w:val="%3."/>
      <w:lvlJc w:val="right"/>
      <w:pPr>
        <w:ind w:left="2160" w:hanging="180"/>
      </w:pPr>
    </w:lvl>
    <w:lvl w:ilvl="3" w:tplc="87486278" w:tentative="1">
      <w:start w:val="1"/>
      <w:numFmt w:val="decimal"/>
      <w:lvlText w:val="%4."/>
      <w:lvlJc w:val="left"/>
      <w:pPr>
        <w:ind w:left="2880" w:hanging="360"/>
      </w:pPr>
    </w:lvl>
    <w:lvl w:ilvl="4" w:tplc="87486278" w:tentative="1">
      <w:start w:val="1"/>
      <w:numFmt w:val="lowerLetter"/>
      <w:lvlText w:val="%5."/>
      <w:lvlJc w:val="left"/>
      <w:pPr>
        <w:ind w:left="3600" w:hanging="360"/>
      </w:pPr>
    </w:lvl>
    <w:lvl w:ilvl="5" w:tplc="87486278" w:tentative="1">
      <w:start w:val="1"/>
      <w:numFmt w:val="lowerRoman"/>
      <w:lvlText w:val="%6."/>
      <w:lvlJc w:val="right"/>
      <w:pPr>
        <w:ind w:left="4320" w:hanging="180"/>
      </w:pPr>
    </w:lvl>
    <w:lvl w:ilvl="6" w:tplc="87486278" w:tentative="1">
      <w:start w:val="1"/>
      <w:numFmt w:val="decimal"/>
      <w:lvlText w:val="%7."/>
      <w:lvlJc w:val="left"/>
      <w:pPr>
        <w:ind w:left="5040" w:hanging="360"/>
      </w:pPr>
    </w:lvl>
    <w:lvl w:ilvl="7" w:tplc="87486278" w:tentative="1">
      <w:start w:val="1"/>
      <w:numFmt w:val="lowerLetter"/>
      <w:lvlText w:val="%8."/>
      <w:lvlJc w:val="left"/>
      <w:pPr>
        <w:ind w:left="5760" w:hanging="360"/>
      </w:pPr>
    </w:lvl>
    <w:lvl w:ilvl="8" w:tplc="8748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8">
    <w:multiLevelType w:val="hybridMultilevel"/>
    <w:lvl w:ilvl="0" w:tplc="80772151">
      <w:start w:val="1"/>
      <w:numFmt w:val="decimal"/>
      <w:lvlText w:val="%1."/>
      <w:lvlJc w:val="left"/>
      <w:pPr>
        <w:ind w:left="720" w:hanging="360"/>
      </w:pPr>
    </w:lvl>
    <w:lvl w:ilvl="1" w:tplc="80772151" w:tentative="1">
      <w:start w:val="1"/>
      <w:numFmt w:val="lowerLetter"/>
      <w:lvlText w:val="%2."/>
      <w:lvlJc w:val="left"/>
      <w:pPr>
        <w:ind w:left="1440" w:hanging="360"/>
      </w:pPr>
    </w:lvl>
    <w:lvl w:ilvl="2" w:tplc="80772151" w:tentative="1">
      <w:start w:val="1"/>
      <w:numFmt w:val="lowerRoman"/>
      <w:lvlText w:val="%3."/>
      <w:lvlJc w:val="right"/>
      <w:pPr>
        <w:ind w:left="2160" w:hanging="180"/>
      </w:pPr>
    </w:lvl>
    <w:lvl w:ilvl="3" w:tplc="80772151" w:tentative="1">
      <w:start w:val="1"/>
      <w:numFmt w:val="decimal"/>
      <w:lvlText w:val="%4."/>
      <w:lvlJc w:val="left"/>
      <w:pPr>
        <w:ind w:left="2880" w:hanging="360"/>
      </w:pPr>
    </w:lvl>
    <w:lvl w:ilvl="4" w:tplc="80772151" w:tentative="1">
      <w:start w:val="1"/>
      <w:numFmt w:val="lowerLetter"/>
      <w:lvlText w:val="%5."/>
      <w:lvlJc w:val="left"/>
      <w:pPr>
        <w:ind w:left="3600" w:hanging="360"/>
      </w:pPr>
    </w:lvl>
    <w:lvl w:ilvl="5" w:tplc="80772151" w:tentative="1">
      <w:start w:val="1"/>
      <w:numFmt w:val="lowerRoman"/>
      <w:lvlText w:val="%6."/>
      <w:lvlJc w:val="right"/>
      <w:pPr>
        <w:ind w:left="4320" w:hanging="180"/>
      </w:pPr>
    </w:lvl>
    <w:lvl w:ilvl="6" w:tplc="80772151" w:tentative="1">
      <w:start w:val="1"/>
      <w:numFmt w:val="decimal"/>
      <w:lvlText w:val="%7."/>
      <w:lvlJc w:val="left"/>
      <w:pPr>
        <w:ind w:left="5040" w:hanging="360"/>
      </w:pPr>
    </w:lvl>
    <w:lvl w:ilvl="7" w:tplc="80772151" w:tentative="1">
      <w:start w:val="1"/>
      <w:numFmt w:val="lowerLetter"/>
      <w:lvlText w:val="%8."/>
      <w:lvlJc w:val="left"/>
      <w:pPr>
        <w:ind w:left="5760" w:hanging="360"/>
      </w:pPr>
    </w:lvl>
    <w:lvl w:ilvl="8" w:tplc="80772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7">
    <w:multiLevelType w:val="hybridMultilevel"/>
    <w:lvl w:ilvl="0" w:tplc="79247183">
      <w:start w:val="1"/>
      <w:numFmt w:val="decimal"/>
      <w:lvlText w:val="%1."/>
      <w:lvlJc w:val="left"/>
      <w:pPr>
        <w:ind w:left="720" w:hanging="360"/>
      </w:pPr>
    </w:lvl>
    <w:lvl w:ilvl="1" w:tplc="79247183" w:tentative="1">
      <w:start w:val="1"/>
      <w:numFmt w:val="lowerLetter"/>
      <w:lvlText w:val="%2."/>
      <w:lvlJc w:val="left"/>
      <w:pPr>
        <w:ind w:left="1440" w:hanging="360"/>
      </w:pPr>
    </w:lvl>
    <w:lvl w:ilvl="2" w:tplc="79247183" w:tentative="1">
      <w:start w:val="1"/>
      <w:numFmt w:val="lowerRoman"/>
      <w:lvlText w:val="%3."/>
      <w:lvlJc w:val="right"/>
      <w:pPr>
        <w:ind w:left="2160" w:hanging="180"/>
      </w:pPr>
    </w:lvl>
    <w:lvl w:ilvl="3" w:tplc="79247183" w:tentative="1">
      <w:start w:val="1"/>
      <w:numFmt w:val="decimal"/>
      <w:lvlText w:val="%4."/>
      <w:lvlJc w:val="left"/>
      <w:pPr>
        <w:ind w:left="2880" w:hanging="360"/>
      </w:pPr>
    </w:lvl>
    <w:lvl w:ilvl="4" w:tplc="79247183" w:tentative="1">
      <w:start w:val="1"/>
      <w:numFmt w:val="lowerLetter"/>
      <w:lvlText w:val="%5."/>
      <w:lvlJc w:val="left"/>
      <w:pPr>
        <w:ind w:left="3600" w:hanging="360"/>
      </w:pPr>
    </w:lvl>
    <w:lvl w:ilvl="5" w:tplc="79247183" w:tentative="1">
      <w:start w:val="1"/>
      <w:numFmt w:val="lowerRoman"/>
      <w:lvlText w:val="%6."/>
      <w:lvlJc w:val="right"/>
      <w:pPr>
        <w:ind w:left="4320" w:hanging="180"/>
      </w:pPr>
    </w:lvl>
    <w:lvl w:ilvl="6" w:tplc="79247183" w:tentative="1">
      <w:start w:val="1"/>
      <w:numFmt w:val="decimal"/>
      <w:lvlText w:val="%7."/>
      <w:lvlJc w:val="left"/>
      <w:pPr>
        <w:ind w:left="5040" w:hanging="360"/>
      </w:pPr>
    </w:lvl>
    <w:lvl w:ilvl="7" w:tplc="79247183" w:tentative="1">
      <w:start w:val="1"/>
      <w:numFmt w:val="lowerLetter"/>
      <w:lvlText w:val="%8."/>
      <w:lvlJc w:val="left"/>
      <w:pPr>
        <w:ind w:left="5760" w:hanging="360"/>
      </w:pPr>
    </w:lvl>
    <w:lvl w:ilvl="8" w:tplc="792471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6">
    <w:multiLevelType w:val="hybridMultilevel"/>
    <w:lvl w:ilvl="0" w:tplc="23673695">
      <w:start w:val="1"/>
      <w:numFmt w:val="decimal"/>
      <w:lvlText w:val="%1."/>
      <w:lvlJc w:val="left"/>
      <w:pPr>
        <w:ind w:left="720" w:hanging="360"/>
      </w:pPr>
    </w:lvl>
    <w:lvl w:ilvl="1" w:tplc="23673695" w:tentative="1">
      <w:start w:val="1"/>
      <w:numFmt w:val="lowerLetter"/>
      <w:lvlText w:val="%2."/>
      <w:lvlJc w:val="left"/>
      <w:pPr>
        <w:ind w:left="1440" w:hanging="360"/>
      </w:pPr>
    </w:lvl>
    <w:lvl w:ilvl="2" w:tplc="23673695" w:tentative="1">
      <w:start w:val="1"/>
      <w:numFmt w:val="lowerRoman"/>
      <w:lvlText w:val="%3."/>
      <w:lvlJc w:val="right"/>
      <w:pPr>
        <w:ind w:left="2160" w:hanging="180"/>
      </w:pPr>
    </w:lvl>
    <w:lvl w:ilvl="3" w:tplc="23673695" w:tentative="1">
      <w:start w:val="1"/>
      <w:numFmt w:val="decimal"/>
      <w:lvlText w:val="%4."/>
      <w:lvlJc w:val="left"/>
      <w:pPr>
        <w:ind w:left="2880" w:hanging="360"/>
      </w:pPr>
    </w:lvl>
    <w:lvl w:ilvl="4" w:tplc="23673695" w:tentative="1">
      <w:start w:val="1"/>
      <w:numFmt w:val="lowerLetter"/>
      <w:lvlText w:val="%5."/>
      <w:lvlJc w:val="left"/>
      <w:pPr>
        <w:ind w:left="3600" w:hanging="360"/>
      </w:pPr>
    </w:lvl>
    <w:lvl w:ilvl="5" w:tplc="23673695" w:tentative="1">
      <w:start w:val="1"/>
      <w:numFmt w:val="lowerRoman"/>
      <w:lvlText w:val="%6."/>
      <w:lvlJc w:val="right"/>
      <w:pPr>
        <w:ind w:left="4320" w:hanging="180"/>
      </w:pPr>
    </w:lvl>
    <w:lvl w:ilvl="6" w:tplc="23673695" w:tentative="1">
      <w:start w:val="1"/>
      <w:numFmt w:val="decimal"/>
      <w:lvlText w:val="%7."/>
      <w:lvlJc w:val="left"/>
      <w:pPr>
        <w:ind w:left="5040" w:hanging="360"/>
      </w:pPr>
    </w:lvl>
    <w:lvl w:ilvl="7" w:tplc="23673695" w:tentative="1">
      <w:start w:val="1"/>
      <w:numFmt w:val="lowerLetter"/>
      <w:lvlText w:val="%8."/>
      <w:lvlJc w:val="left"/>
      <w:pPr>
        <w:ind w:left="5760" w:hanging="360"/>
      </w:pPr>
    </w:lvl>
    <w:lvl w:ilvl="8" w:tplc="2367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5">
    <w:multiLevelType w:val="hybridMultilevel"/>
    <w:lvl w:ilvl="0" w:tplc="64416754">
      <w:start w:val="1"/>
      <w:numFmt w:val="decimal"/>
      <w:lvlText w:val="%1."/>
      <w:lvlJc w:val="left"/>
      <w:pPr>
        <w:ind w:left="720" w:hanging="360"/>
      </w:pPr>
    </w:lvl>
    <w:lvl w:ilvl="1" w:tplc="64416754" w:tentative="1">
      <w:start w:val="1"/>
      <w:numFmt w:val="lowerLetter"/>
      <w:lvlText w:val="%2."/>
      <w:lvlJc w:val="left"/>
      <w:pPr>
        <w:ind w:left="1440" w:hanging="360"/>
      </w:pPr>
    </w:lvl>
    <w:lvl w:ilvl="2" w:tplc="64416754" w:tentative="1">
      <w:start w:val="1"/>
      <w:numFmt w:val="lowerRoman"/>
      <w:lvlText w:val="%3."/>
      <w:lvlJc w:val="right"/>
      <w:pPr>
        <w:ind w:left="2160" w:hanging="180"/>
      </w:pPr>
    </w:lvl>
    <w:lvl w:ilvl="3" w:tplc="64416754" w:tentative="1">
      <w:start w:val="1"/>
      <w:numFmt w:val="decimal"/>
      <w:lvlText w:val="%4."/>
      <w:lvlJc w:val="left"/>
      <w:pPr>
        <w:ind w:left="2880" w:hanging="360"/>
      </w:pPr>
    </w:lvl>
    <w:lvl w:ilvl="4" w:tplc="64416754" w:tentative="1">
      <w:start w:val="1"/>
      <w:numFmt w:val="lowerLetter"/>
      <w:lvlText w:val="%5."/>
      <w:lvlJc w:val="left"/>
      <w:pPr>
        <w:ind w:left="3600" w:hanging="360"/>
      </w:pPr>
    </w:lvl>
    <w:lvl w:ilvl="5" w:tplc="64416754" w:tentative="1">
      <w:start w:val="1"/>
      <w:numFmt w:val="lowerRoman"/>
      <w:lvlText w:val="%6."/>
      <w:lvlJc w:val="right"/>
      <w:pPr>
        <w:ind w:left="4320" w:hanging="180"/>
      </w:pPr>
    </w:lvl>
    <w:lvl w:ilvl="6" w:tplc="64416754" w:tentative="1">
      <w:start w:val="1"/>
      <w:numFmt w:val="decimal"/>
      <w:lvlText w:val="%7."/>
      <w:lvlJc w:val="left"/>
      <w:pPr>
        <w:ind w:left="5040" w:hanging="360"/>
      </w:pPr>
    </w:lvl>
    <w:lvl w:ilvl="7" w:tplc="64416754" w:tentative="1">
      <w:start w:val="1"/>
      <w:numFmt w:val="lowerLetter"/>
      <w:lvlText w:val="%8."/>
      <w:lvlJc w:val="left"/>
      <w:pPr>
        <w:ind w:left="5760" w:hanging="360"/>
      </w:pPr>
    </w:lvl>
    <w:lvl w:ilvl="8" w:tplc="64416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4">
    <w:multiLevelType w:val="hybridMultilevel"/>
    <w:lvl w:ilvl="0" w:tplc="71050915">
      <w:start w:val="1"/>
      <w:numFmt w:val="decimal"/>
      <w:lvlText w:val="%1."/>
      <w:lvlJc w:val="left"/>
      <w:pPr>
        <w:ind w:left="720" w:hanging="360"/>
      </w:pPr>
    </w:lvl>
    <w:lvl w:ilvl="1" w:tplc="71050915" w:tentative="1">
      <w:start w:val="1"/>
      <w:numFmt w:val="lowerLetter"/>
      <w:lvlText w:val="%2."/>
      <w:lvlJc w:val="left"/>
      <w:pPr>
        <w:ind w:left="1440" w:hanging="360"/>
      </w:pPr>
    </w:lvl>
    <w:lvl w:ilvl="2" w:tplc="71050915" w:tentative="1">
      <w:start w:val="1"/>
      <w:numFmt w:val="lowerRoman"/>
      <w:lvlText w:val="%3."/>
      <w:lvlJc w:val="right"/>
      <w:pPr>
        <w:ind w:left="2160" w:hanging="180"/>
      </w:pPr>
    </w:lvl>
    <w:lvl w:ilvl="3" w:tplc="71050915" w:tentative="1">
      <w:start w:val="1"/>
      <w:numFmt w:val="decimal"/>
      <w:lvlText w:val="%4."/>
      <w:lvlJc w:val="left"/>
      <w:pPr>
        <w:ind w:left="2880" w:hanging="360"/>
      </w:pPr>
    </w:lvl>
    <w:lvl w:ilvl="4" w:tplc="71050915" w:tentative="1">
      <w:start w:val="1"/>
      <w:numFmt w:val="lowerLetter"/>
      <w:lvlText w:val="%5."/>
      <w:lvlJc w:val="left"/>
      <w:pPr>
        <w:ind w:left="3600" w:hanging="360"/>
      </w:pPr>
    </w:lvl>
    <w:lvl w:ilvl="5" w:tplc="71050915" w:tentative="1">
      <w:start w:val="1"/>
      <w:numFmt w:val="lowerRoman"/>
      <w:lvlText w:val="%6."/>
      <w:lvlJc w:val="right"/>
      <w:pPr>
        <w:ind w:left="4320" w:hanging="180"/>
      </w:pPr>
    </w:lvl>
    <w:lvl w:ilvl="6" w:tplc="71050915" w:tentative="1">
      <w:start w:val="1"/>
      <w:numFmt w:val="decimal"/>
      <w:lvlText w:val="%7."/>
      <w:lvlJc w:val="left"/>
      <w:pPr>
        <w:ind w:left="5040" w:hanging="360"/>
      </w:pPr>
    </w:lvl>
    <w:lvl w:ilvl="7" w:tplc="71050915" w:tentative="1">
      <w:start w:val="1"/>
      <w:numFmt w:val="lowerLetter"/>
      <w:lvlText w:val="%8."/>
      <w:lvlJc w:val="left"/>
      <w:pPr>
        <w:ind w:left="5760" w:hanging="360"/>
      </w:pPr>
    </w:lvl>
    <w:lvl w:ilvl="8" w:tplc="710509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3">
    <w:multiLevelType w:val="hybridMultilevel"/>
    <w:lvl w:ilvl="0" w:tplc="39671494">
      <w:start w:val="1"/>
      <w:numFmt w:val="decimal"/>
      <w:lvlText w:val="%1."/>
      <w:lvlJc w:val="left"/>
      <w:pPr>
        <w:ind w:left="720" w:hanging="360"/>
      </w:pPr>
    </w:lvl>
    <w:lvl w:ilvl="1" w:tplc="39671494" w:tentative="1">
      <w:start w:val="1"/>
      <w:numFmt w:val="lowerLetter"/>
      <w:lvlText w:val="%2."/>
      <w:lvlJc w:val="left"/>
      <w:pPr>
        <w:ind w:left="1440" w:hanging="360"/>
      </w:pPr>
    </w:lvl>
    <w:lvl w:ilvl="2" w:tplc="39671494" w:tentative="1">
      <w:start w:val="1"/>
      <w:numFmt w:val="lowerRoman"/>
      <w:lvlText w:val="%3."/>
      <w:lvlJc w:val="right"/>
      <w:pPr>
        <w:ind w:left="2160" w:hanging="180"/>
      </w:pPr>
    </w:lvl>
    <w:lvl w:ilvl="3" w:tplc="39671494" w:tentative="1">
      <w:start w:val="1"/>
      <w:numFmt w:val="decimal"/>
      <w:lvlText w:val="%4."/>
      <w:lvlJc w:val="left"/>
      <w:pPr>
        <w:ind w:left="2880" w:hanging="360"/>
      </w:pPr>
    </w:lvl>
    <w:lvl w:ilvl="4" w:tplc="39671494" w:tentative="1">
      <w:start w:val="1"/>
      <w:numFmt w:val="lowerLetter"/>
      <w:lvlText w:val="%5."/>
      <w:lvlJc w:val="left"/>
      <w:pPr>
        <w:ind w:left="3600" w:hanging="360"/>
      </w:pPr>
    </w:lvl>
    <w:lvl w:ilvl="5" w:tplc="39671494" w:tentative="1">
      <w:start w:val="1"/>
      <w:numFmt w:val="lowerRoman"/>
      <w:lvlText w:val="%6."/>
      <w:lvlJc w:val="right"/>
      <w:pPr>
        <w:ind w:left="4320" w:hanging="180"/>
      </w:pPr>
    </w:lvl>
    <w:lvl w:ilvl="6" w:tplc="39671494" w:tentative="1">
      <w:start w:val="1"/>
      <w:numFmt w:val="decimal"/>
      <w:lvlText w:val="%7."/>
      <w:lvlJc w:val="left"/>
      <w:pPr>
        <w:ind w:left="5040" w:hanging="360"/>
      </w:pPr>
    </w:lvl>
    <w:lvl w:ilvl="7" w:tplc="39671494" w:tentative="1">
      <w:start w:val="1"/>
      <w:numFmt w:val="lowerLetter"/>
      <w:lvlText w:val="%8."/>
      <w:lvlJc w:val="left"/>
      <w:pPr>
        <w:ind w:left="5760" w:hanging="360"/>
      </w:pPr>
    </w:lvl>
    <w:lvl w:ilvl="8" w:tplc="3967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2">
    <w:multiLevelType w:val="hybridMultilevel"/>
    <w:lvl w:ilvl="0" w:tplc="37491948">
      <w:start w:val="1"/>
      <w:numFmt w:val="decimal"/>
      <w:lvlText w:val="%1."/>
      <w:lvlJc w:val="left"/>
      <w:pPr>
        <w:ind w:left="720" w:hanging="360"/>
      </w:pPr>
    </w:lvl>
    <w:lvl w:ilvl="1" w:tplc="37491948" w:tentative="1">
      <w:start w:val="1"/>
      <w:numFmt w:val="lowerLetter"/>
      <w:lvlText w:val="%2."/>
      <w:lvlJc w:val="left"/>
      <w:pPr>
        <w:ind w:left="1440" w:hanging="360"/>
      </w:pPr>
    </w:lvl>
    <w:lvl w:ilvl="2" w:tplc="37491948" w:tentative="1">
      <w:start w:val="1"/>
      <w:numFmt w:val="lowerRoman"/>
      <w:lvlText w:val="%3."/>
      <w:lvlJc w:val="right"/>
      <w:pPr>
        <w:ind w:left="2160" w:hanging="180"/>
      </w:pPr>
    </w:lvl>
    <w:lvl w:ilvl="3" w:tplc="37491948" w:tentative="1">
      <w:start w:val="1"/>
      <w:numFmt w:val="decimal"/>
      <w:lvlText w:val="%4."/>
      <w:lvlJc w:val="left"/>
      <w:pPr>
        <w:ind w:left="2880" w:hanging="360"/>
      </w:pPr>
    </w:lvl>
    <w:lvl w:ilvl="4" w:tplc="37491948" w:tentative="1">
      <w:start w:val="1"/>
      <w:numFmt w:val="lowerLetter"/>
      <w:lvlText w:val="%5."/>
      <w:lvlJc w:val="left"/>
      <w:pPr>
        <w:ind w:left="3600" w:hanging="360"/>
      </w:pPr>
    </w:lvl>
    <w:lvl w:ilvl="5" w:tplc="37491948" w:tentative="1">
      <w:start w:val="1"/>
      <w:numFmt w:val="lowerRoman"/>
      <w:lvlText w:val="%6."/>
      <w:lvlJc w:val="right"/>
      <w:pPr>
        <w:ind w:left="4320" w:hanging="180"/>
      </w:pPr>
    </w:lvl>
    <w:lvl w:ilvl="6" w:tplc="37491948" w:tentative="1">
      <w:start w:val="1"/>
      <w:numFmt w:val="decimal"/>
      <w:lvlText w:val="%7."/>
      <w:lvlJc w:val="left"/>
      <w:pPr>
        <w:ind w:left="5040" w:hanging="360"/>
      </w:pPr>
    </w:lvl>
    <w:lvl w:ilvl="7" w:tplc="37491948" w:tentative="1">
      <w:start w:val="1"/>
      <w:numFmt w:val="lowerLetter"/>
      <w:lvlText w:val="%8."/>
      <w:lvlJc w:val="left"/>
      <w:pPr>
        <w:ind w:left="5760" w:hanging="360"/>
      </w:pPr>
    </w:lvl>
    <w:lvl w:ilvl="8" w:tplc="37491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1">
    <w:multiLevelType w:val="hybridMultilevel"/>
    <w:lvl w:ilvl="0" w:tplc="72441848">
      <w:start w:val="1"/>
      <w:numFmt w:val="decimal"/>
      <w:lvlText w:val="%1."/>
      <w:lvlJc w:val="left"/>
      <w:pPr>
        <w:ind w:left="720" w:hanging="360"/>
      </w:pPr>
    </w:lvl>
    <w:lvl w:ilvl="1" w:tplc="72441848" w:tentative="1">
      <w:start w:val="1"/>
      <w:numFmt w:val="lowerLetter"/>
      <w:lvlText w:val="%2."/>
      <w:lvlJc w:val="left"/>
      <w:pPr>
        <w:ind w:left="1440" w:hanging="360"/>
      </w:pPr>
    </w:lvl>
    <w:lvl w:ilvl="2" w:tplc="72441848" w:tentative="1">
      <w:start w:val="1"/>
      <w:numFmt w:val="lowerRoman"/>
      <w:lvlText w:val="%3."/>
      <w:lvlJc w:val="right"/>
      <w:pPr>
        <w:ind w:left="2160" w:hanging="180"/>
      </w:pPr>
    </w:lvl>
    <w:lvl w:ilvl="3" w:tplc="72441848" w:tentative="1">
      <w:start w:val="1"/>
      <w:numFmt w:val="decimal"/>
      <w:lvlText w:val="%4."/>
      <w:lvlJc w:val="left"/>
      <w:pPr>
        <w:ind w:left="2880" w:hanging="360"/>
      </w:pPr>
    </w:lvl>
    <w:lvl w:ilvl="4" w:tplc="72441848" w:tentative="1">
      <w:start w:val="1"/>
      <w:numFmt w:val="lowerLetter"/>
      <w:lvlText w:val="%5."/>
      <w:lvlJc w:val="left"/>
      <w:pPr>
        <w:ind w:left="3600" w:hanging="360"/>
      </w:pPr>
    </w:lvl>
    <w:lvl w:ilvl="5" w:tplc="72441848" w:tentative="1">
      <w:start w:val="1"/>
      <w:numFmt w:val="lowerRoman"/>
      <w:lvlText w:val="%6."/>
      <w:lvlJc w:val="right"/>
      <w:pPr>
        <w:ind w:left="4320" w:hanging="180"/>
      </w:pPr>
    </w:lvl>
    <w:lvl w:ilvl="6" w:tplc="72441848" w:tentative="1">
      <w:start w:val="1"/>
      <w:numFmt w:val="decimal"/>
      <w:lvlText w:val="%7."/>
      <w:lvlJc w:val="left"/>
      <w:pPr>
        <w:ind w:left="5040" w:hanging="360"/>
      </w:pPr>
    </w:lvl>
    <w:lvl w:ilvl="7" w:tplc="72441848" w:tentative="1">
      <w:start w:val="1"/>
      <w:numFmt w:val="lowerLetter"/>
      <w:lvlText w:val="%8."/>
      <w:lvlJc w:val="left"/>
      <w:pPr>
        <w:ind w:left="5760" w:hanging="360"/>
      </w:pPr>
    </w:lvl>
    <w:lvl w:ilvl="8" w:tplc="7244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50">
    <w:multiLevelType w:val="hybridMultilevel"/>
    <w:lvl w:ilvl="0" w:tplc="64488813">
      <w:start w:val="1"/>
      <w:numFmt w:val="decimal"/>
      <w:lvlText w:val="%1."/>
      <w:lvlJc w:val="left"/>
      <w:pPr>
        <w:ind w:left="720" w:hanging="360"/>
      </w:pPr>
    </w:lvl>
    <w:lvl w:ilvl="1" w:tplc="64488813" w:tentative="1">
      <w:start w:val="1"/>
      <w:numFmt w:val="lowerLetter"/>
      <w:lvlText w:val="%2."/>
      <w:lvlJc w:val="left"/>
      <w:pPr>
        <w:ind w:left="1440" w:hanging="360"/>
      </w:pPr>
    </w:lvl>
    <w:lvl w:ilvl="2" w:tplc="64488813" w:tentative="1">
      <w:start w:val="1"/>
      <w:numFmt w:val="lowerRoman"/>
      <w:lvlText w:val="%3."/>
      <w:lvlJc w:val="right"/>
      <w:pPr>
        <w:ind w:left="2160" w:hanging="180"/>
      </w:pPr>
    </w:lvl>
    <w:lvl w:ilvl="3" w:tplc="64488813" w:tentative="1">
      <w:start w:val="1"/>
      <w:numFmt w:val="decimal"/>
      <w:lvlText w:val="%4."/>
      <w:lvlJc w:val="left"/>
      <w:pPr>
        <w:ind w:left="2880" w:hanging="360"/>
      </w:pPr>
    </w:lvl>
    <w:lvl w:ilvl="4" w:tplc="64488813" w:tentative="1">
      <w:start w:val="1"/>
      <w:numFmt w:val="lowerLetter"/>
      <w:lvlText w:val="%5."/>
      <w:lvlJc w:val="left"/>
      <w:pPr>
        <w:ind w:left="3600" w:hanging="360"/>
      </w:pPr>
    </w:lvl>
    <w:lvl w:ilvl="5" w:tplc="64488813" w:tentative="1">
      <w:start w:val="1"/>
      <w:numFmt w:val="lowerRoman"/>
      <w:lvlText w:val="%6."/>
      <w:lvlJc w:val="right"/>
      <w:pPr>
        <w:ind w:left="4320" w:hanging="180"/>
      </w:pPr>
    </w:lvl>
    <w:lvl w:ilvl="6" w:tplc="64488813" w:tentative="1">
      <w:start w:val="1"/>
      <w:numFmt w:val="decimal"/>
      <w:lvlText w:val="%7."/>
      <w:lvlJc w:val="left"/>
      <w:pPr>
        <w:ind w:left="5040" w:hanging="360"/>
      </w:pPr>
    </w:lvl>
    <w:lvl w:ilvl="7" w:tplc="64488813" w:tentative="1">
      <w:start w:val="1"/>
      <w:numFmt w:val="lowerLetter"/>
      <w:lvlText w:val="%8."/>
      <w:lvlJc w:val="left"/>
      <w:pPr>
        <w:ind w:left="5760" w:hanging="360"/>
      </w:pPr>
    </w:lvl>
    <w:lvl w:ilvl="8" w:tplc="644888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9">
    <w:multiLevelType w:val="hybridMultilevel"/>
    <w:lvl w:ilvl="0" w:tplc="14842068">
      <w:start w:val="1"/>
      <w:numFmt w:val="decimal"/>
      <w:lvlText w:val="%1."/>
      <w:lvlJc w:val="left"/>
      <w:pPr>
        <w:ind w:left="720" w:hanging="360"/>
      </w:pPr>
    </w:lvl>
    <w:lvl w:ilvl="1" w:tplc="14842068" w:tentative="1">
      <w:start w:val="1"/>
      <w:numFmt w:val="lowerLetter"/>
      <w:lvlText w:val="%2."/>
      <w:lvlJc w:val="left"/>
      <w:pPr>
        <w:ind w:left="1440" w:hanging="360"/>
      </w:pPr>
    </w:lvl>
    <w:lvl w:ilvl="2" w:tplc="14842068" w:tentative="1">
      <w:start w:val="1"/>
      <w:numFmt w:val="lowerRoman"/>
      <w:lvlText w:val="%3."/>
      <w:lvlJc w:val="right"/>
      <w:pPr>
        <w:ind w:left="2160" w:hanging="180"/>
      </w:pPr>
    </w:lvl>
    <w:lvl w:ilvl="3" w:tplc="14842068" w:tentative="1">
      <w:start w:val="1"/>
      <w:numFmt w:val="decimal"/>
      <w:lvlText w:val="%4."/>
      <w:lvlJc w:val="left"/>
      <w:pPr>
        <w:ind w:left="2880" w:hanging="360"/>
      </w:pPr>
    </w:lvl>
    <w:lvl w:ilvl="4" w:tplc="14842068" w:tentative="1">
      <w:start w:val="1"/>
      <w:numFmt w:val="lowerLetter"/>
      <w:lvlText w:val="%5."/>
      <w:lvlJc w:val="left"/>
      <w:pPr>
        <w:ind w:left="3600" w:hanging="360"/>
      </w:pPr>
    </w:lvl>
    <w:lvl w:ilvl="5" w:tplc="14842068" w:tentative="1">
      <w:start w:val="1"/>
      <w:numFmt w:val="lowerRoman"/>
      <w:lvlText w:val="%6."/>
      <w:lvlJc w:val="right"/>
      <w:pPr>
        <w:ind w:left="4320" w:hanging="180"/>
      </w:pPr>
    </w:lvl>
    <w:lvl w:ilvl="6" w:tplc="14842068" w:tentative="1">
      <w:start w:val="1"/>
      <w:numFmt w:val="decimal"/>
      <w:lvlText w:val="%7."/>
      <w:lvlJc w:val="left"/>
      <w:pPr>
        <w:ind w:left="5040" w:hanging="360"/>
      </w:pPr>
    </w:lvl>
    <w:lvl w:ilvl="7" w:tplc="14842068" w:tentative="1">
      <w:start w:val="1"/>
      <w:numFmt w:val="lowerLetter"/>
      <w:lvlText w:val="%8."/>
      <w:lvlJc w:val="left"/>
      <w:pPr>
        <w:ind w:left="5760" w:hanging="360"/>
      </w:pPr>
    </w:lvl>
    <w:lvl w:ilvl="8" w:tplc="14842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8">
    <w:multiLevelType w:val="hybridMultilevel"/>
    <w:lvl w:ilvl="0" w:tplc="89911917">
      <w:start w:val="1"/>
      <w:numFmt w:val="decimal"/>
      <w:lvlText w:val="%1."/>
      <w:lvlJc w:val="left"/>
      <w:pPr>
        <w:ind w:left="720" w:hanging="360"/>
      </w:pPr>
    </w:lvl>
    <w:lvl w:ilvl="1" w:tplc="89911917" w:tentative="1">
      <w:start w:val="1"/>
      <w:numFmt w:val="lowerLetter"/>
      <w:lvlText w:val="%2."/>
      <w:lvlJc w:val="left"/>
      <w:pPr>
        <w:ind w:left="1440" w:hanging="360"/>
      </w:pPr>
    </w:lvl>
    <w:lvl w:ilvl="2" w:tplc="89911917" w:tentative="1">
      <w:start w:val="1"/>
      <w:numFmt w:val="lowerRoman"/>
      <w:lvlText w:val="%3."/>
      <w:lvlJc w:val="right"/>
      <w:pPr>
        <w:ind w:left="2160" w:hanging="180"/>
      </w:pPr>
    </w:lvl>
    <w:lvl w:ilvl="3" w:tplc="89911917" w:tentative="1">
      <w:start w:val="1"/>
      <w:numFmt w:val="decimal"/>
      <w:lvlText w:val="%4."/>
      <w:lvlJc w:val="left"/>
      <w:pPr>
        <w:ind w:left="2880" w:hanging="360"/>
      </w:pPr>
    </w:lvl>
    <w:lvl w:ilvl="4" w:tplc="89911917" w:tentative="1">
      <w:start w:val="1"/>
      <w:numFmt w:val="lowerLetter"/>
      <w:lvlText w:val="%5."/>
      <w:lvlJc w:val="left"/>
      <w:pPr>
        <w:ind w:left="3600" w:hanging="360"/>
      </w:pPr>
    </w:lvl>
    <w:lvl w:ilvl="5" w:tplc="89911917" w:tentative="1">
      <w:start w:val="1"/>
      <w:numFmt w:val="lowerRoman"/>
      <w:lvlText w:val="%6."/>
      <w:lvlJc w:val="right"/>
      <w:pPr>
        <w:ind w:left="4320" w:hanging="180"/>
      </w:pPr>
    </w:lvl>
    <w:lvl w:ilvl="6" w:tplc="89911917" w:tentative="1">
      <w:start w:val="1"/>
      <w:numFmt w:val="decimal"/>
      <w:lvlText w:val="%7."/>
      <w:lvlJc w:val="left"/>
      <w:pPr>
        <w:ind w:left="5040" w:hanging="360"/>
      </w:pPr>
    </w:lvl>
    <w:lvl w:ilvl="7" w:tplc="89911917" w:tentative="1">
      <w:start w:val="1"/>
      <w:numFmt w:val="lowerLetter"/>
      <w:lvlText w:val="%8."/>
      <w:lvlJc w:val="left"/>
      <w:pPr>
        <w:ind w:left="5760" w:hanging="360"/>
      </w:pPr>
    </w:lvl>
    <w:lvl w:ilvl="8" w:tplc="899119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7">
    <w:multiLevelType w:val="hybridMultilevel"/>
    <w:lvl w:ilvl="0" w:tplc="54628394">
      <w:start w:val="1"/>
      <w:numFmt w:val="decimal"/>
      <w:lvlText w:val="%1."/>
      <w:lvlJc w:val="left"/>
      <w:pPr>
        <w:ind w:left="720" w:hanging="360"/>
      </w:pPr>
    </w:lvl>
    <w:lvl w:ilvl="1" w:tplc="54628394" w:tentative="1">
      <w:start w:val="1"/>
      <w:numFmt w:val="lowerLetter"/>
      <w:lvlText w:val="%2."/>
      <w:lvlJc w:val="left"/>
      <w:pPr>
        <w:ind w:left="1440" w:hanging="360"/>
      </w:pPr>
    </w:lvl>
    <w:lvl w:ilvl="2" w:tplc="54628394" w:tentative="1">
      <w:start w:val="1"/>
      <w:numFmt w:val="lowerRoman"/>
      <w:lvlText w:val="%3."/>
      <w:lvlJc w:val="right"/>
      <w:pPr>
        <w:ind w:left="2160" w:hanging="180"/>
      </w:pPr>
    </w:lvl>
    <w:lvl w:ilvl="3" w:tplc="54628394" w:tentative="1">
      <w:start w:val="1"/>
      <w:numFmt w:val="decimal"/>
      <w:lvlText w:val="%4."/>
      <w:lvlJc w:val="left"/>
      <w:pPr>
        <w:ind w:left="2880" w:hanging="360"/>
      </w:pPr>
    </w:lvl>
    <w:lvl w:ilvl="4" w:tplc="54628394" w:tentative="1">
      <w:start w:val="1"/>
      <w:numFmt w:val="lowerLetter"/>
      <w:lvlText w:val="%5."/>
      <w:lvlJc w:val="left"/>
      <w:pPr>
        <w:ind w:left="3600" w:hanging="360"/>
      </w:pPr>
    </w:lvl>
    <w:lvl w:ilvl="5" w:tplc="54628394" w:tentative="1">
      <w:start w:val="1"/>
      <w:numFmt w:val="lowerRoman"/>
      <w:lvlText w:val="%6."/>
      <w:lvlJc w:val="right"/>
      <w:pPr>
        <w:ind w:left="4320" w:hanging="180"/>
      </w:pPr>
    </w:lvl>
    <w:lvl w:ilvl="6" w:tplc="54628394" w:tentative="1">
      <w:start w:val="1"/>
      <w:numFmt w:val="decimal"/>
      <w:lvlText w:val="%7."/>
      <w:lvlJc w:val="left"/>
      <w:pPr>
        <w:ind w:left="5040" w:hanging="360"/>
      </w:pPr>
    </w:lvl>
    <w:lvl w:ilvl="7" w:tplc="54628394" w:tentative="1">
      <w:start w:val="1"/>
      <w:numFmt w:val="lowerLetter"/>
      <w:lvlText w:val="%8."/>
      <w:lvlJc w:val="left"/>
      <w:pPr>
        <w:ind w:left="5760" w:hanging="360"/>
      </w:pPr>
    </w:lvl>
    <w:lvl w:ilvl="8" w:tplc="54628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6">
    <w:multiLevelType w:val="hybridMultilevel"/>
    <w:lvl w:ilvl="0" w:tplc="83083382">
      <w:start w:val="1"/>
      <w:numFmt w:val="decimal"/>
      <w:lvlText w:val="%1."/>
      <w:lvlJc w:val="left"/>
      <w:pPr>
        <w:ind w:left="720" w:hanging="360"/>
      </w:pPr>
    </w:lvl>
    <w:lvl w:ilvl="1" w:tplc="83083382" w:tentative="1">
      <w:start w:val="1"/>
      <w:numFmt w:val="lowerLetter"/>
      <w:lvlText w:val="%2."/>
      <w:lvlJc w:val="left"/>
      <w:pPr>
        <w:ind w:left="1440" w:hanging="360"/>
      </w:pPr>
    </w:lvl>
    <w:lvl w:ilvl="2" w:tplc="83083382" w:tentative="1">
      <w:start w:val="1"/>
      <w:numFmt w:val="lowerRoman"/>
      <w:lvlText w:val="%3."/>
      <w:lvlJc w:val="right"/>
      <w:pPr>
        <w:ind w:left="2160" w:hanging="180"/>
      </w:pPr>
    </w:lvl>
    <w:lvl w:ilvl="3" w:tplc="83083382" w:tentative="1">
      <w:start w:val="1"/>
      <w:numFmt w:val="decimal"/>
      <w:lvlText w:val="%4."/>
      <w:lvlJc w:val="left"/>
      <w:pPr>
        <w:ind w:left="2880" w:hanging="360"/>
      </w:pPr>
    </w:lvl>
    <w:lvl w:ilvl="4" w:tplc="83083382" w:tentative="1">
      <w:start w:val="1"/>
      <w:numFmt w:val="lowerLetter"/>
      <w:lvlText w:val="%5."/>
      <w:lvlJc w:val="left"/>
      <w:pPr>
        <w:ind w:left="3600" w:hanging="360"/>
      </w:pPr>
    </w:lvl>
    <w:lvl w:ilvl="5" w:tplc="83083382" w:tentative="1">
      <w:start w:val="1"/>
      <w:numFmt w:val="lowerRoman"/>
      <w:lvlText w:val="%6."/>
      <w:lvlJc w:val="right"/>
      <w:pPr>
        <w:ind w:left="4320" w:hanging="180"/>
      </w:pPr>
    </w:lvl>
    <w:lvl w:ilvl="6" w:tplc="83083382" w:tentative="1">
      <w:start w:val="1"/>
      <w:numFmt w:val="decimal"/>
      <w:lvlText w:val="%7."/>
      <w:lvlJc w:val="left"/>
      <w:pPr>
        <w:ind w:left="5040" w:hanging="360"/>
      </w:pPr>
    </w:lvl>
    <w:lvl w:ilvl="7" w:tplc="83083382" w:tentative="1">
      <w:start w:val="1"/>
      <w:numFmt w:val="lowerLetter"/>
      <w:lvlText w:val="%8."/>
      <w:lvlJc w:val="left"/>
      <w:pPr>
        <w:ind w:left="5760" w:hanging="360"/>
      </w:pPr>
    </w:lvl>
    <w:lvl w:ilvl="8" w:tplc="83083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5">
    <w:multiLevelType w:val="hybridMultilevel"/>
    <w:lvl w:ilvl="0" w:tplc="32795988">
      <w:start w:val="1"/>
      <w:numFmt w:val="decimal"/>
      <w:lvlText w:val="%1."/>
      <w:lvlJc w:val="left"/>
      <w:pPr>
        <w:ind w:left="720" w:hanging="360"/>
      </w:pPr>
    </w:lvl>
    <w:lvl w:ilvl="1" w:tplc="32795988" w:tentative="1">
      <w:start w:val="1"/>
      <w:numFmt w:val="lowerLetter"/>
      <w:lvlText w:val="%2."/>
      <w:lvlJc w:val="left"/>
      <w:pPr>
        <w:ind w:left="1440" w:hanging="360"/>
      </w:pPr>
    </w:lvl>
    <w:lvl w:ilvl="2" w:tplc="32795988" w:tentative="1">
      <w:start w:val="1"/>
      <w:numFmt w:val="lowerRoman"/>
      <w:lvlText w:val="%3."/>
      <w:lvlJc w:val="right"/>
      <w:pPr>
        <w:ind w:left="2160" w:hanging="180"/>
      </w:pPr>
    </w:lvl>
    <w:lvl w:ilvl="3" w:tplc="32795988" w:tentative="1">
      <w:start w:val="1"/>
      <w:numFmt w:val="decimal"/>
      <w:lvlText w:val="%4."/>
      <w:lvlJc w:val="left"/>
      <w:pPr>
        <w:ind w:left="2880" w:hanging="360"/>
      </w:pPr>
    </w:lvl>
    <w:lvl w:ilvl="4" w:tplc="32795988" w:tentative="1">
      <w:start w:val="1"/>
      <w:numFmt w:val="lowerLetter"/>
      <w:lvlText w:val="%5."/>
      <w:lvlJc w:val="left"/>
      <w:pPr>
        <w:ind w:left="3600" w:hanging="360"/>
      </w:pPr>
    </w:lvl>
    <w:lvl w:ilvl="5" w:tplc="32795988" w:tentative="1">
      <w:start w:val="1"/>
      <w:numFmt w:val="lowerRoman"/>
      <w:lvlText w:val="%6."/>
      <w:lvlJc w:val="right"/>
      <w:pPr>
        <w:ind w:left="4320" w:hanging="180"/>
      </w:pPr>
    </w:lvl>
    <w:lvl w:ilvl="6" w:tplc="32795988" w:tentative="1">
      <w:start w:val="1"/>
      <w:numFmt w:val="decimal"/>
      <w:lvlText w:val="%7."/>
      <w:lvlJc w:val="left"/>
      <w:pPr>
        <w:ind w:left="5040" w:hanging="360"/>
      </w:pPr>
    </w:lvl>
    <w:lvl w:ilvl="7" w:tplc="32795988" w:tentative="1">
      <w:start w:val="1"/>
      <w:numFmt w:val="lowerLetter"/>
      <w:lvlText w:val="%8."/>
      <w:lvlJc w:val="left"/>
      <w:pPr>
        <w:ind w:left="5760" w:hanging="360"/>
      </w:pPr>
    </w:lvl>
    <w:lvl w:ilvl="8" w:tplc="32795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4">
    <w:multiLevelType w:val="hybridMultilevel"/>
    <w:lvl w:ilvl="0" w:tplc="75534500">
      <w:start w:val="1"/>
      <w:numFmt w:val="decimal"/>
      <w:lvlText w:val="%1."/>
      <w:lvlJc w:val="left"/>
      <w:pPr>
        <w:ind w:left="720" w:hanging="360"/>
      </w:pPr>
    </w:lvl>
    <w:lvl w:ilvl="1" w:tplc="75534500" w:tentative="1">
      <w:start w:val="1"/>
      <w:numFmt w:val="lowerLetter"/>
      <w:lvlText w:val="%2."/>
      <w:lvlJc w:val="left"/>
      <w:pPr>
        <w:ind w:left="1440" w:hanging="360"/>
      </w:pPr>
    </w:lvl>
    <w:lvl w:ilvl="2" w:tplc="75534500" w:tentative="1">
      <w:start w:val="1"/>
      <w:numFmt w:val="lowerRoman"/>
      <w:lvlText w:val="%3."/>
      <w:lvlJc w:val="right"/>
      <w:pPr>
        <w:ind w:left="2160" w:hanging="180"/>
      </w:pPr>
    </w:lvl>
    <w:lvl w:ilvl="3" w:tplc="75534500" w:tentative="1">
      <w:start w:val="1"/>
      <w:numFmt w:val="decimal"/>
      <w:lvlText w:val="%4."/>
      <w:lvlJc w:val="left"/>
      <w:pPr>
        <w:ind w:left="2880" w:hanging="360"/>
      </w:pPr>
    </w:lvl>
    <w:lvl w:ilvl="4" w:tplc="75534500" w:tentative="1">
      <w:start w:val="1"/>
      <w:numFmt w:val="lowerLetter"/>
      <w:lvlText w:val="%5."/>
      <w:lvlJc w:val="left"/>
      <w:pPr>
        <w:ind w:left="3600" w:hanging="360"/>
      </w:pPr>
    </w:lvl>
    <w:lvl w:ilvl="5" w:tplc="75534500" w:tentative="1">
      <w:start w:val="1"/>
      <w:numFmt w:val="lowerRoman"/>
      <w:lvlText w:val="%6."/>
      <w:lvlJc w:val="right"/>
      <w:pPr>
        <w:ind w:left="4320" w:hanging="180"/>
      </w:pPr>
    </w:lvl>
    <w:lvl w:ilvl="6" w:tplc="75534500" w:tentative="1">
      <w:start w:val="1"/>
      <w:numFmt w:val="decimal"/>
      <w:lvlText w:val="%7."/>
      <w:lvlJc w:val="left"/>
      <w:pPr>
        <w:ind w:left="5040" w:hanging="360"/>
      </w:pPr>
    </w:lvl>
    <w:lvl w:ilvl="7" w:tplc="75534500" w:tentative="1">
      <w:start w:val="1"/>
      <w:numFmt w:val="lowerLetter"/>
      <w:lvlText w:val="%8."/>
      <w:lvlJc w:val="left"/>
      <w:pPr>
        <w:ind w:left="5760" w:hanging="360"/>
      </w:pPr>
    </w:lvl>
    <w:lvl w:ilvl="8" w:tplc="75534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3">
    <w:multiLevelType w:val="hybridMultilevel"/>
    <w:lvl w:ilvl="0" w:tplc="42360631">
      <w:start w:val="1"/>
      <w:numFmt w:val="decimal"/>
      <w:lvlText w:val="%1."/>
      <w:lvlJc w:val="left"/>
      <w:pPr>
        <w:ind w:left="720" w:hanging="360"/>
      </w:pPr>
    </w:lvl>
    <w:lvl w:ilvl="1" w:tplc="42360631" w:tentative="1">
      <w:start w:val="1"/>
      <w:numFmt w:val="lowerLetter"/>
      <w:lvlText w:val="%2."/>
      <w:lvlJc w:val="left"/>
      <w:pPr>
        <w:ind w:left="1440" w:hanging="360"/>
      </w:pPr>
    </w:lvl>
    <w:lvl w:ilvl="2" w:tplc="42360631" w:tentative="1">
      <w:start w:val="1"/>
      <w:numFmt w:val="lowerRoman"/>
      <w:lvlText w:val="%3."/>
      <w:lvlJc w:val="right"/>
      <w:pPr>
        <w:ind w:left="2160" w:hanging="180"/>
      </w:pPr>
    </w:lvl>
    <w:lvl w:ilvl="3" w:tplc="42360631" w:tentative="1">
      <w:start w:val="1"/>
      <w:numFmt w:val="decimal"/>
      <w:lvlText w:val="%4."/>
      <w:lvlJc w:val="left"/>
      <w:pPr>
        <w:ind w:left="2880" w:hanging="360"/>
      </w:pPr>
    </w:lvl>
    <w:lvl w:ilvl="4" w:tplc="42360631" w:tentative="1">
      <w:start w:val="1"/>
      <w:numFmt w:val="lowerLetter"/>
      <w:lvlText w:val="%5."/>
      <w:lvlJc w:val="left"/>
      <w:pPr>
        <w:ind w:left="3600" w:hanging="360"/>
      </w:pPr>
    </w:lvl>
    <w:lvl w:ilvl="5" w:tplc="42360631" w:tentative="1">
      <w:start w:val="1"/>
      <w:numFmt w:val="lowerRoman"/>
      <w:lvlText w:val="%6."/>
      <w:lvlJc w:val="right"/>
      <w:pPr>
        <w:ind w:left="4320" w:hanging="180"/>
      </w:pPr>
    </w:lvl>
    <w:lvl w:ilvl="6" w:tplc="42360631" w:tentative="1">
      <w:start w:val="1"/>
      <w:numFmt w:val="decimal"/>
      <w:lvlText w:val="%7."/>
      <w:lvlJc w:val="left"/>
      <w:pPr>
        <w:ind w:left="5040" w:hanging="360"/>
      </w:pPr>
    </w:lvl>
    <w:lvl w:ilvl="7" w:tplc="42360631" w:tentative="1">
      <w:start w:val="1"/>
      <w:numFmt w:val="lowerLetter"/>
      <w:lvlText w:val="%8."/>
      <w:lvlJc w:val="left"/>
      <w:pPr>
        <w:ind w:left="5760" w:hanging="360"/>
      </w:pPr>
    </w:lvl>
    <w:lvl w:ilvl="8" w:tplc="423606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942">
    <w:multiLevelType w:val="hybridMultilevel"/>
    <w:lvl w:ilvl="0" w:tplc="569447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9942">
    <w:abstractNumId w:val="19942"/>
  </w:num>
  <w:num w:numId="19943">
    <w:abstractNumId w:val="19943"/>
  </w:num>
  <w:num w:numId="19944">
    <w:abstractNumId w:val="19944"/>
  </w:num>
  <w:num w:numId="19945">
    <w:abstractNumId w:val="19945"/>
  </w:num>
  <w:num w:numId="19946">
    <w:abstractNumId w:val="19946"/>
  </w:num>
  <w:num w:numId="19947">
    <w:abstractNumId w:val="19947"/>
  </w:num>
  <w:num w:numId="19948">
    <w:abstractNumId w:val="19948"/>
  </w:num>
  <w:num w:numId="19949">
    <w:abstractNumId w:val="19949"/>
  </w:num>
  <w:num w:numId="19950">
    <w:abstractNumId w:val="19950"/>
  </w:num>
  <w:num w:numId="19951">
    <w:abstractNumId w:val="19951"/>
  </w:num>
  <w:num w:numId="19952">
    <w:abstractNumId w:val="19952"/>
  </w:num>
  <w:num w:numId="19953">
    <w:abstractNumId w:val="19953"/>
  </w:num>
  <w:num w:numId="19954">
    <w:abstractNumId w:val="19954"/>
  </w:num>
  <w:num w:numId="19955">
    <w:abstractNumId w:val="19955"/>
  </w:num>
  <w:num w:numId="19956">
    <w:abstractNumId w:val="19956"/>
  </w:num>
  <w:num w:numId="19957">
    <w:abstractNumId w:val="19957"/>
  </w:num>
  <w:num w:numId="19958">
    <w:abstractNumId w:val="19958"/>
  </w:num>
  <w:num w:numId="19959">
    <w:abstractNumId w:val="19959"/>
  </w:num>
  <w:num w:numId="19960">
    <w:abstractNumId w:val="19960"/>
  </w:num>
  <w:num w:numId="19961">
    <w:abstractNumId w:val="19961"/>
  </w:num>
  <w:num w:numId="19962">
    <w:abstractNumId w:val="19962"/>
  </w:num>
  <w:num w:numId="19963">
    <w:abstractNumId w:val="19963"/>
  </w:num>
  <w:num w:numId="19964">
    <w:abstractNumId w:val="19964"/>
  </w:num>
  <w:num w:numId="19965">
    <w:abstractNumId w:val="19965"/>
  </w:num>
  <w:num w:numId="19966">
    <w:abstractNumId w:val="19966"/>
  </w:num>
  <w:num w:numId="19967">
    <w:abstractNumId w:val="19967"/>
  </w:num>
  <w:num w:numId="19968">
    <w:abstractNumId w:val="19968"/>
  </w:num>
  <w:num w:numId="19969">
    <w:abstractNumId w:val="19969"/>
  </w:num>
  <w:num w:numId="19970">
    <w:abstractNumId w:val="19970"/>
  </w:num>
  <w:num w:numId="19971">
    <w:abstractNumId w:val="19971"/>
  </w:num>
  <w:num w:numId="19972">
    <w:abstractNumId w:val="19972"/>
  </w:num>
  <w:num w:numId="19973">
    <w:abstractNumId w:val="19973"/>
  </w:num>
  <w:num w:numId="19974">
    <w:abstractNumId w:val="19974"/>
  </w:num>
  <w:num w:numId="19975">
    <w:abstractNumId w:val="19975"/>
  </w:num>
  <w:num w:numId="19976">
    <w:abstractNumId w:val="19976"/>
  </w:num>
  <w:num w:numId="19977">
    <w:abstractNumId w:val="19977"/>
  </w:num>
  <w:num w:numId="19978">
    <w:abstractNumId w:val="19978"/>
  </w:num>
  <w:num w:numId="19979">
    <w:abstractNumId w:val="19979"/>
  </w:num>
  <w:num w:numId="19980">
    <w:abstractNumId w:val="19980"/>
  </w:num>
  <w:num w:numId="19981">
    <w:abstractNumId w:val="19981"/>
  </w:num>
  <w:num w:numId="19982">
    <w:abstractNumId w:val="19982"/>
  </w:num>
  <w:num w:numId="19983">
    <w:abstractNumId w:val="19983"/>
  </w:num>
  <w:num w:numId="19984">
    <w:abstractNumId w:val="19984"/>
  </w:num>
  <w:num w:numId="19985">
    <w:abstractNumId w:val="19985"/>
  </w:num>
  <w:num w:numId="19986">
    <w:abstractNumId w:val="19986"/>
  </w:num>
  <w:num w:numId="19987">
    <w:abstractNumId w:val="19987"/>
  </w:num>
  <w:num w:numId="19988">
    <w:abstractNumId w:val="19988"/>
  </w:num>
  <w:num w:numId="19989">
    <w:abstractNumId w:val="19989"/>
  </w:num>
  <w:num w:numId="19990">
    <w:abstractNumId w:val="19990"/>
  </w:num>
  <w:num w:numId="19991">
    <w:abstractNumId w:val="19991"/>
  </w:num>
  <w:num w:numId="19992">
    <w:abstractNumId w:val="19992"/>
  </w:num>
  <w:num w:numId="19993">
    <w:abstractNumId w:val="19993"/>
  </w:num>
  <w:num w:numId="19994">
    <w:abstractNumId w:val="19994"/>
  </w:num>
  <w:num w:numId="19995">
    <w:abstractNumId w:val="19995"/>
  </w:num>
  <w:num w:numId="19996">
    <w:abstractNumId w:val="19996"/>
  </w:num>
  <w:num w:numId="19997">
    <w:abstractNumId w:val="19997"/>
  </w:num>
  <w:num w:numId="19998">
    <w:abstractNumId w:val="19998"/>
  </w:num>
  <w:num w:numId="19999">
    <w:abstractNumId w:val="19999"/>
  </w:num>
  <w:num w:numId="20000">
    <w:abstractNumId w:val="20000"/>
  </w:num>
  <w:num w:numId="20001">
    <w:abstractNumId w:val="20001"/>
  </w:num>
  <w:num w:numId="20002">
    <w:abstractNumId w:val="20002"/>
  </w:num>
  <w:num w:numId="20003">
    <w:abstractNumId w:val="20003"/>
  </w:num>
  <w:num w:numId="20004">
    <w:abstractNumId w:val="20004"/>
  </w:num>
  <w:num w:numId="20005">
    <w:abstractNumId w:val="20005"/>
  </w:num>
  <w:num w:numId="20006">
    <w:abstractNumId w:val="20006"/>
  </w:num>
  <w:num w:numId="20007">
    <w:abstractNumId w:val="20007"/>
  </w:num>
  <w:num w:numId="20008">
    <w:abstractNumId w:val="20008"/>
  </w:num>
  <w:num w:numId="20009">
    <w:abstractNumId w:val="20009"/>
  </w:num>
  <w:num w:numId="20010">
    <w:abstractNumId w:val="20010"/>
  </w:num>
  <w:num w:numId="20011">
    <w:abstractNumId w:val="20011"/>
  </w:num>
  <w:num w:numId="20012">
    <w:abstractNumId w:val="20012"/>
  </w:num>
  <w:num w:numId="20013">
    <w:abstractNumId w:val="20013"/>
  </w:num>
  <w:num w:numId="20014">
    <w:abstractNumId w:val="20014"/>
  </w:num>
  <w:num w:numId="20015">
    <w:abstractNumId w:val="20015"/>
  </w:num>
  <w:num w:numId="20016">
    <w:abstractNumId w:val="20016"/>
  </w:num>
  <w:num w:numId="20017">
    <w:abstractNumId w:val="20017"/>
  </w:num>
  <w:num w:numId="20018">
    <w:abstractNumId w:val="20018"/>
  </w:num>
  <w:num w:numId="20019">
    <w:abstractNumId w:val="20019"/>
  </w:num>
  <w:num w:numId="20020">
    <w:abstractNumId w:val="20020"/>
  </w:num>
  <w:num w:numId="20021">
    <w:abstractNumId w:val="20021"/>
  </w:num>
  <w:num w:numId="20022">
    <w:abstractNumId w:val="20022"/>
  </w:num>
  <w:num w:numId="20023">
    <w:abstractNumId w:val="20023"/>
  </w:num>
  <w:num w:numId="20024">
    <w:abstractNumId w:val="20024"/>
  </w:num>
  <w:num w:numId="20025">
    <w:abstractNumId w:val="20025"/>
  </w:num>
  <w:num w:numId="20026">
    <w:abstractNumId w:val="20026"/>
  </w:num>
  <w:num w:numId="20027">
    <w:abstractNumId w:val="20027"/>
  </w:num>
  <w:num w:numId="20028">
    <w:abstractNumId w:val="20028"/>
  </w:num>
  <w:num w:numId="20029">
    <w:abstractNumId w:val="20029"/>
  </w:num>
  <w:num w:numId="20030">
    <w:abstractNumId w:val="20030"/>
  </w:num>
  <w:num w:numId="20031">
    <w:abstractNumId w:val="20031"/>
  </w:num>
  <w:num w:numId="20032">
    <w:abstractNumId w:val="20032"/>
  </w:num>
  <w:num w:numId="20033">
    <w:abstractNumId w:val="20033"/>
  </w:num>
  <w:num w:numId="20034">
    <w:abstractNumId w:val="20034"/>
  </w:num>
  <w:num w:numId="20035">
    <w:abstractNumId w:val="20035"/>
  </w:num>
  <w:num w:numId="20036">
    <w:abstractNumId w:val="20036"/>
  </w:num>
  <w:num w:numId="20037">
    <w:abstractNumId w:val="20037"/>
  </w:num>
  <w:num w:numId="20038">
    <w:abstractNumId w:val="20038"/>
  </w:num>
  <w:num w:numId="20039">
    <w:abstractNumId w:val="20039"/>
  </w:num>
  <w:num w:numId="20040">
    <w:abstractNumId w:val="20040"/>
  </w:num>
  <w:num w:numId="20041">
    <w:abstractNumId w:val="20041"/>
  </w:num>
  <w:num w:numId="20042">
    <w:abstractNumId w:val="20042"/>
  </w:num>
  <w:num w:numId="20043">
    <w:abstractNumId w:val="20043"/>
  </w:num>
  <w:num w:numId="20044">
    <w:abstractNumId w:val="20044"/>
  </w:num>
  <w:num w:numId="20045">
    <w:abstractNumId w:val="20045"/>
  </w:num>
  <w:num w:numId="20046">
    <w:abstractNumId w:val="20046"/>
  </w:num>
  <w:num w:numId="20047">
    <w:abstractNumId w:val="200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48670371" Type="http://schemas.openxmlformats.org/officeDocument/2006/relationships/comments" Target="comments.xml"/><Relationship Id="rId220536108" Type="http://schemas.microsoft.com/office/2011/relationships/commentsExtended" Target="commentsExtended.xml"/><Relationship Id="rId42156729" Type="http://schemas.openxmlformats.org/officeDocument/2006/relationships/image" Target="media/imgrId42156729.jpg"/><Relationship Id="rId61376423e33985503" Type="http://schemas.openxmlformats.org/officeDocument/2006/relationships/hyperlink" Target="https://iservice.lombardini.it/jsp/Template2/manuale.jsp?id=96&amp;parent=1000" TargetMode="External"/><Relationship Id="rId50206423e3398570f" Type="http://schemas.openxmlformats.org/officeDocument/2006/relationships/hyperlink" Target="https://iservice.lombardini.it/jsp/Template2/manuale.jsp?id=97&amp;parent=1000" TargetMode="External"/><Relationship Id="rId41046423e3398588b" Type="http://schemas.openxmlformats.org/officeDocument/2006/relationships/hyperlink" Target="https://iservice.lombardini.it/jsp/Template2/manuale.jsp?id=97&amp;parent=1000" TargetMode="External"/><Relationship Id="rId25186423e33985b64" Type="http://schemas.openxmlformats.org/officeDocument/2006/relationships/hyperlink" Target="https://iservice.lombardini.it/jsp/Template2/manuale.jsp?id=176&amp;parent=1000" TargetMode="External"/><Relationship Id="rId80656423e33985e8e" Type="http://schemas.openxmlformats.org/officeDocument/2006/relationships/hyperlink" Target="https://iservice.lombardini.it/jsp/Template2/manuale.jsp?id=176&amp;parent=1000" TargetMode="External"/><Relationship Id="rId20446423e339862e0" Type="http://schemas.openxmlformats.org/officeDocument/2006/relationships/hyperlink" Target="https://iservice.lombardini.it/jsp/Template2/manuale.jsp?id=176&amp;parent=1000" TargetMode="External"/><Relationship Id="rId63376423e33986462" Type="http://schemas.openxmlformats.org/officeDocument/2006/relationships/hyperlink" Target="https://iservice.lombardini.it/jsp/Template2/manuale.jsp?id=177&amp;parent=1000" TargetMode="External"/><Relationship Id="rId70516423e339865cf" Type="http://schemas.openxmlformats.org/officeDocument/2006/relationships/hyperlink" Target="https://iservice.lombardini.it/jsp/Template2/manuale.jsp?id=178&amp;parent=1000" TargetMode="External"/><Relationship Id="rId13506423e339867ad" Type="http://schemas.openxmlformats.org/officeDocument/2006/relationships/hyperlink" Target="https://iservice.lombardini.it/jsp/Template2/manuale.jsp?id=179&amp;parent=1000" TargetMode="External"/><Relationship Id="rId52866423e33986943" Type="http://schemas.openxmlformats.org/officeDocument/2006/relationships/hyperlink" Target="https://iservice.lombardini.it/jsp/Template2/manuale.jsp?id=180&amp;parent=1000" TargetMode="External"/><Relationship Id="rId85396423e33986d5b" Type="http://schemas.openxmlformats.org/officeDocument/2006/relationships/hyperlink" Target="https://iservice.lombardini.it/jsp/Template2/manuale.jsp?id=181&amp;parent=1000" TargetMode="External"/><Relationship Id="rId54906423e33987004" Type="http://schemas.openxmlformats.org/officeDocument/2006/relationships/hyperlink" Target="https://iservice.lombardini.it/jsp/Template2/manuale.jsp?id=182&amp;parent=1000" TargetMode="External"/><Relationship Id="rId76686423e339872db" Type="http://schemas.openxmlformats.org/officeDocument/2006/relationships/hyperlink" Target="https://iservice.lombardini.it/jsp/Template2/manuale.jsp?id=364&amp;parent=1000" TargetMode="External"/><Relationship Id="rId75396423e339876d5" Type="http://schemas.openxmlformats.org/officeDocument/2006/relationships/hyperlink" Target="https://iservice.lombardini.it/jsp/Template2/manuale.jsp?id=183&amp;parent=1000" TargetMode="External"/><Relationship Id="rId79966423e3398785d" Type="http://schemas.openxmlformats.org/officeDocument/2006/relationships/hyperlink" Target="https://iservice.lombardini.it/jsp/Template2/manuale.jsp?id=184&amp;parent=1000" TargetMode="External"/><Relationship Id="rId63486423e339879c6" Type="http://schemas.openxmlformats.org/officeDocument/2006/relationships/hyperlink" Target="https://iservice.lombardini.it/jsp/Template2/manuale.jsp?id=185&amp;parent=1000" TargetMode="External"/><Relationship Id="rId16236423e33987b33" Type="http://schemas.openxmlformats.org/officeDocument/2006/relationships/hyperlink" Target="https://iservice.lombardini.it/jsp/Template2/manuale.jsp?id=821&amp;parent=1000" TargetMode="External"/><Relationship Id="rId51796423e33987e13" Type="http://schemas.openxmlformats.org/officeDocument/2006/relationships/hyperlink" Target="https://iservice.lombardini.it/jsp/Template4/manuale.jsp?id=2663&amp;parent=1088" TargetMode="External"/><Relationship Id="rId98666423e339880e8" Type="http://schemas.openxmlformats.org/officeDocument/2006/relationships/hyperlink" Target="https://iservice.lombardini.it/jsp/Template4/manuale.jsp?id=2665&amp;parent=1088" TargetMode="External"/><Relationship Id="rId90886423e33988496" Type="http://schemas.openxmlformats.org/officeDocument/2006/relationships/hyperlink" Target="https://iservice.lombardini.it/jsp/Template4/manuale.jsp?id=2666&amp;parent=1088" TargetMode="External"/><Relationship Id="rId90116423e33988879" Type="http://schemas.openxmlformats.org/officeDocument/2006/relationships/hyperlink" Target="https://iservice.lombardini.it/jsp/Template4/manuale.jsp?id=2667&amp;parent=1088" TargetMode="External"/><Relationship Id="rId63936423e33988b44" Type="http://schemas.openxmlformats.org/officeDocument/2006/relationships/hyperlink" Target="https://iservice.lombardini.it/jsp/Template4/manuale.jsp?id=2675&amp;parent=1088" TargetMode="External"/><Relationship Id="rId40016423e339892a0" Type="http://schemas.openxmlformats.org/officeDocument/2006/relationships/hyperlink" Target="https://iservice.lombardini.it/jsp/Template2/manuale.jsp?id=191&amp;parent=1000" TargetMode="External"/><Relationship Id="rId43256423e3398950d" Type="http://schemas.openxmlformats.org/officeDocument/2006/relationships/hyperlink" Target="https://iservice.lombardini.it/jsp/Template2/manuale.jsp?id=191&amp;parent=1088" TargetMode="External"/><Relationship Id="rId17946423e33996a42" Type="http://schemas.openxmlformats.org/officeDocument/2006/relationships/hyperlink" Target="https://iservice.lombardini.it/jsp/Template2/manuale.jsp?id=198&amp;parent=1000" TargetMode="External"/><Relationship Id="rId25476423e3399cba4" Type="http://schemas.openxmlformats.org/officeDocument/2006/relationships/hyperlink" Target="https://iservice.lombardini.it/jsp/Template2/manuale.jsp?id=152&amp;parent=1000" TargetMode="External"/><Relationship Id="rId59026423e339df7f2" Type="http://schemas.openxmlformats.org/officeDocument/2006/relationships/hyperlink" Target="https://iservice.lombardini.it/jsp/Template2/manuale.jsp?id=154&amp;parent=1000" TargetMode="External"/><Relationship Id="rId93616423e33a1e366" Type="http://schemas.openxmlformats.org/officeDocument/2006/relationships/hyperlink" Target="https://iservice.lombardini.it/jsp/Template2/manuale.jsp?id=154&amp;parent=1000" TargetMode="External"/><Relationship Id="rId43556423e33a2f171" Type="http://schemas.openxmlformats.org/officeDocument/2006/relationships/hyperlink" Target="https://iservice.lombardini.it/jsp/Template2/manuale.jsp?id=154&amp;parent=1000" TargetMode="External"/><Relationship Id="rId38876423e33a3feae" Type="http://schemas.openxmlformats.org/officeDocument/2006/relationships/hyperlink" Target="https://iservice.lombardini.it/jsp/Template2/manuale.jsp?id=155&amp;parent=1000" TargetMode="External"/><Relationship Id="rId34236423e33a4ae7f" Type="http://schemas.openxmlformats.org/officeDocument/2006/relationships/hyperlink" Target="https://iservice.lombardini.it/jsp/Template2/manuale.jsp?id=155&amp;parent=1000" TargetMode="External"/><Relationship Id="rId86756423e33a5a519" Type="http://schemas.openxmlformats.org/officeDocument/2006/relationships/hyperlink" Target="https://iservice.lombardini.it/jsp/Template2/manuale.jsp?id=155&amp;parent=1000" TargetMode="External"/><Relationship Id="rId79586423e33a5ab90" Type="http://schemas.openxmlformats.org/officeDocument/2006/relationships/hyperlink" Target="https://iservice.lombardini.it/jsp/Template2/manuale.jsp?id=148&amp;parent=1000" TargetMode="External"/><Relationship Id="rId30106423e33a77e89" Type="http://schemas.openxmlformats.org/officeDocument/2006/relationships/hyperlink" Target="https://iservice.lombardini.it/jsp/Template2/manuale.jsp?id=155&amp;parent=1000" TargetMode="External"/><Relationship Id="rId64356423e33ab5007" Type="http://schemas.openxmlformats.org/officeDocument/2006/relationships/hyperlink" Target="https://iservice.lombardini.it/jsp/Template2/manuale.jsp?id=148&amp;parent=1000" TargetMode="External"/><Relationship Id="rId75816423e33ad016b" Type="http://schemas.openxmlformats.org/officeDocument/2006/relationships/hyperlink" Target="https://www.youtube.com/embed/Ba8qqxTx6wA?rel=0" TargetMode="External"/><Relationship Id="rId60686423e33b7c198" Type="http://schemas.openxmlformats.org/officeDocument/2006/relationships/hyperlink" Target="https://iservice.lombardini.it/jsp/Template2/manuale.jsp?id=822&amp;parent=1000" TargetMode="External"/><Relationship Id="rId60016423e33b7cc1b" Type="http://schemas.openxmlformats.org/officeDocument/2006/relationships/hyperlink" Target="https://iservice.lombardini.it/jsp/Template2/manuale.jsp?id=822&amp;parent=1000" TargetMode="External"/><Relationship Id="rId62296423e33b7cf03" Type="http://schemas.openxmlformats.org/officeDocument/2006/relationships/hyperlink" Target="https://iservice.lombardini.it/jsp/Template2/manuale.jsp?id=822&amp;parent=1000" TargetMode="External"/><Relationship Id="rId65086423e33b7d337" Type="http://schemas.openxmlformats.org/officeDocument/2006/relationships/hyperlink" Target="https://iservice.lombardini.it/jsp/Template2/manuale.jsp?id=822&amp;parent=1000" TargetMode="External"/><Relationship Id="rId81496423e33bc1dfc" Type="http://schemas.openxmlformats.org/officeDocument/2006/relationships/hyperlink" Target="https://iservice.lombardini.it/jsp/Template2/manuale.jsp?id=822&amp;parent=1000" TargetMode="External"/><Relationship Id="rId58936423e33be6588" Type="http://schemas.openxmlformats.org/officeDocument/2006/relationships/hyperlink" Target="https://iservice.lombardini.it/jsp/Template2/manuale.jsp?id=680&amp;parent=1000" TargetMode="External"/><Relationship Id="rId53466423e33be6f9f" Type="http://schemas.openxmlformats.org/officeDocument/2006/relationships/hyperlink" Target="https://iservice.lombardini.it/jsp/Template2/manuale.jsp?id=822&amp;parent=1000" TargetMode="External"/><Relationship Id="rId49606423e33c0aafb" Type="http://schemas.openxmlformats.org/officeDocument/2006/relationships/hyperlink" Target="https://iservice.lombardini.it/jsp/Template2/manuale.jsp?id=822&amp;parent=1000" TargetMode="External"/><Relationship Id="rId15886423e33c21c35" Type="http://schemas.openxmlformats.org/officeDocument/2006/relationships/hyperlink" Target="https://iservice.lombardini.it/jsp/Template2/manuale.jsp?id=146&amp;parent=1000" TargetMode="External"/><Relationship Id="rId20886423e33c228c4" Type="http://schemas.openxmlformats.org/officeDocument/2006/relationships/hyperlink" Target="https://iservice.lombardini.it/jsp/Template2/manuale.jsp?id=822&amp;parent=1000" TargetMode="External"/><Relationship Id="rId42036423e33c23102" Type="http://schemas.openxmlformats.org/officeDocument/2006/relationships/hyperlink" Target="https://iservice.lombardini.it/jsp/Template2/manuale.jsp?id=822&amp;parent=1000" TargetMode="External"/><Relationship Id="rId94596423e33c2364a" Type="http://schemas.openxmlformats.org/officeDocument/2006/relationships/hyperlink" Target="https://iservice.lombardini.it/jsp/Template2/manuale.jsp?id=822&amp;parent=1000" TargetMode="External"/><Relationship Id="rId81306423e33c240d3" Type="http://schemas.openxmlformats.org/officeDocument/2006/relationships/hyperlink" Target="https://iservice.lombardini.it/jsp/Template2/manuale.jsp?id=822&amp;parent=1000" TargetMode="External"/><Relationship Id="rId97826423e33c24601" Type="http://schemas.openxmlformats.org/officeDocument/2006/relationships/hyperlink" Target="https://iservice.lombardini.it/jsp/Template2/manuale.jsp?id=822&amp;parent=1000" TargetMode="External"/><Relationship Id="rId44266423e33c441d3" Type="http://schemas.openxmlformats.org/officeDocument/2006/relationships/hyperlink" Target="https://iservice.lombardini.it/jsp/Template2/manuale.jsp?id=822&amp;parent=1000" TargetMode="External"/><Relationship Id="rId35916423e33d19afb" Type="http://schemas.openxmlformats.org/officeDocument/2006/relationships/hyperlink" Target="https://iservice.lombardini.it/jsp/Template2/manuale.jsp?id=822&amp;parent=1000" TargetMode="External"/><Relationship Id="rId49576423e33d19c74" Type="http://schemas.openxmlformats.org/officeDocument/2006/relationships/hyperlink" Target="https://iservice.lombardini.it/jsp/Template2/manuale.jsp?id=822&amp;parent=1000" TargetMode="External"/><Relationship Id="rId57166423e33d1a5b7" Type="http://schemas.openxmlformats.org/officeDocument/2006/relationships/hyperlink" Target="https://iservice.lombardini.it/jsp/Template2/manuale.jsp?id=822&amp;parent=1000" TargetMode="External"/><Relationship Id="rId61536423e33d1aac9" Type="http://schemas.openxmlformats.org/officeDocument/2006/relationships/hyperlink" Target="https://iservice.lombardini.it/jsp/Template2/manuale.jsp?id=822&amp;parent=1000" TargetMode="External"/><Relationship Id="rId56256423e33d36392" Type="http://schemas.openxmlformats.org/officeDocument/2006/relationships/hyperlink" Target="https://iservice.lombardini.it/jsp/Template2/manuale.jsp?id=822&amp;parent=1000" TargetMode="External"/><Relationship Id="rId99676423e33d37679" Type="http://schemas.openxmlformats.org/officeDocument/2006/relationships/hyperlink" Target="https://iservice.lombardini.it/jsp/Template2/manuale.jsp?id=133&amp;parent=1000" TargetMode="External"/><Relationship Id="rId61786423e33d5ffd6" Type="http://schemas.openxmlformats.org/officeDocument/2006/relationships/hyperlink" Target="https://iservice.lombardini.it/jsp/Template2/manuale.jsp?id=143&amp;parent=1000" TargetMode="External"/><Relationship Id="rId16996423e33d6032b" Type="http://schemas.openxmlformats.org/officeDocument/2006/relationships/hyperlink" Target="https://iservice.lombardini.it/jsp/Template2/manuale.jsp?id=822&amp;parent=1000" TargetMode="External"/><Relationship Id="rId49836423e33db260d" Type="http://schemas.openxmlformats.org/officeDocument/2006/relationships/hyperlink" Target="https://iservice.lombardini.it/jsp/Template2/manuale.jsp?id=97&amp;parent=1000" TargetMode="External"/><Relationship Id="rId70696423e33dc1235" Type="http://schemas.openxmlformats.org/officeDocument/2006/relationships/hyperlink" Target="https://iservice.lombardini.it/jsp/Template2/manuale.jsp?id=822&amp;parent=1000" TargetMode="External"/><Relationship Id="rId13466423e33dc29b1" Type="http://schemas.openxmlformats.org/officeDocument/2006/relationships/hyperlink" Target="https://iservice.lombardini.it/jsp/Template2/manuale.jsp?id=822&amp;parent=1000" TargetMode="External"/><Relationship Id="rId68396423e33dc31b6" Type="http://schemas.openxmlformats.org/officeDocument/2006/relationships/hyperlink" Target="https://iservice.lombardini.it/jsp/Template2/manuale.jsp?id=822&amp;parent=1000" TargetMode="External"/><Relationship Id="rId93566423e33dd8eb5" Type="http://schemas.openxmlformats.org/officeDocument/2006/relationships/hyperlink" Target="https://iservice.lombardini.it/jsp/Template2/manuale.jsp?id=822&amp;parent=1000" TargetMode="External"/><Relationship Id="rId58506423e33e278a3" Type="http://schemas.openxmlformats.org/officeDocument/2006/relationships/hyperlink" Target="https://iservice.lombardini.it/jsp/Template2/manuale.jsp?id=132&amp;parent=1000" TargetMode="External"/><Relationship Id="rId20426423e33e37d5e" Type="http://schemas.openxmlformats.org/officeDocument/2006/relationships/hyperlink" Target="https://iservice.lombardini.it/jsp/Template2/manuale.jsp?id=157&amp;parent=1000" TargetMode="External"/><Relationship Id="rId19696423e33e3945e" Type="http://schemas.openxmlformats.org/officeDocument/2006/relationships/hyperlink" Target="https://iservice.lombardini.it/jsp/Template2/manuale.jsp?id=104&amp;parent=1000" TargetMode="External"/><Relationship Id="rId81396423e33e4e469" Type="http://schemas.openxmlformats.org/officeDocument/2006/relationships/hyperlink" Target="https://iservice.lombardini.it/jsp/Template2/manuale.jsp?id=822&amp;parent=1000" TargetMode="External"/><Relationship Id="rId14856423e33e71c46" Type="http://schemas.openxmlformats.org/officeDocument/2006/relationships/hyperlink" Target="https://iservice.lombardini.it/jsp/Template2/manuale.jsp?id=822&amp;parent=1000" TargetMode="External"/><Relationship Id="rId90296423e33e877bb" Type="http://schemas.openxmlformats.org/officeDocument/2006/relationships/hyperlink" Target="https://iservice.lombardini.it/jsp/Template2/manuale.jsp?id=128&amp;parent=1000" TargetMode="External"/><Relationship Id="rId43706423e33e89023" Type="http://schemas.openxmlformats.org/officeDocument/2006/relationships/hyperlink" Target="https://iservice.lombardini.it/jsp/Template2/manuale.jsp?id=822&amp;parent=1000" TargetMode="External"/><Relationship Id="rId32776423e33ebba54" Type="http://schemas.openxmlformats.org/officeDocument/2006/relationships/hyperlink" Target="https://iservice.lombardini.it/jsp/Template2/manuale.jsp?id=191&amp;parent=1000/jsp/Template2/manuale.jsp?id=822&amp;parent=1000" TargetMode="External"/><Relationship Id="rId21996423e33ecb1e0" Type="http://schemas.openxmlformats.org/officeDocument/2006/relationships/hyperlink" Target="https://iservice.lombardini.it/jsp/Template2/manuale.jsp?id=113&amp;parent=1000" TargetMode="External"/><Relationship Id="rId80936423e33ed7de2" Type="http://schemas.openxmlformats.org/officeDocument/2006/relationships/hyperlink" Target="https://iservice.lombardini.it/jsp/Template2/manuale.jsp?id=113&amp;parent=1000" TargetMode="External"/><Relationship Id="rId37986423e33f16b18" Type="http://schemas.openxmlformats.org/officeDocument/2006/relationships/hyperlink" Target="https://iservice.lombardini.it/jsp/Template2/manuale.jsp?id=822&amp;parent=1000" TargetMode="External"/><Relationship Id="rId63416423e33f2cd30" Type="http://schemas.openxmlformats.org/officeDocument/2006/relationships/hyperlink" Target="https://iservice.lombardini.it/jsp/Template2/manuale.jsp?id=191&amp;parent=1000" TargetMode="External"/><Relationship Id="rId39556423e33f3d2e7" Type="http://schemas.openxmlformats.org/officeDocument/2006/relationships/hyperlink" Target="https://iservice.lombardini.it/jsp/Template2/manuale.jsp?id=822&amp;parent=1000x" TargetMode="External"/><Relationship Id="rId79546423e33f3e0ca" Type="http://schemas.openxmlformats.org/officeDocument/2006/relationships/hyperlink" Target="https://iservice.lombardini.it/jsp/Template2/manuale.jsp?id=822&amp;parent=1000" TargetMode="External"/><Relationship Id="rId83236423e33f845b8" Type="http://schemas.openxmlformats.org/officeDocument/2006/relationships/hyperlink" Target="https://iservice.lombardini.it/jsp/Template2/manuale.jsp?id=191&amp;parent=1000" TargetMode="External"/><Relationship Id="rId64836423e33f8e8dc" Type="http://schemas.openxmlformats.org/officeDocument/2006/relationships/hyperlink" Target="https://iservice.lombardini.it/jsp/Template2/manuale.jsp?id=822&amp;parent=1000" TargetMode="External"/><Relationship Id="rId39526423e33fd72e7" Type="http://schemas.openxmlformats.org/officeDocument/2006/relationships/hyperlink" Target="https://iservice.lombardini.it/jsp/Template2/manuale.jsp?id=822&amp;parent=1000" TargetMode="External"/><Relationship Id="rId23416423e33fe03fa" Type="http://schemas.openxmlformats.org/officeDocument/2006/relationships/hyperlink" Target="https://iservice.lombardini.it/jsp/Template2/manuale.jsp?id=822&amp;parent=1000" TargetMode="External"/><Relationship Id="rId64226423e33fe9924" Type="http://schemas.openxmlformats.org/officeDocument/2006/relationships/hyperlink" Target="https://iservice.lombardini.it/jsp/Template2/manuale.jsp?id=822&amp;parent=1000" TargetMode="External"/><Relationship Id="rId73066423e33feaafc" Type="http://schemas.openxmlformats.org/officeDocument/2006/relationships/hyperlink" Target="https://iservice.lombardini.it/jsp/Template2/manuale.jsp?id=822&amp;parent=1000" TargetMode="External"/><Relationship Id="rId66876423e3398f12f" Type="http://schemas.openxmlformats.org/officeDocument/2006/relationships/image" Target="media/imgrId66876423e3398f12f.jpg"/><Relationship Id="rId17496423e339962bc" Type="http://schemas.openxmlformats.org/officeDocument/2006/relationships/image" Target="media/imgrId17496423e339962bc.jpg"/><Relationship Id="rId40656423e3399c4ae" Type="http://schemas.openxmlformats.org/officeDocument/2006/relationships/image" Target="media/imgrId40656423e3399c4ae.jpg"/><Relationship Id="rId15646423e339a4bd0" Type="http://schemas.openxmlformats.org/officeDocument/2006/relationships/image" Target="media/imgrId15646423e339a4bd0.jpg"/><Relationship Id="rId28666423e339b5707" Type="http://schemas.openxmlformats.org/officeDocument/2006/relationships/image" Target="media/imgrId28666423e339b5707.jpg"/><Relationship Id="rId90196423e339bebdd" Type="http://schemas.openxmlformats.org/officeDocument/2006/relationships/image" Target="media/imgrId90196423e339bebdd.jpg"/><Relationship Id="rId92026423e339c6f83" Type="http://schemas.openxmlformats.org/officeDocument/2006/relationships/image" Target="media/imgrId92026423e339c6f83.jpg"/><Relationship Id="rId59946423e339cfe18" Type="http://schemas.openxmlformats.org/officeDocument/2006/relationships/image" Target="media/imgrId59946423e339cfe18.jpg"/><Relationship Id="rId39046423e339da1b8" Type="http://schemas.openxmlformats.org/officeDocument/2006/relationships/image" Target="media/imgrId39046423e339da1b8.jpg"/><Relationship Id="rId39056423e339df03e" Type="http://schemas.openxmlformats.org/officeDocument/2006/relationships/image" Target="media/imgrId39056423e339df03e.jpg"/><Relationship Id="rId69546423e339ef392" Type="http://schemas.openxmlformats.org/officeDocument/2006/relationships/image" Target="media/imgrId69546423e339ef392.jpg"/><Relationship Id="rId98146423e33a0a564" Type="http://schemas.openxmlformats.org/officeDocument/2006/relationships/image" Target="media/imgrId98146423e33a0a564.jpg"/><Relationship Id="rId16326423e33a14cdd" Type="http://schemas.openxmlformats.org/officeDocument/2006/relationships/image" Target="media/imgrId16326423e33a14cdd.jpg"/><Relationship Id="rId67576423e33a1bb2c" Type="http://schemas.openxmlformats.org/officeDocument/2006/relationships/image" Target="media/imgrId67576423e33a1bb2c.jpg"/><Relationship Id="rId24936423e33a2ce9e" Type="http://schemas.openxmlformats.org/officeDocument/2006/relationships/image" Target="media/imgrId24936423e33a2ce9e.jpg"/><Relationship Id="rId72376423e33a3f7cd" Type="http://schemas.openxmlformats.org/officeDocument/2006/relationships/image" Target="media/imgrId72376423e33a3f7cd.jpg"/><Relationship Id="rId24656423e33a4a8d7" Type="http://schemas.openxmlformats.org/officeDocument/2006/relationships/image" Target="media/imgrId24656423e33a4a8d7.jpg"/><Relationship Id="rId13686423e33a52f61" Type="http://schemas.openxmlformats.org/officeDocument/2006/relationships/image" Target="media/imgrId13686423e33a52f61.png"/><Relationship Id="rId79536423e33a59dcc" Type="http://schemas.openxmlformats.org/officeDocument/2006/relationships/image" Target="media/imgrId79536423e33a59dcc.jpg"/><Relationship Id="rId42556423e33a6755a" Type="http://schemas.openxmlformats.org/officeDocument/2006/relationships/image" Target="media/imgrId42556423e33a6755a.jpg"/><Relationship Id="rId57156423e33a7065a" Type="http://schemas.openxmlformats.org/officeDocument/2006/relationships/image" Target="media/imgrId57156423e33a7065a.jpg"/><Relationship Id="rId27606423e33a77640" Type="http://schemas.openxmlformats.org/officeDocument/2006/relationships/image" Target="media/imgrId27606423e33a77640.jpg"/><Relationship Id="rId16656423e33a7de54" Type="http://schemas.openxmlformats.org/officeDocument/2006/relationships/image" Target="media/imgrId16656423e33a7de54.jpg"/><Relationship Id="rId38016423e33a82506" Type="http://schemas.openxmlformats.org/officeDocument/2006/relationships/image" Target="media/imgrId38016423e33a82506.jpg"/><Relationship Id="rId27946423e33a8953b" Type="http://schemas.openxmlformats.org/officeDocument/2006/relationships/image" Target="media/imgrId27946423e33a8953b.jpg"/><Relationship Id="rId38396423e33a92aae" Type="http://schemas.openxmlformats.org/officeDocument/2006/relationships/image" Target="media/imgrId38396423e33a92aae.jpg"/><Relationship Id="rId20776423e33a9ba22" Type="http://schemas.openxmlformats.org/officeDocument/2006/relationships/image" Target="media/imgrId20776423e33a9ba22.jpg"/><Relationship Id="rId27276423e33aa2f1e" Type="http://schemas.openxmlformats.org/officeDocument/2006/relationships/image" Target="media/imgrId27276423e33aa2f1e.jpg"/><Relationship Id="rId66276423e33aa9bc0" Type="http://schemas.openxmlformats.org/officeDocument/2006/relationships/image" Target="media/imgrId66276423e33aa9bc0.jpg"/><Relationship Id="rId73296423e33ab3fe1" Type="http://schemas.openxmlformats.org/officeDocument/2006/relationships/image" Target="media/imgrId73296423e33ab3fe1.jpg"/><Relationship Id="rId70326423e33ab9fd2" Type="http://schemas.openxmlformats.org/officeDocument/2006/relationships/image" Target="media/imgrId70326423e33ab9fd2.jpg"/><Relationship Id="rId77416423e33ac4a3c" Type="http://schemas.openxmlformats.org/officeDocument/2006/relationships/image" Target="media/imgrId77416423e33ac4a3c.jpg"/><Relationship Id="rId81826423e33aca27f" Type="http://schemas.openxmlformats.org/officeDocument/2006/relationships/image" Target="media/imgrId81826423e33aca27f.jpg"/><Relationship Id="rId68146423e33acfa30" Type="http://schemas.openxmlformats.org/officeDocument/2006/relationships/image" Target="media/imgrId68146423e33acfa30.jpg"/><Relationship Id="rId19536423e33ad70ce" Type="http://schemas.openxmlformats.org/officeDocument/2006/relationships/image" Target="media/imgrId19536423e33ad70ce.jpg"/><Relationship Id="rId92586423e33ae0a36" Type="http://schemas.openxmlformats.org/officeDocument/2006/relationships/image" Target="media/imgrId92586423e33ae0a36.jpg"/><Relationship Id="rId11786423e33ae9bf4" Type="http://schemas.openxmlformats.org/officeDocument/2006/relationships/image" Target="media/imgrId11786423e33ae9bf4.jpg"/><Relationship Id="rId35256423e33af0799" Type="http://schemas.openxmlformats.org/officeDocument/2006/relationships/image" Target="media/imgrId35256423e33af0799.jpg"/><Relationship Id="rId40386423e33b0c2aa" Type="http://schemas.openxmlformats.org/officeDocument/2006/relationships/image" Target="media/imgrId40386423e33b0c2aa.jpg"/><Relationship Id="rId72546423e33b1eee3" Type="http://schemas.openxmlformats.org/officeDocument/2006/relationships/image" Target="media/imgrId72546423e33b1eee3.jpg"/><Relationship Id="rId36506423e33b245d1" Type="http://schemas.openxmlformats.org/officeDocument/2006/relationships/image" Target="media/imgrId36506423e33b245d1.jpg"/><Relationship Id="rId73926423e33b30d3c" Type="http://schemas.openxmlformats.org/officeDocument/2006/relationships/image" Target="media/imgrId73926423e33b30d3c.jpg"/><Relationship Id="rId76446423e33b40256" Type="http://schemas.openxmlformats.org/officeDocument/2006/relationships/image" Target="media/imgrId76446423e33b40256.jpg"/><Relationship Id="rId68906423e33b49a36" Type="http://schemas.openxmlformats.org/officeDocument/2006/relationships/image" Target="media/imgrId68906423e33b49a36.jpg"/><Relationship Id="rId89586423e33b55c93" Type="http://schemas.openxmlformats.org/officeDocument/2006/relationships/image" Target="media/imgrId89586423e33b55c93.jpg"/><Relationship Id="rId15736423e33b5eb86" Type="http://schemas.openxmlformats.org/officeDocument/2006/relationships/image" Target="media/imgrId15736423e33b5eb86.jpg"/><Relationship Id="rId54266423e33b692ed" Type="http://schemas.openxmlformats.org/officeDocument/2006/relationships/image" Target="media/imgrId54266423e33b692ed.jpg"/><Relationship Id="rId65886423e33b6e251" Type="http://schemas.openxmlformats.org/officeDocument/2006/relationships/image" Target="media/imgrId65886423e33b6e251.jpg"/><Relationship Id="rId81286423e33b7711d" Type="http://schemas.openxmlformats.org/officeDocument/2006/relationships/image" Target="media/imgrId81286423e33b7711d.jpg"/><Relationship Id="rId67616423e33b7b58a" Type="http://schemas.openxmlformats.org/officeDocument/2006/relationships/image" Target="media/imgrId67616423e33b7b58a.jpg"/><Relationship Id="rId43456423e33b86535" Type="http://schemas.openxmlformats.org/officeDocument/2006/relationships/image" Target="media/imgrId43456423e33b86535.jpg"/><Relationship Id="rId84876423e33b8f3e0" Type="http://schemas.openxmlformats.org/officeDocument/2006/relationships/image" Target="media/imgrId84876423e33b8f3e0.jpg"/><Relationship Id="rId59636423e33b96d0a" Type="http://schemas.openxmlformats.org/officeDocument/2006/relationships/image" Target="media/imgrId59636423e33b96d0a.jpg"/><Relationship Id="rId18026423e33ba3498" Type="http://schemas.openxmlformats.org/officeDocument/2006/relationships/image" Target="media/imgrId18026423e33ba3498.jpg"/><Relationship Id="rId19566423e33baa040" Type="http://schemas.openxmlformats.org/officeDocument/2006/relationships/image" Target="media/imgrId19566423e33baa040.jpg"/><Relationship Id="rId41316423e33bb0acf" Type="http://schemas.openxmlformats.org/officeDocument/2006/relationships/image" Target="media/imgrId41316423e33bb0acf.jpg"/><Relationship Id="rId81976423e33bba4c1" Type="http://schemas.openxmlformats.org/officeDocument/2006/relationships/image" Target="media/imgrId81976423e33bba4c1.jpg"/><Relationship Id="rId20216423e33bbed2a" Type="http://schemas.openxmlformats.org/officeDocument/2006/relationships/image" Target="media/imgrId20216423e33bbed2a.jpg"/><Relationship Id="rId76396423e33bcc3ff" Type="http://schemas.openxmlformats.org/officeDocument/2006/relationships/image" Target="media/imgrId76396423e33bcc3ff.jpg"/><Relationship Id="rId13586423e33bd4977" Type="http://schemas.openxmlformats.org/officeDocument/2006/relationships/image" Target="media/imgrId13586423e33bd4977.jpg"/><Relationship Id="rId67156423e33be0d7b" Type="http://schemas.openxmlformats.org/officeDocument/2006/relationships/image" Target="media/imgrId67156423e33be0d7b.jpg"/><Relationship Id="rId11906423e33be5c35" Type="http://schemas.openxmlformats.org/officeDocument/2006/relationships/image" Target="media/imgrId11906423e33be5c35.jpg"/><Relationship Id="rId30936423e33bf0a72" Type="http://schemas.openxmlformats.org/officeDocument/2006/relationships/image" Target="media/imgrId30936423e33bf0a72.jpg"/><Relationship Id="rId75596423e33c01cac" Type="http://schemas.openxmlformats.org/officeDocument/2006/relationships/image" Target="media/imgrId75596423e33c01cac.gif"/><Relationship Id="rId81436423e33c0975e" Type="http://schemas.openxmlformats.org/officeDocument/2006/relationships/image" Target="media/imgrId81436423e33c0975e.jpg"/><Relationship Id="rId12326423e33c1448a" Type="http://schemas.openxmlformats.org/officeDocument/2006/relationships/image" Target="media/imgrId12326423e33c1448a.jpg"/><Relationship Id="rId82296423e33c212b4" Type="http://schemas.openxmlformats.org/officeDocument/2006/relationships/image" Target="media/imgrId82296423e33c212b4.jpg"/><Relationship Id="rId97546423e33c2cae1" Type="http://schemas.openxmlformats.org/officeDocument/2006/relationships/image" Target="media/imgrId97546423e33c2cae1.jpg"/><Relationship Id="rId27126423e33c39d66" Type="http://schemas.openxmlformats.org/officeDocument/2006/relationships/image" Target="media/imgrId27126423e33c39d66.jpg"/><Relationship Id="rId89486423e33c4298a" Type="http://schemas.openxmlformats.org/officeDocument/2006/relationships/image" Target="media/imgrId89486423e33c4298a.jpg"/><Relationship Id="rId62576423e33c4f276" Type="http://schemas.openxmlformats.org/officeDocument/2006/relationships/image" Target="media/imgrId62576423e33c4f276.jpg"/><Relationship Id="rId33386423e33c562c2" Type="http://schemas.openxmlformats.org/officeDocument/2006/relationships/image" Target="media/imgrId33386423e33c562c2.jpg"/><Relationship Id="rId82766423e33c5dcee" Type="http://schemas.openxmlformats.org/officeDocument/2006/relationships/image" Target="media/imgrId82766423e33c5dcee.jpg"/><Relationship Id="rId39646423e33c6682c" Type="http://schemas.openxmlformats.org/officeDocument/2006/relationships/image" Target="media/imgrId39646423e33c6682c.jpg"/><Relationship Id="rId36446423e33c6c82b" Type="http://schemas.openxmlformats.org/officeDocument/2006/relationships/image" Target="media/imgrId36446423e33c6c82b.jpg"/><Relationship Id="rId20816423e33c7dc04" Type="http://schemas.openxmlformats.org/officeDocument/2006/relationships/image" Target="media/imgrId20816423e33c7dc04.jpg"/><Relationship Id="rId49496423e33c89118" Type="http://schemas.openxmlformats.org/officeDocument/2006/relationships/image" Target="media/imgrId49496423e33c89118.jpg"/><Relationship Id="rId84736423e33c91b57" Type="http://schemas.openxmlformats.org/officeDocument/2006/relationships/image" Target="media/imgrId84736423e33c91b57.jpg"/><Relationship Id="rId65056423e33c993af" Type="http://schemas.openxmlformats.org/officeDocument/2006/relationships/image" Target="media/imgrId65056423e33c993af.jpg"/><Relationship Id="rId35626423e33c9cf43" Type="http://schemas.openxmlformats.org/officeDocument/2006/relationships/image" Target="media/imgrId35626423e33c9cf43.jpg"/><Relationship Id="rId56996423e33ca7c67" Type="http://schemas.openxmlformats.org/officeDocument/2006/relationships/image" Target="media/imgrId56996423e33ca7c67.jpg"/><Relationship Id="rId25456423e33cb43b1" Type="http://schemas.openxmlformats.org/officeDocument/2006/relationships/image" Target="media/imgrId25456423e33cb43b1.jpg"/><Relationship Id="rId83136423e33cbae21" Type="http://schemas.openxmlformats.org/officeDocument/2006/relationships/image" Target="media/imgrId83136423e33cbae21.jpg"/><Relationship Id="rId37476423e33cc3cb9" Type="http://schemas.openxmlformats.org/officeDocument/2006/relationships/image" Target="media/imgrId37476423e33cc3cb9.jpg"/><Relationship Id="rId67086423e33cc9421" Type="http://schemas.openxmlformats.org/officeDocument/2006/relationships/image" Target="media/imgrId67086423e33cc9421.jpg"/><Relationship Id="rId24146423e33ccd805" Type="http://schemas.openxmlformats.org/officeDocument/2006/relationships/image" Target="media/imgrId24146423e33ccd805.jpg"/><Relationship Id="rId39046423e33cd625a" Type="http://schemas.openxmlformats.org/officeDocument/2006/relationships/image" Target="media/imgrId39046423e33cd625a.jpg"/><Relationship Id="rId74396423e33cdb9c4" Type="http://schemas.openxmlformats.org/officeDocument/2006/relationships/image" Target="media/imgrId74396423e33cdb9c4.jpg"/><Relationship Id="rId53026423e33cdf616" Type="http://schemas.openxmlformats.org/officeDocument/2006/relationships/image" Target="media/imgrId53026423e33cdf616.jpg"/><Relationship Id="rId10706423e33cea54d" Type="http://schemas.openxmlformats.org/officeDocument/2006/relationships/image" Target="media/imgrId10706423e33cea54d.jpg"/><Relationship Id="rId64866423e33d01325" Type="http://schemas.openxmlformats.org/officeDocument/2006/relationships/image" Target="media/imgrId64866423e33d01325.jpg"/><Relationship Id="rId90026423e33d0bb24" Type="http://schemas.openxmlformats.org/officeDocument/2006/relationships/image" Target="media/imgrId90026423e33d0bb24.jpg"/><Relationship Id="rId20276423e33d122cf" Type="http://schemas.openxmlformats.org/officeDocument/2006/relationships/image" Target="media/imgrId20276423e33d122cf.jpg"/><Relationship Id="rId16026423e33d18f7b" Type="http://schemas.openxmlformats.org/officeDocument/2006/relationships/image" Target="media/imgrId16026423e33d18f7b.jpg"/><Relationship Id="rId53836423e33d24790" Type="http://schemas.openxmlformats.org/officeDocument/2006/relationships/image" Target="media/imgrId53836423e33d24790.jpg"/><Relationship Id="rId30496423e33d2a679" Type="http://schemas.openxmlformats.org/officeDocument/2006/relationships/image" Target="media/imgrId30496423e33d2a679.jpg"/><Relationship Id="rId59116423e33d303ae" Type="http://schemas.openxmlformats.org/officeDocument/2006/relationships/image" Target="media/imgrId59116423e33d303ae.jpg"/><Relationship Id="rId99706423e33d35a72" Type="http://schemas.openxmlformats.org/officeDocument/2006/relationships/image" Target="media/imgrId99706423e33d35a72.jpg"/><Relationship Id="rId21906423e33d3c5e7" Type="http://schemas.openxmlformats.org/officeDocument/2006/relationships/image" Target="media/imgrId21906423e33d3c5e7.jpg"/><Relationship Id="rId26346423e33d44124" Type="http://schemas.openxmlformats.org/officeDocument/2006/relationships/image" Target="media/imgrId26346423e33d44124.jpg"/><Relationship Id="rId36766423e33d4f221" Type="http://schemas.openxmlformats.org/officeDocument/2006/relationships/image" Target="media/imgrId36766423e33d4f221.jpg"/><Relationship Id="rId75516423e33d5a4ba" Type="http://schemas.openxmlformats.org/officeDocument/2006/relationships/image" Target="media/imgrId75516423e33d5a4ba.jpg"/><Relationship Id="rId50316423e33d5f367" Type="http://schemas.openxmlformats.org/officeDocument/2006/relationships/image" Target="media/imgrId50316423e33d5f367.jpg"/><Relationship Id="rId96176423e33d66fde" Type="http://schemas.openxmlformats.org/officeDocument/2006/relationships/image" Target="media/imgrId96176423e33d66fde.jpg"/><Relationship Id="rId30986423e33d6dbde" Type="http://schemas.openxmlformats.org/officeDocument/2006/relationships/image" Target="media/imgrId30986423e33d6dbde.jpg"/><Relationship Id="rId92436423e33d72fec" Type="http://schemas.openxmlformats.org/officeDocument/2006/relationships/image" Target="media/imgrId92436423e33d72fec.jpg"/><Relationship Id="rId21596423e33d7ac23" Type="http://schemas.openxmlformats.org/officeDocument/2006/relationships/image" Target="media/imgrId21596423e33d7ac23.jpg"/><Relationship Id="rId72596423e33d833fb" Type="http://schemas.openxmlformats.org/officeDocument/2006/relationships/image" Target="media/imgrId72596423e33d833fb.jpg"/><Relationship Id="rId92416423e33d8c441" Type="http://schemas.openxmlformats.org/officeDocument/2006/relationships/image" Target="media/imgrId92416423e33d8c441.jpg"/><Relationship Id="rId59526423e33d96c30" Type="http://schemas.openxmlformats.org/officeDocument/2006/relationships/image" Target="media/imgrId59526423e33d96c30.jpg"/><Relationship Id="rId91326423e33d9f894" Type="http://schemas.openxmlformats.org/officeDocument/2006/relationships/image" Target="media/imgrId91326423e33d9f894.jpg"/><Relationship Id="rId17056423e33da68e2" Type="http://schemas.openxmlformats.org/officeDocument/2006/relationships/image" Target="media/imgrId17056423e33da68e2.jpg"/><Relationship Id="rId65346423e33dadfff" Type="http://schemas.openxmlformats.org/officeDocument/2006/relationships/image" Target="media/imgrId65346423e33dadfff.jpg"/><Relationship Id="rId41076423e33db1e29" Type="http://schemas.openxmlformats.org/officeDocument/2006/relationships/image" Target="media/imgrId41076423e33db1e29.jpg"/><Relationship Id="rId90876423e33db8c88" Type="http://schemas.openxmlformats.org/officeDocument/2006/relationships/image" Target="media/imgrId90876423e33db8c88.jpg"/><Relationship Id="rId95046423e33dc030a" Type="http://schemas.openxmlformats.org/officeDocument/2006/relationships/image" Target="media/imgrId95046423e33dc030a.jpg"/><Relationship Id="rId18776423e33dc9f97" Type="http://schemas.openxmlformats.org/officeDocument/2006/relationships/image" Target="media/imgrId18776423e33dc9f97.jpg"/><Relationship Id="rId12836423e33dd3328" Type="http://schemas.openxmlformats.org/officeDocument/2006/relationships/image" Target="media/imgrId12836423e33dd3328.jpg"/><Relationship Id="rId15416423e33dd7330" Type="http://schemas.openxmlformats.org/officeDocument/2006/relationships/image" Target="media/imgrId15416423e33dd7330.jpg"/><Relationship Id="rId46106423e33ddfe9e" Type="http://schemas.openxmlformats.org/officeDocument/2006/relationships/image" Target="media/imgrId46106423e33ddfe9e.jpg"/><Relationship Id="rId46996423e33de8776" Type="http://schemas.openxmlformats.org/officeDocument/2006/relationships/image" Target="media/imgrId46996423e33de8776.jpg"/><Relationship Id="rId98666423e33dece7e" Type="http://schemas.openxmlformats.org/officeDocument/2006/relationships/image" Target="media/imgrId98666423e33dece7e.jpg"/><Relationship Id="rId62736423e33e007c5" Type="http://schemas.openxmlformats.org/officeDocument/2006/relationships/image" Target="media/imgrId62736423e33e007c5.jpg"/><Relationship Id="rId53846423e33e05c4a" Type="http://schemas.openxmlformats.org/officeDocument/2006/relationships/image" Target="media/imgrId53846423e33e05c4a.jpg"/><Relationship Id="rId48676423e33e0eaf5" Type="http://schemas.openxmlformats.org/officeDocument/2006/relationships/image" Target="media/imgrId48676423e33e0eaf5.jpg"/><Relationship Id="rId65436423e33e1587c" Type="http://schemas.openxmlformats.org/officeDocument/2006/relationships/image" Target="media/imgrId65436423e33e1587c.jpg"/><Relationship Id="rId55866423e33e1aa0d" Type="http://schemas.openxmlformats.org/officeDocument/2006/relationships/image" Target="media/imgrId55866423e33e1aa0d.jpg"/><Relationship Id="rId99376423e33e20057" Type="http://schemas.openxmlformats.org/officeDocument/2006/relationships/image" Target="media/imgrId99376423e33e20057.jpg"/><Relationship Id="rId68026423e33e27052" Type="http://schemas.openxmlformats.org/officeDocument/2006/relationships/image" Target="media/imgrId68026423e33e27052.jpg"/><Relationship Id="rId61226423e33e2db25" Type="http://schemas.openxmlformats.org/officeDocument/2006/relationships/image" Target="media/imgrId61226423e33e2db25.jpg"/><Relationship Id="rId60786423e33e370f1" Type="http://schemas.openxmlformats.org/officeDocument/2006/relationships/image" Target="media/imgrId60786423e33e370f1.jpg"/><Relationship Id="rId57156423e33e4272d" Type="http://schemas.openxmlformats.org/officeDocument/2006/relationships/image" Target="media/imgrId57156423e33e4272d.jpg"/><Relationship Id="rId13016423e33e48885" Type="http://schemas.openxmlformats.org/officeDocument/2006/relationships/image" Target="media/imgrId13016423e33e48885.jpg"/><Relationship Id="rId82696423e33e4da0d" Type="http://schemas.openxmlformats.org/officeDocument/2006/relationships/image" Target="media/imgrId82696423e33e4da0d.jpg"/><Relationship Id="rId61326423e33e5c837" Type="http://schemas.openxmlformats.org/officeDocument/2006/relationships/image" Target="media/imgrId61326423e33e5c837.jpg"/><Relationship Id="rId56726423e33e62e72" Type="http://schemas.openxmlformats.org/officeDocument/2006/relationships/image" Target="media/imgrId56726423e33e62e72.jpg"/><Relationship Id="rId10976423e33e691cb" Type="http://schemas.openxmlformats.org/officeDocument/2006/relationships/image" Target="media/imgrId10976423e33e691cb.jpg"/><Relationship Id="rId33826423e33e7053d" Type="http://schemas.openxmlformats.org/officeDocument/2006/relationships/image" Target="media/imgrId33826423e33e7053d.jpg"/><Relationship Id="rId70356423e33e77b1e" Type="http://schemas.openxmlformats.org/officeDocument/2006/relationships/image" Target="media/imgrId70356423e33e77b1e.jpg"/><Relationship Id="rId11856423e33e7ccf3" Type="http://schemas.openxmlformats.org/officeDocument/2006/relationships/image" Target="media/imgrId11856423e33e7ccf3.jpg"/><Relationship Id="rId84536423e33e864c1" Type="http://schemas.openxmlformats.org/officeDocument/2006/relationships/image" Target="media/imgrId84536423e33e864c1.jpg"/><Relationship Id="rId32666423e33e8f505" Type="http://schemas.openxmlformats.org/officeDocument/2006/relationships/image" Target="media/imgrId32666423e33e8f505.jpg"/><Relationship Id="rId60666423e33e943b1" Type="http://schemas.openxmlformats.org/officeDocument/2006/relationships/image" Target="media/imgrId60666423e33e943b1.jpg"/><Relationship Id="rId79306423e33e9cf55" Type="http://schemas.openxmlformats.org/officeDocument/2006/relationships/image" Target="media/imgrId79306423e33e9cf55.jpg"/><Relationship Id="rId23976423e33ea4d03" Type="http://schemas.openxmlformats.org/officeDocument/2006/relationships/image" Target="media/imgrId23976423e33ea4d03.jpg"/><Relationship Id="rId14176423e33eb0a12" Type="http://schemas.openxmlformats.org/officeDocument/2006/relationships/image" Target="media/imgrId14176423e33eb0a12.jpg"/><Relationship Id="rId65006423e33eba970" Type="http://schemas.openxmlformats.org/officeDocument/2006/relationships/image" Target="media/imgrId65006423e33eba970.jpg"/><Relationship Id="rId41266423e33ec47fe" Type="http://schemas.openxmlformats.org/officeDocument/2006/relationships/image" Target="media/imgrId41266423e33ec47fe.jpg"/><Relationship Id="rId86776423e33ecaa28" Type="http://schemas.openxmlformats.org/officeDocument/2006/relationships/image" Target="media/imgrId86776423e33ecaa28.jpg"/><Relationship Id="rId25736423e33ed6c2d" Type="http://schemas.openxmlformats.org/officeDocument/2006/relationships/image" Target="media/imgrId25736423e33ed6c2d.jpg"/><Relationship Id="rId96616423e33ee0fe7" Type="http://schemas.openxmlformats.org/officeDocument/2006/relationships/image" Target="media/imgrId96616423e33ee0fe7.jpg"/><Relationship Id="rId83236423e33ee99aa" Type="http://schemas.openxmlformats.org/officeDocument/2006/relationships/image" Target="media/imgrId83236423e33ee99aa.jpg"/><Relationship Id="rId39286423e33f0102e" Type="http://schemas.openxmlformats.org/officeDocument/2006/relationships/image" Target="media/imgrId39286423e33f0102e.jpg"/><Relationship Id="rId50416423e33f09228" Type="http://schemas.openxmlformats.org/officeDocument/2006/relationships/image" Target="media/imgrId50416423e33f09228.jpg"/><Relationship Id="rId28826423e33f0f2bf" Type="http://schemas.openxmlformats.org/officeDocument/2006/relationships/image" Target="media/imgrId28826423e33f0f2bf.jpg"/><Relationship Id="rId52326423e33f14eff" Type="http://schemas.openxmlformats.org/officeDocument/2006/relationships/image" Target="media/imgrId52326423e33f14eff.jpg"/><Relationship Id="rId63506423e33f1cca3" Type="http://schemas.openxmlformats.org/officeDocument/2006/relationships/image" Target="media/imgrId63506423e33f1cca3.jpg"/><Relationship Id="rId95836423e33f24a26" Type="http://schemas.openxmlformats.org/officeDocument/2006/relationships/image" Target="media/imgrId95836423e33f24a26.jpg"/><Relationship Id="rId87386423e33f2b13b" Type="http://schemas.openxmlformats.org/officeDocument/2006/relationships/image" Target="media/imgrId87386423e33f2b13b.jpg"/><Relationship Id="rId49416423e33f33c55" Type="http://schemas.openxmlformats.org/officeDocument/2006/relationships/image" Target="media/imgrId49416423e33f33c55.jpg"/><Relationship Id="rId29986423e33f3ae7a" Type="http://schemas.openxmlformats.org/officeDocument/2006/relationships/image" Target="media/imgrId29986423e33f3ae7a.jpg"/><Relationship Id="rId56836423e33f46385" Type="http://schemas.openxmlformats.org/officeDocument/2006/relationships/image" Target="media/imgrId56836423e33f46385.jpg"/><Relationship Id="rId39136423e33f4ec4a" Type="http://schemas.openxmlformats.org/officeDocument/2006/relationships/image" Target="media/imgrId39136423e33f4ec4a.jpg"/><Relationship Id="rId97346423e33f557e8" Type="http://schemas.openxmlformats.org/officeDocument/2006/relationships/image" Target="media/imgrId97346423e33f557e8.jpg"/><Relationship Id="rId80256423e33f5fcec" Type="http://schemas.openxmlformats.org/officeDocument/2006/relationships/image" Target="media/imgrId80256423e33f5fcec.jpg"/><Relationship Id="rId91506423e33f65c8f" Type="http://schemas.openxmlformats.org/officeDocument/2006/relationships/image" Target="media/imgrId91506423e33f65c8f.jpg"/><Relationship Id="rId43386423e33f6e55e" Type="http://schemas.openxmlformats.org/officeDocument/2006/relationships/image" Target="media/imgrId43386423e33f6e55e.jpg"/><Relationship Id="rId16826423e33f7655b" Type="http://schemas.openxmlformats.org/officeDocument/2006/relationships/image" Target="media/imgrId16826423e33f7655b.jpg"/><Relationship Id="rId79016423e33f7d2ad" Type="http://schemas.openxmlformats.org/officeDocument/2006/relationships/image" Target="media/imgrId79016423e33f7d2ad.jpg"/><Relationship Id="rId16306423e33f83cc4" Type="http://schemas.openxmlformats.org/officeDocument/2006/relationships/image" Target="media/imgrId16306423e33f83cc4.jpg"/><Relationship Id="rId38236423e33f8cbd9" Type="http://schemas.openxmlformats.org/officeDocument/2006/relationships/image" Target="media/imgrId38236423e33f8cbd9.jpg"/><Relationship Id="rId33356423e33f97369" Type="http://schemas.openxmlformats.org/officeDocument/2006/relationships/image" Target="media/imgrId33356423e33f97369.jpg"/><Relationship Id="rId18066423e33f9e4b2" Type="http://schemas.openxmlformats.org/officeDocument/2006/relationships/image" Target="media/imgrId18066423e33f9e4b2.jpg"/><Relationship Id="rId76136423e33fa5195" Type="http://schemas.openxmlformats.org/officeDocument/2006/relationships/image" Target="media/imgrId76136423e33fa5195.jpg"/><Relationship Id="rId92256423e33fac7d0" Type="http://schemas.openxmlformats.org/officeDocument/2006/relationships/image" Target="media/imgrId92256423e33fac7d0.jpg"/><Relationship Id="rId28206423e33fb66cc" Type="http://schemas.openxmlformats.org/officeDocument/2006/relationships/image" Target="media/imgrId28206423e33fb66cc.jpg"/><Relationship Id="rId12476423e33fbbe2c" Type="http://schemas.openxmlformats.org/officeDocument/2006/relationships/image" Target="media/imgrId12476423e33fbbe2c.jpg"/><Relationship Id="rId90896423e33fc434c" Type="http://schemas.openxmlformats.org/officeDocument/2006/relationships/image" Target="media/imgrId90896423e33fc434c.jpg"/><Relationship Id="rId39766423e33fccfb2" Type="http://schemas.openxmlformats.org/officeDocument/2006/relationships/image" Target="media/imgrId39766423e33fccfb2.jpg"/><Relationship Id="rId24466423e33fd5f70" Type="http://schemas.openxmlformats.org/officeDocument/2006/relationships/image" Target="media/imgrId24466423e33fd5f70.jpg"/><Relationship Id="rId15066423e33fdf6ba" Type="http://schemas.openxmlformats.org/officeDocument/2006/relationships/image" Target="media/imgrId15066423e33fdf6ba.jpg"/><Relationship Id="rId31746423e33fe8cf7" Type="http://schemas.openxmlformats.org/officeDocument/2006/relationships/image" Target="media/imgrId31746423e33fe8cf7.jpg"/><Relationship Id="rId92456423e33ff3f24" Type="http://schemas.openxmlformats.org/officeDocument/2006/relationships/image" Target="media/imgrId92456423e33ff3f24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2156729" Type="http://schemas.openxmlformats.org/officeDocument/2006/relationships/image" Target="media/imgrId421567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