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006679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532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614627" w:name="ctxt"/>
    <w:bookmarkEnd w:id="16146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378826" name="name2871642424ae6df2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010642424ae6df1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6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9834201" name="name5663642424ae7325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728642424ae7324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86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86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749642424ae738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739642424ae73c8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86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2073642424ae742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86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86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2339642424ae747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303642424ae749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8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52642424ae756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81721" name="name3082642424ae7ef48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721642424ae7e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69642424ae7f8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61923" name="name6059642424ae88c80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3142642424ae88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1416642424ae89d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91079" name="name5723642424ae95109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5674642424ae95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13198" name="name6724642424aea279e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965642424aea2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58524" name="name8581642424aeaa8c5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8426642424aeaa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66638" name="name7491642424aeaed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3642424aeae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9611642424aeaf5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8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17139" name="name5263642424aeb6d24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6526642424aeb6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14556" name="name1008642424aebf140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6024642424aebf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02141" name="name9023642424aec961a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648642424aec9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80315" name="name9349642424aed3cf7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4357642424aed3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30642424aed4b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46030" name="name9437642424aedede3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422642424aede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45748" name="name2797642424aee55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9642424aee5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6531964" name="name4043642424aef1cf4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851642424aef1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88723" name="name4885642424af058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3642424af05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471033" name="name8420642424af0d0df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5740642424af0d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79804" name="name7238642424af112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9642424af11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983906" name="name6296642424af157a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98642424af15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99307" name="name9344642424af1d039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1867642424af1d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701115" name="name9511642424af217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55642424af21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691612" name="name7205642424af2bb62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8263642424af2b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146355" name="name7187642424af2f7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67642424af2f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24642424af301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30642424af30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64606" name="name7053642424af37bdf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3058642424af37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4108642424af386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33894" name="name6533642424af42edd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795642424af42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060892" name="name5545642424af490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28642424af49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6130642424af497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32714" name="name7951642424af53541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145642424af53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755076" name="name8858642424af5a1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02642424af5a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81854" name="name4987642424af5e0f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18642424af5e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16867" name="name9760642424af661b6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6421642424af66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65867" name="name9864642424af6e4ca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6361642424af6e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51001" name="name3472642424af77f7c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2953642424af77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59888" name="name9602642424af81b7c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928642424af81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99030" name="name5795642424af8c3cc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9586642424af8c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1074642424af8d7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92782" name="name2392642424af96f78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3566642424af96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61376" name="name1039642424af9fec9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131642424af9f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57537" name="name1397642424afa3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3642424afa3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14864" name="name1512642424afab52d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891642424afab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76420" name="name4455642424afb23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4642424afb2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149642424afb30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54045" name="name9174642424afbcd36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3501642424afbc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81488" name="name9104642424afc5349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7050642424afc5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179054" name="name1548642424afc98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50642424afc9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90170" name="name5498642424afd370b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9798642424afd3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503783" name="name1545642424afd703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90642424afd7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599642424afd78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61997" name="name2268642424afe1727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5700642424afe1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17953" name="name3132642424afeb42c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312642424afeb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36820" name="name5586642424afef0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3642424afef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47642424aff00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28339" name="name1132642424b002d21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6643642424b002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64383" name="name3198642424b00c682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281642424b00c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0163" name="name4816642424b01346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51642424b013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7113" name="name7600642424b01cb3e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2061642424b01c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8869642424b01d5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48983" name="name9253642424b02318d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458642424b023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03188" name="name4754642424b02a75f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766642424b02a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44473" name="name5071642424b031c5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8715642424b031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628642424b032a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51213" name="name1134642424b03c002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834642424b03b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3080642424b03c6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77725" name="name7896642424b046dcd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3177642424b046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51448" name="name1224642424b04b7c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56642424b04b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56053" name="name7704642424b05391a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9737642424b053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9139" name="name8874642424b05b298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526642424b05b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88290" name="name5787642424b05fa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7642424b05f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87138" name="name8485642424b0699d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137642424b069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20824" name="name7428642424b0711d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14642424b071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722642424b0719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0247320" name="name8794642424b07b5e9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110642424b07b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66005" name="name6369642424b0850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8642424b085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869642424b0857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598213" name="name7921642424b08c6fb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857642424b08c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93061" name="name9235642424b091c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9642424b091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5532642424b092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834642424b093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94177" name="name6616642424b09c988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1198642424b09c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66817" name="name5718642424b0a40fa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4929642424b0a4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70676" name="name4374642424b0ab2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71642424b0ab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75876" name="name4669642424b0b6481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7010642424b0b6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56252" name="name4610642424b0be0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2642424b0be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168642424b0be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856642424b0be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8786642424b0bf9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660642424b0c10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084127" name="name7384642424b0c8aa8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684642424b0c8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47246" name="name1650642424b0d284a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852642424b0d2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48690" name="name2836642424b0dd4d3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6210642424b0dd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2490" name="name6916642424b0e7916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8470642424b0e7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15695" name="name8486642424b0ee8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7642424b0ee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1574642424b0ef0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71642424b0ef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436642424b0ef9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0090" name="name4791642424b0f3bb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26642424b0f3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398642424b1008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069642424b100b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347642424b100d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80751" name="name7132642424b1093b3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649642424b109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92279" name="name9715642424b11026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56642424b110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07646" name="name5874642424b11a56a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700642424b11a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489178" name="name5955642424b1227f1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928642424b122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83003" name="name1350642424b132a92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871642424b132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748814" name="name6021642424b136c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23642424b136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37873" name="name6703642424b13d998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033642424b13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06194" name="name9576642424b1477ff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7021642424b147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80539" name="name4296642424b14dd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9642424b14d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38965" name="name2788642424b1541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8642424b154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05808" name="name7460642424b15f096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9189642424b15f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961846" name="name3111642424b16808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793642424b168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250133" name="name2054642424b16e1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60642424b16e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8291642424b16e7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350642424b16f3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13287" name="name4966642424b175d19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2109642424b175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336642424b1763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63789" name="name1501642424b18025c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3508642424b180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47204" name="name3442642424b1867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1642424b186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19890" name="name1395642424b18ddf8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704642424b18d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219043" name="name3718642424b19186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41642424b191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20620" name="name4146642424b198bfc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3747642424b198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714289" name="name7641642424b19f04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97642424b19f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04474" name="name1917642424b1a9725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368642424b1a9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018479" name="name4202642424b1afd0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18642424b1af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38513" name="name6362642424b1b96aa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499642424b1b9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295213" name="name4770642424b1c393a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514642424b1c3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37413" name="name6529642424b1ca9ec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6108642424b1ca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238409" name="name1559642424b1d0b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13642424b1d0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36465" name="name4758642424b1d98a2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7275642424b1d9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2013" name="name8589642424b1e1238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091642424b1e1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10907" name="name3317642424b1e4f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6642424b1e4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8517669" name="name6975642424b1ed06e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8158642424b1ed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9657041" name="name8454642424b207df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582642424b207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5383885" name="name2532642424b2178a0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272642424b217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8543065" name="name1690642424b22540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670642424b225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936265" name="name5958642424b22d2ee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357642424b22d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45568" name="name8551642424b23128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47642424b231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79007" name="name6291642424b23974e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737642424b239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28953555" name="name9569642424b248154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077642424b248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93507607" name="name8351642424b27b37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6664642424b27b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956020" name="name3254642424b282fdf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866642424b282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710340" name="name8545642424b28c5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20642424b28c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14620" name="name8676642424b2913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9642424b291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3236" name="name8927642424b29b36b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8069642424b29b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563658" name="name8306642424b2a17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60642424b2a1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05010" name="name1939642424b2a77cd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090642424b2a7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743473" name="name5631642424b2abe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73642424b2ab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36843" name="name3923642424b2b2f77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6839642424b2b2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10083" name="name1748642424b2ba436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134642424b2ba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44902" name="name4425642424b2c31c4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9769642424b2c3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28922" name="name9547642424b2c9e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8642424b2c9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82186" name="name2708642424b2d0b4a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1772642424b2d0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49214" name="name4847642424b2d73fc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5470642424b2d7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507756" name="name6309642424b2ddb7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67642424b2dd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21287" name="name6663642424b2e7cee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475642424b2e7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707">
    <w:multiLevelType w:val="hybridMultilevel"/>
    <w:lvl w:ilvl="0" w:tplc="18478395">
      <w:start w:val="1"/>
      <w:numFmt w:val="decimal"/>
      <w:lvlText w:val="%1."/>
      <w:lvlJc w:val="left"/>
      <w:pPr>
        <w:ind w:left="720" w:hanging="360"/>
      </w:pPr>
    </w:lvl>
    <w:lvl w:ilvl="1" w:tplc="18478395" w:tentative="1">
      <w:start w:val="1"/>
      <w:numFmt w:val="lowerLetter"/>
      <w:lvlText w:val="%2."/>
      <w:lvlJc w:val="left"/>
      <w:pPr>
        <w:ind w:left="1440" w:hanging="360"/>
      </w:pPr>
    </w:lvl>
    <w:lvl w:ilvl="2" w:tplc="18478395" w:tentative="1">
      <w:start w:val="1"/>
      <w:numFmt w:val="lowerRoman"/>
      <w:lvlText w:val="%3."/>
      <w:lvlJc w:val="right"/>
      <w:pPr>
        <w:ind w:left="2160" w:hanging="180"/>
      </w:pPr>
    </w:lvl>
    <w:lvl w:ilvl="3" w:tplc="18478395" w:tentative="1">
      <w:start w:val="1"/>
      <w:numFmt w:val="decimal"/>
      <w:lvlText w:val="%4."/>
      <w:lvlJc w:val="left"/>
      <w:pPr>
        <w:ind w:left="2880" w:hanging="360"/>
      </w:pPr>
    </w:lvl>
    <w:lvl w:ilvl="4" w:tplc="18478395" w:tentative="1">
      <w:start w:val="1"/>
      <w:numFmt w:val="lowerLetter"/>
      <w:lvlText w:val="%5."/>
      <w:lvlJc w:val="left"/>
      <w:pPr>
        <w:ind w:left="3600" w:hanging="360"/>
      </w:pPr>
    </w:lvl>
    <w:lvl w:ilvl="5" w:tplc="18478395" w:tentative="1">
      <w:start w:val="1"/>
      <w:numFmt w:val="lowerRoman"/>
      <w:lvlText w:val="%6."/>
      <w:lvlJc w:val="right"/>
      <w:pPr>
        <w:ind w:left="4320" w:hanging="180"/>
      </w:pPr>
    </w:lvl>
    <w:lvl w:ilvl="6" w:tplc="18478395" w:tentative="1">
      <w:start w:val="1"/>
      <w:numFmt w:val="decimal"/>
      <w:lvlText w:val="%7."/>
      <w:lvlJc w:val="left"/>
      <w:pPr>
        <w:ind w:left="5040" w:hanging="360"/>
      </w:pPr>
    </w:lvl>
    <w:lvl w:ilvl="7" w:tplc="18478395" w:tentative="1">
      <w:start w:val="1"/>
      <w:numFmt w:val="lowerLetter"/>
      <w:lvlText w:val="%8."/>
      <w:lvlJc w:val="left"/>
      <w:pPr>
        <w:ind w:left="5760" w:hanging="360"/>
      </w:pPr>
    </w:lvl>
    <w:lvl w:ilvl="8" w:tplc="18478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6">
    <w:multiLevelType w:val="hybridMultilevel"/>
    <w:lvl w:ilvl="0" w:tplc="43682583">
      <w:start w:val="1"/>
      <w:numFmt w:val="decimal"/>
      <w:lvlText w:val="%1."/>
      <w:lvlJc w:val="left"/>
      <w:pPr>
        <w:ind w:left="720" w:hanging="360"/>
      </w:pPr>
    </w:lvl>
    <w:lvl w:ilvl="1" w:tplc="43682583" w:tentative="1">
      <w:start w:val="1"/>
      <w:numFmt w:val="lowerLetter"/>
      <w:lvlText w:val="%2."/>
      <w:lvlJc w:val="left"/>
      <w:pPr>
        <w:ind w:left="1440" w:hanging="360"/>
      </w:pPr>
    </w:lvl>
    <w:lvl w:ilvl="2" w:tplc="43682583" w:tentative="1">
      <w:start w:val="1"/>
      <w:numFmt w:val="lowerRoman"/>
      <w:lvlText w:val="%3."/>
      <w:lvlJc w:val="right"/>
      <w:pPr>
        <w:ind w:left="2160" w:hanging="180"/>
      </w:pPr>
    </w:lvl>
    <w:lvl w:ilvl="3" w:tplc="43682583" w:tentative="1">
      <w:start w:val="1"/>
      <w:numFmt w:val="decimal"/>
      <w:lvlText w:val="%4."/>
      <w:lvlJc w:val="left"/>
      <w:pPr>
        <w:ind w:left="2880" w:hanging="360"/>
      </w:pPr>
    </w:lvl>
    <w:lvl w:ilvl="4" w:tplc="43682583" w:tentative="1">
      <w:start w:val="1"/>
      <w:numFmt w:val="lowerLetter"/>
      <w:lvlText w:val="%5."/>
      <w:lvlJc w:val="left"/>
      <w:pPr>
        <w:ind w:left="3600" w:hanging="360"/>
      </w:pPr>
    </w:lvl>
    <w:lvl w:ilvl="5" w:tplc="43682583" w:tentative="1">
      <w:start w:val="1"/>
      <w:numFmt w:val="lowerRoman"/>
      <w:lvlText w:val="%6."/>
      <w:lvlJc w:val="right"/>
      <w:pPr>
        <w:ind w:left="4320" w:hanging="180"/>
      </w:pPr>
    </w:lvl>
    <w:lvl w:ilvl="6" w:tplc="43682583" w:tentative="1">
      <w:start w:val="1"/>
      <w:numFmt w:val="decimal"/>
      <w:lvlText w:val="%7."/>
      <w:lvlJc w:val="left"/>
      <w:pPr>
        <w:ind w:left="5040" w:hanging="360"/>
      </w:pPr>
    </w:lvl>
    <w:lvl w:ilvl="7" w:tplc="43682583" w:tentative="1">
      <w:start w:val="1"/>
      <w:numFmt w:val="lowerLetter"/>
      <w:lvlText w:val="%8."/>
      <w:lvlJc w:val="left"/>
      <w:pPr>
        <w:ind w:left="5760" w:hanging="360"/>
      </w:pPr>
    </w:lvl>
    <w:lvl w:ilvl="8" w:tplc="43682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5">
    <w:multiLevelType w:val="hybridMultilevel"/>
    <w:lvl w:ilvl="0" w:tplc="54852766">
      <w:start w:val="1"/>
      <w:numFmt w:val="decimal"/>
      <w:lvlText w:val="%1."/>
      <w:lvlJc w:val="left"/>
      <w:pPr>
        <w:ind w:left="720" w:hanging="360"/>
      </w:pPr>
    </w:lvl>
    <w:lvl w:ilvl="1" w:tplc="54852766" w:tentative="1">
      <w:start w:val="1"/>
      <w:numFmt w:val="lowerLetter"/>
      <w:lvlText w:val="%2."/>
      <w:lvlJc w:val="left"/>
      <w:pPr>
        <w:ind w:left="1440" w:hanging="360"/>
      </w:pPr>
    </w:lvl>
    <w:lvl w:ilvl="2" w:tplc="54852766" w:tentative="1">
      <w:start w:val="1"/>
      <w:numFmt w:val="lowerRoman"/>
      <w:lvlText w:val="%3."/>
      <w:lvlJc w:val="right"/>
      <w:pPr>
        <w:ind w:left="2160" w:hanging="180"/>
      </w:pPr>
    </w:lvl>
    <w:lvl w:ilvl="3" w:tplc="54852766" w:tentative="1">
      <w:start w:val="1"/>
      <w:numFmt w:val="decimal"/>
      <w:lvlText w:val="%4."/>
      <w:lvlJc w:val="left"/>
      <w:pPr>
        <w:ind w:left="2880" w:hanging="360"/>
      </w:pPr>
    </w:lvl>
    <w:lvl w:ilvl="4" w:tplc="54852766" w:tentative="1">
      <w:start w:val="1"/>
      <w:numFmt w:val="lowerLetter"/>
      <w:lvlText w:val="%5."/>
      <w:lvlJc w:val="left"/>
      <w:pPr>
        <w:ind w:left="3600" w:hanging="360"/>
      </w:pPr>
    </w:lvl>
    <w:lvl w:ilvl="5" w:tplc="54852766" w:tentative="1">
      <w:start w:val="1"/>
      <w:numFmt w:val="lowerRoman"/>
      <w:lvlText w:val="%6."/>
      <w:lvlJc w:val="right"/>
      <w:pPr>
        <w:ind w:left="4320" w:hanging="180"/>
      </w:pPr>
    </w:lvl>
    <w:lvl w:ilvl="6" w:tplc="54852766" w:tentative="1">
      <w:start w:val="1"/>
      <w:numFmt w:val="decimal"/>
      <w:lvlText w:val="%7."/>
      <w:lvlJc w:val="left"/>
      <w:pPr>
        <w:ind w:left="5040" w:hanging="360"/>
      </w:pPr>
    </w:lvl>
    <w:lvl w:ilvl="7" w:tplc="54852766" w:tentative="1">
      <w:start w:val="1"/>
      <w:numFmt w:val="lowerLetter"/>
      <w:lvlText w:val="%8."/>
      <w:lvlJc w:val="left"/>
      <w:pPr>
        <w:ind w:left="5760" w:hanging="360"/>
      </w:pPr>
    </w:lvl>
    <w:lvl w:ilvl="8" w:tplc="54852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4">
    <w:multiLevelType w:val="hybridMultilevel"/>
    <w:lvl w:ilvl="0" w:tplc="61368658">
      <w:start w:val="1"/>
      <w:numFmt w:val="decimal"/>
      <w:lvlText w:val="%1."/>
      <w:lvlJc w:val="left"/>
      <w:pPr>
        <w:ind w:left="720" w:hanging="360"/>
      </w:pPr>
    </w:lvl>
    <w:lvl w:ilvl="1" w:tplc="61368658" w:tentative="1">
      <w:start w:val="1"/>
      <w:numFmt w:val="lowerLetter"/>
      <w:lvlText w:val="%2."/>
      <w:lvlJc w:val="left"/>
      <w:pPr>
        <w:ind w:left="1440" w:hanging="360"/>
      </w:pPr>
    </w:lvl>
    <w:lvl w:ilvl="2" w:tplc="61368658" w:tentative="1">
      <w:start w:val="1"/>
      <w:numFmt w:val="lowerRoman"/>
      <w:lvlText w:val="%3."/>
      <w:lvlJc w:val="right"/>
      <w:pPr>
        <w:ind w:left="2160" w:hanging="180"/>
      </w:pPr>
    </w:lvl>
    <w:lvl w:ilvl="3" w:tplc="61368658" w:tentative="1">
      <w:start w:val="1"/>
      <w:numFmt w:val="decimal"/>
      <w:lvlText w:val="%4."/>
      <w:lvlJc w:val="left"/>
      <w:pPr>
        <w:ind w:left="2880" w:hanging="360"/>
      </w:pPr>
    </w:lvl>
    <w:lvl w:ilvl="4" w:tplc="61368658" w:tentative="1">
      <w:start w:val="1"/>
      <w:numFmt w:val="lowerLetter"/>
      <w:lvlText w:val="%5."/>
      <w:lvlJc w:val="left"/>
      <w:pPr>
        <w:ind w:left="3600" w:hanging="360"/>
      </w:pPr>
    </w:lvl>
    <w:lvl w:ilvl="5" w:tplc="61368658" w:tentative="1">
      <w:start w:val="1"/>
      <w:numFmt w:val="lowerRoman"/>
      <w:lvlText w:val="%6."/>
      <w:lvlJc w:val="right"/>
      <w:pPr>
        <w:ind w:left="4320" w:hanging="180"/>
      </w:pPr>
    </w:lvl>
    <w:lvl w:ilvl="6" w:tplc="61368658" w:tentative="1">
      <w:start w:val="1"/>
      <w:numFmt w:val="decimal"/>
      <w:lvlText w:val="%7."/>
      <w:lvlJc w:val="left"/>
      <w:pPr>
        <w:ind w:left="5040" w:hanging="360"/>
      </w:pPr>
    </w:lvl>
    <w:lvl w:ilvl="7" w:tplc="61368658" w:tentative="1">
      <w:start w:val="1"/>
      <w:numFmt w:val="lowerLetter"/>
      <w:lvlText w:val="%8."/>
      <w:lvlJc w:val="left"/>
      <w:pPr>
        <w:ind w:left="5760" w:hanging="360"/>
      </w:pPr>
    </w:lvl>
    <w:lvl w:ilvl="8" w:tplc="61368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3">
    <w:multiLevelType w:val="hybridMultilevel"/>
    <w:lvl w:ilvl="0" w:tplc="15519526">
      <w:start w:val="1"/>
      <w:numFmt w:val="decimal"/>
      <w:lvlText w:val="%1."/>
      <w:lvlJc w:val="left"/>
      <w:pPr>
        <w:ind w:left="720" w:hanging="360"/>
      </w:pPr>
    </w:lvl>
    <w:lvl w:ilvl="1" w:tplc="15519526" w:tentative="1">
      <w:start w:val="1"/>
      <w:numFmt w:val="lowerLetter"/>
      <w:lvlText w:val="%2."/>
      <w:lvlJc w:val="left"/>
      <w:pPr>
        <w:ind w:left="1440" w:hanging="360"/>
      </w:pPr>
    </w:lvl>
    <w:lvl w:ilvl="2" w:tplc="15519526" w:tentative="1">
      <w:start w:val="1"/>
      <w:numFmt w:val="lowerRoman"/>
      <w:lvlText w:val="%3."/>
      <w:lvlJc w:val="right"/>
      <w:pPr>
        <w:ind w:left="2160" w:hanging="180"/>
      </w:pPr>
    </w:lvl>
    <w:lvl w:ilvl="3" w:tplc="15519526" w:tentative="1">
      <w:start w:val="1"/>
      <w:numFmt w:val="decimal"/>
      <w:lvlText w:val="%4."/>
      <w:lvlJc w:val="left"/>
      <w:pPr>
        <w:ind w:left="2880" w:hanging="360"/>
      </w:pPr>
    </w:lvl>
    <w:lvl w:ilvl="4" w:tplc="15519526" w:tentative="1">
      <w:start w:val="1"/>
      <w:numFmt w:val="lowerLetter"/>
      <w:lvlText w:val="%5."/>
      <w:lvlJc w:val="left"/>
      <w:pPr>
        <w:ind w:left="3600" w:hanging="360"/>
      </w:pPr>
    </w:lvl>
    <w:lvl w:ilvl="5" w:tplc="15519526" w:tentative="1">
      <w:start w:val="1"/>
      <w:numFmt w:val="lowerRoman"/>
      <w:lvlText w:val="%6."/>
      <w:lvlJc w:val="right"/>
      <w:pPr>
        <w:ind w:left="4320" w:hanging="180"/>
      </w:pPr>
    </w:lvl>
    <w:lvl w:ilvl="6" w:tplc="15519526" w:tentative="1">
      <w:start w:val="1"/>
      <w:numFmt w:val="decimal"/>
      <w:lvlText w:val="%7."/>
      <w:lvlJc w:val="left"/>
      <w:pPr>
        <w:ind w:left="5040" w:hanging="360"/>
      </w:pPr>
    </w:lvl>
    <w:lvl w:ilvl="7" w:tplc="15519526" w:tentative="1">
      <w:start w:val="1"/>
      <w:numFmt w:val="lowerLetter"/>
      <w:lvlText w:val="%8."/>
      <w:lvlJc w:val="left"/>
      <w:pPr>
        <w:ind w:left="5760" w:hanging="360"/>
      </w:pPr>
    </w:lvl>
    <w:lvl w:ilvl="8" w:tplc="15519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2">
    <w:multiLevelType w:val="hybridMultilevel"/>
    <w:lvl w:ilvl="0" w:tplc="54268044">
      <w:start w:val="1"/>
      <w:numFmt w:val="decimal"/>
      <w:lvlText w:val="%1."/>
      <w:lvlJc w:val="left"/>
      <w:pPr>
        <w:ind w:left="720" w:hanging="360"/>
      </w:pPr>
    </w:lvl>
    <w:lvl w:ilvl="1" w:tplc="54268044" w:tentative="1">
      <w:start w:val="1"/>
      <w:numFmt w:val="lowerLetter"/>
      <w:lvlText w:val="%2."/>
      <w:lvlJc w:val="left"/>
      <w:pPr>
        <w:ind w:left="1440" w:hanging="360"/>
      </w:pPr>
    </w:lvl>
    <w:lvl w:ilvl="2" w:tplc="54268044" w:tentative="1">
      <w:start w:val="1"/>
      <w:numFmt w:val="lowerRoman"/>
      <w:lvlText w:val="%3."/>
      <w:lvlJc w:val="right"/>
      <w:pPr>
        <w:ind w:left="2160" w:hanging="180"/>
      </w:pPr>
    </w:lvl>
    <w:lvl w:ilvl="3" w:tplc="54268044" w:tentative="1">
      <w:start w:val="1"/>
      <w:numFmt w:val="decimal"/>
      <w:lvlText w:val="%4."/>
      <w:lvlJc w:val="left"/>
      <w:pPr>
        <w:ind w:left="2880" w:hanging="360"/>
      </w:pPr>
    </w:lvl>
    <w:lvl w:ilvl="4" w:tplc="54268044" w:tentative="1">
      <w:start w:val="1"/>
      <w:numFmt w:val="lowerLetter"/>
      <w:lvlText w:val="%5."/>
      <w:lvlJc w:val="left"/>
      <w:pPr>
        <w:ind w:left="3600" w:hanging="360"/>
      </w:pPr>
    </w:lvl>
    <w:lvl w:ilvl="5" w:tplc="54268044" w:tentative="1">
      <w:start w:val="1"/>
      <w:numFmt w:val="lowerRoman"/>
      <w:lvlText w:val="%6."/>
      <w:lvlJc w:val="right"/>
      <w:pPr>
        <w:ind w:left="4320" w:hanging="180"/>
      </w:pPr>
    </w:lvl>
    <w:lvl w:ilvl="6" w:tplc="54268044" w:tentative="1">
      <w:start w:val="1"/>
      <w:numFmt w:val="decimal"/>
      <w:lvlText w:val="%7."/>
      <w:lvlJc w:val="left"/>
      <w:pPr>
        <w:ind w:left="5040" w:hanging="360"/>
      </w:pPr>
    </w:lvl>
    <w:lvl w:ilvl="7" w:tplc="54268044" w:tentative="1">
      <w:start w:val="1"/>
      <w:numFmt w:val="lowerLetter"/>
      <w:lvlText w:val="%8."/>
      <w:lvlJc w:val="left"/>
      <w:pPr>
        <w:ind w:left="5760" w:hanging="360"/>
      </w:pPr>
    </w:lvl>
    <w:lvl w:ilvl="8" w:tplc="54268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1">
    <w:multiLevelType w:val="hybridMultilevel"/>
    <w:lvl w:ilvl="0" w:tplc="69906054">
      <w:start w:val="1"/>
      <w:numFmt w:val="decimal"/>
      <w:lvlText w:val="%1."/>
      <w:lvlJc w:val="left"/>
      <w:pPr>
        <w:ind w:left="720" w:hanging="360"/>
      </w:pPr>
    </w:lvl>
    <w:lvl w:ilvl="1" w:tplc="69906054" w:tentative="1">
      <w:start w:val="1"/>
      <w:numFmt w:val="lowerLetter"/>
      <w:lvlText w:val="%2."/>
      <w:lvlJc w:val="left"/>
      <w:pPr>
        <w:ind w:left="1440" w:hanging="360"/>
      </w:pPr>
    </w:lvl>
    <w:lvl w:ilvl="2" w:tplc="69906054" w:tentative="1">
      <w:start w:val="1"/>
      <w:numFmt w:val="lowerRoman"/>
      <w:lvlText w:val="%3."/>
      <w:lvlJc w:val="right"/>
      <w:pPr>
        <w:ind w:left="2160" w:hanging="180"/>
      </w:pPr>
    </w:lvl>
    <w:lvl w:ilvl="3" w:tplc="69906054" w:tentative="1">
      <w:start w:val="1"/>
      <w:numFmt w:val="decimal"/>
      <w:lvlText w:val="%4."/>
      <w:lvlJc w:val="left"/>
      <w:pPr>
        <w:ind w:left="2880" w:hanging="360"/>
      </w:pPr>
    </w:lvl>
    <w:lvl w:ilvl="4" w:tplc="69906054" w:tentative="1">
      <w:start w:val="1"/>
      <w:numFmt w:val="lowerLetter"/>
      <w:lvlText w:val="%5."/>
      <w:lvlJc w:val="left"/>
      <w:pPr>
        <w:ind w:left="3600" w:hanging="360"/>
      </w:pPr>
    </w:lvl>
    <w:lvl w:ilvl="5" w:tplc="69906054" w:tentative="1">
      <w:start w:val="1"/>
      <w:numFmt w:val="lowerRoman"/>
      <w:lvlText w:val="%6."/>
      <w:lvlJc w:val="right"/>
      <w:pPr>
        <w:ind w:left="4320" w:hanging="180"/>
      </w:pPr>
    </w:lvl>
    <w:lvl w:ilvl="6" w:tplc="69906054" w:tentative="1">
      <w:start w:val="1"/>
      <w:numFmt w:val="decimal"/>
      <w:lvlText w:val="%7."/>
      <w:lvlJc w:val="left"/>
      <w:pPr>
        <w:ind w:left="5040" w:hanging="360"/>
      </w:pPr>
    </w:lvl>
    <w:lvl w:ilvl="7" w:tplc="69906054" w:tentative="1">
      <w:start w:val="1"/>
      <w:numFmt w:val="lowerLetter"/>
      <w:lvlText w:val="%8."/>
      <w:lvlJc w:val="left"/>
      <w:pPr>
        <w:ind w:left="5760" w:hanging="360"/>
      </w:pPr>
    </w:lvl>
    <w:lvl w:ilvl="8" w:tplc="69906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0">
    <w:multiLevelType w:val="hybridMultilevel"/>
    <w:lvl w:ilvl="0" w:tplc="20450865">
      <w:start w:val="1"/>
      <w:numFmt w:val="decimal"/>
      <w:lvlText w:val="%1."/>
      <w:lvlJc w:val="left"/>
      <w:pPr>
        <w:ind w:left="720" w:hanging="360"/>
      </w:pPr>
    </w:lvl>
    <w:lvl w:ilvl="1" w:tplc="20450865" w:tentative="1">
      <w:start w:val="1"/>
      <w:numFmt w:val="lowerLetter"/>
      <w:lvlText w:val="%2."/>
      <w:lvlJc w:val="left"/>
      <w:pPr>
        <w:ind w:left="1440" w:hanging="360"/>
      </w:pPr>
    </w:lvl>
    <w:lvl w:ilvl="2" w:tplc="20450865" w:tentative="1">
      <w:start w:val="1"/>
      <w:numFmt w:val="lowerRoman"/>
      <w:lvlText w:val="%3."/>
      <w:lvlJc w:val="right"/>
      <w:pPr>
        <w:ind w:left="2160" w:hanging="180"/>
      </w:pPr>
    </w:lvl>
    <w:lvl w:ilvl="3" w:tplc="20450865" w:tentative="1">
      <w:start w:val="1"/>
      <w:numFmt w:val="decimal"/>
      <w:lvlText w:val="%4."/>
      <w:lvlJc w:val="left"/>
      <w:pPr>
        <w:ind w:left="2880" w:hanging="360"/>
      </w:pPr>
    </w:lvl>
    <w:lvl w:ilvl="4" w:tplc="20450865" w:tentative="1">
      <w:start w:val="1"/>
      <w:numFmt w:val="lowerLetter"/>
      <w:lvlText w:val="%5."/>
      <w:lvlJc w:val="left"/>
      <w:pPr>
        <w:ind w:left="3600" w:hanging="360"/>
      </w:pPr>
    </w:lvl>
    <w:lvl w:ilvl="5" w:tplc="20450865" w:tentative="1">
      <w:start w:val="1"/>
      <w:numFmt w:val="lowerRoman"/>
      <w:lvlText w:val="%6."/>
      <w:lvlJc w:val="right"/>
      <w:pPr>
        <w:ind w:left="4320" w:hanging="180"/>
      </w:pPr>
    </w:lvl>
    <w:lvl w:ilvl="6" w:tplc="20450865" w:tentative="1">
      <w:start w:val="1"/>
      <w:numFmt w:val="decimal"/>
      <w:lvlText w:val="%7."/>
      <w:lvlJc w:val="left"/>
      <w:pPr>
        <w:ind w:left="5040" w:hanging="360"/>
      </w:pPr>
    </w:lvl>
    <w:lvl w:ilvl="7" w:tplc="20450865" w:tentative="1">
      <w:start w:val="1"/>
      <w:numFmt w:val="lowerLetter"/>
      <w:lvlText w:val="%8."/>
      <w:lvlJc w:val="left"/>
      <w:pPr>
        <w:ind w:left="5760" w:hanging="360"/>
      </w:pPr>
    </w:lvl>
    <w:lvl w:ilvl="8" w:tplc="20450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9">
    <w:multiLevelType w:val="hybridMultilevel"/>
    <w:lvl w:ilvl="0" w:tplc="37679164">
      <w:start w:val="1"/>
      <w:numFmt w:val="decimal"/>
      <w:lvlText w:val="%1."/>
      <w:lvlJc w:val="left"/>
      <w:pPr>
        <w:ind w:left="720" w:hanging="360"/>
      </w:pPr>
    </w:lvl>
    <w:lvl w:ilvl="1" w:tplc="37679164" w:tentative="1">
      <w:start w:val="1"/>
      <w:numFmt w:val="lowerLetter"/>
      <w:lvlText w:val="%2."/>
      <w:lvlJc w:val="left"/>
      <w:pPr>
        <w:ind w:left="1440" w:hanging="360"/>
      </w:pPr>
    </w:lvl>
    <w:lvl w:ilvl="2" w:tplc="37679164" w:tentative="1">
      <w:start w:val="1"/>
      <w:numFmt w:val="lowerRoman"/>
      <w:lvlText w:val="%3."/>
      <w:lvlJc w:val="right"/>
      <w:pPr>
        <w:ind w:left="2160" w:hanging="180"/>
      </w:pPr>
    </w:lvl>
    <w:lvl w:ilvl="3" w:tplc="37679164" w:tentative="1">
      <w:start w:val="1"/>
      <w:numFmt w:val="decimal"/>
      <w:lvlText w:val="%4."/>
      <w:lvlJc w:val="left"/>
      <w:pPr>
        <w:ind w:left="2880" w:hanging="360"/>
      </w:pPr>
    </w:lvl>
    <w:lvl w:ilvl="4" w:tplc="37679164" w:tentative="1">
      <w:start w:val="1"/>
      <w:numFmt w:val="lowerLetter"/>
      <w:lvlText w:val="%5."/>
      <w:lvlJc w:val="left"/>
      <w:pPr>
        <w:ind w:left="3600" w:hanging="360"/>
      </w:pPr>
    </w:lvl>
    <w:lvl w:ilvl="5" w:tplc="37679164" w:tentative="1">
      <w:start w:val="1"/>
      <w:numFmt w:val="lowerRoman"/>
      <w:lvlText w:val="%6."/>
      <w:lvlJc w:val="right"/>
      <w:pPr>
        <w:ind w:left="4320" w:hanging="180"/>
      </w:pPr>
    </w:lvl>
    <w:lvl w:ilvl="6" w:tplc="37679164" w:tentative="1">
      <w:start w:val="1"/>
      <w:numFmt w:val="decimal"/>
      <w:lvlText w:val="%7."/>
      <w:lvlJc w:val="left"/>
      <w:pPr>
        <w:ind w:left="5040" w:hanging="360"/>
      </w:pPr>
    </w:lvl>
    <w:lvl w:ilvl="7" w:tplc="37679164" w:tentative="1">
      <w:start w:val="1"/>
      <w:numFmt w:val="lowerLetter"/>
      <w:lvlText w:val="%8."/>
      <w:lvlJc w:val="left"/>
      <w:pPr>
        <w:ind w:left="5760" w:hanging="360"/>
      </w:pPr>
    </w:lvl>
    <w:lvl w:ilvl="8" w:tplc="37679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8">
    <w:multiLevelType w:val="hybridMultilevel"/>
    <w:lvl w:ilvl="0" w:tplc="73591690">
      <w:start w:val="1"/>
      <w:numFmt w:val="decimal"/>
      <w:lvlText w:val="%1."/>
      <w:lvlJc w:val="left"/>
      <w:pPr>
        <w:ind w:left="720" w:hanging="360"/>
      </w:pPr>
    </w:lvl>
    <w:lvl w:ilvl="1" w:tplc="73591690" w:tentative="1">
      <w:start w:val="1"/>
      <w:numFmt w:val="lowerLetter"/>
      <w:lvlText w:val="%2."/>
      <w:lvlJc w:val="left"/>
      <w:pPr>
        <w:ind w:left="1440" w:hanging="360"/>
      </w:pPr>
    </w:lvl>
    <w:lvl w:ilvl="2" w:tplc="73591690" w:tentative="1">
      <w:start w:val="1"/>
      <w:numFmt w:val="lowerRoman"/>
      <w:lvlText w:val="%3."/>
      <w:lvlJc w:val="right"/>
      <w:pPr>
        <w:ind w:left="2160" w:hanging="180"/>
      </w:pPr>
    </w:lvl>
    <w:lvl w:ilvl="3" w:tplc="73591690" w:tentative="1">
      <w:start w:val="1"/>
      <w:numFmt w:val="decimal"/>
      <w:lvlText w:val="%4."/>
      <w:lvlJc w:val="left"/>
      <w:pPr>
        <w:ind w:left="2880" w:hanging="360"/>
      </w:pPr>
    </w:lvl>
    <w:lvl w:ilvl="4" w:tplc="73591690" w:tentative="1">
      <w:start w:val="1"/>
      <w:numFmt w:val="lowerLetter"/>
      <w:lvlText w:val="%5."/>
      <w:lvlJc w:val="left"/>
      <w:pPr>
        <w:ind w:left="3600" w:hanging="360"/>
      </w:pPr>
    </w:lvl>
    <w:lvl w:ilvl="5" w:tplc="73591690" w:tentative="1">
      <w:start w:val="1"/>
      <w:numFmt w:val="lowerRoman"/>
      <w:lvlText w:val="%6."/>
      <w:lvlJc w:val="right"/>
      <w:pPr>
        <w:ind w:left="4320" w:hanging="180"/>
      </w:pPr>
    </w:lvl>
    <w:lvl w:ilvl="6" w:tplc="73591690" w:tentative="1">
      <w:start w:val="1"/>
      <w:numFmt w:val="decimal"/>
      <w:lvlText w:val="%7."/>
      <w:lvlJc w:val="left"/>
      <w:pPr>
        <w:ind w:left="5040" w:hanging="360"/>
      </w:pPr>
    </w:lvl>
    <w:lvl w:ilvl="7" w:tplc="73591690" w:tentative="1">
      <w:start w:val="1"/>
      <w:numFmt w:val="lowerLetter"/>
      <w:lvlText w:val="%8."/>
      <w:lvlJc w:val="left"/>
      <w:pPr>
        <w:ind w:left="5760" w:hanging="360"/>
      </w:pPr>
    </w:lvl>
    <w:lvl w:ilvl="8" w:tplc="73591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7">
    <w:multiLevelType w:val="hybridMultilevel"/>
    <w:lvl w:ilvl="0" w:tplc="23652115">
      <w:start w:val="1"/>
      <w:numFmt w:val="decimal"/>
      <w:lvlText w:val="%1."/>
      <w:lvlJc w:val="left"/>
      <w:pPr>
        <w:ind w:left="720" w:hanging="360"/>
      </w:pPr>
    </w:lvl>
    <w:lvl w:ilvl="1" w:tplc="23652115" w:tentative="1">
      <w:start w:val="1"/>
      <w:numFmt w:val="lowerLetter"/>
      <w:lvlText w:val="%2."/>
      <w:lvlJc w:val="left"/>
      <w:pPr>
        <w:ind w:left="1440" w:hanging="360"/>
      </w:pPr>
    </w:lvl>
    <w:lvl w:ilvl="2" w:tplc="23652115" w:tentative="1">
      <w:start w:val="1"/>
      <w:numFmt w:val="lowerRoman"/>
      <w:lvlText w:val="%3."/>
      <w:lvlJc w:val="right"/>
      <w:pPr>
        <w:ind w:left="2160" w:hanging="180"/>
      </w:pPr>
    </w:lvl>
    <w:lvl w:ilvl="3" w:tplc="23652115" w:tentative="1">
      <w:start w:val="1"/>
      <w:numFmt w:val="decimal"/>
      <w:lvlText w:val="%4."/>
      <w:lvlJc w:val="left"/>
      <w:pPr>
        <w:ind w:left="2880" w:hanging="360"/>
      </w:pPr>
    </w:lvl>
    <w:lvl w:ilvl="4" w:tplc="23652115" w:tentative="1">
      <w:start w:val="1"/>
      <w:numFmt w:val="lowerLetter"/>
      <w:lvlText w:val="%5."/>
      <w:lvlJc w:val="left"/>
      <w:pPr>
        <w:ind w:left="3600" w:hanging="360"/>
      </w:pPr>
    </w:lvl>
    <w:lvl w:ilvl="5" w:tplc="23652115" w:tentative="1">
      <w:start w:val="1"/>
      <w:numFmt w:val="lowerRoman"/>
      <w:lvlText w:val="%6."/>
      <w:lvlJc w:val="right"/>
      <w:pPr>
        <w:ind w:left="4320" w:hanging="180"/>
      </w:pPr>
    </w:lvl>
    <w:lvl w:ilvl="6" w:tplc="23652115" w:tentative="1">
      <w:start w:val="1"/>
      <w:numFmt w:val="decimal"/>
      <w:lvlText w:val="%7."/>
      <w:lvlJc w:val="left"/>
      <w:pPr>
        <w:ind w:left="5040" w:hanging="360"/>
      </w:pPr>
    </w:lvl>
    <w:lvl w:ilvl="7" w:tplc="23652115" w:tentative="1">
      <w:start w:val="1"/>
      <w:numFmt w:val="lowerLetter"/>
      <w:lvlText w:val="%8."/>
      <w:lvlJc w:val="left"/>
      <w:pPr>
        <w:ind w:left="5760" w:hanging="360"/>
      </w:pPr>
    </w:lvl>
    <w:lvl w:ilvl="8" w:tplc="23652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6">
    <w:multiLevelType w:val="hybridMultilevel"/>
    <w:lvl w:ilvl="0" w:tplc="61833617">
      <w:start w:val="1"/>
      <w:numFmt w:val="decimal"/>
      <w:lvlText w:val="%1."/>
      <w:lvlJc w:val="left"/>
      <w:pPr>
        <w:ind w:left="720" w:hanging="360"/>
      </w:pPr>
    </w:lvl>
    <w:lvl w:ilvl="1" w:tplc="61833617" w:tentative="1">
      <w:start w:val="1"/>
      <w:numFmt w:val="lowerLetter"/>
      <w:lvlText w:val="%2."/>
      <w:lvlJc w:val="left"/>
      <w:pPr>
        <w:ind w:left="1440" w:hanging="360"/>
      </w:pPr>
    </w:lvl>
    <w:lvl w:ilvl="2" w:tplc="61833617" w:tentative="1">
      <w:start w:val="1"/>
      <w:numFmt w:val="lowerRoman"/>
      <w:lvlText w:val="%3."/>
      <w:lvlJc w:val="right"/>
      <w:pPr>
        <w:ind w:left="2160" w:hanging="180"/>
      </w:pPr>
    </w:lvl>
    <w:lvl w:ilvl="3" w:tplc="61833617" w:tentative="1">
      <w:start w:val="1"/>
      <w:numFmt w:val="decimal"/>
      <w:lvlText w:val="%4."/>
      <w:lvlJc w:val="left"/>
      <w:pPr>
        <w:ind w:left="2880" w:hanging="360"/>
      </w:pPr>
    </w:lvl>
    <w:lvl w:ilvl="4" w:tplc="61833617" w:tentative="1">
      <w:start w:val="1"/>
      <w:numFmt w:val="lowerLetter"/>
      <w:lvlText w:val="%5."/>
      <w:lvlJc w:val="left"/>
      <w:pPr>
        <w:ind w:left="3600" w:hanging="360"/>
      </w:pPr>
    </w:lvl>
    <w:lvl w:ilvl="5" w:tplc="61833617" w:tentative="1">
      <w:start w:val="1"/>
      <w:numFmt w:val="lowerRoman"/>
      <w:lvlText w:val="%6."/>
      <w:lvlJc w:val="right"/>
      <w:pPr>
        <w:ind w:left="4320" w:hanging="180"/>
      </w:pPr>
    </w:lvl>
    <w:lvl w:ilvl="6" w:tplc="61833617" w:tentative="1">
      <w:start w:val="1"/>
      <w:numFmt w:val="decimal"/>
      <w:lvlText w:val="%7."/>
      <w:lvlJc w:val="left"/>
      <w:pPr>
        <w:ind w:left="5040" w:hanging="360"/>
      </w:pPr>
    </w:lvl>
    <w:lvl w:ilvl="7" w:tplc="61833617" w:tentative="1">
      <w:start w:val="1"/>
      <w:numFmt w:val="lowerLetter"/>
      <w:lvlText w:val="%8."/>
      <w:lvlJc w:val="left"/>
      <w:pPr>
        <w:ind w:left="5760" w:hanging="360"/>
      </w:pPr>
    </w:lvl>
    <w:lvl w:ilvl="8" w:tplc="6183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5">
    <w:multiLevelType w:val="hybridMultilevel"/>
    <w:lvl w:ilvl="0" w:tplc="10491713">
      <w:start w:val="1"/>
      <w:numFmt w:val="decimal"/>
      <w:lvlText w:val="%1."/>
      <w:lvlJc w:val="left"/>
      <w:pPr>
        <w:ind w:left="720" w:hanging="360"/>
      </w:pPr>
    </w:lvl>
    <w:lvl w:ilvl="1" w:tplc="10491713" w:tentative="1">
      <w:start w:val="1"/>
      <w:numFmt w:val="lowerLetter"/>
      <w:lvlText w:val="%2."/>
      <w:lvlJc w:val="left"/>
      <w:pPr>
        <w:ind w:left="1440" w:hanging="360"/>
      </w:pPr>
    </w:lvl>
    <w:lvl w:ilvl="2" w:tplc="10491713" w:tentative="1">
      <w:start w:val="1"/>
      <w:numFmt w:val="lowerRoman"/>
      <w:lvlText w:val="%3."/>
      <w:lvlJc w:val="right"/>
      <w:pPr>
        <w:ind w:left="2160" w:hanging="180"/>
      </w:pPr>
    </w:lvl>
    <w:lvl w:ilvl="3" w:tplc="10491713" w:tentative="1">
      <w:start w:val="1"/>
      <w:numFmt w:val="decimal"/>
      <w:lvlText w:val="%4."/>
      <w:lvlJc w:val="left"/>
      <w:pPr>
        <w:ind w:left="2880" w:hanging="360"/>
      </w:pPr>
    </w:lvl>
    <w:lvl w:ilvl="4" w:tplc="10491713" w:tentative="1">
      <w:start w:val="1"/>
      <w:numFmt w:val="lowerLetter"/>
      <w:lvlText w:val="%5."/>
      <w:lvlJc w:val="left"/>
      <w:pPr>
        <w:ind w:left="3600" w:hanging="360"/>
      </w:pPr>
    </w:lvl>
    <w:lvl w:ilvl="5" w:tplc="10491713" w:tentative="1">
      <w:start w:val="1"/>
      <w:numFmt w:val="lowerRoman"/>
      <w:lvlText w:val="%6."/>
      <w:lvlJc w:val="right"/>
      <w:pPr>
        <w:ind w:left="4320" w:hanging="180"/>
      </w:pPr>
    </w:lvl>
    <w:lvl w:ilvl="6" w:tplc="10491713" w:tentative="1">
      <w:start w:val="1"/>
      <w:numFmt w:val="decimal"/>
      <w:lvlText w:val="%7."/>
      <w:lvlJc w:val="left"/>
      <w:pPr>
        <w:ind w:left="5040" w:hanging="360"/>
      </w:pPr>
    </w:lvl>
    <w:lvl w:ilvl="7" w:tplc="10491713" w:tentative="1">
      <w:start w:val="1"/>
      <w:numFmt w:val="lowerLetter"/>
      <w:lvlText w:val="%8."/>
      <w:lvlJc w:val="left"/>
      <w:pPr>
        <w:ind w:left="5760" w:hanging="360"/>
      </w:pPr>
    </w:lvl>
    <w:lvl w:ilvl="8" w:tplc="10491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4">
    <w:multiLevelType w:val="hybridMultilevel"/>
    <w:lvl w:ilvl="0" w:tplc="80210493">
      <w:start w:val="1"/>
      <w:numFmt w:val="decimal"/>
      <w:lvlText w:val="%1."/>
      <w:lvlJc w:val="left"/>
      <w:pPr>
        <w:ind w:left="720" w:hanging="360"/>
      </w:pPr>
    </w:lvl>
    <w:lvl w:ilvl="1" w:tplc="80210493" w:tentative="1">
      <w:start w:val="1"/>
      <w:numFmt w:val="lowerLetter"/>
      <w:lvlText w:val="%2."/>
      <w:lvlJc w:val="left"/>
      <w:pPr>
        <w:ind w:left="1440" w:hanging="360"/>
      </w:pPr>
    </w:lvl>
    <w:lvl w:ilvl="2" w:tplc="80210493" w:tentative="1">
      <w:start w:val="1"/>
      <w:numFmt w:val="lowerRoman"/>
      <w:lvlText w:val="%3."/>
      <w:lvlJc w:val="right"/>
      <w:pPr>
        <w:ind w:left="2160" w:hanging="180"/>
      </w:pPr>
    </w:lvl>
    <w:lvl w:ilvl="3" w:tplc="80210493" w:tentative="1">
      <w:start w:val="1"/>
      <w:numFmt w:val="decimal"/>
      <w:lvlText w:val="%4."/>
      <w:lvlJc w:val="left"/>
      <w:pPr>
        <w:ind w:left="2880" w:hanging="360"/>
      </w:pPr>
    </w:lvl>
    <w:lvl w:ilvl="4" w:tplc="80210493" w:tentative="1">
      <w:start w:val="1"/>
      <w:numFmt w:val="lowerLetter"/>
      <w:lvlText w:val="%5."/>
      <w:lvlJc w:val="left"/>
      <w:pPr>
        <w:ind w:left="3600" w:hanging="360"/>
      </w:pPr>
    </w:lvl>
    <w:lvl w:ilvl="5" w:tplc="80210493" w:tentative="1">
      <w:start w:val="1"/>
      <w:numFmt w:val="lowerRoman"/>
      <w:lvlText w:val="%6."/>
      <w:lvlJc w:val="right"/>
      <w:pPr>
        <w:ind w:left="4320" w:hanging="180"/>
      </w:pPr>
    </w:lvl>
    <w:lvl w:ilvl="6" w:tplc="80210493" w:tentative="1">
      <w:start w:val="1"/>
      <w:numFmt w:val="decimal"/>
      <w:lvlText w:val="%7."/>
      <w:lvlJc w:val="left"/>
      <w:pPr>
        <w:ind w:left="5040" w:hanging="360"/>
      </w:pPr>
    </w:lvl>
    <w:lvl w:ilvl="7" w:tplc="80210493" w:tentative="1">
      <w:start w:val="1"/>
      <w:numFmt w:val="lowerLetter"/>
      <w:lvlText w:val="%8."/>
      <w:lvlJc w:val="left"/>
      <w:pPr>
        <w:ind w:left="5760" w:hanging="360"/>
      </w:pPr>
    </w:lvl>
    <w:lvl w:ilvl="8" w:tplc="80210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3">
    <w:multiLevelType w:val="hybridMultilevel"/>
    <w:lvl w:ilvl="0" w:tplc="49319272">
      <w:start w:val="1"/>
      <w:numFmt w:val="decimal"/>
      <w:lvlText w:val="%1."/>
      <w:lvlJc w:val="left"/>
      <w:pPr>
        <w:ind w:left="720" w:hanging="360"/>
      </w:pPr>
    </w:lvl>
    <w:lvl w:ilvl="1" w:tplc="49319272" w:tentative="1">
      <w:start w:val="1"/>
      <w:numFmt w:val="lowerLetter"/>
      <w:lvlText w:val="%2."/>
      <w:lvlJc w:val="left"/>
      <w:pPr>
        <w:ind w:left="1440" w:hanging="360"/>
      </w:pPr>
    </w:lvl>
    <w:lvl w:ilvl="2" w:tplc="49319272" w:tentative="1">
      <w:start w:val="1"/>
      <w:numFmt w:val="lowerRoman"/>
      <w:lvlText w:val="%3."/>
      <w:lvlJc w:val="right"/>
      <w:pPr>
        <w:ind w:left="2160" w:hanging="180"/>
      </w:pPr>
    </w:lvl>
    <w:lvl w:ilvl="3" w:tplc="49319272" w:tentative="1">
      <w:start w:val="1"/>
      <w:numFmt w:val="decimal"/>
      <w:lvlText w:val="%4."/>
      <w:lvlJc w:val="left"/>
      <w:pPr>
        <w:ind w:left="2880" w:hanging="360"/>
      </w:pPr>
    </w:lvl>
    <w:lvl w:ilvl="4" w:tplc="49319272" w:tentative="1">
      <w:start w:val="1"/>
      <w:numFmt w:val="lowerLetter"/>
      <w:lvlText w:val="%5."/>
      <w:lvlJc w:val="left"/>
      <w:pPr>
        <w:ind w:left="3600" w:hanging="360"/>
      </w:pPr>
    </w:lvl>
    <w:lvl w:ilvl="5" w:tplc="49319272" w:tentative="1">
      <w:start w:val="1"/>
      <w:numFmt w:val="lowerRoman"/>
      <w:lvlText w:val="%6."/>
      <w:lvlJc w:val="right"/>
      <w:pPr>
        <w:ind w:left="4320" w:hanging="180"/>
      </w:pPr>
    </w:lvl>
    <w:lvl w:ilvl="6" w:tplc="49319272" w:tentative="1">
      <w:start w:val="1"/>
      <w:numFmt w:val="decimal"/>
      <w:lvlText w:val="%7."/>
      <w:lvlJc w:val="left"/>
      <w:pPr>
        <w:ind w:left="5040" w:hanging="360"/>
      </w:pPr>
    </w:lvl>
    <w:lvl w:ilvl="7" w:tplc="49319272" w:tentative="1">
      <w:start w:val="1"/>
      <w:numFmt w:val="lowerLetter"/>
      <w:lvlText w:val="%8."/>
      <w:lvlJc w:val="left"/>
      <w:pPr>
        <w:ind w:left="5760" w:hanging="360"/>
      </w:pPr>
    </w:lvl>
    <w:lvl w:ilvl="8" w:tplc="49319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2">
    <w:multiLevelType w:val="hybridMultilevel"/>
    <w:lvl w:ilvl="0" w:tplc="38986487">
      <w:start w:val="1"/>
      <w:numFmt w:val="decimal"/>
      <w:lvlText w:val="%1."/>
      <w:lvlJc w:val="left"/>
      <w:pPr>
        <w:ind w:left="720" w:hanging="360"/>
      </w:pPr>
    </w:lvl>
    <w:lvl w:ilvl="1" w:tplc="38986487" w:tentative="1">
      <w:start w:val="1"/>
      <w:numFmt w:val="lowerLetter"/>
      <w:lvlText w:val="%2."/>
      <w:lvlJc w:val="left"/>
      <w:pPr>
        <w:ind w:left="1440" w:hanging="360"/>
      </w:pPr>
    </w:lvl>
    <w:lvl w:ilvl="2" w:tplc="38986487" w:tentative="1">
      <w:start w:val="1"/>
      <w:numFmt w:val="lowerRoman"/>
      <w:lvlText w:val="%3."/>
      <w:lvlJc w:val="right"/>
      <w:pPr>
        <w:ind w:left="2160" w:hanging="180"/>
      </w:pPr>
    </w:lvl>
    <w:lvl w:ilvl="3" w:tplc="38986487" w:tentative="1">
      <w:start w:val="1"/>
      <w:numFmt w:val="decimal"/>
      <w:lvlText w:val="%4."/>
      <w:lvlJc w:val="left"/>
      <w:pPr>
        <w:ind w:left="2880" w:hanging="360"/>
      </w:pPr>
    </w:lvl>
    <w:lvl w:ilvl="4" w:tplc="38986487" w:tentative="1">
      <w:start w:val="1"/>
      <w:numFmt w:val="lowerLetter"/>
      <w:lvlText w:val="%5."/>
      <w:lvlJc w:val="left"/>
      <w:pPr>
        <w:ind w:left="3600" w:hanging="360"/>
      </w:pPr>
    </w:lvl>
    <w:lvl w:ilvl="5" w:tplc="38986487" w:tentative="1">
      <w:start w:val="1"/>
      <w:numFmt w:val="lowerRoman"/>
      <w:lvlText w:val="%6."/>
      <w:lvlJc w:val="right"/>
      <w:pPr>
        <w:ind w:left="4320" w:hanging="180"/>
      </w:pPr>
    </w:lvl>
    <w:lvl w:ilvl="6" w:tplc="38986487" w:tentative="1">
      <w:start w:val="1"/>
      <w:numFmt w:val="decimal"/>
      <w:lvlText w:val="%7."/>
      <w:lvlJc w:val="left"/>
      <w:pPr>
        <w:ind w:left="5040" w:hanging="360"/>
      </w:pPr>
    </w:lvl>
    <w:lvl w:ilvl="7" w:tplc="38986487" w:tentative="1">
      <w:start w:val="1"/>
      <w:numFmt w:val="lowerLetter"/>
      <w:lvlText w:val="%8."/>
      <w:lvlJc w:val="left"/>
      <w:pPr>
        <w:ind w:left="5760" w:hanging="360"/>
      </w:pPr>
    </w:lvl>
    <w:lvl w:ilvl="8" w:tplc="38986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1">
    <w:multiLevelType w:val="hybridMultilevel"/>
    <w:lvl w:ilvl="0" w:tplc="44416661">
      <w:start w:val="1"/>
      <w:numFmt w:val="decimal"/>
      <w:lvlText w:val="%1."/>
      <w:lvlJc w:val="left"/>
      <w:pPr>
        <w:ind w:left="720" w:hanging="360"/>
      </w:pPr>
    </w:lvl>
    <w:lvl w:ilvl="1" w:tplc="44416661" w:tentative="1">
      <w:start w:val="1"/>
      <w:numFmt w:val="lowerLetter"/>
      <w:lvlText w:val="%2."/>
      <w:lvlJc w:val="left"/>
      <w:pPr>
        <w:ind w:left="1440" w:hanging="360"/>
      </w:pPr>
    </w:lvl>
    <w:lvl w:ilvl="2" w:tplc="44416661" w:tentative="1">
      <w:start w:val="1"/>
      <w:numFmt w:val="lowerRoman"/>
      <w:lvlText w:val="%3."/>
      <w:lvlJc w:val="right"/>
      <w:pPr>
        <w:ind w:left="2160" w:hanging="180"/>
      </w:pPr>
    </w:lvl>
    <w:lvl w:ilvl="3" w:tplc="44416661" w:tentative="1">
      <w:start w:val="1"/>
      <w:numFmt w:val="decimal"/>
      <w:lvlText w:val="%4."/>
      <w:lvlJc w:val="left"/>
      <w:pPr>
        <w:ind w:left="2880" w:hanging="360"/>
      </w:pPr>
    </w:lvl>
    <w:lvl w:ilvl="4" w:tplc="44416661" w:tentative="1">
      <w:start w:val="1"/>
      <w:numFmt w:val="lowerLetter"/>
      <w:lvlText w:val="%5."/>
      <w:lvlJc w:val="left"/>
      <w:pPr>
        <w:ind w:left="3600" w:hanging="360"/>
      </w:pPr>
    </w:lvl>
    <w:lvl w:ilvl="5" w:tplc="44416661" w:tentative="1">
      <w:start w:val="1"/>
      <w:numFmt w:val="lowerRoman"/>
      <w:lvlText w:val="%6."/>
      <w:lvlJc w:val="right"/>
      <w:pPr>
        <w:ind w:left="4320" w:hanging="180"/>
      </w:pPr>
    </w:lvl>
    <w:lvl w:ilvl="6" w:tplc="44416661" w:tentative="1">
      <w:start w:val="1"/>
      <w:numFmt w:val="decimal"/>
      <w:lvlText w:val="%7."/>
      <w:lvlJc w:val="left"/>
      <w:pPr>
        <w:ind w:left="5040" w:hanging="360"/>
      </w:pPr>
    </w:lvl>
    <w:lvl w:ilvl="7" w:tplc="44416661" w:tentative="1">
      <w:start w:val="1"/>
      <w:numFmt w:val="lowerLetter"/>
      <w:lvlText w:val="%8."/>
      <w:lvlJc w:val="left"/>
      <w:pPr>
        <w:ind w:left="5760" w:hanging="360"/>
      </w:pPr>
    </w:lvl>
    <w:lvl w:ilvl="8" w:tplc="44416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0">
    <w:multiLevelType w:val="hybridMultilevel"/>
    <w:lvl w:ilvl="0" w:tplc="25911615">
      <w:start w:val="1"/>
      <w:numFmt w:val="decimal"/>
      <w:lvlText w:val="%1."/>
      <w:lvlJc w:val="left"/>
      <w:pPr>
        <w:ind w:left="720" w:hanging="360"/>
      </w:pPr>
    </w:lvl>
    <w:lvl w:ilvl="1" w:tplc="25911615" w:tentative="1">
      <w:start w:val="1"/>
      <w:numFmt w:val="lowerLetter"/>
      <w:lvlText w:val="%2."/>
      <w:lvlJc w:val="left"/>
      <w:pPr>
        <w:ind w:left="1440" w:hanging="360"/>
      </w:pPr>
    </w:lvl>
    <w:lvl w:ilvl="2" w:tplc="25911615" w:tentative="1">
      <w:start w:val="1"/>
      <w:numFmt w:val="lowerRoman"/>
      <w:lvlText w:val="%3."/>
      <w:lvlJc w:val="right"/>
      <w:pPr>
        <w:ind w:left="2160" w:hanging="180"/>
      </w:pPr>
    </w:lvl>
    <w:lvl w:ilvl="3" w:tplc="25911615" w:tentative="1">
      <w:start w:val="1"/>
      <w:numFmt w:val="decimal"/>
      <w:lvlText w:val="%4."/>
      <w:lvlJc w:val="left"/>
      <w:pPr>
        <w:ind w:left="2880" w:hanging="360"/>
      </w:pPr>
    </w:lvl>
    <w:lvl w:ilvl="4" w:tplc="25911615" w:tentative="1">
      <w:start w:val="1"/>
      <w:numFmt w:val="lowerLetter"/>
      <w:lvlText w:val="%5."/>
      <w:lvlJc w:val="left"/>
      <w:pPr>
        <w:ind w:left="3600" w:hanging="360"/>
      </w:pPr>
    </w:lvl>
    <w:lvl w:ilvl="5" w:tplc="25911615" w:tentative="1">
      <w:start w:val="1"/>
      <w:numFmt w:val="lowerRoman"/>
      <w:lvlText w:val="%6."/>
      <w:lvlJc w:val="right"/>
      <w:pPr>
        <w:ind w:left="4320" w:hanging="180"/>
      </w:pPr>
    </w:lvl>
    <w:lvl w:ilvl="6" w:tplc="25911615" w:tentative="1">
      <w:start w:val="1"/>
      <w:numFmt w:val="decimal"/>
      <w:lvlText w:val="%7."/>
      <w:lvlJc w:val="left"/>
      <w:pPr>
        <w:ind w:left="5040" w:hanging="360"/>
      </w:pPr>
    </w:lvl>
    <w:lvl w:ilvl="7" w:tplc="25911615" w:tentative="1">
      <w:start w:val="1"/>
      <w:numFmt w:val="lowerLetter"/>
      <w:lvlText w:val="%8."/>
      <w:lvlJc w:val="left"/>
      <w:pPr>
        <w:ind w:left="5760" w:hanging="360"/>
      </w:pPr>
    </w:lvl>
    <w:lvl w:ilvl="8" w:tplc="25911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9">
    <w:multiLevelType w:val="hybridMultilevel"/>
    <w:lvl w:ilvl="0" w:tplc="34844123">
      <w:start w:val="1"/>
      <w:numFmt w:val="decimal"/>
      <w:lvlText w:val="%1."/>
      <w:lvlJc w:val="left"/>
      <w:pPr>
        <w:ind w:left="720" w:hanging="360"/>
      </w:pPr>
    </w:lvl>
    <w:lvl w:ilvl="1" w:tplc="34844123" w:tentative="1">
      <w:start w:val="1"/>
      <w:numFmt w:val="lowerLetter"/>
      <w:lvlText w:val="%2."/>
      <w:lvlJc w:val="left"/>
      <w:pPr>
        <w:ind w:left="1440" w:hanging="360"/>
      </w:pPr>
    </w:lvl>
    <w:lvl w:ilvl="2" w:tplc="34844123" w:tentative="1">
      <w:start w:val="1"/>
      <w:numFmt w:val="lowerRoman"/>
      <w:lvlText w:val="%3."/>
      <w:lvlJc w:val="right"/>
      <w:pPr>
        <w:ind w:left="2160" w:hanging="180"/>
      </w:pPr>
    </w:lvl>
    <w:lvl w:ilvl="3" w:tplc="34844123" w:tentative="1">
      <w:start w:val="1"/>
      <w:numFmt w:val="decimal"/>
      <w:lvlText w:val="%4."/>
      <w:lvlJc w:val="left"/>
      <w:pPr>
        <w:ind w:left="2880" w:hanging="360"/>
      </w:pPr>
    </w:lvl>
    <w:lvl w:ilvl="4" w:tplc="34844123" w:tentative="1">
      <w:start w:val="1"/>
      <w:numFmt w:val="lowerLetter"/>
      <w:lvlText w:val="%5."/>
      <w:lvlJc w:val="left"/>
      <w:pPr>
        <w:ind w:left="3600" w:hanging="360"/>
      </w:pPr>
    </w:lvl>
    <w:lvl w:ilvl="5" w:tplc="34844123" w:tentative="1">
      <w:start w:val="1"/>
      <w:numFmt w:val="lowerRoman"/>
      <w:lvlText w:val="%6."/>
      <w:lvlJc w:val="right"/>
      <w:pPr>
        <w:ind w:left="4320" w:hanging="180"/>
      </w:pPr>
    </w:lvl>
    <w:lvl w:ilvl="6" w:tplc="34844123" w:tentative="1">
      <w:start w:val="1"/>
      <w:numFmt w:val="decimal"/>
      <w:lvlText w:val="%7."/>
      <w:lvlJc w:val="left"/>
      <w:pPr>
        <w:ind w:left="5040" w:hanging="360"/>
      </w:pPr>
    </w:lvl>
    <w:lvl w:ilvl="7" w:tplc="34844123" w:tentative="1">
      <w:start w:val="1"/>
      <w:numFmt w:val="lowerLetter"/>
      <w:lvlText w:val="%8."/>
      <w:lvlJc w:val="left"/>
      <w:pPr>
        <w:ind w:left="5760" w:hanging="360"/>
      </w:pPr>
    </w:lvl>
    <w:lvl w:ilvl="8" w:tplc="34844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8">
    <w:multiLevelType w:val="hybridMultilevel"/>
    <w:lvl w:ilvl="0" w:tplc="37318795">
      <w:start w:val="1"/>
      <w:numFmt w:val="decimal"/>
      <w:lvlText w:val="%1."/>
      <w:lvlJc w:val="left"/>
      <w:pPr>
        <w:ind w:left="720" w:hanging="360"/>
      </w:pPr>
    </w:lvl>
    <w:lvl w:ilvl="1" w:tplc="37318795" w:tentative="1">
      <w:start w:val="1"/>
      <w:numFmt w:val="lowerLetter"/>
      <w:lvlText w:val="%2."/>
      <w:lvlJc w:val="left"/>
      <w:pPr>
        <w:ind w:left="1440" w:hanging="360"/>
      </w:pPr>
    </w:lvl>
    <w:lvl w:ilvl="2" w:tplc="37318795" w:tentative="1">
      <w:start w:val="1"/>
      <w:numFmt w:val="lowerRoman"/>
      <w:lvlText w:val="%3."/>
      <w:lvlJc w:val="right"/>
      <w:pPr>
        <w:ind w:left="2160" w:hanging="180"/>
      </w:pPr>
    </w:lvl>
    <w:lvl w:ilvl="3" w:tplc="37318795" w:tentative="1">
      <w:start w:val="1"/>
      <w:numFmt w:val="decimal"/>
      <w:lvlText w:val="%4."/>
      <w:lvlJc w:val="left"/>
      <w:pPr>
        <w:ind w:left="2880" w:hanging="360"/>
      </w:pPr>
    </w:lvl>
    <w:lvl w:ilvl="4" w:tplc="37318795" w:tentative="1">
      <w:start w:val="1"/>
      <w:numFmt w:val="lowerLetter"/>
      <w:lvlText w:val="%5."/>
      <w:lvlJc w:val="left"/>
      <w:pPr>
        <w:ind w:left="3600" w:hanging="360"/>
      </w:pPr>
    </w:lvl>
    <w:lvl w:ilvl="5" w:tplc="37318795" w:tentative="1">
      <w:start w:val="1"/>
      <w:numFmt w:val="lowerRoman"/>
      <w:lvlText w:val="%6."/>
      <w:lvlJc w:val="right"/>
      <w:pPr>
        <w:ind w:left="4320" w:hanging="180"/>
      </w:pPr>
    </w:lvl>
    <w:lvl w:ilvl="6" w:tplc="37318795" w:tentative="1">
      <w:start w:val="1"/>
      <w:numFmt w:val="decimal"/>
      <w:lvlText w:val="%7."/>
      <w:lvlJc w:val="left"/>
      <w:pPr>
        <w:ind w:left="5040" w:hanging="360"/>
      </w:pPr>
    </w:lvl>
    <w:lvl w:ilvl="7" w:tplc="37318795" w:tentative="1">
      <w:start w:val="1"/>
      <w:numFmt w:val="lowerLetter"/>
      <w:lvlText w:val="%8."/>
      <w:lvlJc w:val="left"/>
      <w:pPr>
        <w:ind w:left="5760" w:hanging="360"/>
      </w:pPr>
    </w:lvl>
    <w:lvl w:ilvl="8" w:tplc="37318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7">
    <w:multiLevelType w:val="hybridMultilevel"/>
    <w:lvl w:ilvl="0" w:tplc="52433952">
      <w:start w:val="1"/>
      <w:numFmt w:val="decimal"/>
      <w:lvlText w:val="%1."/>
      <w:lvlJc w:val="left"/>
      <w:pPr>
        <w:ind w:left="720" w:hanging="360"/>
      </w:pPr>
    </w:lvl>
    <w:lvl w:ilvl="1" w:tplc="52433952" w:tentative="1">
      <w:start w:val="1"/>
      <w:numFmt w:val="lowerLetter"/>
      <w:lvlText w:val="%2."/>
      <w:lvlJc w:val="left"/>
      <w:pPr>
        <w:ind w:left="1440" w:hanging="360"/>
      </w:pPr>
    </w:lvl>
    <w:lvl w:ilvl="2" w:tplc="52433952" w:tentative="1">
      <w:start w:val="1"/>
      <w:numFmt w:val="lowerRoman"/>
      <w:lvlText w:val="%3."/>
      <w:lvlJc w:val="right"/>
      <w:pPr>
        <w:ind w:left="2160" w:hanging="180"/>
      </w:pPr>
    </w:lvl>
    <w:lvl w:ilvl="3" w:tplc="52433952" w:tentative="1">
      <w:start w:val="1"/>
      <w:numFmt w:val="decimal"/>
      <w:lvlText w:val="%4."/>
      <w:lvlJc w:val="left"/>
      <w:pPr>
        <w:ind w:left="2880" w:hanging="360"/>
      </w:pPr>
    </w:lvl>
    <w:lvl w:ilvl="4" w:tplc="52433952" w:tentative="1">
      <w:start w:val="1"/>
      <w:numFmt w:val="lowerLetter"/>
      <w:lvlText w:val="%5."/>
      <w:lvlJc w:val="left"/>
      <w:pPr>
        <w:ind w:left="3600" w:hanging="360"/>
      </w:pPr>
    </w:lvl>
    <w:lvl w:ilvl="5" w:tplc="52433952" w:tentative="1">
      <w:start w:val="1"/>
      <w:numFmt w:val="lowerRoman"/>
      <w:lvlText w:val="%6."/>
      <w:lvlJc w:val="right"/>
      <w:pPr>
        <w:ind w:left="4320" w:hanging="180"/>
      </w:pPr>
    </w:lvl>
    <w:lvl w:ilvl="6" w:tplc="52433952" w:tentative="1">
      <w:start w:val="1"/>
      <w:numFmt w:val="decimal"/>
      <w:lvlText w:val="%7."/>
      <w:lvlJc w:val="left"/>
      <w:pPr>
        <w:ind w:left="5040" w:hanging="360"/>
      </w:pPr>
    </w:lvl>
    <w:lvl w:ilvl="7" w:tplc="52433952" w:tentative="1">
      <w:start w:val="1"/>
      <w:numFmt w:val="lowerLetter"/>
      <w:lvlText w:val="%8."/>
      <w:lvlJc w:val="left"/>
      <w:pPr>
        <w:ind w:left="5760" w:hanging="360"/>
      </w:pPr>
    </w:lvl>
    <w:lvl w:ilvl="8" w:tplc="52433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6">
    <w:multiLevelType w:val="hybridMultilevel"/>
    <w:lvl w:ilvl="0" w:tplc="19759985">
      <w:start w:val="1"/>
      <w:numFmt w:val="decimal"/>
      <w:lvlText w:val="%1."/>
      <w:lvlJc w:val="left"/>
      <w:pPr>
        <w:ind w:left="720" w:hanging="360"/>
      </w:pPr>
    </w:lvl>
    <w:lvl w:ilvl="1" w:tplc="19759985" w:tentative="1">
      <w:start w:val="1"/>
      <w:numFmt w:val="lowerLetter"/>
      <w:lvlText w:val="%2."/>
      <w:lvlJc w:val="left"/>
      <w:pPr>
        <w:ind w:left="1440" w:hanging="360"/>
      </w:pPr>
    </w:lvl>
    <w:lvl w:ilvl="2" w:tplc="19759985" w:tentative="1">
      <w:start w:val="1"/>
      <w:numFmt w:val="lowerRoman"/>
      <w:lvlText w:val="%3."/>
      <w:lvlJc w:val="right"/>
      <w:pPr>
        <w:ind w:left="2160" w:hanging="180"/>
      </w:pPr>
    </w:lvl>
    <w:lvl w:ilvl="3" w:tplc="19759985" w:tentative="1">
      <w:start w:val="1"/>
      <w:numFmt w:val="decimal"/>
      <w:lvlText w:val="%4."/>
      <w:lvlJc w:val="left"/>
      <w:pPr>
        <w:ind w:left="2880" w:hanging="360"/>
      </w:pPr>
    </w:lvl>
    <w:lvl w:ilvl="4" w:tplc="19759985" w:tentative="1">
      <w:start w:val="1"/>
      <w:numFmt w:val="lowerLetter"/>
      <w:lvlText w:val="%5."/>
      <w:lvlJc w:val="left"/>
      <w:pPr>
        <w:ind w:left="3600" w:hanging="360"/>
      </w:pPr>
    </w:lvl>
    <w:lvl w:ilvl="5" w:tplc="19759985" w:tentative="1">
      <w:start w:val="1"/>
      <w:numFmt w:val="lowerRoman"/>
      <w:lvlText w:val="%6."/>
      <w:lvlJc w:val="right"/>
      <w:pPr>
        <w:ind w:left="4320" w:hanging="180"/>
      </w:pPr>
    </w:lvl>
    <w:lvl w:ilvl="6" w:tplc="19759985" w:tentative="1">
      <w:start w:val="1"/>
      <w:numFmt w:val="decimal"/>
      <w:lvlText w:val="%7."/>
      <w:lvlJc w:val="left"/>
      <w:pPr>
        <w:ind w:left="5040" w:hanging="360"/>
      </w:pPr>
    </w:lvl>
    <w:lvl w:ilvl="7" w:tplc="19759985" w:tentative="1">
      <w:start w:val="1"/>
      <w:numFmt w:val="lowerLetter"/>
      <w:lvlText w:val="%8."/>
      <w:lvlJc w:val="left"/>
      <w:pPr>
        <w:ind w:left="5760" w:hanging="360"/>
      </w:pPr>
    </w:lvl>
    <w:lvl w:ilvl="8" w:tplc="19759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5">
    <w:multiLevelType w:val="hybridMultilevel"/>
    <w:lvl w:ilvl="0" w:tplc="26199401">
      <w:start w:val="1"/>
      <w:numFmt w:val="decimal"/>
      <w:lvlText w:val="%1."/>
      <w:lvlJc w:val="left"/>
      <w:pPr>
        <w:ind w:left="720" w:hanging="360"/>
      </w:pPr>
    </w:lvl>
    <w:lvl w:ilvl="1" w:tplc="26199401" w:tentative="1">
      <w:start w:val="1"/>
      <w:numFmt w:val="lowerLetter"/>
      <w:lvlText w:val="%2."/>
      <w:lvlJc w:val="left"/>
      <w:pPr>
        <w:ind w:left="1440" w:hanging="360"/>
      </w:pPr>
    </w:lvl>
    <w:lvl w:ilvl="2" w:tplc="26199401" w:tentative="1">
      <w:start w:val="1"/>
      <w:numFmt w:val="lowerRoman"/>
      <w:lvlText w:val="%3."/>
      <w:lvlJc w:val="right"/>
      <w:pPr>
        <w:ind w:left="2160" w:hanging="180"/>
      </w:pPr>
    </w:lvl>
    <w:lvl w:ilvl="3" w:tplc="26199401" w:tentative="1">
      <w:start w:val="1"/>
      <w:numFmt w:val="decimal"/>
      <w:lvlText w:val="%4."/>
      <w:lvlJc w:val="left"/>
      <w:pPr>
        <w:ind w:left="2880" w:hanging="360"/>
      </w:pPr>
    </w:lvl>
    <w:lvl w:ilvl="4" w:tplc="26199401" w:tentative="1">
      <w:start w:val="1"/>
      <w:numFmt w:val="lowerLetter"/>
      <w:lvlText w:val="%5."/>
      <w:lvlJc w:val="left"/>
      <w:pPr>
        <w:ind w:left="3600" w:hanging="360"/>
      </w:pPr>
    </w:lvl>
    <w:lvl w:ilvl="5" w:tplc="26199401" w:tentative="1">
      <w:start w:val="1"/>
      <w:numFmt w:val="lowerRoman"/>
      <w:lvlText w:val="%6."/>
      <w:lvlJc w:val="right"/>
      <w:pPr>
        <w:ind w:left="4320" w:hanging="180"/>
      </w:pPr>
    </w:lvl>
    <w:lvl w:ilvl="6" w:tplc="26199401" w:tentative="1">
      <w:start w:val="1"/>
      <w:numFmt w:val="decimal"/>
      <w:lvlText w:val="%7."/>
      <w:lvlJc w:val="left"/>
      <w:pPr>
        <w:ind w:left="5040" w:hanging="360"/>
      </w:pPr>
    </w:lvl>
    <w:lvl w:ilvl="7" w:tplc="26199401" w:tentative="1">
      <w:start w:val="1"/>
      <w:numFmt w:val="lowerLetter"/>
      <w:lvlText w:val="%8."/>
      <w:lvlJc w:val="left"/>
      <w:pPr>
        <w:ind w:left="5760" w:hanging="360"/>
      </w:pPr>
    </w:lvl>
    <w:lvl w:ilvl="8" w:tplc="26199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4">
    <w:multiLevelType w:val="hybridMultilevel"/>
    <w:lvl w:ilvl="0" w:tplc="31209543">
      <w:start w:val="1"/>
      <w:numFmt w:val="decimal"/>
      <w:lvlText w:val="%1."/>
      <w:lvlJc w:val="left"/>
      <w:pPr>
        <w:ind w:left="720" w:hanging="360"/>
      </w:pPr>
    </w:lvl>
    <w:lvl w:ilvl="1" w:tplc="31209543" w:tentative="1">
      <w:start w:val="1"/>
      <w:numFmt w:val="lowerLetter"/>
      <w:lvlText w:val="%2."/>
      <w:lvlJc w:val="left"/>
      <w:pPr>
        <w:ind w:left="1440" w:hanging="360"/>
      </w:pPr>
    </w:lvl>
    <w:lvl w:ilvl="2" w:tplc="31209543" w:tentative="1">
      <w:start w:val="1"/>
      <w:numFmt w:val="lowerRoman"/>
      <w:lvlText w:val="%3."/>
      <w:lvlJc w:val="right"/>
      <w:pPr>
        <w:ind w:left="2160" w:hanging="180"/>
      </w:pPr>
    </w:lvl>
    <w:lvl w:ilvl="3" w:tplc="31209543" w:tentative="1">
      <w:start w:val="1"/>
      <w:numFmt w:val="decimal"/>
      <w:lvlText w:val="%4."/>
      <w:lvlJc w:val="left"/>
      <w:pPr>
        <w:ind w:left="2880" w:hanging="360"/>
      </w:pPr>
    </w:lvl>
    <w:lvl w:ilvl="4" w:tplc="31209543" w:tentative="1">
      <w:start w:val="1"/>
      <w:numFmt w:val="lowerLetter"/>
      <w:lvlText w:val="%5."/>
      <w:lvlJc w:val="left"/>
      <w:pPr>
        <w:ind w:left="3600" w:hanging="360"/>
      </w:pPr>
    </w:lvl>
    <w:lvl w:ilvl="5" w:tplc="31209543" w:tentative="1">
      <w:start w:val="1"/>
      <w:numFmt w:val="lowerRoman"/>
      <w:lvlText w:val="%6."/>
      <w:lvlJc w:val="right"/>
      <w:pPr>
        <w:ind w:left="4320" w:hanging="180"/>
      </w:pPr>
    </w:lvl>
    <w:lvl w:ilvl="6" w:tplc="31209543" w:tentative="1">
      <w:start w:val="1"/>
      <w:numFmt w:val="decimal"/>
      <w:lvlText w:val="%7."/>
      <w:lvlJc w:val="left"/>
      <w:pPr>
        <w:ind w:left="5040" w:hanging="360"/>
      </w:pPr>
    </w:lvl>
    <w:lvl w:ilvl="7" w:tplc="31209543" w:tentative="1">
      <w:start w:val="1"/>
      <w:numFmt w:val="lowerLetter"/>
      <w:lvlText w:val="%8."/>
      <w:lvlJc w:val="left"/>
      <w:pPr>
        <w:ind w:left="5760" w:hanging="360"/>
      </w:pPr>
    </w:lvl>
    <w:lvl w:ilvl="8" w:tplc="31209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3">
    <w:multiLevelType w:val="hybridMultilevel"/>
    <w:lvl w:ilvl="0" w:tplc="67979628">
      <w:start w:val="1"/>
      <w:numFmt w:val="decimal"/>
      <w:lvlText w:val="%1."/>
      <w:lvlJc w:val="left"/>
      <w:pPr>
        <w:ind w:left="720" w:hanging="360"/>
      </w:pPr>
    </w:lvl>
    <w:lvl w:ilvl="1" w:tplc="67979628" w:tentative="1">
      <w:start w:val="1"/>
      <w:numFmt w:val="lowerLetter"/>
      <w:lvlText w:val="%2."/>
      <w:lvlJc w:val="left"/>
      <w:pPr>
        <w:ind w:left="1440" w:hanging="360"/>
      </w:pPr>
    </w:lvl>
    <w:lvl w:ilvl="2" w:tplc="67979628" w:tentative="1">
      <w:start w:val="1"/>
      <w:numFmt w:val="lowerRoman"/>
      <w:lvlText w:val="%3."/>
      <w:lvlJc w:val="right"/>
      <w:pPr>
        <w:ind w:left="2160" w:hanging="180"/>
      </w:pPr>
    </w:lvl>
    <w:lvl w:ilvl="3" w:tplc="67979628" w:tentative="1">
      <w:start w:val="1"/>
      <w:numFmt w:val="decimal"/>
      <w:lvlText w:val="%4."/>
      <w:lvlJc w:val="left"/>
      <w:pPr>
        <w:ind w:left="2880" w:hanging="360"/>
      </w:pPr>
    </w:lvl>
    <w:lvl w:ilvl="4" w:tplc="67979628" w:tentative="1">
      <w:start w:val="1"/>
      <w:numFmt w:val="lowerLetter"/>
      <w:lvlText w:val="%5."/>
      <w:lvlJc w:val="left"/>
      <w:pPr>
        <w:ind w:left="3600" w:hanging="360"/>
      </w:pPr>
    </w:lvl>
    <w:lvl w:ilvl="5" w:tplc="67979628" w:tentative="1">
      <w:start w:val="1"/>
      <w:numFmt w:val="lowerRoman"/>
      <w:lvlText w:val="%6."/>
      <w:lvlJc w:val="right"/>
      <w:pPr>
        <w:ind w:left="4320" w:hanging="180"/>
      </w:pPr>
    </w:lvl>
    <w:lvl w:ilvl="6" w:tplc="67979628" w:tentative="1">
      <w:start w:val="1"/>
      <w:numFmt w:val="decimal"/>
      <w:lvlText w:val="%7."/>
      <w:lvlJc w:val="left"/>
      <w:pPr>
        <w:ind w:left="5040" w:hanging="360"/>
      </w:pPr>
    </w:lvl>
    <w:lvl w:ilvl="7" w:tplc="67979628" w:tentative="1">
      <w:start w:val="1"/>
      <w:numFmt w:val="lowerLetter"/>
      <w:lvlText w:val="%8."/>
      <w:lvlJc w:val="left"/>
      <w:pPr>
        <w:ind w:left="5760" w:hanging="360"/>
      </w:pPr>
    </w:lvl>
    <w:lvl w:ilvl="8" w:tplc="67979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2">
    <w:multiLevelType w:val="hybridMultilevel"/>
    <w:lvl w:ilvl="0" w:tplc="25254923">
      <w:start w:val="1"/>
      <w:numFmt w:val="decimal"/>
      <w:lvlText w:val="%1."/>
      <w:lvlJc w:val="left"/>
      <w:pPr>
        <w:ind w:left="720" w:hanging="360"/>
      </w:pPr>
    </w:lvl>
    <w:lvl w:ilvl="1" w:tplc="25254923" w:tentative="1">
      <w:start w:val="1"/>
      <w:numFmt w:val="lowerLetter"/>
      <w:lvlText w:val="%2."/>
      <w:lvlJc w:val="left"/>
      <w:pPr>
        <w:ind w:left="1440" w:hanging="360"/>
      </w:pPr>
    </w:lvl>
    <w:lvl w:ilvl="2" w:tplc="25254923" w:tentative="1">
      <w:start w:val="1"/>
      <w:numFmt w:val="lowerRoman"/>
      <w:lvlText w:val="%3."/>
      <w:lvlJc w:val="right"/>
      <w:pPr>
        <w:ind w:left="2160" w:hanging="180"/>
      </w:pPr>
    </w:lvl>
    <w:lvl w:ilvl="3" w:tplc="25254923" w:tentative="1">
      <w:start w:val="1"/>
      <w:numFmt w:val="decimal"/>
      <w:lvlText w:val="%4."/>
      <w:lvlJc w:val="left"/>
      <w:pPr>
        <w:ind w:left="2880" w:hanging="360"/>
      </w:pPr>
    </w:lvl>
    <w:lvl w:ilvl="4" w:tplc="25254923" w:tentative="1">
      <w:start w:val="1"/>
      <w:numFmt w:val="lowerLetter"/>
      <w:lvlText w:val="%5."/>
      <w:lvlJc w:val="left"/>
      <w:pPr>
        <w:ind w:left="3600" w:hanging="360"/>
      </w:pPr>
    </w:lvl>
    <w:lvl w:ilvl="5" w:tplc="25254923" w:tentative="1">
      <w:start w:val="1"/>
      <w:numFmt w:val="lowerRoman"/>
      <w:lvlText w:val="%6."/>
      <w:lvlJc w:val="right"/>
      <w:pPr>
        <w:ind w:left="4320" w:hanging="180"/>
      </w:pPr>
    </w:lvl>
    <w:lvl w:ilvl="6" w:tplc="25254923" w:tentative="1">
      <w:start w:val="1"/>
      <w:numFmt w:val="decimal"/>
      <w:lvlText w:val="%7."/>
      <w:lvlJc w:val="left"/>
      <w:pPr>
        <w:ind w:left="5040" w:hanging="360"/>
      </w:pPr>
    </w:lvl>
    <w:lvl w:ilvl="7" w:tplc="25254923" w:tentative="1">
      <w:start w:val="1"/>
      <w:numFmt w:val="lowerLetter"/>
      <w:lvlText w:val="%8."/>
      <w:lvlJc w:val="left"/>
      <w:pPr>
        <w:ind w:left="5760" w:hanging="360"/>
      </w:pPr>
    </w:lvl>
    <w:lvl w:ilvl="8" w:tplc="25254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1">
    <w:multiLevelType w:val="hybridMultilevel"/>
    <w:lvl w:ilvl="0" w:tplc="98523279">
      <w:start w:val="1"/>
      <w:numFmt w:val="decimal"/>
      <w:lvlText w:val="%1."/>
      <w:lvlJc w:val="left"/>
      <w:pPr>
        <w:ind w:left="720" w:hanging="360"/>
      </w:pPr>
    </w:lvl>
    <w:lvl w:ilvl="1" w:tplc="98523279" w:tentative="1">
      <w:start w:val="1"/>
      <w:numFmt w:val="lowerLetter"/>
      <w:lvlText w:val="%2."/>
      <w:lvlJc w:val="left"/>
      <w:pPr>
        <w:ind w:left="1440" w:hanging="360"/>
      </w:pPr>
    </w:lvl>
    <w:lvl w:ilvl="2" w:tplc="98523279" w:tentative="1">
      <w:start w:val="1"/>
      <w:numFmt w:val="lowerRoman"/>
      <w:lvlText w:val="%3."/>
      <w:lvlJc w:val="right"/>
      <w:pPr>
        <w:ind w:left="2160" w:hanging="180"/>
      </w:pPr>
    </w:lvl>
    <w:lvl w:ilvl="3" w:tplc="98523279" w:tentative="1">
      <w:start w:val="1"/>
      <w:numFmt w:val="decimal"/>
      <w:lvlText w:val="%4."/>
      <w:lvlJc w:val="left"/>
      <w:pPr>
        <w:ind w:left="2880" w:hanging="360"/>
      </w:pPr>
    </w:lvl>
    <w:lvl w:ilvl="4" w:tplc="98523279" w:tentative="1">
      <w:start w:val="1"/>
      <w:numFmt w:val="lowerLetter"/>
      <w:lvlText w:val="%5."/>
      <w:lvlJc w:val="left"/>
      <w:pPr>
        <w:ind w:left="3600" w:hanging="360"/>
      </w:pPr>
    </w:lvl>
    <w:lvl w:ilvl="5" w:tplc="98523279" w:tentative="1">
      <w:start w:val="1"/>
      <w:numFmt w:val="lowerRoman"/>
      <w:lvlText w:val="%6."/>
      <w:lvlJc w:val="right"/>
      <w:pPr>
        <w:ind w:left="4320" w:hanging="180"/>
      </w:pPr>
    </w:lvl>
    <w:lvl w:ilvl="6" w:tplc="98523279" w:tentative="1">
      <w:start w:val="1"/>
      <w:numFmt w:val="decimal"/>
      <w:lvlText w:val="%7."/>
      <w:lvlJc w:val="left"/>
      <w:pPr>
        <w:ind w:left="5040" w:hanging="360"/>
      </w:pPr>
    </w:lvl>
    <w:lvl w:ilvl="7" w:tplc="98523279" w:tentative="1">
      <w:start w:val="1"/>
      <w:numFmt w:val="lowerLetter"/>
      <w:lvlText w:val="%8."/>
      <w:lvlJc w:val="left"/>
      <w:pPr>
        <w:ind w:left="5760" w:hanging="360"/>
      </w:pPr>
    </w:lvl>
    <w:lvl w:ilvl="8" w:tplc="98523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0">
    <w:multiLevelType w:val="hybridMultilevel"/>
    <w:lvl w:ilvl="0" w:tplc="36995701">
      <w:start w:val="1"/>
      <w:numFmt w:val="decimal"/>
      <w:lvlText w:val="%1."/>
      <w:lvlJc w:val="left"/>
      <w:pPr>
        <w:ind w:left="720" w:hanging="360"/>
      </w:pPr>
    </w:lvl>
    <w:lvl w:ilvl="1" w:tplc="36995701" w:tentative="1">
      <w:start w:val="1"/>
      <w:numFmt w:val="lowerLetter"/>
      <w:lvlText w:val="%2."/>
      <w:lvlJc w:val="left"/>
      <w:pPr>
        <w:ind w:left="1440" w:hanging="360"/>
      </w:pPr>
    </w:lvl>
    <w:lvl w:ilvl="2" w:tplc="36995701" w:tentative="1">
      <w:start w:val="1"/>
      <w:numFmt w:val="lowerRoman"/>
      <w:lvlText w:val="%3."/>
      <w:lvlJc w:val="right"/>
      <w:pPr>
        <w:ind w:left="2160" w:hanging="180"/>
      </w:pPr>
    </w:lvl>
    <w:lvl w:ilvl="3" w:tplc="36995701" w:tentative="1">
      <w:start w:val="1"/>
      <w:numFmt w:val="decimal"/>
      <w:lvlText w:val="%4."/>
      <w:lvlJc w:val="left"/>
      <w:pPr>
        <w:ind w:left="2880" w:hanging="360"/>
      </w:pPr>
    </w:lvl>
    <w:lvl w:ilvl="4" w:tplc="36995701" w:tentative="1">
      <w:start w:val="1"/>
      <w:numFmt w:val="lowerLetter"/>
      <w:lvlText w:val="%5."/>
      <w:lvlJc w:val="left"/>
      <w:pPr>
        <w:ind w:left="3600" w:hanging="360"/>
      </w:pPr>
    </w:lvl>
    <w:lvl w:ilvl="5" w:tplc="36995701" w:tentative="1">
      <w:start w:val="1"/>
      <w:numFmt w:val="lowerRoman"/>
      <w:lvlText w:val="%6."/>
      <w:lvlJc w:val="right"/>
      <w:pPr>
        <w:ind w:left="4320" w:hanging="180"/>
      </w:pPr>
    </w:lvl>
    <w:lvl w:ilvl="6" w:tplc="36995701" w:tentative="1">
      <w:start w:val="1"/>
      <w:numFmt w:val="decimal"/>
      <w:lvlText w:val="%7."/>
      <w:lvlJc w:val="left"/>
      <w:pPr>
        <w:ind w:left="5040" w:hanging="360"/>
      </w:pPr>
    </w:lvl>
    <w:lvl w:ilvl="7" w:tplc="36995701" w:tentative="1">
      <w:start w:val="1"/>
      <w:numFmt w:val="lowerLetter"/>
      <w:lvlText w:val="%8."/>
      <w:lvlJc w:val="left"/>
      <w:pPr>
        <w:ind w:left="5760" w:hanging="360"/>
      </w:pPr>
    </w:lvl>
    <w:lvl w:ilvl="8" w:tplc="36995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9">
    <w:multiLevelType w:val="hybridMultilevel"/>
    <w:lvl w:ilvl="0" w:tplc="80449667">
      <w:start w:val="1"/>
      <w:numFmt w:val="decimal"/>
      <w:lvlText w:val="%1."/>
      <w:lvlJc w:val="left"/>
      <w:pPr>
        <w:ind w:left="720" w:hanging="360"/>
      </w:pPr>
    </w:lvl>
    <w:lvl w:ilvl="1" w:tplc="80449667" w:tentative="1">
      <w:start w:val="1"/>
      <w:numFmt w:val="lowerLetter"/>
      <w:lvlText w:val="%2."/>
      <w:lvlJc w:val="left"/>
      <w:pPr>
        <w:ind w:left="1440" w:hanging="360"/>
      </w:pPr>
    </w:lvl>
    <w:lvl w:ilvl="2" w:tplc="80449667" w:tentative="1">
      <w:start w:val="1"/>
      <w:numFmt w:val="lowerRoman"/>
      <w:lvlText w:val="%3."/>
      <w:lvlJc w:val="right"/>
      <w:pPr>
        <w:ind w:left="2160" w:hanging="180"/>
      </w:pPr>
    </w:lvl>
    <w:lvl w:ilvl="3" w:tplc="80449667" w:tentative="1">
      <w:start w:val="1"/>
      <w:numFmt w:val="decimal"/>
      <w:lvlText w:val="%4."/>
      <w:lvlJc w:val="left"/>
      <w:pPr>
        <w:ind w:left="2880" w:hanging="360"/>
      </w:pPr>
    </w:lvl>
    <w:lvl w:ilvl="4" w:tplc="80449667" w:tentative="1">
      <w:start w:val="1"/>
      <w:numFmt w:val="lowerLetter"/>
      <w:lvlText w:val="%5."/>
      <w:lvlJc w:val="left"/>
      <w:pPr>
        <w:ind w:left="3600" w:hanging="360"/>
      </w:pPr>
    </w:lvl>
    <w:lvl w:ilvl="5" w:tplc="80449667" w:tentative="1">
      <w:start w:val="1"/>
      <w:numFmt w:val="lowerRoman"/>
      <w:lvlText w:val="%6."/>
      <w:lvlJc w:val="right"/>
      <w:pPr>
        <w:ind w:left="4320" w:hanging="180"/>
      </w:pPr>
    </w:lvl>
    <w:lvl w:ilvl="6" w:tplc="80449667" w:tentative="1">
      <w:start w:val="1"/>
      <w:numFmt w:val="decimal"/>
      <w:lvlText w:val="%7."/>
      <w:lvlJc w:val="left"/>
      <w:pPr>
        <w:ind w:left="5040" w:hanging="360"/>
      </w:pPr>
    </w:lvl>
    <w:lvl w:ilvl="7" w:tplc="80449667" w:tentative="1">
      <w:start w:val="1"/>
      <w:numFmt w:val="lowerLetter"/>
      <w:lvlText w:val="%8."/>
      <w:lvlJc w:val="left"/>
      <w:pPr>
        <w:ind w:left="5760" w:hanging="360"/>
      </w:pPr>
    </w:lvl>
    <w:lvl w:ilvl="8" w:tplc="80449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8">
    <w:multiLevelType w:val="hybridMultilevel"/>
    <w:lvl w:ilvl="0" w:tplc="29588729">
      <w:start w:val="1"/>
      <w:numFmt w:val="decimal"/>
      <w:lvlText w:val="%1."/>
      <w:lvlJc w:val="left"/>
      <w:pPr>
        <w:ind w:left="720" w:hanging="360"/>
      </w:pPr>
    </w:lvl>
    <w:lvl w:ilvl="1" w:tplc="29588729" w:tentative="1">
      <w:start w:val="1"/>
      <w:numFmt w:val="lowerLetter"/>
      <w:lvlText w:val="%2."/>
      <w:lvlJc w:val="left"/>
      <w:pPr>
        <w:ind w:left="1440" w:hanging="360"/>
      </w:pPr>
    </w:lvl>
    <w:lvl w:ilvl="2" w:tplc="29588729" w:tentative="1">
      <w:start w:val="1"/>
      <w:numFmt w:val="lowerRoman"/>
      <w:lvlText w:val="%3."/>
      <w:lvlJc w:val="right"/>
      <w:pPr>
        <w:ind w:left="2160" w:hanging="180"/>
      </w:pPr>
    </w:lvl>
    <w:lvl w:ilvl="3" w:tplc="29588729" w:tentative="1">
      <w:start w:val="1"/>
      <w:numFmt w:val="decimal"/>
      <w:lvlText w:val="%4."/>
      <w:lvlJc w:val="left"/>
      <w:pPr>
        <w:ind w:left="2880" w:hanging="360"/>
      </w:pPr>
    </w:lvl>
    <w:lvl w:ilvl="4" w:tplc="29588729" w:tentative="1">
      <w:start w:val="1"/>
      <w:numFmt w:val="lowerLetter"/>
      <w:lvlText w:val="%5."/>
      <w:lvlJc w:val="left"/>
      <w:pPr>
        <w:ind w:left="3600" w:hanging="360"/>
      </w:pPr>
    </w:lvl>
    <w:lvl w:ilvl="5" w:tplc="29588729" w:tentative="1">
      <w:start w:val="1"/>
      <w:numFmt w:val="lowerRoman"/>
      <w:lvlText w:val="%6."/>
      <w:lvlJc w:val="right"/>
      <w:pPr>
        <w:ind w:left="4320" w:hanging="180"/>
      </w:pPr>
    </w:lvl>
    <w:lvl w:ilvl="6" w:tplc="29588729" w:tentative="1">
      <w:start w:val="1"/>
      <w:numFmt w:val="decimal"/>
      <w:lvlText w:val="%7."/>
      <w:lvlJc w:val="left"/>
      <w:pPr>
        <w:ind w:left="5040" w:hanging="360"/>
      </w:pPr>
    </w:lvl>
    <w:lvl w:ilvl="7" w:tplc="29588729" w:tentative="1">
      <w:start w:val="1"/>
      <w:numFmt w:val="lowerLetter"/>
      <w:lvlText w:val="%8."/>
      <w:lvlJc w:val="left"/>
      <w:pPr>
        <w:ind w:left="5760" w:hanging="360"/>
      </w:pPr>
    </w:lvl>
    <w:lvl w:ilvl="8" w:tplc="29588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7">
    <w:multiLevelType w:val="hybridMultilevel"/>
    <w:lvl w:ilvl="0" w:tplc="90602535">
      <w:start w:val="1"/>
      <w:numFmt w:val="decimal"/>
      <w:lvlText w:val="%1."/>
      <w:lvlJc w:val="left"/>
      <w:pPr>
        <w:ind w:left="720" w:hanging="360"/>
      </w:pPr>
    </w:lvl>
    <w:lvl w:ilvl="1" w:tplc="90602535" w:tentative="1">
      <w:start w:val="1"/>
      <w:numFmt w:val="lowerLetter"/>
      <w:lvlText w:val="%2."/>
      <w:lvlJc w:val="left"/>
      <w:pPr>
        <w:ind w:left="1440" w:hanging="360"/>
      </w:pPr>
    </w:lvl>
    <w:lvl w:ilvl="2" w:tplc="90602535" w:tentative="1">
      <w:start w:val="1"/>
      <w:numFmt w:val="lowerRoman"/>
      <w:lvlText w:val="%3."/>
      <w:lvlJc w:val="right"/>
      <w:pPr>
        <w:ind w:left="2160" w:hanging="180"/>
      </w:pPr>
    </w:lvl>
    <w:lvl w:ilvl="3" w:tplc="90602535" w:tentative="1">
      <w:start w:val="1"/>
      <w:numFmt w:val="decimal"/>
      <w:lvlText w:val="%4."/>
      <w:lvlJc w:val="left"/>
      <w:pPr>
        <w:ind w:left="2880" w:hanging="360"/>
      </w:pPr>
    </w:lvl>
    <w:lvl w:ilvl="4" w:tplc="90602535" w:tentative="1">
      <w:start w:val="1"/>
      <w:numFmt w:val="lowerLetter"/>
      <w:lvlText w:val="%5."/>
      <w:lvlJc w:val="left"/>
      <w:pPr>
        <w:ind w:left="3600" w:hanging="360"/>
      </w:pPr>
    </w:lvl>
    <w:lvl w:ilvl="5" w:tplc="90602535" w:tentative="1">
      <w:start w:val="1"/>
      <w:numFmt w:val="lowerRoman"/>
      <w:lvlText w:val="%6."/>
      <w:lvlJc w:val="right"/>
      <w:pPr>
        <w:ind w:left="4320" w:hanging="180"/>
      </w:pPr>
    </w:lvl>
    <w:lvl w:ilvl="6" w:tplc="90602535" w:tentative="1">
      <w:start w:val="1"/>
      <w:numFmt w:val="decimal"/>
      <w:lvlText w:val="%7."/>
      <w:lvlJc w:val="left"/>
      <w:pPr>
        <w:ind w:left="5040" w:hanging="360"/>
      </w:pPr>
    </w:lvl>
    <w:lvl w:ilvl="7" w:tplc="90602535" w:tentative="1">
      <w:start w:val="1"/>
      <w:numFmt w:val="lowerLetter"/>
      <w:lvlText w:val="%8."/>
      <w:lvlJc w:val="left"/>
      <w:pPr>
        <w:ind w:left="5760" w:hanging="360"/>
      </w:pPr>
    </w:lvl>
    <w:lvl w:ilvl="8" w:tplc="90602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6">
    <w:multiLevelType w:val="hybridMultilevel"/>
    <w:lvl w:ilvl="0" w:tplc="11746747">
      <w:start w:val="1"/>
      <w:numFmt w:val="decimal"/>
      <w:lvlText w:val="%1."/>
      <w:lvlJc w:val="left"/>
      <w:pPr>
        <w:ind w:left="720" w:hanging="360"/>
      </w:pPr>
    </w:lvl>
    <w:lvl w:ilvl="1" w:tplc="11746747" w:tentative="1">
      <w:start w:val="1"/>
      <w:numFmt w:val="lowerLetter"/>
      <w:lvlText w:val="%2."/>
      <w:lvlJc w:val="left"/>
      <w:pPr>
        <w:ind w:left="1440" w:hanging="360"/>
      </w:pPr>
    </w:lvl>
    <w:lvl w:ilvl="2" w:tplc="11746747" w:tentative="1">
      <w:start w:val="1"/>
      <w:numFmt w:val="lowerRoman"/>
      <w:lvlText w:val="%3."/>
      <w:lvlJc w:val="right"/>
      <w:pPr>
        <w:ind w:left="2160" w:hanging="180"/>
      </w:pPr>
    </w:lvl>
    <w:lvl w:ilvl="3" w:tplc="11746747" w:tentative="1">
      <w:start w:val="1"/>
      <w:numFmt w:val="decimal"/>
      <w:lvlText w:val="%4."/>
      <w:lvlJc w:val="left"/>
      <w:pPr>
        <w:ind w:left="2880" w:hanging="360"/>
      </w:pPr>
    </w:lvl>
    <w:lvl w:ilvl="4" w:tplc="11746747" w:tentative="1">
      <w:start w:val="1"/>
      <w:numFmt w:val="lowerLetter"/>
      <w:lvlText w:val="%5."/>
      <w:lvlJc w:val="left"/>
      <w:pPr>
        <w:ind w:left="3600" w:hanging="360"/>
      </w:pPr>
    </w:lvl>
    <w:lvl w:ilvl="5" w:tplc="11746747" w:tentative="1">
      <w:start w:val="1"/>
      <w:numFmt w:val="lowerRoman"/>
      <w:lvlText w:val="%6."/>
      <w:lvlJc w:val="right"/>
      <w:pPr>
        <w:ind w:left="4320" w:hanging="180"/>
      </w:pPr>
    </w:lvl>
    <w:lvl w:ilvl="6" w:tplc="11746747" w:tentative="1">
      <w:start w:val="1"/>
      <w:numFmt w:val="decimal"/>
      <w:lvlText w:val="%7."/>
      <w:lvlJc w:val="left"/>
      <w:pPr>
        <w:ind w:left="5040" w:hanging="360"/>
      </w:pPr>
    </w:lvl>
    <w:lvl w:ilvl="7" w:tplc="11746747" w:tentative="1">
      <w:start w:val="1"/>
      <w:numFmt w:val="lowerLetter"/>
      <w:lvlText w:val="%8."/>
      <w:lvlJc w:val="left"/>
      <w:pPr>
        <w:ind w:left="5760" w:hanging="360"/>
      </w:pPr>
    </w:lvl>
    <w:lvl w:ilvl="8" w:tplc="11746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5">
    <w:multiLevelType w:val="hybridMultilevel"/>
    <w:lvl w:ilvl="0" w:tplc="75457927">
      <w:start w:val="1"/>
      <w:numFmt w:val="decimal"/>
      <w:lvlText w:val="%1."/>
      <w:lvlJc w:val="left"/>
      <w:pPr>
        <w:ind w:left="720" w:hanging="360"/>
      </w:pPr>
    </w:lvl>
    <w:lvl w:ilvl="1" w:tplc="75457927" w:tentative="1">
      <w:start w:val="1"/>
      <w:numFmt w:val="lowerLetter"/>
      <w:lvlText w:val="%2."/>
      <w:lvlJc w:val="left"/>
      <w:pPr>
        <w:ind w:left="1440" w:hanging="360"/>
      </w:pPr>
    </w:lvl>
    <w:lvl w:ilvl="2" w:tplc="75457927" w:tentative="1">
      <w:start w:val="1"/>
      <w:numFmt w:val="lowerRoman"/>
      <w:lvlText w:val="%3."/>
      <w:lvlJc w:val="right"/>
      <w:pPr>
        <w:ind w:left="2160" w:hanging="180"/>
      </w:pPr>
    </w:lvl>
    <w:lvl w:ilvl="3" w:tplc="75457927" w:tentative="1">
      <w:start w:val="1"/>
      <w:numFmt w:val="decimal"/>
      <w:lvlText w:val="%4."/>
      <w:lvlJc w:val="left"/>
      <w:pPr>
        <w:ind w:left="2880" w:hanging="360"/>
      </w:pPr>
    </w:lvl>
    <w:lvl w:ilvl="4" w:tplc="75457927" w:tentative="1">
      <w:start w:val="1"/>
      <w:numFmt w:val="lowerLetter"/>
      <w:lvlText w:val="%5."/>
      <w:lvlJc w:val="left"/>
      <w:pPr>
        <w:ind w:left="3600" w:hanging="360"/>
      </w:pPr>
    </w:lvl>
    <w:lvl w:ilvl="5" w:tplc="75457927" w:tentative="1">
      <w:start w:val="1"/>
      <w:numFmt w:val="lowerRoman"/>
      <w:lvlText w:val="%6."/>
      <w:lvlJc w:val="right"/>
      <w:pPr>
        <w:ind w:left="4320" w:hanging="180"/>
      </w:pPr>
    </w:lvl>
    <w:lvl w:ilvl="6" w:tplc="75457927" w:tentative="1">
      <w:start w:val="1"/>
      <w:numFmt w:val="decimal"/>
      <w:lvlText w:val="%7."/>
      <w:lvlJc w:val="left"/>
      <w:pPr>
        <w:ind w:left="5040" w:hanging="360"/>
      </w:pPr>
    </w:lvl>
    <w:lvl w:ilvl="7" w:tplc="75457927" w:tentative="1">
      <w:start w:val="1"/>
      <w:numFmt w:val="lowerLetter"/>
      <w:lvlText w:val="%8."/>
      <w:lvlJc w:val="left"/>
      <w:pPr>
        <w:ind w:left="5760" w:hanging="360"/>
      </w:pPr>
    </w:lvl>
    <w:lvl w:ilvl="8" w:tplc="75457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4">
    <w:multiLevelType w:val="hybridMultilevel"/>
    <w:lvl w:ilvl="0" w:tplc="18577931">
      <w:start w:val="1"/>
      <w:numFmt w:val="decimal"/>
      <w:lvlText w:val="%1."/>
      <w:lvlJc w:val="left"/>
      <w:pPr>
        <w:ind w:left="720" w:hanging="360"/>
      </w:pPr>
    </w:lvl>
    <w:lvl w:ilvl="1" w:tplc="18577931" w:tentative="1">
      <w:start w:val="1"/>
      <w:numFmt w:val="lowerLetter"/>
      <w:lvlText w:val="%2."/>
      <w:lvlJc w:val="left"/>
      <w:pPr>
        <w:ind w:left="1440" w:hanging="360"/>
      </w:pPr>
    </w:lvl>
    <w:lvl w:ilvl="2" w:tplc="18577931" w:tentative="1">
      <w:start w:val="1"/>
      <w:numFmt w:val="lowerRoman"/>
      <w:lvlText w:val="%3."/>
      <w:lvlJc w:val="right"/>
      <w:pPr>
        <w:ind w:left="2160" w:hanging="180"/>
      </w:pPr>
    </w:lvl>
    <w:lvl w:ilvl="3" w:tplc="18577931" w:tentative="1">
      <w:start w:val="1"/>
      <w:numFmt w:val="decimal"/>
      <w:lvlText w:val="%4."/>
      <w:lvlJc w:val="left"/>
      <w:pPr>
        <w:ind w:left="2880" w:hanging="360"/>
      </w:pPr>
    </w:lvl>
    <w:lvl w:ilvl="4" w:tplc="18577931" w:tentative="1">
      <w:start w:val="1"/>
      <w:numFmt w:val="lowerLetter"/>
      <w:lvlText w:val="%5."/>
      <w:lvlJc w:val="left"/>
      <w:pPr>
        <w:ind w:left="3600" w:hanging="360"/>
      </w:pPr>
    </w:lvl>
    <w:lvl w:ilvl="5" w:tplc="18577931" w:tentative="1">
      <w:start w:val="1"/>
      <w:numFmt w:val="lowerRoman"/>
      <w:lvlText w:val="%6."/>
      <w:lvlJc w:val="right"/>
      <w:pPr>
        <w:ind w:left="4320" w:hanging="180"/>
      </w:pPr>
    </w:lvl>
    <w:lvl w:ilvl="6" w:tplc="18577931" w:tentative="1">
      <w:start w:val="1"/>
      <w:numFmt w:val="decimal"/>
      <w:lvlText w:val="%7."/>
      <w:lvlJc w:val="left"/>
      <w:pPr>
        <w:ind w:left="5040" w:hanging="360"/>
      </w:pPr>
    </w:lvl>
    <w:lvl w:ilvl="7" w:tplc="18577931" w:tentative="1">
      <w:start w:val="1"/>
      <w:numFmt w:val="lowerLetter"/>
      <w:lvlText w:val="%8."/>
      <w:lvlJc w:val="left"/>
      <w:pPr>
        <w:ind w:left="5760" w:hanging="360"/>
      </w:pPr>
    </w:lvl>
    <w:lvl w:ilvl="8" w:tplc="18577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3">
    <w:multiLevelType w:val="hybridMultilevel"/>
    <w:lvl w:ilvl="0" w:tplc="74113402">
      <w:start w:val="1"/>
      <w:numFmt w:val="decimal"/>
      <w:lvlText w:val="%1."/>
      <w:lvlJc w:val="left"/>
      <w:pPr>
        <w:ind w:left="720" w:hanging="360"/>
      </w:pPr>
    </w:lvl>
    <w:lvl w:ilvl="1" w:tplc="74113402" w:tentative="1">
      <w:start w:val="1"/>
      <w:numFmt w:val="lowerLetter"/>
      <w:lvlText w:val="%2."/>
      <w:lvlJc w:val="left"/>
      <w:pPr>
        <w:ind w:left="1440" w:hanging="360"/>
      </w:pPr>
    </w:lvl>
    <w:lvl w:ilvl="2" w:tplc="74113402" w:tentative="1">
      <w:start w:val="1"/>
      <w:numFmt w:val="lowerRoman"/>
      <w:lvlText w:val="%3."/>
      <w:lvlJc w:val="right"/>
      <w:pPr>
        <w:ind w:left="2160" w:hanging="180"/>
      </w:pPr>
    </w:lvl>
    <w:lvl w:ilvl="3" w:tplc="74113402" w:tentative="1">
      <w:start w:val="1"/>
      <w:numFmt w:val="decimal"/>
      <w:lvlText w:val="%4."/>
      <w:lvlJc w:val="left"/>
      <w:pPr>
        <w:ind w:left="2880" w:hanging="360"/>
      </w:pPr>
    </w:lvl>
    <w:lvl w:ilvl="4" w:tplc="74113402" w:tentative="1">
      <w:start w:val="1"/>
      <w:numFmt w:val="lowerLetter"/>
      <w:lvlText w:val="%5."/>
      <w:lvlJc w:val="left"/>
      <w:pPr>
        <w:ind w:left="3600" w:hanging="360"/>
      </w:pPr>
    </w:lvl>
    <w:lvl w:ilvl="5" w:tplc="74113402" w:tentative="1">
      <w:start w:val="1"/>
      <w:numFmt w:val="lowerRoman"/>
      <w:lvlText w:val="%6."/>
      <w:lvlJc w:val="right"/>
      <w:pPr>
        <w:ind w:left="4320" w:hanging="180"/>
      </w:pPr>
    </w:lvl>
    <w:lvl w:ilvl="6" w:tplc="74113402" w:tentative="1">
      <w:start w:val="1"/>
      <w:numFmt w:val="decimal"/>
      <w:lvlText w:val="%7."/>
      <w:lvlJc w:val="left"/>
      <w:pPr>
        <w:ind w:left="5040" w:hanging="360"/>
      </w:pPr>
    </w:lvl>
    <w:lvl w:ilvl="7" w:tplc="74113402" w:tentative="1">
      <w:start w:val="1"/>
      <w:numFmt w:val="lowerLetter"/>
      <w:lvlText w:val="%8."/>
      <w:lvlJc w:val="left"/>
      <w:pPr>
        <w:ind w:left="5760" w:hanging="360"/>
      </w:pPr>
    </w:lvl>
    <w:lvl w:ilvl="8" w:tplc="74113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2">
    <w:multiLevelType w:val="hybridMultilevel"/>
    <w:lvl w:ilvl="0" w:tplc="25140539">
      <w:start w:val="1"/>
      <w:numFmt w:val="decimal"/>
      <w:lvlText w:val="%1."/>
      <w:lvlJc w:val="left"/>
      <w:pPr>
        <w:ind w:left="720" w:hanging="360"/>
      </w:pPr>
    </w:lvl>
    <w:lvl w:ilvl="1" w:tplc="25140539" w:tentative="1">
      <w:start w:val="1"/>
      <w:numFmt w:val="lowerLetter"/>
      <w:lvlText w:val="%2."/>
      <w:lvlJc w:val="left"/>
      <w:pPr>
        <w:ind w:left="1440" w:hanging="360"/>
      </w:pPr>
    </w:lvl>
    <w:lvl w:ilvl="2" w:tplc="25140539" w:tentative="1">
      <w:start w:val="1"/>
      <w:numFmt w:val="lowerRoman"/>
      <w:lvlText w:val="%3."/>
      <w:lvlJc w:val="right"/>
      <w:pPr>
        <w:ind w:left="2160" w:hanging="180"/>
      </w:pPr>
    </w:lvl>
    <w:lvl w:ilvl="3" w:tplc="25140539" w:tentative="1">
      <w:start w:val="1"/>
      <w:numFmt w:val="decimal"/>
      <w:lvlText w:val="%4."/>
      <w:lvlJc w:val="left"/>
      <w:pPr>
        <w:ind w:left="2880" w:hanging="360"/>
      </w:pPr>
    </w:lvl>
    <w:lvl w:ilvl="4" w:tplc="25140539" w:tentative="1">
      <w:start w:val="1"/>
      <w:numFmt w:val="lowerLetter"/>
      <w:lvlText w:val="%5."/>
      <w:lvlJc w:val="left"/>
      <w:pPr>
        <w:ind w:left="3600" w:hanging="360"/>
      </w:pPr>
    </w:lvl>
    <w:lvl w:ilvl="5" w:tplc="25140539" w:tentative="1">
      <w:start w:val="1"/>
      <w:numFmt w:val="lowerRoman"/>
      <w:lvlText w:val="%6."/>
      <w:lvlJc w:val="right"/>
      <w:pPr>
        <w:ind w:left="4320" w:hanging="180"/>
      </w:pPr>
    </w:lvl>
    <w:lvl w:ilvl="6" w:tplc="25140539" w:tentative="1">
      <w:start w:val="1"/>
      <w:numFmt w:val="decimal"/>
      <w:lvlText w:val="%7."/>
      <w:lvlJc w:val="left"/>
      <w:pPr>
        <w:ind w:left="5040" w:hanging="360"/>
      </w:pPr>
    </w:lvl>
    <w:lvl w:ilvl="7" w:tplc="25140539" w:tentative="1">
      <w:start w:val="1"/>
      <w:numFmt w:val="lowerLetter"/>
      <w:lvlText w:val="%8."/>
      <w:lvlJc w:val="left"/>
      <w:pPr>
        <w:ind w:left="5760" w:hanging="360"/>
      </w:pPr>
    </w:lvl>
    <w:lvl w:ilvl="8" w:tplc="25140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1">
    <w:multiLevelType w:val="hybridMultilevel"/>
    <w:lvl w:ilvl="0" w:tplc="69025805">
      <w:start w:val="1"/>
      <w:numFmt w:val="decimal"/>
      <w:lvlText w:val="%1."/>
      <w:lvlJc w:val="left"/>
      <w:pPr>
        <w:ind w:left="720" w:hanging="360"/>
      </w:pPr>
    </w:lvl>
    <w:lvl w:ilvl="1" w:tplc="69025805" w:tentative="1">
      <w:start w:val="1"/>
      <w:numFmt w:val="lowerLetter"/>
      <w:lvlText w:val="%2."/>
      <w:lvlJc w:val="left"/>
      <w:pPr>
        <w:ind w:left="1440" w:hanging="360"/>
      </w:pPr>
    </w:lvl>
    <w:lvl w:ilvl="2" w:tplc="69025805" w:tentative="1">
      <w:start w:val="1"/>
      <w:numFmt w:val="lowerRoman"/>
      <w:lvlText w:val="%3."/>
      <w:lvlJc w:val="right"/>
      <w:pPr>
        <w:ind w:left="2160" w:hanging="180"/>
      </w:pPr>
    </w:lvl>
    <w:lvl w:ilvl="3" w:tplc="69025805" w:tentative="1">
      <w:start w:val="1"/>
      <w:numFmt w:val="decimal"/>
      <w:lvlText w:val="%4."/>
      <w:lvlJc w:val="left"/>
      <w:pPr>
        <w:ind w:left="2880" w:hanging="360"/>
      </w:pPr>
    </w:lvl>
    <w:lvl w:ilvl="4" w:tplc="69025805" w:tentative="1">
      <w:start w:val="1"/>
      <w:numFmt w:val="lowerLetter"/>
      <w:lvlText w:val="%5."/>
      <w:lvlJc w:val="left"/>
      <w:pPr>
        <w:ind w:left="3600" w:hanging="360"/>
      </w:pPr>
    </w:lvl>
    <w:lvl w:ilvl="5" w:tplc="69025805" w:tentative="1">
      <w:start w:val="1"/>
      <w:numFmt w:val="lowerRoman"/>
      <w:lvlText w:val="%6."/>
      <w:lvlJc w:val="right"/>
      <w:pPr>
        <w:ind w:left="4320" w:hanging="180"/>
      </w:pPr>
    </w:lvl>
    <w:lvl w:ilvl="6" w:tplc="69025805" w:tentative="1">
      <w:start w:val="1"/>
      <w:numFmt w:val="decimal"/>
      <w:lvlText w:val="%7."/>
      <w:lvlJc w:val="left"/>
      <w:pPr>
        <w:ind w:left="5040" w:hanging="360"/>
      </w:pPr>
    </w:lvl>
    <w:lvl w:ilvl="7" w:tplc="69025805" w:tentative="1">
      <w:start w:val="1"/>
      <w:numFmt w:val="lowerLetter"/>
      <w:lvlText w:val="%8."/>
      <w:lvlJc w:val="left"/>
      <w:pPr>
        <w:ind w:left="5760" w:hanging="360"/>
      </w:pPr>
    </w:lvl>
    <w:lvl w:ilvl="8" w:tplc="69025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0">
    <w:multiLevelType w:val="hybridMultilevel"/>
    <w:lvl w:ilvl="0" w:tplc="80700831">
      <w:start w:val="1"/>
      <w:numFmt w:val="decimal"/>
      <w:lvlText w:val="%1."/>
      <w:lvlJc w:val="left"/>
      <w:pPr>
        <w:ind w:left="720" w:hanging="360"/>
      </w:pPr>
    </w:lvl>
    <w:lvl w:ilvl="1" w:tplc="80700831" w:tentative="1">
      <w:start w:val="1"/>
      <w:numFmt w:val="lowerLetter"/>
      <w:lvlText w:val="%2."/>
      <w:lvlJc w:val="left"/>
      <w:pPr>
        <w:ind w:left="1440" w:hanging="360"/>
      </w:pPr>
    </w:lvl>
    <w:lvl w:ilvl="2" w:tplc="80700831" w:tentative="1">
      <w:start w:val="1"/>
      <w:numFmt w:val="lowerRoman"/>
      <w:lvlText w:val="%3."/>
      <w:lvlJc w:val="right"/>
      <w:pPr>
        <w:ind w:left="2160" w:hanging="180"/>
      </w:pPr>
    </w:lvl>
    <w:lvl w:ilvl="3" w:tplc="80700831" w:tentative="1">
      <w:start w:val="1"/>
      <w:numFmt w:val="decimal"/>
      <w:lvlText w:val="%4."/>
      <w:lvlJc w:val="left"/>
      <w:pPr>
        <w:ind w:left="2880" w:hanging="360"/>
      </w:pPr>
    </w:lvl>
    <w:lvl w:ilvl="4" w:tplc="80700831" w:tentative="1">
      <w:start w:val="1"/>
      <w:numFmt w:val="lowerLetter"/>
      <w:lvlText w:val="%5."/>
      <w:lvlJc w:val="left"/>
      <w:pPr>
        <w:ind w:left="3600" w:hanging="360"/>
      </w:pPr>
    </w:lvl>
    <w:lvl w:ilvl="5" w:tplc="80700831" w:tentative="1">
      <w:start w:val="1"/>
      <w:numFmt w:val="lowerRoman"/>
      <w:lvlText w:val="%6."/>
      <w:lvlJc w:val="right"/>
      <w:pPr>
        <w:ind w:left="4320" w:hanging="180"/>
      </w:pPr>
    </w:lvl>
    <w:lvl w:ilvl="6" w:tplc="80700831" w:tentative="1">
      <w:start w:val="1"/>
      <w:numFmt w:val="decimal"/>
      <w:lvlText w:val="%7."/>
      <w:lvlJc w:val="left"/>
      <w:pPr>
        <w:ind w:left="5040" w:hanging="360"/>
      </w:pPr>
    </w:lvl>
    <w:lvl w:ilvl="7" w:tplc="80700831" w:tentative="1">
      <w:start w:val="1"/>
      <w:numFmt w:val="lowerLetter"/>
      <w:lvlText w:val="%8."/>
      <w:lvlJc w:val="left"/>
      <w:pPr>
        <w:ind w:left="5760" w:hanging="360"/>
      </w:pPr>
    </w:lvl>
    <w:lvl w:ilvl="8" w:tplc="80700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9">
    <w:multiLevelType w:val="hybridMultilevel"/>
    <w:lvl w:ilvl="0" w:tplc="87746551">
      <w:start w:val="1"/>
      <w:numFmt w:val="decimal"/>
      <w:lvlText w:val="%1."/>
      <w:lvlJc w:val="left"/>
      <w:pPr>
        <w:ind w:left="720" w:hanging="360"/>
      </w:pPr>
    </w:lvl>
    <w:lvl w:ilvl="1" w:tplc="87746551" w:tentative="1">
      <w:start w:val="1"/>
      <w:numFmt w:val="lowerLetter"/>
      <w:lvlText w:val="%2."/>
      <w:lvlJc w:val="left"/>
      <w:pPr>
        <w:ind w:left="1440" w:hanging="360"/>
      </w:pPr>
    </w:lvl>
    <w:lvl w:ilvl="2" w:tplc="87746551" w:tentative="1">
      <w:start w:val="1"/>
      <w:numFmt w:val="lowerRoman"/>
      <w:lvlText w:val="%3."/>
      <w:lvlJc w:val="right"/>
      <w:pPr>
        <w:ind w:left="2160" w:hanging="180"/>
      </w:pPr>
    </w:lvl>
    <w:lvl w:ilvl="3" w:tplc="87746551" w:tentative="1">
      <w:start w:val="1"/>
      <w:numFmt w:val="decimal"/>
      <w:lvlText w:val="%4."/>
      <w:lvlJc w:val="left"/>
      <w:pPr>
        <w:ind w:left="2880" w:hanging="360"/>
      </w:pPr>
    </w:lvl>
    <w:lvl w:ilvl="4" w:tplc="87746551" w:tentative="1">
      <w:start w:val="1"/>
      <w:numFmt w:val="lowerLetter"/>
      <w:lvlText w:val="%5."/>
      <w:lvlJc w:val="left"/>
      <w:pPr>
        <w:ind w:left="3600" w:hanging="360"/>
      </w:pPr>
    </w:lvl>
    <w:lvl w:ilvl="5" w:tplc="87746551" w:tentative="1">
      <w:start w:val="1"/>
      <w:numFmt w:val="lowerRoman"/>
      <w:lvlText w:val="%6."/>
      <w:lvlJc w:val="right"/>
      <w:pPr>
        <w:ind w:left="4320" w:hanging="180"/>
      </w:pPr>
    </w:lvl>
    <w:lvl w:ilvl="6" w:tplc="87746551" w:tentative="1">
      <w:start w:val="1"/>
      <w:numFmt w:val="decimal"/>
      <w:lvlText w:val="%7."/>
      <w:lvlJc w:val="left"/>
      <w:pPr>
        <w:ind w:left="5040" w:hanging="360"/>
      </w:pPr>
    </w:lvl>
    <w:lvl w:ilvl="7" w:tplc="87746551" w:tentative="1">
      <w:start w:val="1"/>
      <w:numFmt w:val="lowerLetter"/>
      <w:lvlText w:val="%8."/>
      <w:lvlJc w:val="left"/>
      <w:pPr>
        <w:ind w:left="5760" w:hanging="360"/>
      </w:pPr>
    </w:lvl>
    <w:lvl w:ilvl="8" w:tplc="87746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8">
    <w:multiLevelType w:val="hybridMultilevel"/>
    <w:lvl w:ilvl="0" w:tplc="31735418">
      <w:start w:val="1"/>
      <w:numFmt w:val="decimal"/>
      <w:lvlText w:val="%1."/>
      <w:lvlJc w:val="left"/>
      <w:pPr>
        <w:ind w:left="720" w:hanging="360"/>
      </w:pPr>
    </w:lvl>
    <w:lvl w:ilvl="1" w:tplc="31735418" w:tentative="1">
      <w:start w:val="1"/>
      <w:numFmt w:val="lowerLetter"/>
      <w:lvlText w:val="%2."/>
      <w:lvlJc w:val="left"/>
      <w:pPr>
        <w:ind w:left="1440" w:hanging="360"/>
      </w:pPr>
    </w:lvl>
    <w:lvl w:ilvl="2" w:tplc="31735418" w:tentative="1">
      <w:start w:val="1"/>
      <w:numFmt w:val="lowerRoman"/>
      <w:lvlText w:val="%3."/>
      <w:lvlJc w:val="right"/>
      <w:pPr>
        <w:ind w:left="2160" w:hanging="180"/>
      </w:pPr>
    </w:lvl>
    <w:lvl w:ilvl="3" w:tplc="31735418" w:tentative="1">
      <w:start w:val="1"/>
      <w:numFmt w:val="decimal"/>
      <w:lvlText w:val="%4."/>
      <w:lvlJc w:val="left"/>
      <w:pPr>
        <w:ind w:left="2880" w:hanging="360"/>
      </w:pPr>
    </w:lvl>
    <w:lvl w:ilvl="4" w:tplc="31735418" w:tentative="1">
      <w:start w:val="1"/>
      <w:numFmt w:val="lowerLetter"/>
      <w:lvlText w:val="%5."/>
      <w:lvlJc w:val="left"/>
      <w:pPr>
        <w:ind w:left="3600" w:hanging="360"/>
      </w:pPr>
    </w:lvl>
    <w:lvl w:ilvl="5" w:tplc="31735418" w:tentative="1">
      <w:start w:val="1"/>
      <w:numFmt w:val="lowerRoman"/>
      <w:lvlText w:val="%6."/>
      <w:lvlJc w:val="right"/>
      <w:pPr>
        <w:ind w:left="4320" w:hanging="180"/>
      </w:pPr>
    </w:lvl>
    <w:lvl w:ilvl="6" w:tplc="31735418" w:tentative="1">
      <w:start w:val="1"/>
      <w:numFmt w:val="decimal"/>
      <w:lvlText w:val="%7."/>
      <w:lvlJc w:val="left"/>
      <w:pPr>
        <w:ind w:left="5040" w:hanging="360"/>
      </w:pPr>
    </w:lvl>
    <w:lvl w:ilvl="7" w:tplc="31735418" w:tentative="1">
      <w:start w:val="1"/>
      <w:numFmt w:val="lowerLetter"/>
      <w:lvlText w:val="%8."/>
      <w:lvlJc w:val="left"/>
      <w:pPr>
        <w:ind w:left="5760" w:hanging="360"/>
      </w:pPr>
    </w:lvl>
    <w:lvl w:ilvl="8" w:tplc="31735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7">
    <w:multiLevelType w:val="hybridMultilevel"/>
    <w:lvl w:ilvl="0" w:tplc="94067574">
      <w:start w:val="1"/>
      <w:numFmt w:val="decimal"/>
      <w:lvlText w:val="%1."/>
      <w:lvlJc w:val="left"/>
      <w:pPr>
        <w:ind w:left="720" w:hanging="360"/>
      </w:pPr>
    </w:lvl>
    <w:lvl w:ilvl="1" w:tplc="94067574" w:tentative="1">
      <w:start w:val="1"/>
      <w:numFmt w:val="lowerLetter"/>
      <w:lvlText w:val="%2."/>
      <w:lvlJc w:val="left"/>
      <w:pPr>
        <w:ind w:left="1440" w:hanging="360"/>
      </w:pPr>
    </w:lvl>
    <w:lvl w:ilvl="2" w:tplc="94067574" w:tentative="1">
      <w:start w:val="1"/>
      <w:numFmt w:val="lowerRoman"/>
      <w:lvlText w:val="%3."/>
      <w:lvlJc w:val="right"/>
      <w:pPr>
        <w:ind w:left="2160" w:hanging="180"/>
      </w:pPr>
    </w:lvl>
    <w:lvl w:ilvl="3" w:tplc="94067574" w:tentative="1">
      <w:start w:val="1"/>
      <w:numFmt w:val="decimal"/>
      <w:lvlText w:val="%4."/>
      <w:lvlJc w:val="left"/>
      <w:pPr>
        <w:ind w:left="2880" w:hanging="360"/>
      </w:pPr>
    </w:lvl>
    <w:lvl w:ilvl="4" w:tplc="94067574" w:tentative="1">
      <w:start w:val="1"/>
      <w:numFmt w:val="lowerLetter"/>
      <w:lvlText w:val="%5."/>
      <w:lvlJc w:val="left"/>
      <w:pPr>
        <w:ind w:left="3600" w:hanging="360"/>
      </w:pPr>
    </w:lvl>
    <w:lvl w:ilvl="5" w:tplc="94067574" w:tentative="1">
      <w:start w:val="1"/>
      <w:numFmt w:val="lowerRoman"/>
      <w:lvlText w:val="%6."/>
      <w:lvlJc w:val="right"/>
      <w:pPr>
        <w:ind w:left="4320" w:hanging="180"/>
      </w:pPr>
    </w:lvl>
    <w:lvl w:ilvl="6" w:tplc="94067574" w:tentative="1">
      <w:start w:val="1"/>
      <w:numFmt w:val="decimal"/>
      <w:lvlText w:val="%7."/>
      <w:lvlJc w:val="left"/>
      <w:pPr>
        <w:ind w:left="5040" w:hanging="360"/>
      </w:pPr>
    </w:lvl>
    <w:lvl w:ilvl="7" w:tplc="94067574" w:tentative="1">
      <w:start w:val="1"/>
      <w:numFmt w:val="lowerLetter"/>
      <w:lvlText w:val="%8."/>
      <w:lvlJc w:val="left"/>
      <w:pPr>
        <w:ind w:left="5760" w:hanging="360"/>
      </w:pPr>
    </w:lvl>
    <w:lvl w:ilvl="8" w:tplc="94067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6">
    <w:multiLevelType w:val="hybridMultilevel"/>
    <w:lvl w:ilvl="0" w:tplc="29370519">
      <w:start w:val="1"/>
      <w:numFmt w:val="decimal"/>
      <w:lvlText w:val="%1."/>
      <w:lvlJc w:val="left"/>
      <w:pPr>
        <w:ind w:left="720" w:hanging="360"/>
      </w:pPr>
    </w:lvl>
    <w:lvl w:ilvl="1" w:tplc="29370519" w:tentative="1">
      <w:start w:val="1"/>
      <w:numFmt w:val="lowerLetter"/>
      <w:lvlText w:val="%2."/>
      <w:lvlJc w:val="left"/>
      <w:pPr>
        <w:ind w:left="1440" w:hanging="360"/>
      </w:pPr>
    </w:lvl>
    <w:lvl w:ilvl="2" w:tplc="29370519" w:tentative="1">
      <w:start w:val="1"/>
      <w:numFmt w:val="lowerRoman"/>
      <w:lvlText w:val="%3."/>
      <w:lvlJc w:val="right"/>
      <w:pPr>
        <w:ind w:left="2160" w:hanging="180"/>
      </w:pPr>
    </w:lvl>
    <w:lvl w:ilvl="3" w:tplc="29370519" w:tentative="1">
      <w:start w:val="1"/>
      <w:numFmt w:val="decimal"/>
      <w:lvlText w:val="%4."/>
      <w:lvlJc w:val="left"/>
      <w:pPr>
        <w:ind w:left="2880" w:hanging="360"/>
      </w:pPr>
    </w:lvl>
    <w:lvl w:ilvl="4" w:tplc="29370519" w:tentative="1">
      <w:start w:val="1"/>
      <w:numFmt w:val="lowerLetter"/>
      <w:lvlText w:val="%5."/>
      <w:lvlJc w:val="left"/>
      <w:pPr>
        <w:ind w:left="3600" w:hanging="360"/>
      </w:pPr>
    </w:lvl>
    <w:lvl w:ilvl="5" w:tplc="29370519" w:tentative="1">
      <w:start w:val="1"/>
      <w:numFmt w:val="lowerRoman"/>
      <w:lvlText w:val="%6."/>
      <w:lvlJc w:val="right"/>
      <w:pPr>
        <w:ind w:left="4320" w:hanging="180"/>
      </w:pPr>
    </w:lvl>
    <w:lvl w:ilvl="6" w:tplc="29370519" w:tentative="1">
      <w:start w:val="1"/>
      <w:numFmt w:val="decimal"/>
      <w:lvlText w:val="%7."/>
      <w:lvlJc w:val="left"/>
      <w:pPr>
        <w:ind w:left="5040" w:hanging="360"/>
      </w:pPr>
    </w:lvl>
    <w:lvl w:ilvl="7" w:tplc="29370519" w:tentative="1">
      <w:start w:val="1"/>
      <w:numFmt w:val="lowerLetter"/>
      <w:lvlText w:val="%8."/>
      <w:lvlJc w:val="left"/>
      <w:pPr>
        <w:ind w:left="5760" w:hanging="360"/>
      </w:pPr>
    </w:lvl>
    <w:lvl w:ilvl="8" w:tplc="29370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5">
    <w:multiLevelType w:val="hybridMultilevel"/>
    <w:lvl w:ilvl="0" w:tplc="79364621">
      <w:start w:val="1"/>
      <w:numFmt w:val="decimal"/>
      <w:lvlText w:val="%1."/>
      <w:lvlJc w:val="left"/>
      <w:pPr>
        <w:ind w:left="720" w:hanging="360"/>
      </w:pPr>
    </w:lvl>
    <w:lvl w:ilvl="1" w:tplc="79364621" w:tentative="1">
      <w:start w:val="1"/>
      <w:numFmt w:val="lowerLetter"/>
      <w:lvlText w:val="%2."/>
      <w:lvlJc w:val="left"/>
      <w:pPr>
        <w:ind w:left="1440" w:hanging="360"/>
      </w:pPr>
    </w:lvl>
    <w:lvl w:ilvl="2" w:tplc="79364621" w:tentative="1">
      <w:start w:val="1"/>
      <w:numFmt w:val="lowerRoman"/>
      <w:lvlText w:val="%3."/>
      <w:lvlJc w:val="right"/>
      <w:pPr>
        <w:ind w:left="2160" w:hanging="180"/>
      </w:pPr>
    </w:lvl>
    <w:lvl w:ilvl="3" w:tplc="79364621" w:tentative="1">
      <w:start w:val="1"/>
      <w:numFmt w:val="decimal"/>
      <w:lvlText w:val="%4."/>
      <w:lvlJc w:val="left"/>
      <w:pPr>
        <w:ind w:left="2880" w:hanging="360"/>
      </w:pPr>
    </w:lvl>
    <w:lvl w:ilvl="4" w:tplc="79364621" w:tentative="1">
      <w:start w:val="1"/>
      <w:numFmt w:val="lowerLetter"/>
      <w:lvlText w:val="%5."/>
      <w:lvlJc w:val="left"/>
      <w:pPr>
        <w:ind w:left="3600" w:hanging="360"/>
      </w:pPr>
    </w:lvl>
    <w:lvl w:ilvl="5" w:tplc="79364621" w:tentative="1">
      <w:start w:val="1"/>
      <w:numFmt w:val="lowerRoman"/>
      <w:lvlText w:val="%6."/>
      <w:lvlJc w:val="right"/>
      <w:pPr>
        <w:ind w:left="4320" w:hanging="180"/>
      </w:pPr>
    </w:lvl>
    <w:lvl w:ilvl="6" w:tplc="79364621" w:tentative="1">
      <w:start w:val="1"/>
      <w:numFmt w:val="decimal"/>
      <w:lvlText w:val="%7."/>
      <w:lvlJc w:val="left"/>
      <w:pPr>
        <w:ind w:left="5040" w:hanging="360"/>
      </w:pPr>
    </w:lvl>
    <w:lvl w:ilvl="7" w:tplc="79364621" w:tentative="1">
      <w:start w:val="1"/>
      <w:numFmt w:val="lowerLetter"/>
      <w:lvlText w:val="%8."/>
      <w:lvlJc w:val="left"/>
      <w:pPr>
        <w:ind w:left="5760" w:hanging="360"/>
      </w:pPr>
    </w:lvl>
    <w:lvl w:ilvl="8" w:tplc="79364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4">
    <w:multiLevelType w:val="hybridMultilevel"/>
    <w:lvl w:ilvl="0" w:tplc="80567424">
      <w:start w:val="1"/>
      <w:numFmt w:val="decimal"/>
      <w:lvlText w:val="%1."/>
      <w:lvlJc w:val="left"/>
      <w:pPr>
        <w:ind w:left="720" w:hanging="360"/>
      </w:pPr>
    </w:lvl>
    <w:lvl w:ilvl="1" w:tplc="80567424" w:tentative="1">
      <w:start w:val="1"/>
      <w:numFmt w:val="lowerLetter"/>
      <w:lvlText w:val="%2."/>
      <w:lvlJc w:val="left"/>
      <w:pPr>
        <w:ind w:left="1440" w:hanging="360"/>
      </w:pPr>
    </w:lvl>
    <w:lvl w:ilvl="2" w:tplc="80567424" w:tentative="1">
      <w:start w:val="1"/>
      <w:numFmt w:val="lowerRoman"/>
      <w:lvlText w:val="%3."/>
      <w:lvlJc w:val="right"/>
      <w:pPr>
        <w:ind w:left="2160" w:hanging="180"/>
      </w:pPr>
    </w:lvl>
    <w:lvl w:ilvl="3" w:tplc="80567424" w:tentative="1">
      <w:start w:val="1"/>
      <w:numFmt w:val="decimal"/>
      <w:lvlText w:val="%4."/>
      <w:lvlJc w:val="left"/>
      <w:pPr>
        <w:ind w:left="2880" w:hanging="360"/>
      </w:pPr>
    </w:lvl>
    <w:lvl w:ilvl="4" w:tplc="80567424" w:tentative="1">
      <w:start w:val="1"/>
      <w:numFmt w:val="lowerLetter"/>
      <w:lvlText w:val="%5."/>
      <w:lvlJc w:val="left"/>
      <w:pPr>
        <w:ind w:left="3600" w:hanging="360"/>
      </w:pPr>
    </w:lvl>
    <w:lvl w:ilvl="5" w:tplc="80567424" w:tentative="1">
      <w:start w:val="1"/>
      <w:numFmt w:val="lowerRoman"/>
      <w:lvlText w:val="%6."/>
      <w:lvlJc w:val="right"/>
      <w:pPr>
        <w:ind w:left="4320" w:hanging="180"/>
      </w:pPr>
    </w:lvl>
    <w:lvl w:ilvl="6" w:tplc="80567424" w:tentative="1">
      <w:start w:val="1"/>
      <w:numFmt w:val="decimal"/>
      <w:lvlText w:val="%7."/>
      <w:lvlJc w:val="left"/>
      <w:pPr>
        <w:ind w:left="5040" w:hanging="360"/>
      </w:pPr>
    </w:lvl>
    <w:lvl w:ilvl="7" w:tplc="80567424" w:tentative="1">
      <w:start w:val="1"/>
      <w:numFmt w:val="lowerLetter"/>
      <w:lvlText w:val="%8."/>
      <w:lvlJc w:val="left"/>
      <w:pPr>
        <w:ind w:left="5760" w:hanging="360"/>
      </w:pPr>
    </w:lvl>
    <w:lvl w:ilvl="8" w:tplc="80567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3">
    <w:multiLevelType w:val="hybridMultilevel"/>
    <w:lvl w:ilvl="0" w:tplc="29140147">
      <w:start w:val="1"/>
      <w:numFmt w:val="decimal"/>
      <w:lvlText w:val="%1."/>
      <w:lvlJc w:val="left"/>
      <w:pPr>
        <w:ind w:left="720" w:hanging="360"/>
      </w:pPr>
    </w:lvl>
    <w:lvl w:ilvl="1" w:tplc="29140147" w:tentative="1">
      <w:start w:val="1"/>
      <w:numFmt w:val="lowerLetter"/>
      <w:lvlText w:val="%2."/>
      <w:lvlJc w:val="left"/>
      <w:pPr>
        <w:ind w:left="1440" w:hanging="360"/>
      </w:pPr>
    </w:lvl>
    <w:lvl w:ilvl="2" w:tplc="29140147" w:tentative="1">
      <w:start w:val="1"/>
      <w:numFmt w:val="lowerRoman"/>
      <w:lvlText w:val="%3."/>
      <w:lvlJc w:val="right"/>
      <w:pPr>
        <w:ind w:left="2160" w:hanging="180"/>
      </w:pPr>
    </w:lvl>
    <w:lvl w:ilvl="3" w:tplc="29140147" w:tentative="1">
      <w:start w:val="1"/>
      <w:numFmt w:val="decimal"/>
      <w:lvlText w:val="%4."/>
      <w:lvlJc w:val="left"/>
      <w:pPr>
        <w:ind w:left="2880" w:hanging="360"/>
      </w:pPr>
    </w:lvl>
    <w:lvl w:ilvl="4" w:tplc="29140147" w:tentative="1">
      <w:start w:val="1"/>
      <w:numFmt w:val="lowerLetter"/>
      <w:lvlText w:val="%5."/>
      <w:lvlJc w:val="left"/>
      <w:pPr>
        <w:ind w:left="3600" w:hanging="360"/>
      </w:pPr>
    </w:lvl>
    <w:lvl w:ilvl="5" w:tplc="29140147" w:tentative="1">
      <w:start w:val="1"/>
      <w:numFmt w:val="lowerRoman"/>
      <w:lvlText w:val="%6."/>
      <w:lvlJc w:val="right"/>
      <w:pPr>
        <w:ind w:left="4320" w:hanging="180"/>
      </w:pPr>
    </w:lvl>
    <w:lvl w:ilvl="6" w:tplc="29140147" w:tentative="1">
      <w:start w:val="1"/>
      <w:numFmt w:val="decimal"/>
      <w:lvlText w:val="%7."/>
      <w:lvlJc w:val="left"/>
      <w:pPr>
        <w:ind w:left="5040" w:hanging="360"/>
      </w:pPr>
    </w:lvl>
    <w:lvl w:ilvl="7" w:tplc="29140147" w:tentative="1">
      <w:start w:val="1"/>
      <w:numFmt w:val="lowerLetter"/>
      <w:lvlText w:val="%8."/>
      <w:lvlJc w:val="left"/>
      <w:pPr>
        <w:ind w:left="5760" w:hanging="360"/>
      </w:pPr>
    </w:lvl>
    <w:lvl w:ilvl="8" w:tplc="29140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2">
    <w:multiLevelType w:val="hybridMultilevel"/>
    <w:lvl w:ilvl="0" w:tplc="57912897">
      <w:start w:val="1"/>
      <w:numFmt w:val="decimal"/>
      <w:lvlText w:val="%1."/>
      <w:lvlJc w:val="left"/>
      <w:pPr>
        <w:ind w:left="720" w:hanging="360"/>
      </w:pPr>
    </w:lvl>
    <w:lvl w:ilvl="1" w:tplc="57912897" w:tentative="1">
      <w:start w:val="1"/>
      <w:numFmt w:val="lowerLetter"/>
      <w:lvlText w:val="%2."/>
      <w:lvlJc w:val="left"/>
      <w:pPr>
        <w:ind w:left="1440" w:hanging="360"/>
      </w:pPr>
    </w:lvl>
    <w:lvl w:ilvl="2" w:tplc="57912897" w:tentative="1">
      <w:start w:val="1"/>
      <w:numFmt w:val="lowerRoman"/>
      <w:lvlText w:val="%3."/>
      <w:lvlJc w:val="right"/>
      <w:pPr>
        <w:ind w:left="2160" w:hanging="180"/>
      </w:pPr>
    </w:lvl>
    <w:lvl w:ilvl="3" w:tplc="57912897" w:tentative="1">
      <w:start w:val="1"/>
      <w:numFmt w:val="decimal"/>
      <w:lvlText w:val="%4."/>
      <w:lvlJc w:val="left"/>
      <w:pPr>
        <w:ind w:left="2880" w:hanging="360"/>
      </w:pPr>
    </w:lvl>
    <w:lvl w:ilvl="4" w:tplc="57912897" w:tentative="1">
      <w:start w:val="1"/>
      <w:numFmt w:val="lowerLetter"/>
      <w:lvlText w:val="%5."/>
      <w:lvlJc w:val="left"/>
      <w:pPr>
        <w:ind w:left="3600" w:hanging="360"/>
      </w:pPr>
    </w:lvl>
    <w:lvl w:ilvl="5" w:tplc="57912897" w:tentative="1">
      <w:start w:val="1"/>
      <w:numFmt w:val="lowerRoman"/>
      <w:lvlText w:val="%6."/>
      <w:lvlJc w:val="right"/>
      <w:pPr>
        <w:ind w:left="4320" w:hanging="180"/>
      </w:pPr>
    </w:lvl>
    <w:lvl w:ilvl="6" w:tplc="57912897" w:tentative="1">
      <w:start w:val="1"/>
      <w:numFmt w:val="decimal"/>
      <w:lvlText w:val="%7."/>
      <w:lvlJc w:val="left"/>
      <w:pPr>
        <w:ind w:left="5040" w:hanging="360"/>
      </w:pPr>
    </w:lvl>
    <w:lvl w:ilvl="7" w:tplc="57912897" w:tentative="1">
      <w:start w:val="1"/>
      <w:numFmt w:val="lowerLetter"/>
      <w:lvlText w:val="%8."/>
      <w:lvlJc w:val="left"/>
      <w:pPr>
        <w:ind w:left="5760" w:hanging="360"/>
      </w:pPr>
    </w:lvl>
    <w:lvl w:ilvl="8" w:tplc="57912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1">
    <w:multiLevelType w:val="hybridMultilevel"/>
    <w:lvl w:ilvl="0" w:tplc="80694159">
      <w:start w:val="1"/>
      <w:numFmt w:val="decimal"/>
      <w:lvlText w:val="%1."/>
      <w:lvlJc w:val="left"/>
      <w:pPr>
        <w:ind w:left="720" w:hanging="360"/>
      </w:pPr>
    </w:lvl>
    <w:lvl w:ilvl="1" w:tplc="80694159" w:tentative="1">
      <w:start w:val="1"/>
      <w:numFmt w:val="lowerLetter"/>
      <w:lvlText w:val="%2."/>
      <w:lvlJc w:val="left"/>
      <w:pPr>
        <w:ind w:left="1440" w:hanging="360"/>
      </w:pPr>
    </w:lvl>
    <w:lvl w:ilvl="2" w:tplc="80694159" w:tentative="1">
      <w:start w:val="1"/>
      <w:numFmt w:val="lowerRoman"/>
      <w:lvlText w:val="%3."/>
      <w:lvlJc w:val="right"/>
      <w:pPr>
        <w:ind w:left="2160" w:hanging="180"/>
      </w:pPr>
    </w:lvl>
    <w:lvl w:ilvl="3" w:tplc="80694159" w:tentative="1">
      <w:start w:val="1"/>
      <w:numFmt w:val="decimal"/>
      <w:lvlText w:val="%4."/>
      <w:lvlJc w:val="left"/>
      <w:pPr>
        <w:ind w:left="2880" w:hanging="360"/>
      </w:pPr>
    </w:lvl>
    <w:lvl w:ilvl="4" w:tplc="80694159" w:tentative="1">
      <w:start w:val="1"/>
      <w:numFmt w:val="lowerLetter"/>
      <w:lvlText w:val="%5."/>
      <w:lvlJc w:val="left"/>
      <w:pPr>
        <w:ind w:left="3600" w:hanging="360"/>
      </w:pPr>
    </w:lvl>
    <w:lvl w:ilvl="5" w:tplc="80694159" w:tentative="1">
      <w:start w:val="1"/>
      <w:numFmt w:val="lowerRoman"/>
      <w:lvlText w:val="%6."/>
      <w:lvlJc w:val="right"/>
      <w:pPr>
        <w:ind w:left="4320" w:hanging="180"/>
      </w:pPr>
    </w:lvl>
    <w:lvl w:ilvl="6" w:tplc="80694159" w:tentative="1">
      <w:start w:val="1"/>
      <w:numFmt w:val="decimal"/>
      <w:lvlText w:val="%7."/>
      <w:lvlJc w:val="left"/>
      <w:pPr>
        <w:ind w:left="5040" w:hanging="360"/>
      </w:pPr>
    </w:lvl>
    <w:lvl w:ilvl="7" w:tplc="80694159" w:tentative="1">
      <w:start w:val="1"/>
      <w:numFmt w:val="lowerLetter"/>
      <w:lvlText w:val="%8."/>
      <w:lvlJc w:val="left"/>
      <w:pPr>
        <w:ind w:left="5760" w:hanging="360"/>
      </w:pPr>
    </w:lvl>
    <w:lvl w:ilvl="8" w:tplc="80694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0">
    <w:multiLevelType w:val="hybridMultilevel"/>
    <w:lvl w:ilvl="0" w:tplc="21548235">
      <w:start w:val="1"/>
      <w:numFmt w:val="decimal"/>
      <w:lvlText w:val="%1."/>
      <w:lvlJc w:val="left"/>
      <w:pPr>
        <w:ind w:left="720" w:hanging="360"/>
      </w:pPr>
    </w:lvl>
    <w:lvl w:ilvl="1" w:tplc="21548235" w:tentative="1">
      <w:start w:val="1"/>
      <w:numFmt w:val="lowerLetter"/>
      <w:lvlText w:val="%2."/>
      <w:lvlJc w:val="left"/>
      <w:pPr>
        <w:ind w:left="1440" w:hanging="360"/>
      </w:pPr>
    </w:lvl>
    <w:lvl w:ilvl="2" w:tplc="21548235" w:tentative="1">
      <w:start w:val="1"/>
      <w:numFmt w:val="lowerRoman"/>
      <w:lvlText w:val="%3."/>
      <w:lvlJc w:val="right"/>
      <w:pPr>
        <w:ind w:left="2160" w:hanging="180"/>
      </w:pPr>
    </w:lvl>
    <w:lvl w:ilvl="3" w:tplc="21548235" w:tentative="1">
      <w:start w:val="1"/>
      <w:numFmt w:val="decimal"/>
      <w:lvlText w:val="%4."/>
      <w:lvlJc w:val="left"/>
      <w:pPr>
        <w:ind w:left="2880" w:hanging="360"/>
      </w:pPr>
    </w:lvl>
    <w:lvl w:ilvl="4" w:tplc="21548235" w:tentative="1">
      <w:start w:val="1"/>
      <w:numFmt w:val="lowerLetter"/>
      <w:lvlText w:val="%5."/>
      <w:lvlJc w:val="left"/>
      <w:pPr>
        <w:ind w:left="3600" w:hanging="360"/>
      </w:pPr>
    </w:lvl>
    <w:lvl w:ilvl="5" w:tplc="21548235" w:tentative="1">
      <w:start w:val="1"/>
      <w:numFmt w:val="lowerRoman"/>
      <w:lvlText w:val="%6."/>
      <w:lvlJc w:val="right"/>
      <w:pPr>
        <w:ind w:left="4320" w:hanging="180"/>
      </w:pPr>
    </w:lvl>
    <w:lvl w:ilvl="6" w:tplc="21548235" w:tentative="1">
      <w:start w:val="1"/>
      <w:numFmt w:val="decimal"/>
      <w:lvlText w:val="%7."/>
      <w:lvlJc w:val="left"/>
      <w:pPr>
        <w:ind w:left="5040" w:hanging="360"/>
      </w:pPr>
    </w:lvl>
    <w:lvl w:ilvl="7" w:tplc="21548235" w:tentative="1">
      <w:start w:val="1"/>
      <w:numFmt w:val="lowerLetter"/>
      <w:lvlText w:val="%8."/>
      <w:lvlJc w:val="left"/>
      <w:pPr>
        <w:ind w:left="5760" w:hanging="360"/>
      </w:pPr>
    </w:lvl>
    <w:lvl w:ilvl="8" w:tplc="21548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9">
    <w:multiLevelType w:val="hybridMultilevel"/>
    <w:lvl w:ilvl="0" w:tplc="94558110">
      <w:start w:val="1"/>
      <w:numFmt w:val="decimal"/>
      <w:lvlText w:val="%1."/>
      <w:lvlJc w:val="left"/>
      <w:pPr>
        <w:ind w:left="720" w:hanging="360"/>
      </w:pPr>
    </w:lvl>
    <w:lvl w:ilvl="1" w:tplc="94558110" w:tentative="1">
      <w:start w:val="1"/>
      <w:numFmt w:val="lowerLetter"/>
      <w:lvlText w:val="%2."/>
      <w:lvlJc w:val="left"/>
      <w:pPr>
        <w:ind w:left="1440" w:hanging="360"/>
      </w:pPr>
    </w:lvl>
    <w:lvl w:ilvl="2" w:tplc="94558110" w:tentative="1">
      <w:start w:val="1"/>
      <w:numFmt w:val="lowerRoman"/>
      <w:lvlText w:val="%3."/>
      <w:lvlJc w:val="right"/>
      <w:pPr>
        <w:ind w:left="2160" w:hanging="180"/>
      </w:pPr>
    </w:lvl>
    <w:lvl w:ilvl="3" w:tplc="94558110" w:tentative="1">
      <w:start w:val="1"/>
      <w:numFmt w:val="decimal"/>
      <w:lvlText w:val="%4."/>
      <w:lvlJc w:val="left"/>
      <w:pPr>
        <w:ind w:left="2880" w:hanging="360"/>
      </w:pPr>
    </w:lvl>
    <w:lvl w:ilvl="4" w:tplc="94558110" w:tentative="1">
      <w:start w:val="1"/>
      <w:numFmt w:val="lowerLetter"/>
      <w:lvlText w:val="%5."/>
      <w:lvlJc w:val="left"/>
      <w:pPr>
        <w:ind w:left="3600" w:hanging="360"/>
      </w:pPr>
    </w:lvl>
    <w:lvl w:ilvl="5" w:tplc="94558110" w:tentative="1">
      <w:start w:val="1"/>
      <w:numFmt w:val="lowerRoman"/>
      <w:lvlText w:val="%6."/>
      <w:lvlJc w:val="right"/>
      <w:pPr>
        <w:ind w:left="4320" w:hanging="180"/>
      </w:pPr>
    </w:lvl>
    <w:lvl w:ilvl="6" w:tplc="94558110" w:tentative="1">
      <w:start w:val="1"/>
      <w:numFmt w:val="decimal"/>
      <w:lvlText w:val="%7."/>
      <w:lvlJc w:val="left"/>
      <w:pPr>
        <w:ind w:left="5040" w:hanging="360"/>
      </w:pPr>
    </w:lvl>
    <w:lvl w:ilvl="7" w:tplc="94558110" w:tentative="1">
      <w:start w:val="1"/>
      <w:numFmt w:val="lowerLetter"/>
      <w:lvlText w:val="%8."/>
      <w:lvlJc w:val="left"/>
      <w:pPr>
        <w:ind w:left="5760" w:hanging="360"/>
      </w:pPr>
    </w:lvl>
    <w:lvl w:ilvl="8" w:tplc="94558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8">
    <w:multiLevelType w:val="hybridMultilevel"/>
    <w:lvl w:ilvl="0" w:tplc="33738014">
      <w:start w:val="1"/>
      <w:numFmt w:val="decimal"/>
      <w:lvlText w:val="%1."/>
      <w:lvlJc w:val="left"/>
      <w:pPr>
        <w:ind w:left="720" w:hanging="360"/>
      </w:pPr>
    </w:lvl>
    <w:lvl w:ilvl="1" w:tplc="33738014" w:tentative="1">
      <w:start w:val="1"/>
      <w:numFmt w:val="lowerLetter"/>
      <w:lvlText w:val="%2."/>
      <w:lvlJc w:val="left"/>
      <w:pPr>
        <w:ind w:left="1440" w:hanging="360"/>
      </w:pPr>
    </w:lvl>
    <w:lvl w:ilvl="2" w:tplc="33738014" w:tentative="1">
      <w:start w:val="1"/>
      <w:numFmt w:val="lowerRoman"/>
      <w:lvlText w:val="%3."/>
      <w:lvlJc w:val="right"/>
      <w:pPr>
        <w:ind w:left="2160" w:hanging="180"/>
      </w:pPr>
    </w:lvl>
    <w:lvl w:ilvl="3" w:tplc="33738014" w:tentative="1">
      <w:start w:val="1"/>
      <w:numFmt w:val="decimal"/>
      <w:lvlText w:val="%4."/>
      <w:lvlJc w:val="left"/>
      <w:pPr>
        <w:ind w:left="2880" w:hanging="360"/>
      </w:pPr>
    </w:lvl>
    <w:lvl w:ilvl="4" w:tplc="33738014" w:tentative="1">
      <w:start w:val="1"/>
      <w:numFmt w:val="lowerLetter"/>
      <w:lvlText w:val="%5."/>
      <w:lvlJc w:val="left"/>
      <w:pPr>
        <w:ind w:left="3600" w:hanging="360"/>
      </w:pPr>
    </w:lvl>
    <w:lvl w:ilvl="5" w:tplc="33738014" w:tentative="1">
      <w:start w:val="1"/>
      <w:numFmt w:val="lowerRoman"/>
      <w:lvlText w:val="%6."/>
      <w:lvlJc w:val="right"/>
      <w:pPr>
        <w:ind w:left="4320" w:hanging="180"/>
      </w:pPr>
    </w:lvl>
    <w:lvl w:ilvl="6" w:tplc="33738014" w:tentative="1">
      <w:start w:val="1"/>
      <w:numFmt w:val="decimal"/>
      <w:lvlText w:val="%7."/>
      <w:lvlJc w:val="left"/>
      <w:pPr>
        <w:ind w:left="5040" w:hanging="360"/>
      </w:pPr>
    </w:lvl>
    <w:lvl w:ilvl="7" w:tplc="33738014" w:tentative="1">
      <w:start w:val="1"/>
      <w:numFmt w:val="lowerLetter"/>
      <w:lvlText w:val="%8."/>
      <w:lvlJc w:val="left"/>
      <w:pPr>
        <w:ind w:left="5760" w:hanging="360"/>
      </w:pPr>
    </w:lvl>
    <w:lvl w:ilvl="8" w:tplc="33738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7">
    <w:multiLevelType w:val="hybridMultilevel"/>
    <w:lvl w:ilvl="0" w:tplc="66887317">
      <w:start w:val="1"/>
      <w:numFmt w:val="decimal"/>
      <w:lvlText w:val="%1."/>
      <w:lvlJc w:val="left"/>
      <w:pPr>
        <w:ind w:left="720" w:hanging="360"/>
      </w:pPr>
    </w:lvl>
    <w:lvl w:ilvl="1" w:tplc="66887317" w:tentative="1">
      <w:start w:val="1"/>
      <w:numFmt w:val="lowerLetter"/>
      <w:lvlText w:val="%2."/>
      <w:lvlJc w:val="left"/>
      <w:pPr>
        <w:ind w:left="1440" w:hanging="360"/>
      </w:pPr>
    </w:lvl>
    <w:lvl w:ilvl="2" w:tplc="66887317" w:tentative="1">
      <w:start w:val="1"/>
      <w:numFmt w:val="lowerRoman"/>
      <w:lvlText w:val="%3."/>
      <w:lvlJc w:val="right"/>
      <w:pPr>
        <w:ind w:left="2160" w:hanging="180"/>
      </w:pPr>
    </w:lvl>
    <w:lvl w:ilvl="3" w:tplc="66887317" w:tentative="1">
      <w:start w:val="1"/>
      <w:numFmt w:val="decimal"/>
      <w:lvlText w:val="%4."/>
      <w:lvlJc w:val="left"/>
      <w:pPr>
        <w:ind w:left="2880" w:hanging="360"/>
      </w:pPr>
    </w:lvl>
    <w:lvl w:ilvl="4" w:tplc="66887317" w:tentative="1">
      <w:start w:val="1"/>
      <w:numFmt w:val="lowerLetter"/>
      <w:lvlText w:val="%5."/>
      <w:lvlJc w:val="left"/>
      <w:pPr>
        <w:ind w:left="3600" w:hanging="360"/>
      </w:pPr>
    </w:lvl>
    <w:lvl w:ilvl="5" w:tplc="66887317" w:tentative="1">
      <w:start w:val="1"/>
      <w:numFmt w:val="lowerRoman"/>
      <w:lvlText w:val="%6."/>
      <w:lvlJc w:val="right"/>
      <w:pPr>
        <w:ind w:left="4320" w:hanging="180"/>
      </w:pPr>
    </w:lvl>
    <w:lvl w:ilvl="6" w:tplc="66887317" w:tentative="1">
      <w:start w:val="1"/>
      <w:numFmt w:val="decimal"/>
      <w:lvlText w:val="%7."/>
      <w:lvlJc w:val="left"/>
      <w:pPr>
        <w:ind w:left="5040" w:hanging="360"/>
      </w:pPr>
    </w:lvl>
    <w:lvl w:ilvl="7" w:tplc="66887317" w:tentative="1">
      <w:start w:val="1"/>
      <w:numFmt w:val="lowerLetter"/>
      <w:lvlText w:val="%8."/>
      <w:lvlJc w:val="left"/>
      <w:pPr>
        <w:ind w:left="5760" w:hanging="360"/>
      </w:pPr>
    </w:lvl>
    <w:lvl w:ilvl="8" w:tplc="66887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6">
    <w:multiLevelType w:val="hybridMultilevel"/>
    <w:lvl w:ilvl="0" w:tplc="73005143">
      <w:start w:val="1"/>
      <w:numFmt w:val="decimal"/>
      <w:lvlText w:val="%1."/>
      <w:lvlJc w:val="left"/>
      <w:pPr>
        <w:ind w:left="720" w:hanging="360"/>
      </w:pPr>
    </w:lvl>
    <w:lvl w:ilvl="1" w:tplc="73005143" w:tentative="1">
      <w:start w:val="1"/>
      <w:numFmt w:val="lowerLetter"/>
      <w:lvlText w:val="%2."/>
      <w:lvlJc w:val="left"/>
      <w:pPr>
        <w:ind w:left="1440" w:hanging="360"/>
      </w:pPr>
    </w:lvl>
    <w:lvl w:ilvl="2" w:tplc="73005143" w:tentative="1">
      <w:start w:val="1"/>
      <w:numFmt w:val="lowerRoman"/>
      <w:lvlText w:val="%3."/>
      <w:lvlJc w:val="right"/>
      <w:pPr>
        <w:ind w:left="2160" w:hanging="180"/>
      </w:pPr>
    </w:lvl>
    <w:lvl w:ilvl="3" w:tplc="73005143" w:tentative="1">
      <w:start w:val="1"/>
      <w:numFmt w:val="decimal"/>
      <w:lvlText w:val="%4."/>
      <w:lvlJc w:val="left"/>
      <w:pPr>
        <w:ind w:left="2880" w:hanging="360"/>
      </w:pPr>
    </w:lvl>
    <w:lvl w:ilvl="4" w:tplc="73005143" w:tentative="1">
      <w:start w:val="1"/>
      <w:numFmt w:val="lowerLetter"/>
      <w:lvlText w:val="%5."/>
      <w:lvlJc w:val="left"/>
      <w:pPr>
        <w:ind w:left="3600" w:hanging="360"/>
      </w:pPr>
    </w:lvl>
    <w:lvl w:ilvl="5" w:tplc="73005143" w:tentative="1">
      <w:start w:val="1"/>
      <w:numFmt w:val="lowerRoman"/>
      <w:lvlText w:val="%6."/>
      <w:lvlJc w:val="right"/>
      <w:pPr>
        <w:ind w:left="4320" w:hanging="180"/>
      </w:pPr>
    </w:lvl>
    <w:lvl w:ilvl="6" w:tplc="73005143" w:tentative="1">
      <w:start w:val="1"/>
      <w:numFmt w:val="decimal"/>
      <w:lvlText w:val="%7."/>
      <w:lvlJc w:val="left"/>
      <w:pPr>
        <w:ind w:left="5040" w:hanging="360"/>
      </w:pPr>
    </w:lvl>
    <w:lvl w:ilvl="7" w:tplc="73005143" w:tentative="1">
      <w:start w:val="1"/>
      <w:numFmt w:val="lowerLetter"/>
      <w:lvlText w:val="%8."/>
      <w:lvlJc w:val="left"/>
      <w:pPr>
        <w:ind w:left="5760" w:hanging="360"/>
      </w:pPr>
    </w:lvl>
    <w:lvl w:ilvl="8" w:tplc="73005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5">
    <w:multiLevelType w:val="hybridMultilevel"/>
    <w:lvl w:ilvl="0" w:tplc="17728659">
      <w:start w:val="1"/>
      <w:numFmt w:val="decimal"/>
      <w:lvlText w:val="%1."/>
      <w:lvlJc w:val="left"/>
      <w:pPr>
        <w:ind w:left="720" w:hanging="360"/>
      </w:pPr>
    </w:lvl>
    <w:lvl w:ilvl="1" w:tplc="17728659" w:tentative="1">
      <w:start w:val="1"/>
      <w:numFmt w:val="lowerLetter"/>
      <w:lvlText w:val="%2."/>
      <w:lvlJc w:val="left"/>
      <w:pPr>
        <w:ind w:left="1440" w:hanging="360"/>
      </w:pPr>
    </w:lvl>
    <w:lvl w:ilvl="2" w:tplc="17728659" w:tentative="1">
      <w:start w:val="1"/>
      <w:numFmt w:val="lowerRoman"/>
      <w:lvlText w:val="%3."/>
      <w:lvlJc w:val="right"/>
      <w:pPr>
        <w:ind w:left="2160" w:hanging="180"/>
      </w:pPr>
    </w:lvl>
    <w:lvl w:ilvl="3" w:tplc="17728659" w:tentative="1">
      <w:start w:val="1"/>
      <w:numFmt w:val="decimal"/>
      <w:lvlText w:val="%4."/>
      <w:lvlJc w:val="left"/>
      <w:pPr>
        <w:ind w:left="2880" w:hanging="360"/>
      </w:pPr>
    </w:lvl>
    <w:lvl w:ilvl="4" w:tplc="17728659" w:tentative="1">
      <w:start w:val="1"/>
      <w:numFmt w:val="lowerLetter"/>
      <w:lvlText w:val="%5."/>
      <w:lvlJc w:val="left"/>
      <w:pPr>
        <w:ind w:left="3600" w:hanging="360"/>
      </w:pPr>
    </w:lvl>
    <w:lvl w:ilvl="5" w:tplc="17728659" w:tentative="1">
      <w:start w:val="1"/>
      <w:numFmt w:val="lowerRoman"/>
      <w:lvlText w:val="%6."/>
      <w:lvlJc w:val="right"/>
      <w:pPr>
        <w:ind w:left="4320" w:hanging="180"/>
      </w:pPr>
    </w:lvl>
    <w:lvl w:ilvl="6" w:tplc="17728659" w:tentative="1">
      <w:start w:val="1"/>
      <w:numFmt w:val="decimal"/>
      <w:lvlText w:val="%7."/>
      <w:lvlJc w:val="left"/>
      <w:pPr>
        <w:ind w:left="5040" w:hanging="360"/>
      </w:pPr>
    </w:lvl>
    <w:lvl w:ilvl="7" w:tplc="17728659" w:tentative="1">
      <w:start w:val="1"/>
      <w:numFmt w:val="lowerLetter"/>
      <w:lvlText w:val="%8."/>
      <w:lvlJc w:val="left"/>
      <w:pPr>
        <w:ind w:left="5760" w:hanging="360"/>
      </w:pPr>
    </w:lvl>
    <w:lvl w:ilvl="8" w:tplc="17728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4">
    <w:multiLevelType w:val="hybridMultilevel"/>
    <w:lvl w:ilvl="0" w:tplc="54295756">
      <w:start w:val="1"/>
      <w:numFmt w:val="decimal"/>
      <w:lvlText w:val="%1."/>
      <w:lvlJc w:val="left"/>
      <w:pPr>
        <w:ind w:left="720" w:hanging="360"/>
      </w:pPr>
    </w:lvl>
    <w:lvl w:ilvl="1" w:tplc="54295756" w:tentative="1">
      <w:start w:val="1"/>
      <w:numFmt w:val="lowerLetter"/>
      <w:lvlText w:val="%2."/>
      <w:lvlJc w:val="left"/>
      <w:pPr>
        <w:ind w:left="1440" w:hanging="360"/>
      </w:pPr>
    </w:lvl>
    <w:lvl w:ilvl="2" w:tplc="54295756" w:tentative="1">
      <w:start w:val="1"/>
      <w:numFmt w:val="lowerRoman"/>
      <w:lvlText w:val="%3."/>
      <w:lvlJc w:val="right"/>
      <w:pPr>
        <w:ind w:left="2160" w:hanging="180"/>
      </w:pPr>
    </w:lvl>
    <w:lvl w:ilvl="3" w:tplc="54295756" w:tentative="1">
      <w:start w:val="1"/>
      <w:numFmt w:val="decimal"/>
      <w:lvlText w:val="%4."/>
      <w:lvlJc w:val="left"/>
      <w:pPr>
        <w:ind w:left="2880" w:hanging="360"/>
      </w:pPr>
    </w:lvl>
    <w:lvl w:ilvl="4" w:tplc="54295756" w:tentative="1">
      <w:start w:val="1"/>
      <w:numFmt w:val="lowerLetter"/>
      <w:lvlText w:val="%5."/>
      <w:lvlJc w:val="left"/>
      <w:pPr>
        <w:ind w:left="3600" w:hanging="360"/>
      </w:pPr>
    </w:lvl>
    <w:lvl w:ilvl="5" w:tplc="54295756" w:tentative="1">
      <w:start w:val="1"/>
      <w:numFmt w:val="lowerRoman"/>
      <w:lvlText w:val="%6."/>
      <w:lvlJc w:val="right"/>
      <w:pPr>
        <w:ind w:left="4320" w:hanging="180"/>
      </w:pPr>
    </w:lvl>
    <w:lvl w:ilvl="6" w:tplc="54295756" w:tentative="1">
      <w:start w:val="1"/>
      <w:numFmt w:val="decimal"/>
      <w:lvlText w:val="%7."/>
      <w:lvlJc w:val="left"/>
      <w:pPr>
        <w:ind w:left="5040" w:hanging="360"/>
      </w:pPr>
    </w:lvl>
    <w:lvl w:ilvl="7" w:tplc="54295756" w:tentative="1">
      <w:start w:val="1"/>
      <w:numFmt w:val="lowerLetter"/>
      <w:lvlText w:val="%8."/>
      <w:lvlJc w:val="left"/>
      <w:pPr>
        <w:ind w:left="5760" w:hanging="360"/>
      </w:pPr>
    </w:lvl>
    <w:lvl w:ilvl="8" w:tplc="54295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3">
    <w:multiLevelType w:val="hybridMultilevel"/>
    <w:lvl w:ilvl="0" w:tplc="90061173">
      <w:start w:val="1"/>
      <w:numFmt w:val="decimal"/>
      <w:lvlText w:val="%1."/>
      <w:lvlJc w:val="left"/>
      <w:pPr>
        <w:ind w:left="720" w:hanging="360"/>
      </w:pPr>
    </w:lvl>
    <w:lvl w:ilvl="1" w:tplc="90061173" w:tentative="1">
      <w:start w:val="1"/>
      <w:numFmt w:val="lowerLetter"/>
      <w:lvlText w:val="%2."/>
      <w:lvlJc w:val="left"/>
      <w:pPr>
        <w:ind w:left="1440" w:hanging="360"/>
      </w:pPr>
    </w:lvl>
    <w:lvl w:ilvl="2" w:tplc="90061173" w:tentative="1">
      <w:start w:val="1"/>
      <w:numFmt w:val="lowerRoman"/>
      <w:lvlText w:val="%3."/>
      <w:lvlJc w:val="right"/>
      <w:pPr>
        <w:ind w:left="2160" w:hanging="180"/>
      </w:pPr>
    </w:lvl>
    <w:lvl w:ilvl="3" w:tplc="90061173" w:tentative="1">
      <w:start w:val="1"/>
      <w:numFmt w:val="decimal"/>
      <w:lvlText w:val="%4."/>
      <w:lvlJc w:val="left"/>
      <w:pPr>
        <w:ind w:left="2880" w:hanging="360"/>
      </w:pPr>
    </w:lvl>
    <w:lvl w:ilvl="4" w:tplc="90061173" w:tentative="1">
      <w:start w:val="1"/>
      <w:numFmt w:val="lowerLetter"/>
      <w:lvlText w:val="%5."/>
      <w:lvlJc w:val="left"/>
      <w:pPr>
        <w:ind w:left="3600" w:hanging="360"/>
      </w:pPr>
    </w:lvl>
    <w:lvl w:ilvl="5" w:tplc="90061173" w:tentative="1">
      <w:start w:val="1"/>
      <w:numFmt w:val="lowerRoman"/>
      <w:lvlText w:val="%6."/>
      <w:lvlJc w:val="right"/>
      <w:pPr>
        <w:ind w:left="4320" w:hanging="180"/>
      </w:pPr>
    </w:lvl>
    <w:lvl w:ilvl="6" w:tplc="90061173" w:tentative="1">
      <w:start w:val="1"/>
      <w:numFmt w:val="decimal"/>
      <w:lvlText w:val="%7."/>
      <w:lvlJc w:val="left"/>
      <w:pPr>
        <w:ind w:left="5040" w:hanging="360"/>
      </w:pPr>
    </w:lvl>
    <w:lvl w:ilvl="7" w:tplc="90061173" w:tentative="1">
      <w:start w:val="1"/>
      <w:numFmt w:val="lowerLetter"/>
      <w:lvlText w:val="%8."/>
      <w:lvlJc w:val="left"/>
      <w:pPr>
        <w:ind w:left="5760" w:hanging="360"/>
      </w:pPr>
    </w:lvl>
    <w:lvl w:ilvl="8" w:tplc="90061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2">
    <w:multiLevelType w:val="hybridMultilevel"/>
    <w:lvl w:ilvl="0" w:tplc="34063646">
      <w:start w:val="1"/>
      <w:numFmt w:val="decimal"/>
      <w:lvlText w:val="%1."/>
      <w:lvlJc w:val="left"/>
      <w:pPr>
        <w:ind w:left="720" w:hanging="360"/>
      </w:pPr>
    </w:lvl>
    <w:lvl w:ilvl="1" w:tplc="34063646" w:tentative="1">
      <w:start w:val="1"/>
      <w:numFmt w:val="lowerLetter"/>
      <w:lvlText w:val="%2."/>
      <w:lvlJc w:val="left"/>
      <w:pPr>
        <w:ind w:left="1440" w:hanging="360"/>
      </w:pPr>
    </w:lvl>
    <w:lvl w:ilvl="2" w:tplc="34063646" w:tentative="1">
      <w:start w:val="1"/>
      <w:numFmt w:val="lowerRoman"/>
      <w:lvlText w:val="%3."/>
      <w:lvlJc w:val="right"/>
      <w:pPr>
        <w:ind w:left="2160" w:hanging="180"/>
      </w:pPr>
    </w:lvl>
    <w:lvl w:ilvl="3" w:tplc="34063646" w:tentative="1">
      <w:start w:val="1"/>
      <w:numFmt w:val="decimal"/>
      <w:lvlText w:val="%4."/>
      <w:lvlJc w:val="left"/>
      <w:pPr>
        <w:ind w:left="2880" w:hanging="360"/>
      </w:pPr>
    </w:lvl>
    <w:lvl w:ilvl="4" w:tplc="34063646" w:tentative="1">
      <w:start w:val="1"/>
      <w:numFmt w:val="lowerLetter"/>
      <w:lvlText w:val="%5."/>
      <w:lvlJc w:val="left"/>
      <w:pPr>
        <w:ind w:left="3600" w:hanging="360"/>
      </w:pPr>
    </w:lvl>
    <w:lvl w:ilvl="5" w:tplc="34063646" w:tentative="1">
      <w:start w:val="1"/>
      <w:numFmt w:val="lowerRoman"/>
      <w:lvlText w:val="%6."/>
      <w:lvlJc w:val="right"/>
      <w:pPr>
        <w:ind w:left="4320" w:hanging="180"/>
      </w:pPr>
    </w:lvl>
    <w:lvl w:ilvl="6" w:tplc="34063646" w:tentative="1">
      <w:start w:val="1"/>
      <w:numFmt w:val="decimal"/>
      <w:lvlText w:val="%7."/>
      <w:lvlJc w:val="left"/>
      <w:pPr>
        <w:ind w:left="5040" w:hanging="360"/>
      </w:pPr>
    </w:lvl>
    <w:lvl w:ilvl="7" w:tplc="34063646" w:tentative="1">
      <w:start w:val="1"/>
      <w:numFmt w:val="lowerLetter"/>
      <w:lvlText w:val="%8."/>
      <w:lvlJc w:val="left"/>
      <w:pPr>
        <w:ind w:left="5760" w:hanging="360"/>
      </w:pPr>
    </w:lvl>
    <w:lvl w:ilvl="8" w:tplc="34063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1">
    <w:multiLevelType w:val="hybridMultilevel"/>
    <w:lvl w:ilvl="0" w:tplc="32451371">
      <w:start w:val="1"/>
      <w:numFmt w:val="decimal"/>
      <w:lvlText w:val="%1."/>
      <w:lvlJc w:val="left"/>
      <w:pPr>
        <w:ind w:left="720" w:hanging="360"/>
      </w:pPr>
    </w:lvl>
    <w:lvl w:ilvl="1" w:tplc="32451371" w:tentative="1">
      <w:start w:val="1"/>
      <w:numFmt w:val="lowerLetter"/>
      <w:lvlText w:val="%2."/>
      <w:lvlJc w:val="left"/>
      <w:pPr>
        <w:ind w:left="1440" w:hanging="360"/>
      </w:pPr>
    </w:lvl>
    <w:lvl w:ilvl="2" w:tplc="32451371" w:tentative="1">
      <w:start w:val="1"/>
      <w:numFmt w:val="lowerRoman"/>
      <w:lvlText w:val="%3."/>
      <w:lvlJc w:val="right"/>
      <w:pPr>
        <w:ind w:left="2160" w:hanging="180"/>
      </w:pPr>
    </w:lvl>
    <w:lvl w:ilvl="3" w:tplc="32451371" w:tentative="1">
      <w:start w:val="1"/>
      <w:numFmt w:val="decimal"/>
      <w:lvlText w:val="%4."/>
      <w:lvlJc w:val="left"/>
      <w:pPr>
        <w:ind w:left="2880" w:hanging="360"/>
      </w:pPr>
    </w:lvl>
    <w:lvl w:ilvl="4" w:tplc="32451371" w:tentative="1">
      <w:start w:val="1"/>
      <w:numFmt w:val="lowerLetter"/>
      <w:lvlText w:val="%5."/>
      <w:lvlJc w:val="left"/>
      <w:pPr>
        <w:ind w:left="3600" w:hanging="360"/>
      </w:pPr>
    </w:lvl>
    <w:lvl w:ilvl="5" w:tplc="32451371" w:tentative="1">
      <w:start w:val="1"/>
      <w:numFmt w:val="lowerRoman"/>
      <w:lvlText w:val="%6."/>
      <w:lvlJc w:val="right"/>
      <w:pPr>
        <w:ind w:left="4320" w:hanging="180"/>
      </w:pPr>
    </w:lvl>
    <w:lvl w:ilvl="6" w:tplc="32451371" w:tentative="1">
      <w:start w:val="1"/>
      <w:numFmt w:val="decimal"/>
      <w:lvlText w:val="%7."/>
      <w:lvlJc w:val="left"/>
      <w:pPr>
        <w:ind w:left="5040" w:hanging="360"/>
      </w:pPr>
    </w:lvl>
    <w:lvl w:ilvl="7" w:tplc="32451371" w:tentative="1">
      <w:start w:val="1"/>
      <w:numFmt w:val="lowerLetter"/>
      <w:lvlText w:val="%8."/>
      <w:lvlJc w:val="left"/>
      <w:pPr>
        <w:ind w:left="5760" w:hanging="360"/>
      </w:pPr>
    </w:lvl>
    <w:lvl w:ilvl="8" w:tplc="32451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0">
    <w:multiLevelType w:val="hybridMultilevel"/>
    <w:lvl w:ilvl="0" w:tplc="73840587">
      <w:start w:val="1"/>
      <w:numFmt w:val="decimal"/>
      <w:lvlText w:val="%1."/>
      <w:lvlJc w:val="left"/>
      <w:pPr>
        <w:ind w:left="720" w:hanging="360"/>
      </w:pPr>
    </w:lvl>
    <w:lvl w:ilvl="1" w:tplc="73840587" w:tentative="1">
      <w:start w:val="1"/>
      <w:numFmt w:val="lowerLetter"/>
      <w:lvlText w:val="%2."/>
      <w:lvlJc w:val="left"/>
      <w:pPr>
        <w:ind w:left="1440" w:hanging="360"/>
      </w:pPr>
    </w:lvl>
    <w:lvl w:ilvl="2" w:tplc="73840587" w:tentative="1">
      <w:start w:val="1"/>
      <w:numFmt w:val="lowerRoman"/>
      <w:lvlText w:val="%3."/>
      <w:lvlJc w:val="right"/>
      <w:pPr>
        <w:ind w:left="2160" w:hanging="180"/>
      </w:pPr>
    </w:lvl>
    <w:lvl w:ilvl="3" w:tplc="73840587" w:tentative="1">
      <w:start w:val="1"/>
      <w:numFmt w:val="decimal"/>
      <w:lvlText w:val="%4."/>
      <w:lvlJc w:val="left"/>
      <w:pPr>
        <w:ind w:left="2880" w:hanging="360"/>
      </w:pPr>
    </w:lvl>
    <w:lvl w:ilvl="4" w:tplc="73840587" w:tentative="1">
      <w:start w:val="1"/>
      <w:numFmt w:val="lowerLetter"/>
      <w:lvlText w:val="%5."/>
      <w:lvlJc w:val="left"/>
      <w:pPr>
        <w:ind w:left="3600" w:hanging="360"/>
      </w:pPr>
    </w:lvl>
    <w:lvl w:ilvl="5" w:tplc="73840587" w:tentative="1">
      <w:start w:val="1"/>
      <w:numFmt w:val="lowerRoman"/>
      <w:lvlText w:val="%6."/>
      <w:lvlJc w:val="right"/>
      <w:pPr>
        <w:ind w:left="4320" w:hanging="180"/>
      </w:pPr>
    </w:lvl>
    <w:lvl w:ilvl="6" w:tplc="73840587" w:tentative="1">
      <w:start w:val="1"/>
      <w:numFmt w:val="decimal"/>
      <w:lvlText w:val="%7."/>
      <w:lvlJc w:val="left"/>
      <w:pPr>
        <w:ind w:left="5040" w:hanging="360"/>
      </w:pPr>
    </w:lvl>
    <w:lvl w:ilvl="7" w:tplc="73840587" w:tentative="1">
      <w:start w:val="1"/>
      <w:numFmt w:val="lowerLetter"/>
      <w:lvlText w:val="%8."/>
      <w:lvlJc w:val="left"/>
      <w:pPr>
        <w:ind w:left="5760" w:hanging="360"/>
      </w:pPr>
    </w:lvl>
    <w:lvl w:ilvl="8" w:tplc="73840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9">
    <w:multiLevelType w:val="hybridMultilevel"/>
    <w:lvl w:ilvl="0" w:tplc="65489120">
      <w:start w:val="1"/>
      <w:numFmt w:val="decimal"/>
      <w:lvlText w:val="%1."/>
      <w:lvlJc w:val="left"/>
      <w:pPr>
        <w:ind w:left="720" w:hanging="360"/>
      </w:pPr>
    </w:lvl>
    <w:lvl w:ilvl="1" w:tplc="65489120" w:tentative="1">
      <w:start w:val="1"/>
      <w:numFmt w:val="lowerLetter"/>
      <w:lvlText w:val="%2."/>
      <w:lvlJc w:val="left"/>
      <w:pPr>
        <w:ind w:left="1440" w:hanging="360"/>
      </w:pPr>
    </w:lvl>
    <w:lvl w:ilvl="2" w:tplc="65489120" w:tentative="1">
      <w:start w:val="1"/>
      <w:numFmt w:val="lowerRoman"/>
      <w:lvlText w:val="%3."/>
      <w:lvlJc w:val="right"/>
      <w:pPr>
        <w:ind w:left="2160" w:hanging="180"/>
      </w:pPr>
    </w:lvl>
    <w:lvl w:ilvl="3" w:tplc="65489120" w:tentative="1">
      <w:start w:val="1"/>
      <w:numFmt w:val="decimal"/>
      <w:lvlText w:val="%4."/>
      <w:lvlJc w:val="left"/>
      <w:pPr>
        <w:ind w:left="2880" w:hanging="360"/>
      </w:pPr>
    </w:lvl>
    <w:lvl w:ilvl="4" w:tplc="65489120" w:tentative="1">
      <w:start w:val="1"/>
      <w:numFmt w:val="lowerLetter"/>
      <w:lvlText w:val="%5."/>
      <w:lvlJc w:val="left"/>
      <w:pPr>
        <w:ind w:left="3600" w:hanging="360"/>
      </w:pPr>
    </w:lvl>
    <w:lvl w:ilvl="5" w:tplc="65489120" w:tentative="1">
      <w:start w:val="1"/>
      <w:numFmt w:val="lowerRoman"/>
      <w:lvlText w:val="%6."/>
      <w:lvlJc w:val="right"/>
      <w:pPr>
        <w:ind w:left="4320" w:hanging="180"/>
      </w:pPr>
    </w:lvl>
    <w:lvl w:ilvl="6" w:tplc="65489120" w:tentative="1">
      <w:start w:val="1"/>
      <w:numFmt w:val="decimal"/>
      <w:lvlText w:val="%7."/>
      <w:lvlJc w:val="left"/>
      <w:pPr>
        <w:ind w:left="5040" w:hanging="360"/>
      </w:pPr>
    </w:lvl>
    <w:lvl w:ilvl="7" w:tplc="65489120" w:tentative="1">
      <w:start w:val="1"/>
      <w:numFmt w:val="lowerLetter"/>
      <w:lvlText w:val="%8."/>
      <w:lvlJc w:val="left"/>
      <w:pPr>
        <w:ind w:left="5760" w:hanging="360"/>
      </w:pPr>
    </w:lvl>
    <w:lvl w:ilvl="8" w:tplc="65489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8">
    <w:multiLevelType w:val="hybridMultilevel"/>
    <w:lvl w:ilvl="0" w:tplc="88716573">
      <w:start w:val="1"/>
      <w:numFmt w:val="decimal"/>
      <w:lvlText w:val="%1."/>
      <w:lvlJc w:val="left"/>
      <w:pPr>
        <w:ind w:left="720" w:hanging="360"/>
      </w:pPr>
    </w:lvl>
    <w:lvl w:ilvl="1" w:tplc="88716573" w:tentative="1">
      <w:start w:val="1"/>
      <w:numFmt w:val="lowerLetter"/>
      <w:lvlText w:val="%2."/>
      <w:lvlJc w:val="left"/>
      <w:pPr>
        <w:ind w:left="1440" w:hanging="360"/>
      </w:pPr>
    </w:lvl>
    <w:lvl w:ilvl="2" w:tplc="88716573" w:tentative="1">
      <w:start w:val="1"/>
      <w:numFmt w:val="lowerRoman"/>
      <w:lvlText w:val="%3."/>
      <w:lvlJc w:val="right"/>
      <w:pPr>
        <w:ind w:left="2160" w:hanging="180"/>
      </w:pPr>
    </w:lvl>
    <w:lvl w:ilvl="3" w:tplc="88716573" w:tentative="1">
      <w:start w:val="1"/>
      <w:numFmt w:val="decimal"/>
      <w:lvlText w:val="%4."/>
      <w:lvlJc w:val="left"/>
      <w:pPr>
        <w:ind w:left="2880" w:hanging="360"/>
      </w:pPr>
    </w:lvl>
    <w:lvl w:ilvl="4" w:tplc="88716573" w:tentative="1">
      <w:start w:val="1"/>
      <w:numFmt w:val="lowerLetter"/>
      <w:lvlText w:val="%5."/>
      <w:lvlJc w:val="left"/>
      <w:pPr>
        <w:ind w:left="3600" w:hanging="360"/>
      </w:pPr>
    </w:lvl>
    <w:lvl w:ilvl="5" w:tplc="88716573" w:tentative="1">
      <w:start w:val="1"/>
      <w:numFmt w:val="lowerRoman"/>
      <w:lvlText w:val="%6."/>
      <w:lvlJc w:val="right"/>
      <w:pPr>
        <w:ind w:left="4320" w:hanging="180"/>
      </w:pPr>
    </w:lvl>
    <w:lvl w:ilvl="6" w:tplc="88716573" w:tentative="1">
      <w:start w:val="1"/>
      <w:numFmt w:val="decimal"/>
      <w:lvlText w:val="%7."/>
      <w:lvlJc w:val="left"/>
      <w:pPr>
        <w:ind w:left="5040" w:hanging="360"/>
      </w:pPr>
    </w:lvl>
    <w:lvl w:ilvl="7" w:tplc="88716573" w:tentative="1">
      <w:start w:val="1"/>
      <w:numFmt w:val="lowerLetter"/>
      <w:lvlText w:val="%8."/>
      <w:lvlJc w:val="left"/>
      <w:pPr>
        <w:ind w:left="5760" w:hanging="360"/>
      </w:pPr>
    </w:lvl>
    <w:lvl w:ilvl="8" w:tplc="88716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7">
    <w:multiLevelType w:val="hybridMultilevel"/>
    <w:lvl w:ilvl="0" w:tplc="43079206">
      <w:start w:val="1"/>
      <w:numFmt w:val="decimal"/>
      <w:lvlText w:val="%1."/>
      <w:lvlJc w:val="left"/>
      <w:pPr>
        <w:ind w:left="720" w:hanging="360"/>
      </w:pPr>
    </w:lvl>
    <w:lvl w:ilvl="1" w:tplc="43079206" w:tentative="1">
      <w:start w:val="1"/>
      <w:numFmt w:val="lowerLetter"/>
      <w:lvlText w:val="%2."/>
      <w:lvlJc w:val="left"/>
      <w:pPr>
        <w:ind w:left="1440" w:hanging="360"/>
      </w:pPr>
    </w:lvl>
    <w:lvl w:ilvl="2" w:tplc="43079206" w:tentative="1">
      <w:start w:val="1"/>
      <w:numFmt w:val="lowerRoman"/>
      <w:lvlText w:val="%3."/>
      <w:lvlJc w:val="right"/>
      <w:pPr>
        <w:ind w:left="2160" w:hanging="180"/>
      </w:pPr>
    </w:lvl>
    <w:lvl w:ilvl="3" w:tplc="43079206" w:tentative="1">
      <w:start w:val="1"/>
      <w:numFmt w:val="decimal"/>
      <w:lvlText w:val="%4."/>
      <w:lvlJc w:val="left"/>
      <w:pPr>
        <w:ind w:left="2880" w:hanging="360"/>
      </w:pPr>
    </w:lvl>
    <w:lvl w:ilvl="4" w:tplc="43079206" w:tentative="1">
      <w:start w:val="1"/>
      <w:numFmt w:val="lowerLetter"/>
      <w:lvlText w:val="%5."/>
      <w:lvlJc w:val="left"/>
      <w:pPr>
        <w:ind w:left="3600" w:hanging="360"/>
      </w:pPr>
    </w:lvl>
    <w:lvl w:ilvl="5" w:tplc="43079206" w:tentative="1">
      <w:start w:val="1"/>
      <w:numFmt w:val="lowerRoman"/>
      <w:lvlText w:val="%6."/>
      <w:lvlJc w:val="right"/>
      <w:pPr>
        <w:ind w:left="4320" w:hanging="180"/>
      </w:pPr>
    </w:lvl>
    <w:lvl w:ilvl="6" w:tplc="43079206" w:tentative="1">
      <w:start w:val="1"/>
      <w:numFmt w:val="decimal"/>
      <w:lvlText w:val="%7."/>
      <w:lvlJc w:val="left"/>
      <w:pPr>
        <w:ind w:left="5040" w:hanging="360"/>
      </w:pPr>
    </w:lvl>
    <w:lvl w:ilvl="7" w:tplc="43079206" w:tentative="1">
      <w:start w:val="1"/>
      <w:numFmt w:val="lowerLetter"/>
      <w:lvlText w:val="%8."/>
      <w:lvlJc w:val="left"/>
      <w:pPr>
        <w:ind w:left="5760" w:hanging="360"/>
      </w:pPr>
    </w:lvl>
    <w:lvl w:ilvl="8" w:tplc="43079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6">
    <w:multiLevelType w:val="hybridMultilevel"/>
    <w:lvl w:ilvl="0" w:tplc="44801603">
      <w:start w:val="1"/>
      <w:numFmt w:val="decimal"/>
      <w:lvlText w:val="%1."/>
      <w:lvlJc w:val="left"/>
      <w:pPr>
        <w:ind w:left="720" w:hanging="360"/>
      </w:pPr>
    </w:lvl>
    <w:lvl w:ilvl="1" w:tplc="44801603" w:tentative="1">
      <w:start w:val="1"/>
      <w:numFmt w:val="lowerLetter"/>
      <w:lvlText w:val="%2."/>
      <w:lvlJc w:val="left"/>
      <w:pPr>
        <w:ind w:left="1440" w:hanging="360"/>
      </w:pPr>
    </w:lvl>
    <w:lvl w:ilvl="2" w:tplc="44801603" w:tentative="1">
      <w:start w:val="1"/>
      <w:numFmt w:val="lowerRoman"/>
      <w:lvlText w:val="%3."/>
      <w:lvlJc w:val="right"/>
      <w:pPr>
        <w:ind w:left="2160" w:hanging="180"/>
      </w:pPr>
    </w:lvl>
    <w:lvl w:ilvl="3" w:tplc="44801603" w:tentative="1">
      <w:start w:val="1"/>
      <w:numFmt w:val="decimal"/>
      <w:lvlText w:val="%4."/>
      <w:lvlJc w:val="left"/>
      <w:pPr>
        <w:ind w:left="2880" w:hanging="360"/>
      </w:pPr>
    </w:lvl>
    <w:lvl w:ilvl="4" w:tplc="44801603" w:tentative="1">
      <w:start w:val="1"/>
      <w:numFmt w:val="lowerLetter"/>
      <w:lvlText w:val="%5."/>
      <w:lvlJc w:val="left"/>
      <w:pPr>
        <w:ind w:left="3600" w:hanging="360"/>
      </w:pPr>
    </w:lvl>
    <w:lvl w:ilvl="5" w:tplc="44801603" w:tentative="1">
      <w:start w:val="1"/>
      <w:numFmt w:val="lowerRoman"/>
      <w:lvlText w:val="%6."/>
      <w:lvlJc w:val="right"/>
      <w:pPr>
        <w:ind w:left="4320" w:hanging="180"/>
      </w:pPr>
    </w:lvl>
    <w:lvl w:ilvl="6" w:tplc="44801603" w:tentative="1">
      <w:start w:val="1"/>
      <w:numFmt w:val="decimal"/>
      <w:lvlText w:val="%7."/>
      <w:lvlJc w:val="left"/>
      <w:pPr>
        <w:ind w:left="5040" w:hanging="360"/>
      </w:pPr>
    </w:lvl>
    <w:lvl w:ilvl="7" w:tplc="44801603" w:tentative="1">
      <w:start w:val="1"/>
      <w:numFmt w:val="lowerLetter"/>
      <w:lvlText w:val="%8."/>
      <w:lvlJc w:val="left"/>
      <w:pPr>
        <w:ind w:left="5760" w:hanging="360"/>
      </w:pPr>
    </w:lvl>
    <w:lvl w:ilvl="8" w:tplc="44801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5">
    <w:multiLevelType w:val="hybridMultilevel"/>
    <w:lvl w:ilvl="0" w:tplc="14191591">
      <w:start w:val="1"/>
      <w:numFmt w:val="decimal"/>
      <w:lvlText w:val="%1."/>
      <w:lvlJc w:val="left"/>
      <w:pPr>
        <w:ind w:left="720" w:hanging="360"/>
      </w:pPr>
    </w:lvl>
    <w:lvl w:ilvl="1" w:tplc="14191591" w:tentative="1">
      <w:start w:val="1"/>
      <w:numFmt w:val="lowerLetter"/>
      <w:lvlText w:val="%2."/>
      <w:lvlJc w:val="left"/>
      <w:pPr>
        <w:ind w:left="1440" w:hanging="360"/>
      </w:pPr>
    </w:lvl>
    <w:lvl w:ilvl="2" w:tplc="14191591" w:tentative="1">
      <w:start w:val="1"/>
      <w:numFmt w:val="lowerRoman"/>
      <w:lvlText w:val="%3."/>
      <w:lvlJc w:val="right"/>
      <w:pPr>
        <w:ind w:left="2160" w:hanging="180"/>
      </w:pPr>
    </w:lvl>
    <w:lvl w:ilvl="3" w:tplc="14191591" w:tentative="1">
      <w:start w:val="1"/>
      <w:numFmt w:val="decimal"/>
      <w:lvlText w:val="%4."/>
      <w:lvlJc w:val="left"/>
      <w:pPr>
        <w:ind w:left="2880" w:hanging="360"/>
      </w:pPr>
    </w:lvl>
    <w:lvl w:ilvl="4" w:tplc="14191591" w:tentative="1">
      <w:start w:val="1"/>
      <w:numFmt w:val="lowerLetter"/>
      <w:lvlText w:val="%5."/>
      <w:lvlJc w:val="left"/>
      <w:pPr>
        <w:ind w:left="3600" w:hanging="360"/>
      </w:pPr>
    </w:lvl>
    <w:lvl w:ilvl="5" w:tplc="14191591" w:tentative="1">
      <w:start w:val="1"/>
      <w:numFmt w:val="lowerRoman"/>
      <w:lvlText w:val="%6."/>
      <w:lvlJc w:val="right"/>
      <w:pPr>
        <w:ind w:left="4320" w:hanging="180"/>
      </w:pPr>
    </w:lvl>
    <w:lvl w:ilvl="6" w:tplc="14191591" w:tentative="1">
      <w:start w:val="1"/>
      <w:numFmt w:val="decimal"/>
      <w:lvlText w:val="%7."/>
      <w:lvlJc w:val="left"/>
      <w:pPr>
        <w:ind w:left="5040" w:hanging="360"/>
      </w:pPr>
    </w:lvl>
    <w:lvl w:ilvl="7" w:tplc="14191591" w:tentative="1">
      <w:start w:val="1"/>
      <w:numFmt w:val="lowerLetter"/>
      <w:lvlText w:val="%8."/>
      <w:lvlJc w:val="left"/>
      <w:pPr>
        <w:ind w:left="5760" w:hanging="360"/>
      </w:pPr>
    </w:lvl>
    <w:lvl w:ilvl="8" w:tplc="1419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4">
    <w:multiLevelType w:val="hybridMultilevel"/>
    <w:lvl w:ilvl="0" w:tplc="21086292">
      <w:start w:val="1"/>
      <w:numFmt w:val="decimal"/>
      <w:lvlText w:val="%1."/>
      <w:lvlJc w:val="left"/>
      <w:pPr>
        <w:ind w:left="720" w:hanging="360"/>
      </w:pPr>
    </w:lvl>
    <w:lvl w:ilvl="1" w:tplc="21086292" w:tentative="1">
      <w:start w:val="1"/>
      <w:numFmt w:val="lowerLetter"/>
      <w:lvlText w:val="%2."/>
      <w:lvlJc w:val="left"/>
      <w:pPr>
        <w:ind w:left="1440" w:hanging="360"/>
      </w:pPr>
    </w:lvl>
    <w:lvl w:ilvl="2" w:tplc="21086292" w:tentative="1">
      <w:start w:val="1"/>
      <w:numFmt w:val="lowerRoman"/>
      <w:lvlText w:val="%3."/>
      <w:lvlJc w:val="right"/>
      <w:pPr>
        <w:ind w:left="2160" w:hanging="180"/>
      </w:pPr>
    </w:lvl>
    <w:lvl w:ilvl="3" w:tplc="21086292" w:tentative="1">
      <w:start w:val="1"/>
      <w:numFmt w:val="decimal"/>
      <w:lvlText w:val="%4."/>
      <w:lvlJc w:val="left"/>
      <w:pPr>
        <w:ind w:left="2880" w:hanging="360"/>
      </w:pPr>
    </w:lvl>
    <w:lvl w:ilvl="4" w:tplc="21086292" w:tentative="1">
      <w:start w:val="1"/>
      <w:numFmt w:val="lowerLetter"/>
      <w:lvlText w:val="%5."/>
      <w:lvlJc w:val="left"/>
      <w:pPr>
        <w:ind w:left="3600" w:hanging="360"/>
      </w:pPr>
    </w:lvl>
    <w:lvl w:ilvl="5" w:tplc="21086292" w:tentative="1">
      <w:start w:val="1"/>
      <w:numFmt w:val="lowerRoman"/>
      <w:lvlText w:val="%6."/>
      <w:lvlJc w:val="right"/>
      <w:pPr>
        <w:ind w:left="4320" w:hanging="180"/>
      </w:pPr>
    </w:lvl>
    <w:lvl w:ilvl="6" w:tplc="21086292" w:tentative="1">
      <w:start w:val="1"/>
      <w:numFmt w:val="decimal"/>
      <w:lvlText w:val="%7."/>
      <w:lvlJc w:val="left"/>
      <w:pPr>
        <w:ind w:left="5040" w:hanging="360"/>
      </w:pPr>
    </w:lvl>
    <w:lvl w:ilvl="7" w:tplc="21086292" w:tentative="1">
      <w:start w:val="1"/>
      <w:numFmt w:val="lowerLetter"/>
      <w:lvlText w:val="%8."/>
      <w:lvlJc w:val="left"/>
      <w:pPr>
        <w:ind w:left="5760" w:hanging="360"/>
      </w:pPr>
    </w:lvl>
    <w:lvl w:ilvl="8" w:tplc="21086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3">
    <w:multiLevelType w:val="hybridMultilevel"/>
    <w:lvl w:ilvl="0" w:tplc="14169084">
      <w:start w:val="1"/>
      <w:numFmt w:val="decimal"/>
      <w:lvlText w:val="%1."/>
      <w:lvlJc w:val="left"/>
      <w:pPr>
        <w:ind w:left="720" w:hanging="360"/>
      </w:pPr>
    </w:lvl>
    <w:lvl w:ilvl="1" w:tplc="14169084" w:tentative="1">
      <w:start w:val="1"/>
      <w:numFmt w:val="lowerLetter"/>
      <w:lvlText w:val="%2."/>
      <w:lvlJc w:val="left"/>
      <w:pPr>
        <w:ind w:left="1440" w:hanging="360"/>
      </w:pPr>
    </w:lvl>
    <w:lvl w:ilvl="2" w:tplc="14169084" w:tentative="1">
      <w:start w:val="1"/>
      <w:numFmt w:val="lowerRoman"/>
      <w:lvlText w:val="%3."/>
      <w:lvlJc w:val="right"/>
      <w:pPr>
        <w:ind w:left="2160" w:hanging="180"/>
      </w:pPr>
    </w:lvl>
    <w:lvl w:ilvl="3" w:tplc="14169084" w:tentative="1">
      <w:start w:val="1"/>
      <w:numFmt w:val="decimal"/>
      <w:lvlText w:val="%4."/>
      <w:lvlJc w:val="left"/>
      <w:pPr>
        <w:ind w:left="2880" w:hanging="360"/>
      </w:pPr>
    </w:lvl>
    <w:lvl w:ilvl="4" w:tplc="14169084" w:tentative="1">
      <w:start w:val="1"/>
      <w:numFmt w:val="lowerLetter"/>
      <w:lvlText w:val="%5."/>
      <w:lvlJc w:val="left"/>
      <w:pPr>
        <w:ind w:left="3600" w:hanging="360"/>
      </w:pPr>
    </w:lvl>
    <w:lvl w:ilvl="5" w:tplc="14169084" w:tentative="1">
      <w:start w:val="1"/>
      <w:numFmt w:val="lowerRoman"/>
      <w:lvlText w:val="%6."/>
      <w:lvlJc w:val="right"/>
      <w:pPr>
        <w:ind w:left="4320" w:hanging="180"/>
      </w:pPr>
    </w:lvl>
    <w:lvl w:ilvl="6" w:tplc="14169084" w:tentative="1">
      <w:start w:val="1"/>
      <w:numFmt w:val="decimal"/>
      <w:lvlText w:val="%7."/>
      <w:lvlJc w:val="left"/>
      <w:pPr>
        <w:ind w:left="5040" w:hanging="360"/>
      </w:pPr>
    </w:lvl>
    <w:lvl w:ilvl="7" w:tplc="14169084" w:tentative="1">
      <w:start w:val="1"/>
      <w:numFmt w:val="lowerLetter"/>
      <w:lvlText w:val="%8."/>
      <w:lvlJc w:val="left"/>
      <w:pPr>
        <w:ind w:left="5760" w:hanging="360"/>
      </w:pPr>
    </w:lvl>
    <w:lvl w:ilvl="8" w:tplc="14169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2">
    <w:multiLevelType w:val="hybridMultilevel"/>
    <w:lvl w:ilvl="0" w:tplc="14026097">
      <w:start w:val="1"/>
      <w:numFmt w:val="decimal"/>
      <w:lvlText w:val="%1."/>
      <w:lvlJc w:val="left"/>
      <w:pPr>
        <w:ind w:left="720" w:hanging="360"/>
      </w:pPr>
    </w:lvl>
    <w:lvl w:ilvl="1" w:tplc="14026097" w:tentative="1">
      <w:start w:val="1"/>
      <w:numFmt w:val="lowerLetter"/>
      <w:lvlText w:val="%2."/>
      <w:lvlJc w:val="left"/>
      <w:pPr>
        <w:ind w:left="1440" w:hanging="360"/>
      </w:pPr>
    </w:lvl>
    <w:lvl w:ilvl="2" w:tplc="14026097" w:tentative="1">
      <w:start w:val="1"/>
      <w:numFmt w:val="lowerRoman"/>
      <w:lvlText w:val="%3."/>
      <w:lvlJc w:val="right"/>
      <w:pPr>
        <w:ind w:left="2160" w:hanging="180"/>
      </w:pPr>
    </w:lvl>
    <w:lvl w:ilvl="3" w:tplc="14026097" w:tentative="1">
      <w:start w:val="1"/>
      <w:numFmt w:val="decimal"/>
      <w:lvlText w:val="%4."/>
      <w:lvlJc w:val="left"/>
      <w:pPr>
        <w:ind w:left="2880" w:hanging="360"/>
      </w:pPr>
    </w:lvl>
    <w:lvl w:ilvl="4" w:tplc="14026097" w:tentative="1">
      <w:start w:val="1"/>
      <w:numFmt w:val="lowerLetter"/>
      <w:lvlText w:val="%5."/>
      <w:lvlJc w:val="left"/>
      <w:pPr>
        <w:ind w:left="3600" w:hanging="360"/>
      </w:pPr>
    </w:lvl>
    <w:lvl w:ilvl="5" w:tplc="14026097" w:tentative="1">
      <w:start w:val="1"/>
      <w:numFmt w:val="lowerRoman"/>
      <w:lvlText w:val="%6."/>
      <w:lvlJc w:val="right"/>
      <w:pPr>
        <w:ind w:left="4320" w:hanging="180"/>
      </w:pPr>
    </w:lvl>
    <w:lvl w:ilvl="6" w:tplc="14026097" w:tentative="1">
      <w:start w:val="1"/>
      <w:numFmt w:val="decimal"/>
      <w:lvlText w:val="%7."/>
      <w:lvlJc w:val="left"/>
      <w:pPr>
        <w:ind w:left="5040" w:hanging="360"/>
      </w:pPr>
    </w:lvl>
    <w:lvl w:ilvl="7" w:tplc="14026097" w:tentative="1">
      <w:start w:val="1"/>
      <w:numFmt w:val="lowerLetter"/>
      <w:lvlText w:val="%8."/>
      <w:lvlJc w:val="left"/>
      <w:pPr>
        <w:ind w:left="5760" w:hanging="360"/>
      </w:pPr>
    </w:lvl>
    <w:lvl w:ilvl="8" w:tplc="14026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1">
    <w:multiLevelType w:val="hybridMultilevel"/>
    <w:lvl w:ilvl="0" w:tplc="21758446">
      <w:start w:val="1"/>
      <w:numFmt w:val="decimal"/>
      <w:lvlText w:val="%1."/>
      <w:lvlJc w:val="left"/>
      <w:pPr>
        <w:ind w:left="720" w:hanging="360"/>
      </w:pPr>
    </w:lvl>
    <w:lvl w:ilvl="1" w:tplc="21758446" w:tentative="1">
      <w:start w:val="1"/>
      <w:numFmt w:val="lowerLetter"/>
      <w:lvlText w:val="%2."/>
      <w:lvlJc w:val="left"/>
      <w:pPr>
        <w:ind w:left="1440" w:hanging="360"/>
      </w:pPr>
    </w:lvl>
    <w:lvl w:ilvl="2" w:tplc="21758446" w:tentative="1">
      <w:start w:val="1"/>
      <w:numFmt w:val="lowerRoman"/>
      <w:lvlText w:val="%3."/>
      <w:lvlJc w:val="right"/>
      <w:pPr>
        <w:ind w:left="2160" w:hanging="180"/>
      </w:pPr>
    </w:lvl>
    <w:lvl w:ilvl="3" w:tplc="21758446" w:tentative="1">
      <w:start w:val="1"/>
      <w:numFmt w:val="decimal"/>
      <w:lvlText w:val="%4."/>
      <w:lvlJc w:val="left"/>
      <w:pPr>
        <w:ind w:left="2880" w:hanging="360"/>
      </w:pPr>
    </w:lvl>
    <w:lvl w:ilvl="4" w:tplc="21758446" w:tentative="1">
      <w:start w:val="1"/>
      <w:numFmt w:val="lowerLetter"/>
      <w:lvlText w:val="%5."/>
      <w:lvlJc w:val="left"/>
      <w:pPr>
        <w:ind w:left="3600" w:hanging="360"/>
      </w:pPr>
    </w:lvl>
    <w:lvl w:ilvl="5" w:tplc="21758446" w:tentative="1">
      <w:start w:val="1"/>
      <w:numFmt w:val="lowerRoman"/>
      <w:lvlText w:val="%6."/>
      <w:lvlJc w:val="right"/>
      <w:pPr>
        <w:ind w:left="4320" w:hanging="180"/>
      </w:pPr>
    </w:lvl>
    <w:lvl w:ilvl="6" w:tplc="21758446" w:tentative="1">
      <w:start w:val="1"/>
      <w:numFmt w:val="decimal"/>
      <w:lvlText w:val="%7."/>
      <w:lvlJc w:val="left"/>
      <w:pPr>
        <w:ind w:left="5040" w:hanging="360"/>
      </w:pPr>
    </w:lvl>
    <w:lvl w:ilvl="7" w:tplc="21758446" w:tentative="1">
      <w:start w:val="1"/>
      <w:numFmt w:val="lowerLetter"/>
      <w:lvlText w:val="%8."/>
      <w:lvlJc w:val="left"/>
      <w:pPr>
        <w:ind w:left="5760" w:hanging="360"/>
      </w:pPr>
    </w:lvl>
    <w:lvl w:ilvl="8" w:tplc="21758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0">
    <w:multiLevelType w:val="hybridMultilevel"/>
    <w:lvl w:ilvl="0" w:tplc="34722505">
      <w:start w:val="1"/>
      <w:numFmt w:val="decimal"/>
      <w:lvlText w:val="%1."/>
      <w:lvlJc w:val="left"/>
      <w:pPr>
        <w:ind w:left="720" w:hanging="360"/>
      </w:pPr>
    </w:lvl>
    <w:lvl w:ilvl="1" w:tplc="34722505" w:tentative="1">
      <w:start w:val="1"/>
      <w:numFmt w:val="lowerLetter"/>
      <w:lvlText w:val="%2."/>
      <w:lvlJc w:val="left"/>
      <w:pPr>
        <w:ind w:left="1440" w:hanging="360"/>
      </w:pPr>
    </w:lvl>
    <w:lvl w:ilvl="2" w:tplc="34722505" w:tentative="1">
      <w:start w:val="1"/>
      <w:numFmt w:val="lowerRoman"/>
      <w:lvlText w:val="%3."/>
      <w:lvlJc w:val="right"/>
      <w:pPr>
        <w:ind w:left="2160" w:hanging="180"/>
      </w:pPr>
    </w:lvl>
    <w:lvl w:ilvl="3" w:tplc="34722505" w:tentative="1">
      <w:start w:val="1"/>
      <w:numFmt w:val="decimal"/>
      <w:lvlText w:val="%4."/>
      <w:lvlJc w:val="left"/>
      <w:pPr>
        <w:ind w:left="2880" w:hanging="360"/>
      </w:pPr>
    </w:lvl>
    <w:lvl w:ilvl="4" w:tplc="34722505" w:tentative="1">
      <w:start w:val="1"/>
      <w:numFmt w:val="lowerLetter"/>
      <w:lvlText w:val="%5."/>
      <w:lvlJc w:val="left"/>
      <w:pPr>
        <w:ind w:left="3600" w:hanging="360"/>
      </w:pPr>
    </w:lvl>
    <w:lvl w:ilvl="5" w:tplc="34722505" w:tentative="1">
      <w:start w:val="1"/>
      <w:numFmt w:val="lowerRoman"/>
      <w:lvlText w:val="%6."/>
      <w:lvlJc w:val="right"/>
      <w:pPr>
        <w:ind w:left="4320" w:hanging="180"/>
      </w:pPr>
    </w:lvl>
    <w:lvl w:ilvl="6" w:tplc="34722505" w:tentative="1">
      <w:start w:val="1"/>
      <w:numFmt w:val="decimal"/>
      <w:lvlText w:val="%7."/>
      <w:lvlJc w:val="left"/>
      <w:pPr>
        <w:ind w:left="5040" w:hanging="360"/>
      </w:pPr>
    </w:lvl>
    <w:lvl w:ilvl="7" w:tplc="34722505" w:tentative="1">
      <w:start w:val="1"/>
      <w:numFmt w:val="lowerLetter"/>
      <w:lvlText w:val="%8."/>
      <w:lvlJc w:val="left"/>
      <w:pPr>
        <w:ind w:left="5760" w:hanging="360"/>
      </w:pPr>
    </w:lvl>
    <w:lvl w:ilvl="8" w:tplc="34722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9">
    <w:multiLevelType w:val="hybridMultilevel"/>
    <w:lvl w:ilvl="0" w:tplc="75064359">
      <w:start w:val="1"/>
      <w:numFmt w:val="decimal"/>
      <w:lvlText w:val="%1."/>
      <w:lvlJc w:val="left"/>
      <w:pPr>
        <w:ind w:left="720" w:hanging="360"/>
      </w:pPr>
    </w:lvl>
    <w:lvl w:ilvl="1" w:tplc="75064359" w:tentative="1">
      <w:start w:val="1"/>
      <w:numFmt w:val="lowerLetter"/>
      <w:lvlText w:val="%2."/>
      <w:lvlJc w:val="left"/>
      <w:pPr>
        <w:ind w:left="1440" w:hanging="360"/>
      </w:pPr>
    </w:lvl>
    <w:lvl w:ilvl="2" w:tplc="75064359" w:tentative="1">
      <w:start w:val="1"/>
      <w:numFmt w:val="lowerRoman"/>
      <w:lvlText w:val="%3."/>
      <w:lvlJc w:val="right"/>
      <w:pPr>
        <w:ind w:left="2160" w:hanging="180"/>
      </w:pPr>
    </w:lvl>
    <w:lvl w:ilvl="3" w:tplc="75064359" w:tentative="1">
      <w:start w:val="1"/>
      <w:numFmt w:val="decimal"/>
      <w:lvlText w:val="%4."/>
      <w:lvlJc w:val="left"/>
      <w:pPr>
        <w:ind w:left="2880" w:hanging="360"/>
      </w:pPr>
    </w:lvl>
    <w:lvl w:ilvl="4" w:tplc="75064359" w:tentative="1">
      <w:start w:val="1"/>
      <w:numFmt w:val="lowerLetter"/>
      <w:lvlText w:val="%5."/>
      <w:lvlJc w:val="left"/>
      <w:pPr>
        <w:ind w:left="3600" w:hanging="360"/>
      </w:pPr>
    </w:lvl>
    <w:lvl w:ilvl="5" w:tplc="75064359" w:tentative="1">
      <w:start w:val="1"/>
      <w:numFmt w:val="lowerRoman"/>
      <w:lvlText w:val="%6."/>
      <w:lvlJc w:val="right"/>
      <w:pPr>
        <w:ind w:left="4320" w:hanging="180"/>
      </w:pPr>
    </w:lvl>
    <w:lvl w:ilvl="6" w:tplc="75064359" w:tentative="1">
      <w:start w:val="1"/>
      <w:numFmt w:val="decimal"/>
      <w:lvlText w:val="%7."/>
      <w:lvlJc w:val="left"/>
      <w:pPr>
        <w:ind w:left="5040" w:hanging="360"/>
      </w:pPr>
    </w:lvl>
    <w:lvl w:ilvl="7" w:tplc="75064359" w:tentative="1">
      <w:start w:val="1"/>
      <w:numFmt w:val="lowerLetter"/>
      <w:lvlText w:val="%8."/>
      <w:lvlJc w:val="left"/>
      <w:pPr>
        <w:ind w:left="5760" w:hanging="360"/>
      </w:pPr>
    </w:lvl>
    <w:lvl w:ilvl="8" w:tplc="75064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8">
    <w:multiLevelType w:val="hybridMultilevel"/>
    <w:lvl w:ilvl="0" w:tplc="29963345">
      <w:start w:val="1"/>
      <w:numFmt w:val="decimal"/>
      <w:lvlText w:val="%1."/>
      <w:lvlJc w:val="left"/>
      <w:pPr>
        <w:ind w:left="720" w:hanging="360"/>
      </w:pPr>
    </w:lvl>
    <w:lvl w:ilvl="1" w:tplc="29963345" w:tentative="1">
      <w:start w:val="1"/>
      <w:numFmt w:val="lowerLetter"/>
      <w:lvlText w:val="%2."/>
      <w:lvlJc w:val="left"/>
      <w:pPr>
        <w:ind w:left="1440" w:hanging="360"/>
      </w:pPr>
    </w:lvl>
    <w:lvl w:ilvl="2" w:tplc="29963345" w:tentative="1">
      <w:start w:val="1"/>
      <w:numFmt w:val="lowerRoman"/>
      <w:lvlText w:val="%3."/>
      <w:lvlJc w:val="right"/>
      <w:pPr>
        <w:ind w:left="2160" w:hanging="180"/>
      </w:pPr>
    </w:lvl>
    <w:lvl w:ilvl="3" w:tplc="29963345" w:tentative="1">
      <w:start w:val="1"/>
      <w:numFmt w:val="decimal"/>
      <w:lvlText w:val="%4."/>
      <w:lvlJc w:val="left"/>
      <w:pPr>
        <w:ind w:left="2880" w:hanging="360"/>
      </w:pPr>
    </w:lvl>
    <w:lvl w:ilvl="4" w:tplc="29963345" w:tentative="1">
      <w:start w:val="1"/>
      <w:numFmt w:val="lowerLetter"/>
      <w:lvlText w:val="%5."/>
      <w:lvlJc w:val="left"/>
      <w:pPr>
        <w:ind w:left="3600" w:hanging="360"/>
      </w:pPr>
    </w:lvl>
    <w:lvl w:ilvl="5" w:tplc="29963345" w:tentative="1">
      <w:start w:val="1"/>
      <w:numFmt w:val="lowerRoman"/>
      <w:lvlText w:val="%6."/>
      <w:lvlJc w:val="right"/>
      <w:pPr>
        <w:ind w:left="4320" w:hanging="180"/>
      </w:pPr>
    </w:lvl>
    <w:lvl w:ilvl="6" w:tplc="29963345" w:tentative="1">
      <w:start w:val="1"/>
      <w:numFmt w:val="decimal"/>
      <w:lvlText w:val="%7."/>
      <w:lvlJc w:val="left"/>
      <w:pPr>
        <w:ind w:left="5040" w:hanging="360"/>
      </w:pPr>
    </w:lvl>
    <w:lvl w:ilvl="7" w:tplc="29963345" w:tentative="1">
      <w:start w:val="1"/>
      <w:numFmt w:val="lowerLetter"/>
      <w:lvlText w:val="%8."/>
      <w:lvlJc w:val="left"/>
      <w:pPr>
        <w:ind w:left="5760" w:hanging="360"/>
      </w:pPr>
    </w:lvl>
    <w:lvl w:ilvl="8" w:tplc="29963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7">
    <w:multiLevelType w:val="hybridMultilevel"/>
    <w:lvl w:ilvl="0" w:tplc="61558336">
      <w:start w:val="1"/>
      <w:numFmt w:val="decimal"/>
      <w:lvlText w:val="%1."/>
      <w:lvlJc w:val="left"/>
      <w:pPr>
        <w:ind w:left="720" w:hanging="360"/>
      </w:pPr>
    </w:lvl>
    <w:lvl w:ilvl="1" w:tplc="61558336" w:tentative="1">
      <w:start w:val="1"/>
      <w:numFmt w:val="lowerLetter"/>
      <w:lvlText w:val="%2."/>
      <w:lvlJc w:val="left"/>
      <w:pPr>
        <w:ind w:left="1440" w:hanging="360"/>
      </w:pPr>
    </w:lvl>
    <w:lvl w:ilvl="2" w:tplc="61558336" w:tentative="1">
      <w:start w:val="1"/>
      <w:numFmt w:val="lowerRoman"/>
      <w:lvlText w:val="%3."/>
      <w:lvlJc w:val="right"/>
      <w:pPr>
        <w:ind w:left="2160" w:hanging="180"/>
      </w:pPr>
    </w:lvl>
    <w:lvl w:ilvl="3" w:tplc="61558336" w:tentative="1">
      <w:start w:val="1"/>
      <w:numFmt w:val="decimal"/>
      <w:lvlText w:val="%4."/>
      <w:lvlJc w:val="left"/>
      <w:pPr>
        <w:ind w:left="2880" w:hanging="360"/>
      </w:pPr>
    </w:lvl>
    <w:lvl w:ilvl="4" w:tplc="61558336" w:tentative="1">
      <w:start w:val="1"/>
      <w:numFmt w:val="lowerLetter"/>
      <w:lvlText w:val="%5."/>
      <w:lvlJc w:val="left"/>
      <w:pPr>
        <w:ind w:left="3600" w:hanging="360"/>
      </w:pPr>
    </w:lvl>
    <w:lvl w:ilvl="5" w:tplc="61558336" w:tentative="1">
      <w:start w:val="1"/>
      <w:numFmt w:val="lowerRoman"/>
      <w:lvlText w:val="%6."/>
      <w:lvlJc w:val="right"/>
      <w:pPr>
        <w:ind w:left="4320" w:hanging="180"/>
      </w:pPr>
    </w:lvl>
    <w:lvl w:ilvl="6" w:tplc="61558336" w:tentative="1">
      <w:start w:val="1"/>
      <w:numFmt w:val="decimal"/>
      <w:lvlText w:val="%7."/>
      <w:lvlJc w:val="left"/>
      <w:pPr>
        <w:ind w:left="5040" w:hanging="360"/>
      </w:pPr>
    </w:lvl>
    <w:lvl w:ilvl="7" w:tplc="61558336" w:tentative="1">
      <w:start w:val="1"/>
      <w:numFmt w:val="lowerLetter"/>
      <w:lvlText w:val="%8."/>
      <w:lvlJc w:val="left"/>
      <w:pPr>
        <w:ind w:left="5760" w:hanging="360"/>
      </w:pPr>
    </w:lvl>
    <w:lvl w:ilvl="8" w:tplc="61558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6">
    <w:multiLevelType w:val="hybridMultilevel"/>
    <w:lvl w:ilvl="0" w:tplc="21602994">
      <w:start w:val="1"/>
      <w:numFmt w:val="decimal"/>
      <w:lvlText w:val="%1."/>
      <w:lvlJc w:val="left"/>
      <w:pPr>
        <w:ind w:left="720" w:hanging="360"/>
      </w:pPr>
    </w:lvl>
    <w:lvl w:ilvl="1" w:tplc="21602994" w:tentative="1">
      <w:start w:val="1"/>
      <w:numFmt w:val="lowerLetter"/>
      <w:lvlText w:val="%2."/>
      <w:lvlJc w:val="left"/>
      <w:pPr>
        <w:ind w:left="1440" w:hanging="360"/>
      </w:pPr>
    </w:lvl>
    <w:lvl w:ilvl="2" w:tplc="21602994" w:tentative="1">
      <w:start w:val="1"/>
      <w:numFmt w:val="lowerRoman"/>
      <w:lvlText w:val="%3."/>
      <w:lvlJc w:val="right"/>
      <w:pPr>
        <w:ind w:left="2160" w:hanging="180"/>
      </w:pPr>
    </w:lvl>
    <w:lvl w:ilvl="3" w:tplc="21602994" w:tentative="1">
      <w:start w:val="1"/>
      <w:numFmt w:val="decimal"/>
      <w:lvlText w:val="%4."/>
      <w:lvlJc w:val="left"/>
      <w:pPr>
        <w:ind w:left="2880" w:hanging="360"/>
      </w:pPr>
    </w:lvl>
    <w:lvl w:ilvl="4" w:tplc="21602994" w:tentative="1">
      <w:start w:val="1"/>
      <w:numFmt w:val="lowerLetter"/>
      <w:lvlText w:val="%5."/>
      <w:lvlJc w:val="left"/>
      <w:pPr>
        <w:ind w:left="3600" w:hanging="360"/>
      </w:pPr>
    </w:lvl>
    <w:lvl w:ilvl="5" w:tplc="21602994" w:tentative="1">
      <w:start w:val="1"/>
      <w:numFmt w:val="lowerRoman"/>
      <w:lvlText w:val="%6."/>
      <w:lvlJc w:val="right"/>
      <w:pPr>
        <w:ind w:left="4320" w:hanging="180"/>
      </w:pPr>
    </w:lvl>
    <w:lvl w:ilvl="6" w:tplc="21602994" w:tentative="1">
      <w:start w:val="1"/>
      <w:numFmt w:val="decimal"/>
      <w:lvlText w:val="%7."/>
      <w:lvlJc w:val="left"/>
      <w:pPr>
        <w:ind w:left="5040" w:hanging="360"/>
      </w:pPr>
    </w:lvl>
    <w:lvl w:ilvl="7" w:tplc="21602994" w:tentative="1">
      <w:start w:val="1"/>
      <w:numFmt w:val="lowerLetter"/>
      <w:lvlText w:val="%8."/>
      <w:lvlJc w:val="left"/>
      <w:pPr>
        <w:ind w:left="5760" w:hanging="360"/>
      </w:pPr>
    </w:lvl>
    <w:lvl w:ilvl="8" w:tplc="21602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5">
    <w:multiLevelType w:val="hybridMultilevel"/>
    <w:lvl w:ilvl="0" w:tplc="85153084">
      <w:start w:val="1"/>
      <w:numFmt w:val="decimal"/>
      <w:lvlText w:val="%1."/>
      <w:lvlJc w:val="left"/>
      <w:pPr>
        <w:ind w:left="720" w:hanging="360"/>
      </w:pPr>
    </w:lvl>
    <w:lvl w:ilvl="1" w:tplc="85153084" w:tentative="1">
      <w:start w:val="1"/>
      <w:numFmt w:val="lowerLetter"/>
      <w:lvlText w:val="%2."/>
      <w:lvlJc w:val="left"/>
      <w:pPr>
        <w:ind w:left="1440" w:hanging="360"/>
      </w:pPr>
    </w:lvl>
    <w:lvl w:ilvl="2" w:tplc="85153084" w:tentative="1">
      <w:start w:val="1"/>
      <w:numFmt w:val="lowerRoman"/>
      <w:lvlText w:val="%3."/>
      <w:lvlJc w:val="right"/>
      <w:pPr>
        <w:ind w:left="2160" w:hanging="180"/>
      </w:pPr>
    </w:lvl>
    <w:lvl w:ilvl="3" w:tplc="85153084" w:tentative="1">
      <w:start w:val="1"/>
      <w:numFmt w:val="decimal"/>
      <w:lvlText w:val="%4."/>
      <w:lvlJc w:val="left"/>
      <w:pPr>
        <w:ind w:left="2880" w:hanging="360"/>
      </w:pPr>
    </w:lvl>
    <w:lvl w:ilvl="4" w:tplc="85153084" w:tentative="1">
      <w:start w:val="1"/>
      <w:numFmt w:val="lowerLetter"/>
      <w:lvlText w:val="%5."/>
      <w:lvlJc w:val="left"/>
      <w:pPr>
        <w:ind w:left="3600" w:hanging="360"/>
      </w:pPr>
    </w:lvl>
    <w:lvl w:ilvl="5" w:tplc="85153084" w:tentative="1">
      <w:start w:val="1"/>
      <w:numFmt w:val="lowerRoman"/>
      <w:lvlText w:val="%6."/>
      <w:lvlJc w:val="right"/>
      <w:pPr>
        <w:ind w:left="4320" w:hanging="180"/>
      </w:pPr>
    </w:lvl>
    <w:lvl w:ilvl="6" w:tplc="85153084" w:tentative="1">
      <w:start w:val="1"/>
      <w:numFmt w:val="decimal"/>
      <w:lvlText w:val="%7."/>
      <w:lvlJc w:val="left"/>
      <w:pPr>
        <w:ind w:left="5040" w:hanging="360"/>
      </w:pPr>
    </w:lvl>
    <w:lvl w:ilvl="7" w:tplc="85153084" w:tentative="1">
      <w:start w:val="1"/>
      <w:numFmt w:val="lowerLetter"/>
      <w:lvlText w:val="%8."/>
      <w:lvlJc w:val="left"/>
      <w:pPr>
        <w:ind w:left="5760" w:hanging="360"/>
      </w:pPr>
    </w:lvl>
    <w:lvl w:ilvl="8" w:tplc="85153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4">
    <w:multiLevelType w:val="hybridMultilevel"/>
    <w:lvl w:ilvl="0" w:tplc="34931198">
      <w:start w:val="1"/>
      <w:numFmt w:val="decimal"/>
      <w:lvlText w:val="%1."/>
      <w:lvlJc w:val="left"/>
      <w:pPr>
        <w:ind w:left="720" w:hanging="360"/>
      </w:pPr>
    </w:lvl>
    <w:lvl w:ilvl="1" w:tplc="34931198" w:tentative="1">
      <w:start w:val="1"/>
      <w:numFmt w:val="lowerLetter"/>
      <w:lvlText w:val="%2."/>
      <w:lvlJc w:val="left"/>
      <w:pPr>
        <w:ind w:left="1440" w:hanging="360"/>
      </w:pPr>
    </w:lvl>
    <w:lvl w:ilvl="2" w:tplc="34931198" w:tentative="1">
      <w:start w:val="1"/>
      <w:numFmt w:val="lowerRoman"/>
      <w:lvlText w:val="%3."/>
      <w:lvlJc w:val="right"/>
      <w:pPr>
        <w:ind w:left="2160" w:hanging="180"/>
      </w:pPr>
    </w:lvl>
    <w:lvl w:ilvl="3" w:tplc="34931198" w:tentative="1">
      <w:start w:val="1"/>
      <w:numFmt w:val="decimal"/>
      <w:lvlText w:val="%4."/>
      <w:lvlJc w:val="left"/>
      <w:pPr>
        <w:ind w:left="2880" w:hanging="360"/>
      </w:pPr>
    </w:lvl>
    <w:lvl w:ilvl="4" w:tplc="34931198" w:tentative="1">
      <w:start w:val="1"/>
      <w:numFmt w:val="lowerLetter"/>
      <w:lvlText w:val="%5."/>
      <w:lvlJc w:val="left"/>
      <w:pPr>
        <w:ind w:left="3600" w:hanging="360"/>
      </w:pPr>
    </w:lvl>
    <w:lvl w:ilvl="5" w:tplc="34931198" w:tentative="1">
      <w:start w:val="1"/>
      <w:numFmt w:val="lowerRoman"/>
      <w:lvlText w:val="%6."/>
      <w:lvlJc w:val="right"/>
      <w:pPr>
        <w:ind w:left="4320" w:hanging="180"/>
      </w:pPr>
    </w:lvl>
    <w:lvl w:ilvl="6" w:tplc="34931198" w:tentative="1">
      <w:start w:val="1"/>
      <w:numFmt w:val="decimal"/>
      <w:lvlText w:val="%7."/>
      <w:lvlJc w:val="left"/>
      <w:pPr>
        <w:ind w:left="5040" w:hanging="360"/>
      </w:pPr>
    </w:lvl>
    <w:lvl w:ilvl="7" w:tplc="34931198" w:tentative="1">
      <w:start w:val="1"/>
      <w:numFmt w:val="lowerLetter"/>
      <w:lvlText w:val="%8."/>
      <w:lvlJc w:val="left"/>
      <w:pPr>
        <w:ind w:left="5760" w:hanging="360"/>
      </w:pPr>
    </w:lvl>
    <w:lvl w:ilvl="8" w:tplc="34931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3">
    <w:multiLevelType w:val="hybridMultilevel"/>
    <w:lvl w:ilvl="0" w:tplc="49934289">
      <w:start w:val="1"/>
      <w:numFmt w:val="decimal"/>
      <w:lvlText w:val="%1."/>
      <w:lvlJc w:val="left"/>
      <w:pPr>
        <w:ind w:left="720" w:hanging="360"/>
      </w:pPr>
    </w:lvl>
    <w:lvl w:ilvl="1" w:tplc="49934289" w:tentative="1">
      <w:start w:val="1"/>
      <w:numFmt w:val="lowerLetter"/>
      <w:lvlText w:val="%2."/>
      <w:lvlJc w:val="left"/>
      <w:pPr>
        <w:ind w:left="1440" w:hanging="360"/>
      </w:pPr>
    </w:lvl>
    <w:lvl w:ilvl="2" w:tplc="49934289" w:tentative="1">
      <w:start w:val="1"/>
      <w:numFmt w:val="lowerRoman"/>
      <w:lvlText w:val="%3."/>
      <w:lvlJc w:val="right"/>
      <w:pPr>
        <w:ind w:left="2160" w:hanging="180"/>
      </w:pPr>
    </w:lvl>
    <w:lvl w:ilvl="3" w:tplc="49934289" w:tentative="1">
      <w:start w:val="1"/>
      <w:numFmt w:val="decimal"/>
      <w:lvlText w:val="%4."/>
      <w:lvlJc w:val="left"/>
      <w:pPr>
        <w:ind w:left="2880" w:hanging="360"/>
      </w:pPr>
    </w:lvl>
    <w:lvl w:ilvl="4" w:tplc="49934289" w:tentative="1">
      <w:start w:val="1"/>
      <w:numFmt w:val="lowerLetter"/>
      <w:lvlText w:val="%5."/>
      <w:lvlJc w:val="left"/>
      <w:pPr>
        <w:ind w:left="3600" w:hanging="360"/>
      </w:pPr>
    </w:lvl>
    <w:lvl w:ilvl="5" w:tplc="49934289" w:tentative="1">
      <w:start w:val="1"/>
      <w:numFmt w:val="lowerRoman"/>
      <w:lvlText w:val="%6."/>
      <w:lvlJc w:val="right"/>
      <w:pPr>
        <w:ind w:left="4320" w:hanging="180"/>
      </w:pPr>
    </w:lvl>
    <w:lvl w:ilvl="6" w:tplc="49934289" w:tentative="1">
      <w:start w:val="1"/>
      <w:numFmt w:val="decimal"/>
      <w:lvlText w:val="%7."/>
      <w:lvlJc w:val="left"/>
      <w:pPr>
        <w:ind w:left="5040" w:hanging="360"/>
      </w:pPr>
    </w:lvl>
    <w:lvl w:ilvl="7" w:tplc="49934289" w:tentative="1">
      <w:start w:val="1"/>
      <w:numFmt w:val="lowerLetter"/>
      <w:lvlText w:val="%8."/>
      <w:lvlJc w:val="left"/>
      <w:pPr>
        <w:ind w:left="5760" w:hanging="360"/>
      </w:pPr>
    </w:lvl>
    <w:lvl w:ilvl="8" w:tplc="49934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2">
    <w:multiLevelType w:val="hybridMultilevel"/>
    <w:lvl w:ilvl="0" w:tplc="59437911">
      <w:start w:val="1"/>
      <w:numFmt w:val="decimal"/>
      <w:lvlText w:val="%1."/>
      <w:lvlJc w:val="left"/>
      <w:pPr>
        <w:ind w:left="720" w:hanging="360"/>
      </w:pPr>
    </w:lvl>
    <w:lvl w:ilvl="1" w:tplc="59437911" w:tentative="1">
      <w:start w:val="1"/>
      <w:numFmt w:val="lowerLetter"/>
      <w:lvlText w:val="%2."/>
      <w:lvlJc w:val="left"/>
      <w:pPr>
        <w:ind w:left="1440" w:hanging="360"/>
      </w:pPr>
    </w:lvl>
    <w:lvl w:ilvl="2" w:tplc="59437911" w:tentative="1">
      <w:start w:val="1"/>
      <w:numFmt w:val="lowerRoman"/>
      <w:lvlText w:val="%3."/>
      <w:lvlJc w:val="right"/>
      <w:pPr>
        <w:ind w:left="2160" w:hanging="180"/>
      </w:pPr>
    </w:lvl>
    <w:lvl w:ilvl="3" w:tplc="59437911" w:tentative="1">
      <w:start w:val="1"/>
      <w:numFmt w:val="decimal"/>
      <w:lvlText w:val="%4."/>
      <w:lvlJc w:val="left"/>
      <w:pPr>
        <w:ind w:left="2880" w:hanging="360"/>
      </w:pPr>
    </w:lvl>
    <w:lvl w:ilvl="4" w:tplc="59437911" w:tentative="1">
      <w:start w:val="1"/>
      <w:numFmt w:val="lowerLetter"/>
      <w:lvlText w:val="%5."/>
      <w:lvlJc w:val="left"/>
      <w:pPr>
        <w:ind w:left="3600" w:hanging="360"/>
      </w:pPr>
    </w:lvl>
    <w:lvl w:ilvl="5" w:tplc="59437911" w:tentative="1">
      <w:start w:val="1"/>
      <w:numFmt w:val="lowerRoman"/>
      <w:lvlText w:val="%6."/>
      <w:lvlJc w:val="right"/>
      <w:pPr>
        <w:ind w:left="4320" w:hanging="180"/>
      </w:pPr>
    </w:lvl>
    <w:lvl w:ilvl="6" w:tplc="59437911" w:tentative="1">
      <w:start w:val="1"/>
      <w:numFmt w:val="decimal"/>
      <w:lvlText w:val="%7."/>
      <w:lvlJc w:val="left"/>
      <w:pPr>
        <w:ind w:left="5040" w:hanging="360"/>
      </w:pPr>
    </w:lvl>
    <w:lvl w:ilvl="7" w:tplc="59437911" w:tentative="1">
      <w:start w:val="1"/>
      <w:numFmt w:val="lowerLetter"/>
      <w:lvlText w:val="%8."/>
      <w:lvlJc w:val="left"/>
      <w:pPr>
        <w:ind w:left="5760" w:hanging="360"/>
      </w:pPr>
    </w:lvl>
    <w:lvl w:ilvl="8" w:tplc="59437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1">
    <w:multiLevelType w:val="hybridMultilevel"/>
    <w:lvl w:ilvl="0" w:tplc="99889570">
      <w:start w:val="1"/>
      <w:numFmt w:val="decimal"/>
      <w:lvlText w:val="%1."/>
      <w:lvlJc w:val="left"/>
      <w:pPr>
        <w:ind w:left="720" w:hanging="360"/>
      </w:pPr>
    </w:lvl>
    <w:lvl w:ilvl="1" w:tplc="99889570" w:tentative="1">
      <w:start w:val="1"/>
      <w:numFmt w:val="lowerLetter"/>
      <w:lvlText w:val="%2."/>
      <w:lvlJc w:val="left"/>
      <w:pPr>
        <w:ind w:left="1440" w:hanging="360"/>
      </w:pPr>
    </w:lvl>
    <w:lvl w:ilvl="2" w:tplc="99889570" w:tentative="1">
      <w:start w:val="1"/>
      <w:numFmt w:val="lowerRoman"/>
      <w:lvlText w:val="%3."/>
      <w:lvlJc w:val="right"/>
      <w:pPr>
        <w:ind w:left="2160" w:hanging="180"/>
      </w:pPr>
    </w:lvl>
    <w:lvl w:ilvl="3" w:tplc="99889570" w:tentative="1">
      <w:start w:val="1"/>
      <w:numFmt w:val="decimal"/>
      <w:lvlText w:val="%4."/>
      <w:lvlJc w:val="left"/>
      <w:pPr>
        <w:ind w:left="2880" w:hanging="360"/>
      </w:pPr>
    </w:lvl>
    <w:lvl w:ilvl="4" w:tplc="99889570" w:tentative="1">
      <w:start w:val="1"/>
      <w:numFmt w:val="lowerLetter"/>
      <w:lvlText w:val="%5."/>
      <w:lvlJc w:val="left"/>
      <w:pPr>
        <w:ind w:left="3600" w:hanging="360"/>
      </w:pPr>
    </w:lvl>
    <w:lvl w:ilvl="5" w:tplc="99889570" w:tentative="1">
      <w:start w:val="1"/>
      <w:numFmt w:val="lowerRoman"/>
      <w:lvlText w:val="%6."/>
      <w:lvlJc w:val="right"/>
      <w:pPr>
        <w:ind w:left="4320" w:hanging="180"/>
      </w:pPr>
    </w:lvl>
    <w:lvl w:ilvl="6" w:tplc="99889570" w:tentative="1">
      <w:start w:val="1"/>
      <w:numFmt w:val="decimal"/>
      <w:lvlText w:val="%7."/>
      <w:lvlJc w:val="left"/>
      <w:pPr>
        <w:ind w:left="5040" w:hanging="360"/>
      </w:pPr>
    </w:lvl>
    <w:lvl w:ilvl="7" w:tplc="99889570" w:tentative="1">
      <w:start w:val="1"/>
      <w:numFmt w:val="lowerLetter"/>
      <w:lvlText w:val="%8."/>
      <w:lvlJc w:val="left"/>
      <w:pPr>
        <w:ind w:left="5760" w:hanging="360"/>
      </w:pPr>
    </w:lvl>
    <w:lvl w:ilvl="8" w:tplc="99889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0">
    <w:multiLevelType w:val="hybridMultilevel"/>
    <w:lvl w:ilvl="0" w:tplc="78207613">
      <w:start w:val="1"/>
      <w:numFmt w:val="decimal"/>
      <w:lvlText w:val="%1."/>
      <w:lvlJc w:val="left"/>
      <w:pPr>
        <w:ind w:left="720" w:hanging="360"/>
      </w:pPr>
    </w:lvl>
    <w:lvl w:ilvl="1" w:tplc="78207613" w:tentative="1">
      <w:start w:val="1"/>
      <w:numFmt w:val="lowerLetter"/>
      <w:lvlText w:val="%2."/>
      <w:lvlJc w:val="left"/>
      <w:pPr>
        <w:ind w:left="1440" w:hanging="360"/>
      </w:pPr>
    </w:lvl>
    <w:lvl w:ilvl="2" w:tplc="78207613" w:tentative="1">
      <w:start w:val="1"/>
      <w:numFmt w:val="lowerRoman"/>
      <w:lvlText w:val="%3."/>
      <w:lvlJc w:val="right"/>
      <w:pPr>
        <w:ind w:left="2160" w:hanging="180"/>
      </w:pPr>
    </w:lvl>
    <w:lvl w:ilvl="3" w:tplc="78207613" w:tentative="1">
      <w:start w:val="1"/>
      <w:numFmt w:val="decimal"/>
      <w:lvlText w:val="%4."/>
      <w:lvlJc w:val="left"/>
      <w:pPr>
        <w:ind w:left="2880" w:hanging="360"/>
      </w:pPr>
    </w:lvl>
    <w:lvl w:ilvl="4" w:tplc="78207613" w:tentative="1">
      <w:start w:val="1"/>
      <w:numFmt w:val="lowerLetter"/>
      <w:lvlText w:val="%5."/>
      <w:lvlJc w:val="left"/>
      <w:pPr>
        <w:ind w:left="3600" w:hanging="360"/>
      </w:pPr>
    </w:lvl>
    <w:lvl w:ilvl="5" w:tplc="78207613" w:tentative="1">
      <w:start w:val="1"/>
      <w:numFmt w:val="lowerRoman"/>
      <w:lvlText w:val="%6."/>
      <w:lvlJc w:val="right"/>
      <w:pPr>
        <w:ind w:left="4320" w:hanging="180"/>
      </w:pPr>
    </w:lvl>
    <w:lvl w:ilvl="6" w:tplc="78207613" w:tentative="1">
      <w:start w:val="1"/>
      <w:numFmt w:val="decimal"/>
      <w:lvlText w:val="%7."/>
      <w:lvlJc w:val="left"/>
      <w:pPr>
        <w:ind w:left="5040" w:hanging="360"/>
      </w:pPr>
    </w:lvl>
    <w:lvl w:ilvl="7" w:tplc="78207613" w:tentative="1">
      <w:start w:val="1"/>
      <w:numFmt w:val="lowerLetter"/>
      <w:lvlText w:val="%8."/>
      <w:lvlJc w:val="left"/>
      <w:pPr>
        <w:ind w:left="5760" w:hanging="360"/>
      </w:pPr>
    </w:lvl>
    <w:lvl w:ilvl="8" w:tplc="78207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9">
    <w:multiLevelType w:val="hybridMultilevel"/>
    <w:lvl w:ilvl="0" w:tplc="42835632">
      <w:start w:val="1"/>
      <w:numFmt w:val="decimal"/>
      <w:lvlText w:val="%1."/>
      <w:lvlJc w:val="left"/>
      <w:pPr>
        <w:ind w:left="720" w:hanging="360"/>
      </w:pPr>
    </w:lvl>
    <w:lvl w:ilvl="1" w:tplc="42835632" w:tentative="1">
      <w:start w:val="1"/>
      <w:numFmt w:val="lowerLetter"/>
      <w:lvlText w:val="%2."/>
      <w:lvlJc w:val="left"/>
      <w:pPr>
        <w:ind w:left="1440" w:hanging="360"/>
      </w:pPr>
    </w:lvl>
    <w:lvl w:ilvl="2" w:tplc="42835632" w:tentative="1">
      <w:start w:val="1"/>
      <w:numFmt w:val="lowerRoman"/>
      <w:lvlText w:val="%3."/>
      <w:lvlJc w:val="right"/>
      <w:pPr>
        <w:ind w:left="2160" w:hanging="180"/>
      </w:pPr>
    </w:lvl>
    <w:lvl w:ilvl="3" w:tplc="42835632" w:tentative="1">
      <w:start w:val="1"/>
      <w:numFmt w:val="decimal"/>
      <w:lvlText w:val="%4."/>
      <w:lvlJc w:val="left"/>
      <w:pPr>
        <w:ind w:left="2880" w:hanging="360"/>
      </w:pPr>
    </w:lvl>
    <w:lvl w:ilvl="4" w:tplc="42835632" w:tentative="1">
      <w:start w:val="1"/>
      <w:numFmt w:val="lowerLetter"/>
      <w:lvlText w:val="%5."/>
      <w:lvlJc w:val="left"/>
      <w:pPr>
        <w:ind w:left="3600" w:hanging="360"/>
      </w:pPr>
    </w:lvl>
    <w:lvl w:ilvl="5" w:tplc="42835632" w:tentative="1">
      <w:start w:val="1"/>
      <w:numFmt w:val="lowerRoman"/>
      <w:lvlText w:val="%6."/>
      <w:lvlJc w:val="right"/>
      <w:pPr>
        <w:ind w:left="4320" w:hanging="180"/>
      </w:pPr>
    </w:lvl>
    <w:lvl w:ilvl="6" w:tplc="42835632" w:tentative="1">
      <w:start w:val="1"/>
      <w:numFmt w:val="decimal"/>
      <w:lvlText w:val="%7."/>
      <w:lvlJc w:val="left"/>
      <w:pPr>
        <w:ind w:left="5040" w:hanging="360"/>
      </w:pPr>
    </w:lvl>
    <w:lvl w:ilvl="7" w:tplc="42835632" w:tentative="1">
      <w:start w:val="1"/>
      <w:numFmt w:val="lowerLetter"/>
      <w:lvlText w:val="%8."/>
      <w:lvlJc w:val="left"/>
      <w:pPr>
        <w:ind w:left="5760" w:hanging="360"/>
      </w:pPr>
    </w:lvl>
    <w:lvl w:ilvl="8" w:tplc="42835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8">
    <w:multiLevelType w:val="hybridMultilevel"/>
    <w:lvl w:ilvl="0" w:tplc="18515151">
      <w:start w:val="1"/>
      <w:numFmt w:val="decimal"/>
      <w:lvlText w:val="%1."/>
      <w:lvlJc w:val="left"/>
      <w:pPr>
        <w:ind w:left="720" w:hanging="360"/>
      </w:pPr>
    </w:lvl>
    <w:lvl w:ilvl="1" w:tplc="18515151" w:tentative="1">
      <w:start w:val="1"/>
      <w:numFmt w:val="lowerLetter"/>
      <w:lvlText w:val="%2."/>
      <w:lvlJc w:val="left"/>
      <w:pPr>
        <w:ind w:left="1440" w:hanging="360"/>
      </w:pPr>
    </w:lvl>
    <w:lvl w:ilvl="2" w:tplc="18515151" w:tentative="1">
      <w:start w:val="1"/>
      <w:numFmt w:val="lowerRoman"/>
      <w:lvlText w:val="%3."/>
      <w:lvlJc w:val="right"/>
      <w:pPr>
        <w:ind w:left="2160" w:hanging="180"/>
      </w:pPr>
    </w:lvl>
    <w:lvl w:ilvl="3" w:tplc="18515151" w:tentative="1">
      <w:start w:val="1"/>
      <w:numFmt w:val="decimal"/>
      <w:lvlText w:val="%4."/>
      <w:lvlJc w:val="left"/>
      <w:pPr>
        <w:ind w:left="2880" w:hanging="360"/>
      </w:pPr>
    </w:lvl>
    <w:lvl w:ilvl="4" w:tplc="18515151" w:tentative="1">
      <w:start w:val="1"/>
      <w:numFmt w:val="lowerLetter"/>
      <w:lvlText w:val="%5."/>
      <w:lvlJc w:val="left"/>
      <w:pPr>
        <w:ind w:left="3600" w:hanging="360"/>
      </w:pPr>
    </w:lvl>
    <w:lvl w:ilvl="5" w:tplc="18515151" w:tentative="1">
      <w:start w:val="1"/>
      <w:numFmt w:val="lowerRoman"/>
      <w:lvlText w:val="%6."/>
      <w:lvlJc w:val="right"/>
      <w:pPr>
        <w:ind w:left="4320" w:hanging="180"/>
      </w:pPr>
    </w:lvl>
    <w:lvl w:ilvl="6" w:tplc="18515151" w:tentative="1">
      <w:start w:val="1"/>
      <w:numFmt w:val="decimal"/>
      <w:lvlText w:val="%7."/>
      <w:lvlJc w:val="left"/>
      <w:pPr>
        <w:ind w:left="5040" w:hanging="360"/>
      </w:pPr>
    </w:lvl>
    <w:lvl w:ilvl="7" w:tplc="18515151" w:tentative="1">
      <w:start w:val="1"/>
      <w:numFmt w:val="lowerLetter"/>
      <w:lvlText w:val="%8."/>
      <w:lvlJc w:val="left"/>
      <w:pPr>
        <w:ind w:left="5760" w:hanging="360"/>
      </w:pPr>
    </w:lvl>
    <w:lvl w:ilvl="8" w:tplc="18515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7">
    <w:multiLevelType w:val="hybridMultilevel"/>
    <w:lvl w:ilvl="0" w:tplc="63494994">
      <w:start w:val="1"/>
      <w:numFmt w:val="decimal"/>
      <w:lvlText w:val="%1."/>
      <w:lvlJc w:val="left"/>
      <w:pPr>
        <w:ind w:left="720" w:hanging="360"/>
      </w:pPr>
    </w:lvl>
    <w:lvl w:ilvl="1" w:tplc="63494994" w:tentative="1">
      <w:start w:val="1"/>
      <w:numFmt w:val="lowerLetter"/>
      <w:lvlText w:val="%2."/>
      <w:lvlJc w:val="left"/>
      <w:pPr>
        <w:ind w:left="1440" w:hanging="360"/>
      </w:pPr>
    </w:lvl>
    <w:lvl w:ilvl="2" w:tplc="63494994" w:tentative="1">
      <w:start w:val="1"/>
      <w:numFmt w:val="lowerRoman"/>
      <w:lvlText w:val="%3."/>
      <w:lvlJc w:val="right"/>
      <w:pPr>
        <w:ind w:left="2160" w:hanging="180"/>
      </w:pPr>
    </w:lvl>
    <w:lvl w:ilvl="3" w:tplc="63494994" w:tentative="1">
      <w:start w:val="1"/>
      <w:numFmt w:val="decimal"/>
      <w:lvlText w:val="%4."/>
      <w:lvlJc w:val="left"/>
      <w:pPr>
        <w:ind w:left="2880" w:hanging="360"/>
      </w:pPr>
    </w:lvl>
    <w:lvl w:ilvl="4" w:tplc="63494994" w:tentative="1">
      <w:start w:val="1"/>
      <w:numFmt w:val="lowerLetter"/>
      <w:lvlText w:val="%5."/>
      <w:lvlJc w:val="left"/>
      <w:pPr>
        <w:ind w:left="3600" w:hanging="360"/>
      </w:pPr>
    </w:lvl>
    <w:lvl w:ilvl="5" w:tplc="63494994" w:tentative="1">
      <w:start w:val="1"/>
      <w:numFmt w:val="lowerRoman"/>
      <w:lvlText w:val="%6."/>
      <w:lvlJc w:val="right"/>
      <w:pPr>
        <w:ind w:left="4320" w:hanging="180"/>
      </w:pPr>
    </w:lvl>
    <w:lvl w:ilvl="6" w:tplc="63494994" w:tentative="1">
      <w:start w:val="1"/>
      <w:numFmt w:val="decimal"/>
      <w:lvlText w:val="%7."/>
      <w:lvlJc w:val="left"/>
      <w:pPr>
        <w:ind w:left="5040" w:hanging="360"/>
      </w:pPr>
    </w:lvl>
    <w:lvl w:ilvl="7" w:tplc="63494994" w:tentative="1">
      <w:start w:val="1"/>
      <w:numFmt w:val="lowerLetter"/>
      <w:lvlText w:val="%8."/>
      <w:lvlJc w:val="left"/>
      <w:pPr>
        <w:ind w:left="5760" w:hanging="360"/>
      </w:pPr>
    </w:lvl>
    <w:lvl w:ilvl="8" w:tplc="63494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6">
    <w:multiLevelType w:val="hybridMultilevel"/>
    <w:lvl w:ilvl="0" w:tplc="81251657">
      <w:start w:val="1"/>
      <w:numFmt w:val="decimal"/>
      <w:lvlText w:val="%1."/>
      <w:lvlJc w:val="left"/>
      <w:pPr>
        <w:ind w:left="720" w:hanging="360"/>
      </w:pPr>
    </w:lvl>
    <w:lvl w:ilvl="1" w:tplc="81251657" w:tentative="1">
      <w:start w:val="1"/>
      <w:numFmt w:val="lowerLetter"/>
      <w:lvlText w:val="%2."/>
      <w:lvlJc w:val="left"/>
      <w:pPr>
        <w:ind w:left="1440" w:hanging="360"/>
      </w:pPr>
    </w:lvl>
    <w:lvl w:ilvl="2" w:tplc="81251657" w:tentative="1">
      <w:start w:val="1"/>
      <w:numFmt w:val="lowerRoman"/>
      <w:lvlText w:val="%3."/>
      <w:lvlJc w:val="right"/>
      <w:pPr>
        <w:ind w:left="2160" w:hanging="180"/>
      </w:pPr>
    </w:lvl>
    <w:lvl w:ilvl="3" w:tplc="81251657" w:tentative="1">
      <w:start w:val="1"/>
      <w:numFmt w:val="decimal"/>
      <w:lvlText w:val="%4."/>
      <w:lvlJc w:val="left"/>
      <w:pPr>
        <w:ind w:left="2880" w:hanging="360"/>
      </w:pPr>
    </w:lvl>
    <w:lvl w:ilvl="4" w:tplc="81251657" w:tentative="1">
      <w:start w:val="1"/>
      <w:numFmt w:val="lowerLetter"/>
      <w:lvlText w:val="%5."/>
      <w:lvlJc w:val="left"/>
      <w:pPr>
        <w:ind w:left="3600" w:hanging="360"/>
      </w:pPr>
    </w:lvl>
    <w:lvl w:ilvl="5" w:tplc="81251657" w:tentative="1">
      <w:start w:val="1"/>
      <w:numFmt w:val="lowerRoman"/>
      <w:lvlText w:val="%6."/>
      <w:lvlJc w:val="right"/>
      <w:pPr>
        <w:ind w:left="4320" w:hanging="180"/>
      </w:pPr>
    </w:lvl>
    <w:lvl w:ilvl="6" w:tplc="81251657" w:tentative="1">
      <w:start w:val="1"/>
      <w:numFmt w:val="decimal"/>
      <w:lvlText w:val="%7."/>
      <w:lvlJc w:val="left"/>
      <w:pPr>
        <w:ind w:left="5040" w:hanging="360"/>
      </w:pPr>
    </w:lvl>
    <w:lvl w:ilvl="7" w:tplc="81251657" w:tentative="1">
      <w:start w:val="1"/>
      <w:numFmt w:val="lowerLetter"/>
      <w:lvlText w:val="%8."/>
      <w:lvlJc w:val="left"/>
      <w:pPr>
        <w:ind w:left="5760" w:hanging="360"/>
      </w:pPr>
    </w:lvl>
    <w:lvl w:ilvl="8" w:tplc="81251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5">
    <w:multiLevelType w:val="hybridMultilevel"/>
    <w:lvl w:ilvl="0" w:tplc="65213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625">
    <w:abstractNumId w:val="28625"/>
  </w:num>
  <w:num w:numId="28626">
    <w:abstractNumId w:val="28626"/>
  </w:num>
  <w:num w:numId="28627">
    <w:abstractNumId w:val="28627"/>
  </w:num>
  <w:num w:numId="28628">
    <w:abstractNumId w:val="28628"/>
  </w:num>
  <w:num w:numId="28629">
    <w:abstractNumId w:val="28629"/>
  </w:num>
  <w:num w:numId="28630">
    <w:abstractNumId w:val="28630"/>
  </w:num>
  <w:num w:numId="28631">
    <w:abstractNumId w:val="28631"/>
  </w:num>
  <w:num w:numId="28632">
    <w:abstractNumId w:val="28632"/>
  </w:num>
  <w:num w:numId="28633">
    <w:abstractNumId w:val="28633"/>
  </w:num>
  <w:num w:numId="28634">
    <w:abstractNumId w:val="28634"/>
  </w:num>
  <w:num w:numId="28635">
    <w:abstractNumId w:val="28635"/>
  </w:num>
  <w:num w:numId="28636">
    <w:abstractNumId w:val="28636"/>
  </w:num>
  <w:num w:numId="28637">
    <w:abstractNumId w:val="28637"/>
  </w:num>
  <w:num w:numId="28638">
    <w:abstractNumId w:val="28638"/>
  </w:num>
  <w:num w:numId="28639">
    <w:abstractNumId w:val="28639"/>
  </w:num>
  <w:num w:numId="28640">
    <w:abstractNumId w:val="28640"/>
  </w:num>
  <w:num w:numId="28641">
    <w:abstractNumId w:val="28641"/>
  </w:num>
  <w:num w:numId="28642">
    <w:abstractNumId w:val="28642"/>
  </w:num>
  <w:num w:numId="28643">
    <w:abstractNumId w:val="28643"/>
  </w:num>
  <w:num w:numId="28644">
    <w:abstractNumId w:val="28644"/>
  </w:num>
  <w:num w:numId="28645">
    <w:abstractNumId w:val="28645"/>
  </w:num>
  <w:num w:numId="28646">
    <w:abstractNumId w:val="28646"/>
  </w:num>
  <w:num w:numId="28647">
    <w:abstractNumId w:val="28647"/>
  </w:num>
  <w:num w:numId="28648">
    <w:abstractNumId w:val="28648"/>
  </w:num>
  <w:num w:numId="28649">
    <w:abstractNumId w:val="28649"/>
  </w:num>
  <w:num w:numId="28650">
    <w:abstractNumId w:val="28650"/>
  </w:num>
  <w:num w:numId="28651">
    <w:abstractNumId w:val="28651"/>
  </w:num>
  <w:num w:numId="28652">
    <w:abstractNumId w:val="28652"/>
  </w:num>
  <w:num w:numId="28653">
    <w:abstractNumId w:val="28653"/>
  </w:num>
  <w:num w:numId="28654">
    <w:abstractNumId w:val="28654"/>
  </w:num>
  <w:num w:numId="28655">
    <w:abstractNumId w:val="28655"/>
  </w:num>
  <w:num w:numId="28656">
    <w:abstractNumId w:val="28656"/>
  </w:num>
  <w:num w:numId="28657">
    <w:abstractNumId w:val="28657"/>
  </w:num>
  <w:num w:numId="28658">
    <w:abstractNumId w:val="28658"/>
  </w:num>
  <w:num w:numId="28659">
    <w:abstractNumId w:val="28659"/>
  </w:num>
  <w:num w:numId="28660">
    <w:abstractNumId w:val="28660"/>
  </w:num>
  <w:num w:numId="28661">
    <w:abstractNumId w:val="28661"/>
  </w:num>
  <w:num w:numId="28662">
    <w:abstractNumId w:val="28662"/>
  </w:num>
  <w:num w:numId="28663">
    <w:abstractNumId w:val="28663"/>
  </w:num>
  <w:num w:numId="28664">
    <w:abstractNumId w:val="28664"/>
  </w:num>
  <w:num w:numId="28665">
    <w:abstractNumId w:val="28665"/>
  </w:num>
  <w:num w:numId="28666">
    <w:abstractNumId w:val="28666"/>
  </w:num>
  <w:num w:numId="28667">
    <w:abstractNumId w:val="28667"/>
  </w:num>
  <w:num w:numId="28668">
    <w:abstractNumId w:val="28668"/>
  </w:num>
  <w:num w:numId="28669">
    <w:abstractNumId w:val="28669"/>
  </w:num>
  <w:num w:numId="28670">
    <w:abstractNumId w:val="28670"/>
  </w:num>
  <w:num w:numId="28671">
    <w:abstractNumId w:val="28671"/>
  </w:num>
  <w:num w:numId="28672">
    <w:abstractNumId w:val="28672"/>
  </w:num>
  <w:num w:numId="28673">
    <w:abstractNumId w:val="28673"/>
  </w:num>
  <w:num w:numId="28674">
    <w:abstractNumId w:val="28674"/>
  </w:num>
  <w:num w:numId="28675">
    <w:abstractNumId w:val="28675"/>
  </w:num>
  <w:num w:numId="28676">
    <w:abstractNumId w:val="28676"/>
  </w:num>
  <w:num w:numId="28677">
    <w:abstractNumId w:val="28677"/>
  </w:num>
  <w:num w:numId="28678">
    <w:abstractNumId w:val="28678"/>
  </w:num>
  <w:num w:numId="28679">
    <w:abstractNumId w:val="28679"/>
  </w:num>
  <w:num w:numId="28680">
    <w:abstractNumId w:val="28680"/>
  </w:num>
  <w:num w:numId="28681">
    <w:abstractNumId w:val="28681"/>
  </w:num>
  <w:num w:numId="28682">
    <w:abstractNumId w:val="28682"/>
  </w:num>
  <w:num w:numId="28683">
    <w:abstractNumId w:val="28683"/>
  </w:num>
  <w:num w:numId="28684">
    <w:abstractNumId w:val="28684"/>
  </w:num>
  <w:num w:numId="28685">
    <w:abstractNumId w:val="28685"/>
  </w:num>
  <w:num w:numId="28686">
    <w:abstractNumId w:val="28686"/>
  </w:num>
  <w:num w:numId="28687">
    <w:abstractNumId w:val="28687"/>
  </w:num>
  <w:num w:numId="28688">
    <w:abstractNumId w:val="28688"/>
  </w:num>
  <w:num w:numId="28689">
    <w:abstractNumId w:val="28689"/>
  </w:num>
  <w:num w:numId="28690">
    <w:abstractNumId w:val="28690"/>
  </w:num>
  <w:num w:numId="28691">
    <w:abstractNumId w:val="28691"/>
  </w:num>
  <w:num w:numId="28692">
    <w:abstractNumId w:val="28692"/>
  </w:num>
  <w:num w:numId="28693">
    <w:abstractNumId w:val="28693"/>
  </w:num>
  <w:num w:numId="28694">
    <w:abstractNumId w:val="28694"/>
  </w:num>
  <w:num w:numId="28695">
    <w:abstractNumId w:val="28695"/>
  </w:num>
  <w:num w:numId="28696">
    <w:abstractNumId w:val="28696"/>
  </w:num>
  <w:num w:numId="28697">
    <w:abstractNumId w:val="28697"/>
  </w:num>
  <w:num w:numId="28698">
    <w:abstractNumId w:val="28698"/>
  </w:num>
  <w:num w:numId="28699">
    <w:abstractNumId w:val="28699"/>
  </w:num>
  <w:num w:numId="28700">
    <w:abstractNumId w:val="28700"/>
  </w:num>
  <w:num w:numId="28701">
    <w:abstractNumId w:val="28701"/>
  </w:num>
  <w:num w:numId="28702">
    <w:abstractNumId w:val="28702"/>
  </w:num>
  <w:num w:numId="28703">
    <w:abstractNumId w:val="28703"/>
  </w:num>
  <w:num w:numId="28704">
    <w:abstractNumId w:val="28704"/>
  </w:num>
  <w:num w:numId="28705">
    <w:abstractNumId w:val="28705"/>
  </w:num>
  <w:num w:numId="28706">
    <w:abstractNumId w:val="28706"/>
  </w:num>
  <w:num w:numId="28707">
    <w:abstractNumId w:val="287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5585761" Type="http://schemas.openxmlformats.org/officeDocument/2006/relationships/comments" Target="comments.xml"/><Relationship Id="rId808830358" Type="http://schemas.microsoft.com/office/2011/relationships/commentsExtended" Target="commentsExtended.xml"/><Relationship Id="rId87532421" Type="http://schemas.openxmlformats.org/officeDocument/2006/relationships/image" Target="media/imgrId87532421.jpg"/><Relationship Id="rId1749642424ae7383e" Type="http://schemas.openxmlformats.org/officeDocument/2006/relationships/hyperlink" Target="https://iservice.lombardini.it/jsp/Template2/manuale.jsp?id=120&amp;parent=1000" TargetMode="External"/><Relationship Id="rId1739642424ae73c8c" Type="http://schemas.openxmlformats.org/officeDocument/2006/relationships/hyperlink" Target="https://iservice.lombardini.it/jsp/Template2/manuale.jsp?id=114&amp;parent=1000" TargetMode="External"/><Relationship Id="rId2073642424ae74254" Type="http://schemas.openxmlformats.org/officeDocument/2006/relationships/hyperlink" Target="https://iservice.lombardini.it/jsp/Template2/manuale.jsp?id=103&amp;parent=1000" TargetMode="External"/><Relationship Id="rId2339642424ae747df" Type="http://schemas.openxmlformats.org/officeDocument/2006/relationships/hyperlink" Target="https://iservice.lombardini.it/jsp/Template2/manuale.jsp?id=822&amp;parent=1000" TargetMode="External"/><Relationship Id="rId4303642424ae74963" Type="http://schemas.openxmlformats.org/officeDocument/2006/relationships/hyperlink" Target="https://iservice.lombardini.it/jsp/Template2/manuale.jsp?id=822&amp;parent=1000" TargetMode="External"/><Relationship Id="rId3052642424ae75603" Type="http://schemas.openxmlformats.org/officeDocument/2006/relationships/hyperlink" Target="https://iservice.lombardini.it/jsp/Template2/manuale.jsp?id=822&amp;parent=1000" TargetMode="External"/><Relationship Id="rId5169642424ae7f858" Type="http://schemas.openxmlformats.org/officeDocument/2006/relationships/hyperlink" Target="https://iservice.lombardini.it/jsp/Template2/manuale.jsp?id=822&amp;parent=1000" TargetMode="External"/><Relationship Id="rId1416642424ae89d16" Type="http://schemas.openxmlformats.org/officeDocument/2006/relationships/hyperlink" Target="https://iservice.lombardini.it/jsp/Template2/manuale.jsp?id=822&amp;parent=1000" TargetMode="External"/><Relationship Id="rId9611642424aeaf5de" Type="http://schemas.openxmlformats.org/officeDocument/2006/relationships/hyperlink" Target="https://iservice.lombardini.it/jsp/Template2/manuale.jsp?id=107&amp;parent=1000" TargetMode="External"/><Relationship Id="rId2930642424aed4b6b" Type="http://schemas.openxmlformats.org/officeDocument/2006/relationships/hyperlink" Target="https://iservice.lombardini.it/jsp/Template2/manuale.jsp?id=822&amp;parent=1000" TargetMode="External"/><Relationship Id="rId2424642424af301af" Type="http://schemas.openxmlformats.org/officeDocument/2006/relationships/hyperlink" Target="https://iservice.lombardini.it/jsp/Template2/manuale.jsp?id=822&amp;parent=1000" TargetMode="External"/><Relationship Id="rId9130642424af308b8" Type="http://schemas.openxmlformats.org/officeDocument/2006/relationships/hyperlink" Target="https://iservice.lombardini.it/jsp/Template2/manuale.jsp?id=822&amp;parent=1000" TargetMode="External"/><Relationship Id="rId4108642424af3867e" Type="http://schemas.openxmlformats.org/officeDocument/2006/relationships/hyperlink" Target="https://iservice.lombardini.it/jsp/Template2/manuale.jsp?id=822&amp;parent=1000" TargetMode="External"/><Relationship Id="rId6130642424af497d0" Type="http://schemas.openxmlformats.org/officeDocument/2006/relationships/hyperlink" Target="https://iservice.lombardini.it/jsp/Template2/manuale.jsp?id=822&amp;parent=1000" TargetMode="External"/><Relationship Id="rId1074642424af8d797" Type="http://schemas.openxmlformats.org/officeDocument/2006/relationships/hyperlink" Target="https://iservice.lombardini.it/jsp/Template2/manuale.jsp?id=822&amp;parent=1000" TargetMode="External"/><Relationship Id="rId9149642424afb3043" Type="http://schemas.openxmlformats.org/officeDocument/2006/relationships/hyperlink" Target="https://iservice.lombardini.it/jsp/Template2/manuale.jsp?id=105&amp;parent=1000" TargetMode="External"/><Relationship Id="rId1599642424afd78d9" Type="http://schemas.openxmlformats.org/officeDocument/2006/relationships/hyperlink" Target="https://iservice.lombardini.it/jsp/Template2/manuale.jsp?id=822&amp;parent=1000" TargetMode="External"/><Relationship Id="rId9047642424aff00bd" Type="http://schemas.openxmlformats.org/officeDocument/2006/relationships/hyperlink" Target="https://iservice.lombardini.it/jsp/Template2/manuale.jsp?id=822&amp;parent=1000" TargetMode="External"/><Relationship Id="rId8869642424b01d5aa" Type="http://schemas.openxmlformats.org/officeDocument/2006/relationships/hyperlink" Target="https://iservice.lombardini.it/jsp/Template2/manuale.jsp?id=132&amp;parent=1000" TargetMode="External"/><Relationship Id="rId6628642424b032a01" Type="http://schemas.openxmlformats.org/officeDocument/2006/relationships/hyperlink" Target="https://iservice.lombardini.it/jsp/Template2/manuale.jsp?id=822&amp;parent=1000" TargetMode="External"/><Relationship Id="rId3080642424b03c6a7" Type="http://schemas.openxmlformats.org/officeDocument/2006/relationships/hyperlink" Target="https://iservice.lombardini.it/jsp/Template2/manuale.jsp?id=822&amp;parent=1000" TargetMode="External"/><Relationship Id="rId7722642424b071983" Type="http://schemas.openxmlformats.org/officeDocument/2006/relationships/hyperlink" Target="https://iservice.lombardini.it/jsp/Template2/manuale.jsp?id=199&amp;parent=1000" TargetMode="External"/><Relationship Id="rId7869642424b085749" Type="http://schemas.openxmlformats.org/officeDocument/2006/relationships/hyperlink" Target="https://iservice.lombardini.it/jsp/Template2/manuale.jsp?id=103&amp;parent=1000" TargetMode="External"/><Relationship Id="rId5532642424b09295b" Type="http://schemas.openxmlformats.org/officeDocument/2006/relationships/hyperlink" Target="https://iservice.lombardini.it/jsp/Template2/manuale.jsp?id=822&amp;parent=1000" TargetMode="External"/><Relationship Id="rId9834642424b093f8c" Type="http://schemas.openxmlformats.org/officeDocument/2006/relationships/hyperlink" Target="https://iservice.lombardini.it/jsp/Template2/manuale.jsp?id=103&amp;parent=1000" TargetMode="External"/><Relationship Id="rId8168642424b0be7e4" Type="http://schemas.openxmlformats.org/officeDocument/2006/relationships/hyperlink" Target="https://iservice.lombardini.it/jsp/Template2/manuale.jsp?id=112&amp;parent=1000" TargetMode="External"/><Relationship Id="rId7856642424b0bed94" Type="http://schemas.openxmlformats.org/officeDocument/2006/relationships/hyperlink" Target="https://iservice.lombardini.it/jsp/Template2/manuale.jsp?id=822&amp;parent=1000" TargetMode="External"/><Relationship Id="rId8786642424b0bf932" Type="http://schemas.openxmlformats.org/officeDocument/2006/relationships/hyperlink" Target="https://iservice.lombardini.it/jsp/Template2/manuale.jsp?id=822&amp;parent=1000" TargetMode="External"/><Relationship Id="rId2660642424b0c10f0" Type="http://schemas.openxmlformats.org/officeDocument/2006/relationships/hyperlink" Target="https://iservice.lombardini.it/jsp/Template2/manuale.jsp?id=103&amp;parent=1000" TargetMode="External"/><Relationship Id="rId1574642424b0ef045" Type="http://schemas.openxmlformats.org/officeDocument/2006/relationships/hyperlink" Target="https://iservice.lombardini.it/jsp/Template2/manuale.jsp?id=822&amp;parent=1000" TargetMode="External"/><Relationship Id="rId9471642424b0ef2d5" Type="http://schemas.openxmlformats.org/officeDocument/2006/relationships/hyperlink" Target="https://iservice.lombardini.it/jsp/Template2/manuale.jsp?id=140&amp;parent=1000" TargetMode="External"/><Relationship Id="rId3436642424b0ef9e5" Type="http://schemas.openxmlformats.org/officeDocument/2006/relationships/hyperlink" Target="https://iservice.lombardini.it/jsp/Template2/manuale.jsp?id=822&amp;parent=1000" TargetMode="External"/><Relationship Id="rId5398642424b100878" Type="http://schemas.openxmlformats.org/officeDocument/2006/relationships/hyperlink" Target="https://iservice.lombardini.it/jsp/Template2/manuale.jsp?id=822&amp;parent=1000" TargetMode="External"/><Relationship Id="rId8069642424b100b92" Type="http://schemas.openxmlformats.org/officeDocument/2006/relationships/hyperlink" Target="https://iservice.lombardini.it/jsp/Template2/manuale.jsp?id=822&amp;parent=1000" TargetMode="External"/><Relationship Id="rId7347642424b100df3" Type="http://schemas.openxmlformats.org/officeDocument/2006/relationships/hyperlink" Target="https://iservice.lombardini.it/jsp/Template2/manuale.jsp?id=136&amp;parent=1000" TargetMode="External"/><Relationship Id="rId8291642424b16e70d" Type="http://schemas.openxmlformats.org/officeDocument/2006/relationships/hyperlink" Target="https://iservice.lombardini.it/jsp/Template2/manuale.jsp?id=822&amp;parent=1000" TargetMode="External"/><Relationship Id="rId7350642424b16f335" Type="http://schemas.openxmlformats.org/officeDocument/2006/relationships/hyperlink" Target="https://iservice.lombardini.it/jsp/Template2/manuale.jsp?id=822&amp;parent=1000" TargetMode="External"/><Relationship Id="rId8336642424b176335" Type="http://schemas.openxmlformats.org/officeDocument/2006/relationships/hyperlink" Target="https://iservice.lombardini.it/jsp/Template2/manuale.jsp?id=822&amp;parent=1000" TargetMode="External"/><Relationship Id="rId8010642424ae6df1f" Type="http://schemas.openxmlformats.org/officeDocument/2006/relationships/image" Target="media/imgrId8010642424ae6df1f.jpg"/><Relationship Id="rId7728642424ae7324b" Type="http://schemas.openxmlformats.org/officeDocument/2006/relationships/image" Target="media/imgrId7728642424ae7324b.gif"/><Relationship Id="rId5721642424ae7ef42" Type="http://schemas.openxmlformats.org/officeDocument/2006/relationships/image" Target="media/imgrId5721642424ae7ef42.jpg"/><Relationship Id="rId3142642424ae88c7b" Type="http://schemas.openxmlformats.org/officeDocument/2006/relationships/image" Target="media/imgrId3142642424ae88c7b.jpg"/><Relationship Id="rId5674642424ae95103" Type="http://schemas.openxmlformats.org/officeDocument/2006/relationships/image" Target="media/imgrId5674642424ae95103.jpg"/><Relationship Id="rId2965642424aea2797" Type="http://schemas.openxmlformats.org/officeDocument/2006/relationships/image" Target="media/imgrId2965642424aea2797.jpg"/><Relationship Id="rId8426642424aeaa8c0" Type="http://schemas.openxmlformats.org/officeDocument/2006/relationships/image" Target="media/imgrId8426642424aeaa8c0.jpg"/><Relationship Id="rId2653642424aeaedbb" Type="http://schemas.openxmlformats.org/officeDocument/2006/relationships/image" Target="media/imgrId2653642424aeaedbb.jpg"/><Relationship Id="rId6526642424aeb6d1f" Type="http://schemas.openxmlformats.org/officeDocument/2006/relationships/image" Target="media/imgrId6526642424aeb6d1f.jpg"/><Relationship Id="rId6024642424aebf13a" Type="http://schemas.openxmlformats.org/officeDocument/2006/relationships/image" Target="media/imgrId6024642424aebf13a.jpg"/><Relationship Id="rId8648642424aec9615" Type="http://schemas.openxmlformats.org/officeDocument/2006/relationships/image" Target="media/imgrId8648642424aec9615.jpg"/><Relationship Id="rId4357642424aed3cf2" Type="http://schemas.openxmlformats.org/officeDocument/2006/relationships/image" Target="media/imgrId4357642424aed3cf2.jpg"/><Relationship Id="rId7422642424aededdd" Type="http://schemas.openxmlformats.org/officeDocument/2006/relationships/image" Target="media/imgrId7422642424aededdd.jpg"/><Relationship Id="rId2249642424aee550a" Type="http://schemas.openxmlformats.org/officeDocument/2006/relationships/image" Target="media/imgrId2249642424aee550a.jpg"/><Relationship Id="rId7851642424aef1cef" Type="http://schemas.openxmlformats.org/officeDocument/2006/relationships/image" Target="media/imgrId7851642424aef1cef.jpg"/><Relationship Id="rId2223642424af0589b" Type="http://schemas.openxmlformats.org/officeDocument/2006/relationships/image" Target="media/imgrId2223642424af0589b.jpg"/><Relationship Id="rId5740642424af0d0da" Type="http://schemas.openxmlformats.org/officeDocument/2006/relationships/image" Target="media/imgrId5740642424af0d0da.jpg"/><Relationship Id="rId1809642424af1124a" Type="http://schemas.openxmlformats.org/officeDocument/2006/relationships/image" Target="media/imgrId1809642424af1124a.jpg"/><Relationship Id="rId5898642424af1579c" Type="http://schemas.openxmlformats.org/officeDocument/2006/relationships/image" Target="media/imgrId5898642424af1579c.gif"/><Relationship Id="rId1867642424af1d034" Type="http://schemas.openxmlformats.org/officeDocument/2006/relationships/image" Target="media/imgrId1867642424af1d034.jpg"/><Relationship Id="rId1455642424af2179b" Type="http://schemas.openxmlformats.org/officeDocument/2006/relationships/image" Target="media/imgrId1455642424af2179b.gif"/><Relationship Id="rId8263642424af2bb5e" Type="http://schemas.openxmlformats.org/officeDocument/2006/relationships/image" Target="media/imgrId8263642424af2bb5e.jpg"/><Relationship Id="rId5667642424af2f702" Type="http://schemas.openxmlformats.org/officeDocument/2006/relationships/image" Target="media/imgrId5667642424af2f702.gif"/><Relationship Id="rId3058642424af37bda" Type="http://schemas.openxmlformats.org/officeDocument/2006/relationships/image" Target="media/imgrId3058642424af37bda.jpg"/><Relationship Id="rId3795642424af42ed8" Type="http://schemas.openxmlformats.org/officeDocument/2006/relationships/image" Target="media/imgrId3795642424af42ed8.jpg"/><Relationship Id="rId7428642424af49098" Type="http://schemas.openxmlformats.org/officeDocument/2006/relationships/image" Target="media/imgrId7428642424af49098.gif"/><Relationship Id="rId4145642424af5353d" Type="http://schemas.openxmlformats.org/officeDocument/2006/relationships/image" Target="media/imgrId4145642424af5353d.jpg"/><Relationship Id="rId8102642424af5a114" Type="http://schemas.openxmlformats.org/officeDocument/2006/relationships/image" Target="media/imgrId8102642424af5a114.gif"/><Relationship Id="rId8218642424af5e0ee" Type="http://schemas.openxmlformats.org/officeDocument/2006/relationships/image" Target="media/imgrId8218642424af5e0ee.jpg"/><Relationship Id="rId6421642424af661b0" Type="http://schemas.openxmlformats.org/officeDocument/2006/relationships/image" Target="media/imgrId6421642424af661b0.jpg"/><Relationship Id="rId6361642424af6e4c5" Type="http://schemas.openxmlformats.org/officeDocument/2006/relationships/image" Target="media/imgrId6361642424af6e4c5.jpg"/><Relationship Id="rId2953642424af77f74" Type="http://schemas.openxmlformats.org/officeDocument/2006/relationships/image" Target="media/imgrId2953642424af77f74.jpg"/><Relationship Id="rId4928642424af81b76" Type="http://schemas.openxmlformats.org/officeDocument/2006/relationships/image" Target="media/imgrId4928642424af81b76.jpg"/><Relationship Id="rId9586642424af8c3c6" Type="http://schemas.openxmlformats.org/officeDocument/2006/relationships/image" Target="media/imgrId9586642424af8c3c6.jpg"/><Relationship Id="rId3566642424af96f73" Type="http://schemas.openxmlformats.org/officeDocument/2006/relationships/image" Target="media/imgrId3566642424af96f73.jpg"/><Relationship Id="rId3131642424af9fec4" Type="http://schemas.openxmlformats.org/officeDocument/2006/relationships/image" Target="media/imgrId3131642424af9fec4.jpg"/><Relationship Id="rId2583642424afa3de6" Type="http://schemas.openxmlformats.org/officeDocument/2006/relationships/image" Target="media/imgrId2583642424afa3de6.jpg"/><Relationship Id="rId3891642424afab527" Type="http://schemas.openxmlformats.org/officeDocument/2006/relationships/image" Target="media/imgrId3891642424afab527.jpg"/><Relationship Id="rId8614642424afb23f5" Type="http://schemas.openxmlformats.org/officeDocument/2006/relationships/image" Target="media/imgrId8614642424afb23f5.jpg"/><Relationship Id="rId3501642424afbcd32" Type="http://schemas.openxmlformats.org/officeDocument/2006/relationships/image" Target="media/imgrId3501642424afbcd32.jpg"/><Relationship Id="rId7050642424afc5344" Type="http://schemas.openxmlformats.org/officeDocument/2006/relationships/image" Target="media/imgrId7050642424afc5344.jpg"/><Relationship Id="rId5250642424afc987f" Type="http://schemas.openxmlformats.org/officeDocument/2006/relationships/image" Target="media/imgrId5250642424afc987f.gif"/><Relationship Id="rId9798642424afd3706" Type="http://schemas.openxmlformats.org/officeDocument/2006/relationships/image" Target="media/imgrId9798642424afd3706.jpg"/><Relationship Id="rId1290642424afd702c" Type="http://schemas.openxmlformats.org/officeDocument/2006/relationships/image" Target="media/imgrId1290642424afd702c.gif"/><Relationship Id="rId5700642424afe1721" Type="http://schemas.openxmlformats.org/officeDocument/2006/relationships/image" Target="media/imgrId5700642424afe1721.jpg"/><Relationship Id="rId4312642424afeb427" Type="http://schemas.openxmlformats.org/officeDocument/2006/relationships/image" Target="media/imgrId4312642424afeb427.jpg"/><Relationship Id="rId4503642424afef0e3" Type="http://schemas.openxmlformats.org/officeDocument/2006/relationships/image" Target="media/imgrId4503642424afef0e3.jpg"/><Relationship Id="rId6643642424b002d1b" Type="http://schemas.openxmlformats.org/officeDocument/2006/relationships/image" Target="media/imgrId6643642424b002d1b.jpg"/><Relationship Id="rId1281642424b00c67e" Type="http://schemas.openxmlformats.org/officeDocument/2006/relationships/image" Target="media/imgrId1281642424b00c67e.jpg"/><Relationship Id="rId3951642424b013467" Type="http://schemas.openxmlformats.org/officeDocument/2006/relationships/image" Target="media/imgrId3951642424b013467.jpg"/><Relationship Id="rId2061642424b01cb39" Type="http://schemas.openxmlformats.org/officeDocument/2006/relationships/image" Target="media/imgrId2061642424b01cb39.jpg"/><Relationship Id="rId1458642424b023189" Type="http://schemas.openxmlformats.org/officeDocument/2006/relationships/image" Target="media/imgrId1458642424b023189.jpg"/><Relationship Id="rId6766642424b02a759" Type="http://schemas.openxmlformats.org/officeDocument/2006/relationships/image" Target="media/imgrId6766642424b02a759.jpg"/><Relationship Id="rId8715642424b031c59" Type="http://schemas.openxmlformats.org/officeDocument/2006/relationships/image" Target="media/imgrId8715642424b031c59.jpg"/><Relationship Id="rId7834642424b03bffe" Type="http://schemas.openxmlformats.org/officeDocument/2006/relationships/image" Target="media/imgrId7834642424b03bffe.jpg"/><Relationship Id="rId3177642424b046dc7" Type="http://schemas.openxmlformats.org/officeDocument/2006/relationships/image" Target="media/imgrId3177642424b046dc7.jpg"/><Relationship Id="rId3256642424b04b7c7" Type="http://schemas.openxmlformats.org/officeDocument/2006/relationships/image" Target="media/imgrId3256642424b04b7c7.jpg"/><Relationship Id="rId9737642424b05390f" Type="http://schemas.openxmlformats.org/officeDocument/2006/relationships/image" Target="media/imgrId9737642424b05390f.jpg"/><Relationship Id="rId1526642424b05b291" Type="http://schemas.openxmlformats.org/officeDocument/2006/relationships/image" Target="media/imgrId1526642424b05b291.jpg"/><Relationship Id="rId9897642424b05fa4e" Type="http://schemas.openxmlformats.org/officeDocument/2006/relationships/image" Target="media/imgrId9897642424b05fa4e.jpg"/><Relationship Id="rId7137642424b0699d7" Type="http://schemas.openxmlformats.org/officeDocument/2006/relationships/image" Target="media/imgrId7137642424b0699d7.jpg"/><Relationship Id="rId8314642424b0711d7" Type="http://schemas.openxmlformats.org/officeDocument/2006/relationships/image" Target="media/imgrId8314642424b0711d7.jpg"/><Relationship Id="rId8110642424b07b5e4" Type="http://schemas.openxmlformats.org/officeDocument/2006/relationships/image" Target="media/imgrId8110642424b07b5e4.jpg"/><Relationship Id="rId7378642424b08502c" Type="http://schemas.openxmlformats.org/officeDocument/2006/relationships/image" Target="media/imgrId7378642424b08502c.jpg"/><Relationship Id="rId2857642424b08c6f6" Type="http://schemas.openxmlformats.org/officeDocument/2006/relationships/image" Target="media/imgrId2857642424b08c6f6.jpg"/><Relationship Id="rId2589642424b091ce3" Type="http://schemas.openxmlformats.org/officeDocument/2006/relationships/image" Target="media/imgrId2589642424b091ce3.jpg"/><Relationship Id="rId1198642424b09c976" Type="http://schemas.openxmlformats.org/officeDocument/2006/relationships/image" Target="media/imgrId1198642424b09c976.jpg"/><Relationship Id="rId4929642424b0a40f4" Type="http://schemas.openxmlformats.org/officeDocument/2006/relationships/image" Target="media/imgrId4929642424b0a40f4.jpg"/><Relationship Id="rId8171642424b0ab20e" Type="http://schemas.openxmlformats.org/officeDocument/2006/relationships/image" Target="media/imgrId8171642424b0ab20e.gif"/><Relationship Id="rId7010642424b0b647d" Type="http://schemas.openxmlformats.org/officeDocument/2006/relationships/image" Target="media/imgrId7010642424b0b647d.jpg"/><Relationship Id="rId1902642424b0be008" Type="http://schemas.openxmlformats.org/officeDocument/2006/relationships/image" Target="media/imgrId1902642424b0be008.jpg"/><Relationship Id="rId9684642424b0c8aa3" Type="http://schemas.openxmlformats.org/officeDocument/2006/relationships/image" Target="media/imgrId9684642424b0c8aa3.jpg"/><Relationship Id="rId1852642424b0d2844" Type="http://schemas.openxmlformats.org/officeDocument/2006/relationships/image" Target="media/imgrId1852642424b0d2844.jpg"/><Relationship Id="rId6210642424b0dd4ce" Type="http://schemas.openxmlformats.org/officeDocument/2006/relationships/image" Target="media/imgrId6210642424b0dd4ce.jpg"/><Relationship Id="rId8470642424b0e7911" Type="http://schemas.openxmlformats.org/officeDocument/2006/relationships/image" Target="media/imgrId8470642424b0e7911.jpg"/><Relationship Id="rId4677642424b0ee854" Type="http://schemas.openxmlformats.org/officeDocument/2006/relationships/image" Target="media/imgrId4677642424b0ee854.jpg"/><Relationship Id="rId1826642424b0f3bb7" Type="http://schemas.openxmlformats.org/officeDocument/2006/relationships/image" Target="media/imgrId1826642424b0f3bb7.jpg"/><Relationship Id="rId4649642424b1093ab" Type="http://schemas.openxmlformats.org/officeDocument/2006/relationships/image" Target="media/imgrId4649642424b1093ab.jpg"/><Relationship Id="rId9256642424b11025e" Type="http://schemas.openxmlformats.org/officeDocument/2006/relationships/image" Target="media/imgrId9256642424b11025e.jpg"/><Relationship Id="rId3700642424b11a565" Type="http://schemas.openxmlformats.org/officeDocument/2006/relationships/image" Target="media/imgrId3700642424b11a565.jpg"/><Relationship Id="rId7928642424b1227eb" Type="http://schemas.openxmlformats.org/officeDocument/2006/relationships/image" Target="media/imgrId7928642424b1227eb.jpg"/><Relationship Id="rId2871642424b132a8d" Type="http://schemas.openxmlformats.org/officeDocument/2006/relationships/image" Target="media/imgrId2871642424b132a8d.jpg"/><Relationship Id="rId3823642424b136c77" Type="http://schemas.openxmlformats.org/officeDocument/2006/relationships/image" Target="media/imgrId3823642424b136c77.gif"/><Relationship Id="rId2033642424b13d992" Type="http://schemas.openxmlformats.org/officeDocument/2006/relationships/image" Target="media/imgrId2033642424b13d992.jpg"/><Relationship Id="rId7021642424b1477fb" Type="http://schemas.openxmlformats.org/officeDocument/2006/relationships/image" Target="media/imgrId7021642424b1477fb.jpg"/><Relationship Id="rId7999642424b14dd95" Type="http://schemas.openxmlformats.org/officeDocument/2006/relationships/image" Target="media/imgrId7999642424b14dd95.jpg"/><Relationship Id="rId3208642424b1541b6" Type="http://schemas.openxmlformats.org/officeDocument/2006/relationships/image" Target="media/imgrId3208642424b1541b6.jpg"/><Relationship Id="rId9189642424b15f090" Type="http://schemas.openxmlformats.org/officeDocument/2006/relationships/image" Target="media/imgrId9189642424b15f090.jpg"/><Relationship Id="rId6793642424b16807a" Type="http://schemas.openxmlformats.org/officeDocument/2006/relationships/image" Target="media/imgrId6793642424b16807a.jpg"/><Relationship Id="rId5160642424b16e1fa" Type="http://schemas.openxmlformats.org/officeDocument/2006/relationships/image" Target="media/imgrId5160642424b16e1fa.gif"/><Relationship Id="rId2109642424b175d14" Type="http://schemas.openxmlformats.org/officeDocument/2006/relationships/image" Target="media/imgrId2109642424b175d14.jpg"/><Relationship Id="rId3508642424b180258" Type="http://schemas.openxmlformats.org/officeDocument/2006/relationships/image" Target="media/imgrId3508642424b180258.jpg"/><Relationship Id="rId6361642424b1867d6" Type="http://schemas.openxmlformats.org/officeDocument/2006/relationships/image" Target="media/imgrId6361642424b1867d6.jpg"/><Relationship Id="rId5704642424b18ddef" Type="http://schemas.openxmlformats.org/officeDocument/2006/relationships/image" Target="media/imgrId5704642424b18ddef.jpg"/><Relationship Id="rId1341642424b191864" Type="http://schemas.openxmlformats.org/officeDocument/2006/relationships/image" Target="media/imgrId1341642424b191864.gif"/><Relationship Id="rId3747642424b198bf8" Type="http://schemas.openxmlformats.org/officeDocument/2006/relationships/image" Target="media/imgrId3747642424b198bf8.jpg"/><Relationship Id="rId7197642424b19f03d" Type="http://schemas.openxmlformats.org/officeDocument/2006/relationships/image" Target="media/imgrId7197642424b19f03d.gif"/><Relationship Id="rId2368642424b1a9721" Type="http://schemas.openxmlformats.org/officeDocument/2006/relationships/image" Target="media/imgrId2368642424b1a9721.jpg"/><Relationship Id="rId1518642424b1afd0b" Type="http://schemas.openxmlformats.org/officeDocument/2006/relationships/image" Target="media/imgrId1518642424b1afd0b.gif"/><Relationship Id="rId8499642424b1b96a5" Type="http://schemas.openxmlformats.org/officeDocument/2006/relationships/image" Target="media/imgrId8499642424b1b96a5.jpg"/><Relationship Id="rId9514642424b1c3935" Type="http://schemas.openxmlformats.org/officeDocument/2006/relationships/image" Target="media/imgrId9514642424b1c3935.jpg"/><Relationship Id="rId6108642424b1ca9e7" Type="http://schemas.openxmlformats.org/officeDocument/2006/relationships/image" Target="media/imgrId6108642424b1ca9e7.jpg"/><Relationship Id="rId2213642424b1d0b59" Type="http://schemas.openxmlformats.org/officeDocument/2006/relationships/image" Target="media/imgrId2213642424b1d0b59.gif"/><Relationship Id="rId7275642424b1d989d" Type="http://schemas.openxmlformats.org/officeDocument/2006/relationships/image" Target="media/imgrId7275642424b1d989d.jpg"/><Relationship Id="rId3091642424b1e1233" Type="http://schemas.openxmlformats.org/officeDocument/2006/relationships/image" Target="media/imgrId3091642424b1e1233.jpg"/><Relationship Id="rId1946642424b1e4fab" Type="http://schemas.openxmlformats.org/officeDocument/2006/relationships/image" Target="media/imgrId1946642424b1e4fab.jpg"/><Relationship Id="rId8158642424b1ed069" Type="http://schemas.openxmlformats.org/officeDocument/2006/relationships/image" Target="media/imgrId8158642424b1ed069.jpg"/><Relationship Id="rId2582642424b207df7" Type="http://schemas.openxmlformats.org/officeDocument/2006/relationships/image" Target="media/imgrId2582642424b207df7.png"/><Relationship Id="rId4272642424b21789b" Type="http://schemas.openxmlformats.org/officeDocument/2006/relationships/image" Target="media/imgrId4272642424b21789b.png"/><Relationship Id="rId6670642424b22540a" Type="http://schemas.openxmlformats.org/officeDocument/2006/relationships/image" Target="media/imgrId6670642424b22540a.png"/><Relationship Id="rId2357642424b22d2e8" Type="http://schemas.openxmlformats.org/officeDocument/2006/relationships/image" Target="media/imgrId2357642424b22d2e8.jpg"/><Relationship Id="rId2847642424b231280" Type="http://schemas.openxmlformats.org/officeDocument/2006/relationships/image" Target="media/imgrId2847642424b231280.jpg"/><Relationship Id="rId9737642424b23973d" Type="http://schemas.openxmlformats.org/officeDocument/2006/relationships/image" Target="media/imgrId9737642424b23973d.jpg"/><Relationship Id="rId3077642424b24814f" Type="http://schemas.openxmlformats.org/officeDocument/2006/relationships/image" Target="media/imgrId3077642424b24814f.jpg"/><Relationship Id="rId6664642424b27b36a" Type="http://schemas.openxmlformats.org/officeDocument/2006/relationships/image" Target="media/imgrId6664642424b27b36a.jpg"/><Relationship Id="rId3866642424b282fda" Type="http://schemas.openxmlformats.org/officeDocument/2006/relationships/image" Target="media/imgrId3866642424b282fda.jpg"/><Relationship Id="rId2220642424b28c510" Type="http://schemas.openxmlformats.org/officeDocument/2006/relationships/image" Target="media/imgrId2220642424b28c510.gif"/><Relationship Id="rId6779642424b2913a0" Type="http://schemas.openxmlformats.org/officeDocument/2006/relationships/image" Target="media/imgrId6779642424b2913a0.jpg"/><Relationship Id="rId8069642424b29b366" Type="http://schemas.openxmlformats.org/officeDocument/2006/relationships/image" Target="media/imgrId8069642424b29b366.jpg"/><Relationship Id="rId6460642424b2a17e1" Type="http://schemas.openxmlformats.org/officeDocument/2006/relationships/image" Target="media/imgrId6460642424b2a17e1.gif"/><Relationship Id="rId3090642424b2a77c8" Type="http://schemas.openxmlformats.org/officeDocument/2006/relationships/image" Target="media/imgrId3090642424b2a77c8.jpg"/><Relationship Id="rId8473642424b2abe53" Type="http://schemas.openxmlformats.org/officeDocument/2006/relationships/image" Target="media/imgrId8473642424b2abe53.gif"/><Relationship Id="rId6839642424b2b2f71" Type="http://schemas.openxmlformats.org/officeDocument/2006/relationships/image" Target="media/imgrId6839642424b2b2f71.jpg"/><Relationship Id="rId2134642424b2ba432" Type="http://schemas.openxmlformats.org/officeDocument/2006/relationships/image" Target="media/imgrId2134642424b2ba432.jpg"/><Relationship Id="rId9769642424b2c31bf" Type="http://schemas.openxmlformats.org/officeDocument/2006/relationships/image" Target="media/imgrId9769642424b2c31bf.jpg"/><Relationship Id="rId9738642424b2c9e0f" Type="http://schemas.openxmlformats.org/officeDocument/2006/relationships/image" Target="media/imgrId9738642424b2c9e0f.jpg"/><Relationship Id="rId1772642424b2d0b45" Type="http://schemas.openxmlformats.org/officeDocument/2006/relationships/image" Target="media/imgrId1772642424b2d0b45.jpg"/><Relationship Id="rId5470642424b2d73f7" Type="http://schemas.openxmlformats.org/officeDocument/2006/relationships/image" Target="media/imgrId5470642424b2d73f7.jpg"/><Relationship Id="rId6867642424b2ddb78" Type="http://schemas.openxmlformats.org/officeDocument/2006/relationships/image" Target="media/imgrId6867642424b2ddb78.gif"/><Relationship Id="rId8475642424b2e7cea" Type="http://schemas.openxmlformats.org/officeDocument/2006/relationships/image" Target="media/imgrId8475642424b2e7ce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532421" Type="http://schemas.openxmlformats.org/officeDocument/2006/relationships/image" Target="media/imgrId875324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532421" Type="http://schemas.openxmlformats.org/officeDocument/2006/relationships/image" Target="media/imgrId875324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532421" Type="http://schemas.openxmlformats.org/officeDocument/2006/relationships/image" Target="media/imgrId875324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532421" Type="http://schemas.openxmlformats.org/officeDocument/2006/relationships/image" Target="media/imgrId875324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532421" Type="http://schemas.openxmlformats.org/officeDocument/2006/relationships/image" Target="media/imgrId875324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532421" Type="http://schemas.openxmlformats.org/officeDocument/2006/relationships/image" Target="media/imgrId875324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