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263533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71851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790513" w:name="ctxt"/>
    <w:bookmarkEnd w:id="2079051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53164247cec2eee3"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46764247cec31bd7"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15554683" name="name478164247cec4205d"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261164247cec42059"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53430227" w:name="__mcenew"/>
            <w:bookmarkEnd w:id="53430227"/>
            <w:r>
              <w:rPr>
                <w:position w:val="-379"/>
              </w:rPr>
              <w:drawing>
                <wp:inline distT="0" distB="0" distL="0" distR="0">
                  <wp:extent cx="4168800" cy="4780800"/>
                  <wp:effectExtent b="0" l="0" r="0" t="0"/>
                  <wp:docPr id="99733372" name="name446464247cec4bdc0"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16564247cec4bdba"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900511" name="name632164247cec5694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23264247cec5694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538293" name="name456064247cec5d8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064247cec5d8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54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54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54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54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54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89235" name="name264864247cec664c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8064247cec664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54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54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54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54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54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054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54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54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0396675" name="name972464247cec75f5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5564247cec75f5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3928334" name="name712164247cec7b8d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3864247cec7b8d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054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054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054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856796" name="name573764247cec8c92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9564247cec8c92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847" name="name532964247cecacd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7064247cecacd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4702734" name="name132064247cecba11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36264247cecba10c"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7133509" name="name321664247cecc6bfb"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66364247cecc6bf6"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29101" name="name681164247ceccd3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364247ceccd3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422064247ceccdc1b" w:history="1">
              <w:r>
                <w:rPr>
                  <w:rStyle w:val="DefaultParagraphFontPHPDOCX"/>
                  <w:b/>
                  <w:bCs/>
                  <w:color w:val="0000FF"/>
                  <w:position w:val="-2"/>
                  <w:sz w:val="20"/>
                  <w:szCs w:val="20"/>
                  <w:u w:val="none"/>
                </w:rPr>
                <w:t xml:space="preserve">Par. 2.17.1.</w:t>
              </w:r>
            </w:hyperlink>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054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054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807808" name="name557464247cecda38d"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49864247cecda3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30039099" name="name836064247cece1ed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44564247cece1ed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58859" name="name631564247cece8d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564247cece8d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308064247cece9f7b" w:history="1">
              <w:r>
                <w:rPr>
                  <w:rStyle w:val="DefaultParagraphFontPHPDOCX"/>
                  <w:b/>
                  <w:bCs/>
                  <w:color w:val="0000FF"/>
                  <w:position w:val="-2"/>
                  <w:sz w:val="20"/>
                  <w:szCs w:val="20"/>
                  <w:u w:val="none"/>
                </w:rPr>
                <w:t xml:space="preserve">(ST_01).</w:t>
              </w:r>
            </w:hyperlink>
          </w:p>
          <w:p>
            <w:pPr>
              <w:numPr>
                <w:ilvl w:val="0"/>
                <w:numId w:val="1054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3130838" name="name434064247cecf356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43664247cecf356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99952" name="name928464247ced0a1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5464247ced0a1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41709422" name="name251664247ced14137"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37964247ced14132"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23150499" name="name114964247ced231a5"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30564247ced231a0"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0542"/>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054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054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054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054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063842" name="name758164247ced2d4c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95864247ced2d4c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302464247ced2e29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41364247ced2ea19"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66933" name="name267064247ced3443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064247ced344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467865" name="name127664247ced3b805"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70564247ced3b80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1208542" name="name667964247ced4021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87964247ced4021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54970773" name="name792264247ced4737f"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03064247ced4737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58464810" name="name730764247ced5566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93364247ced55660"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85381847" name="name869264247ced5c6b6"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54764247ced5c6b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86464247ced5ceff"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3066694" name="name917264247ced6afc1"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168364247ced6afba"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141204" name="name904764247ced775c9"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75664247ced775c4"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53621932" name="name942464247ced8a713"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42764247ced8a70c"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99732523" name="name407864247ced9af69"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54164247ced9af65"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1879896" name="name888964247ceda934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837564247ceda933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4650647" name="name316964247cedb3f9e"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33764247cedb3f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7702704" name="name102464247cedbf391"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75064247cedbf38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3903471" name="name871064247cedca3a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451964247cedca3a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39309256" name="name272964247cedd608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57764247cedd60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3473" name="name245064247ceddd4f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664247ceddd4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See </w:t>
            </w:r>
            <w:hyperlink r:id="rId803864247cedddee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36170639" name="name793464247cededfe2"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92664247cededfd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23323" name="name501164247cedf36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464247cedf36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8462901" name="name940264247cee0d87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54464247cee0d86e"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10355738" name="name271964247cee15d52"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86964247cee15d4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0355821" name="name719964247cee1cc05"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51764247cee1cc01"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8929" name="name379164247cee230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764247cee230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054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8041797" name="name674664247cee3954c"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07464247cee39547"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6331638" name="name121064247cee476d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68264247cee476d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199647" name="name240164247cee503b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18464247cee503b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054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22468386" name="name995664247cee58939"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09464247cee5893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99810" name="name523964247cee5de7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7764247cee5de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70278175" name="name653164247cee758b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93664247cee758b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850326" name="name646264247cee7d9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464247cee7d9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16443889" name="name444364247cee88b1d"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92064247cee88b1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18844" name="name965364247cee98f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7364247cee98f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054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0540"/>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9545661" name="name959064247ceea1c3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93564247ceea1c2a"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63327137" w:name="result_box"/>
            <w:bookmarkEnd w:id="6332713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054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84016209" name="name410664247ceeaeb4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82064247ceeaeb46"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59198154" name="name160664247ceeb6fb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39264247ceeb6fad"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26849" name="name153364247ceec8440"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53364247ceec84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2165599" name="name191564247ceecf60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02464247ceecf5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32864247ceecffb1"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7216715" name="name436864247ceed7751"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42364247ceed774c"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6079155" name="name964564247ceedbe8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00464247ceedbe8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444767" name="name290264247ceee2d08"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11264247ceee2d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4377069" name="name485064247ceeea42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643964247ceeea42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406489" name="name668964247ceef1ca3"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21664247ceef1c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2691373" name="name837064247cef02801"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17664247cef027f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290441" name="name773564247cef09db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38064247cef09d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7796259" name="name447864247cef1134a"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41564247cef11345"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231230" name="name306164247cef18882"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21964247cef188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6977335" name="name776964247cef20133"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824164247cef2012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7390497" name="name525464247cef24a7c"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25964247cef24a7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8945817" name="name260464247cef2c0e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05764247cef2c0e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1097001" name="name941564247cef33bb6"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63964247cef33bb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3725285" name="name799964247cef38e9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10764247cef38e9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679964247cef3aae7"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155425" name="name305864247cef42053"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03764247cef420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93064247cef4355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301037" name="name236564247cef4a88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50964247cef4a8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8934992" name="name666764247cef5563c"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80864247cef55638"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107183" name="name170964247cef5ba28"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813664247cef5ba2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08569" name="name928464247cef65b80"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54664247cef65b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50430" name="name426264247cef77a4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22264247cef77a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79591" name="name192764247cef7c9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9264247cef7c9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00297" name="name481064247cef85bb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77964247cef85bb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0300273" name="name238864247cef8d0f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32864247cef8d0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04938" name="name594464247cef939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2464247cef939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Refer to </w:t>
            </w:r>
            <w:hyperlink r:id="rId697164247cef9416a"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8602228" name="name569164247cef98c4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06864247cef98c3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850485" name="name112064247cef9dd8a"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15264247cef9dd8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63319" name="name368064247cefa47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364247cefa47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Refer to </w:t>
            </w:r>
            <w:hyperlink r:id="rId829564247cefa504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938702" name="name141464247cefacb4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48564247cefacb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927803" name="name622564247cefb4cd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24664247cefb4c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5717768" name="name306364247cefbe77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51964247cefbe77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7462484" name="name524764247cefc95c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42164247cefc95b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7193651" name="name207964247cefd666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386364247cefd666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2531373" name="name938964247cefe3ce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859164247cefe3ce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630478" name="name437964247cefec5e8"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735164247cefec5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695141" name="name133464247cf0000c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10864247cf0000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69312060" name="name503564247cf0087e8"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98864247cf0087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978464" name="name136464247cf011cc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319864247cf011cc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82221" name="name180564247cf017b9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42364247cf017b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9355314" name="name272664247cf01fbb4"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01664247cf01fb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39146" name="name820964247cf0263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5964247cf0263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Refer to </w:t>
            </w:r>
            <w:hyperlink r:id="rId612764247cf026ae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586473" name="name315764247cf02dbac"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90464247cf02db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180678" name="name204464247cf0428b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48564247cf0428b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81132" name="name597864247cf047dc1"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51664247cf047db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9473412" name="name562364247cf04d00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25064247cf04cfff"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93475036" name="name970364247cf05457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25664247cf05457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3804410" name="name561964247cf05bd1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643964247cf05bd11"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68390" name="name848564247cf06294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66264247cf0629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728017" name="name748064247cf06a32d"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221964247cf06a329"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4944574" name="name890964247cf07769e"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06764247cf07769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3032947" name="name248764247cf07ff60"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68264247cf07ff5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8545621" name="name612164247cf08ac8f"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06864247cf08ac8b"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5700369" name="name446064247cf095fa6"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405564247cf095fa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91817226" name="name311264247cf0a0da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72164247cf0a0d9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054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85864247cf0a2397"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54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705338" name="name219164247cf0a991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759864247cf0a990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01690" name="name387864247cf0b16cf"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395364247cf0b16c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893423" name="name104464247cf0b9ee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13964247cf0b9e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5649" name="name499964247cf0be3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3364247cf0be3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Refer to </w:t>
            </w:r>
            <w:hyperlink r:id="rId407364247cf0becdd"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67188729" name="name480364247cf0c66b8"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571864247cf0c66b3"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4724687" name="name457264247cf0cee9b"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63364247cf0cee9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744355" name="name920064247cf0d5c9b"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38364247cf0d5c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1008651" name="name202564247cf0dd4b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35164247cf0dd4a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12364247cf0df6d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13164247cf0dfda2"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054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054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054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054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054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054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054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054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054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054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054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054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980460" name="name754164247cf0ea38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22164247cf0ea37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55613566" name="name176064247cf0f1cd7"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32864247cf0f1c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445127" name="name214064247cf1045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864247cf1045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376964247cf1054c4"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060934" name="name365464247cf10cf3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40264247cf10cf2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054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054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1153153" name="name826064247cf1153f2"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410364247cf1153e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054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054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054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056405" name="name294764247cf11ba2c"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82164247cf11ba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054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6146722" name="name302664247cf12158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394664247cf1215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054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300699" name="name139864247cf129f64"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99764247cf129f5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220187" name="name527364247cf1314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6464247cf1314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054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7307213" name="name141164247cf141a8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08864247cf141a8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548">
    <w:multiLevelType w:val="hybridMultilevel"/>
    <w:lvl w:ilvl="0" w:tplc="63956193">
      <w:start w:val="1"/>
      <w:numFmt w:val="decimal"/>
      <w:lvlText w:val="%1."/>
      <w:lvlJc w:val="left"/>
      <w:pPr>
        <w:ind w:left="720" w:hanging="360"/>
      </w:pPr>
    </w:lvl>
    <w:lvl w:ilvl="1" w:tplc="63956193" w:tentative="1">
      <w:start w:val="1"/>
      <w:numFmt w:val="lowerLetter"/>
      <w:lvlText w:val="%2."/>
      <w:lvlJc w:val="left"/>
      <w:pPr>
        <w:ind w:left="1440" w:hanging="360"/>
      </w:pPr>
    </w:lvl>
    <w:lvl w:ilvl="2" w:tplc="63956193" w:tentative="1">
      <w:start w:val="1"/>
      <w:numFmt w:val="lowerRoman"/>
      <w:lvlText w:val="%3."/>
      <w:lvlJc w:val="right"/>
      <w:pPr>
        <w:ind w:left="2160" w:hanging="180"/>
      </w:pPr>
    </w:lvl>
    <w:lvl w:ilvl="3" w:tplc="63956193" w:tentative="1">
      <w:start w:val="1"/>
      <w:numFmt w:val="decimal"/>
      <w:lvlText w:val="%4."/>
      <w:lvlJc w:val="left"/>
      <w:pPr>
        <w:ind w:left="2880" w:hanging="360"/>
      </w:pPr>
    </w:lvl>
    <w:lvl w:ilvl="4" w:tplc="63956193" w:tentative="1">
      <w:start w:val="1"/>
      <w:numFmt w:val="lowerLetter"/>
      <w:lvlText w:val="%5."/>
      <w:lvlJc w:val="left"/>
      <w:pPr>
        <w:ind w:left="3600" w:hanging="360"/>
      </w:pPr>
    </w:lvl>
    <w:lvl w:ilvl="5" w:tplc="63956193" w:tentative="1">
      <w:start w:val="1"/>
      <w:numFmt w:val="lowerRoman"/>
      <w:lvlText w:val="%6."/>
      <w:lvlJc w:val="right"/>
      <w:pPr>
        <w:ind w:left="4320" w:hanging="180"/>
      </w:pPr>
    </w:lvl>
    <w:lvl w:ilvl="6" w:tplc="63956193" w:tentative="1">
      <w:start w:val="1"/>
      <w:numFmt w:val="decimal"/>
      <w:lvlText w:val="%7."/>
      <w:lvlJc w:val="left"/>
      <w:pPr>
        <w:ind w:left="5040" w:hanging="360"/>
      </w:pPr>
    </w:lvl>
    <w:lvl w:ilvl="7" w:tplc="63956193" w:tentative="1">
      <w:start w:val="1"/>
      <w:numFmt w:val="lowerLetter"/>
      <w:lvlText w:val="%8."/>
      <w:lvlJc w:val="left"/>
      <w:pPr>
        <w:ind w:left="5760" w:hanging="360"/>
      </w:pPr>
    </w:lvl>
    <w:lvl w:ilvl="8" w:tplc="63956193" w:tentative="1">
      <w:start w:val="1"/>
      <w:numFmt w:val="lowerRoman"/>
      <w:lvlText w:val="%9."/>
      <w:lvlJc w:val="right"/>
      <w:pPr>
        <w:ind w:left="6480" w:hanging="180"/>
      </w:pPr>
    </w:lvl>
  </w:abstractNum>
  <w:abstractNum w:abstractNumId="10547">
    <w:multiLevelType w:val="hybridMultilevel"/>
    <w:lvl w:ilvl="0" w:tplc="62506341">
      <w:start w:val="1"/>
      <w:numFmt w:val="decimal"/>
      <w:lvlText w:val="%1."/>
      <w:lvlJc w:val="left"/>
      <w:pPr>
        <w:ind w:left="720" w:hanging="360"/>
      </w:pPr>
    </w:lvl>
    <w:lvl w:ilvl="1" w:tplc="62506341" w:tentative="1">
      <w:start w:val="1"/>
      <w:numFmt w:val="lowerLetter"/>
      <w:lvlText w:val="%2."/>
      <w:lvlJc w:val="left"/>
      <w:pPr>
        <w:ind w:left="1440" w:hanging="360"/>
      </w:pPr>
    </w:lvl>
    <w:lvl w:ilvl="2" w:tplc="62506341" w:tentative="1">
      <w:start w:val="1"/>
      <w:numFmt w:val="lowerRoman"/>
      <w:lvlText w:val="%3."/>
      <w:lvlJc w:val="right"/>
      <w:pPr>
        <w:ind w:left="2160" w:hanging="180"/>
      </w:pPr>
    </w:lvl>
    <w:lvl w:ilvl="3" w:tplc="62506341" w:tentative="1">
      <w:start w:val="1"/>
      <w:numFmt w:val="decimal"/>
      <w:lvlText w:val="%4."/>
      <w:lvlJc w:val="left"/>
      <w:pPr>
        <w:ind w:left="2880" w:hanging="360"/>
      </w:pPr>
    </w:lvl>
    <w:lvl w:ilvl="4" w:tplc="62506341" w:tentative="1">
      <w:start w:val="1"/>
      <w:numFmt w:val="lowerLetter"/>
      <w:lvlText w:val="%5."/>
      <w:lvlJc w:val="left"/>
      <w:pPr>
        <w:ind w:left="3600" w:hanging="360"/>
      </w:pPr>
    </w:lvl>
    <w:lvl w:ilvl="5" w:tplc="62506341" w:tentative="1">
      <w:start w:val="1"/>
      <w:numFmt w:val="lowerRoman"/>
      <w:lvlText w:val="%6."/>
      <w:lvlJc w:val="right"/>
      <w:pPr>
        <w:ind w:left="4320" w:hanging="180"/>
      </w:pPr>
    </w:lvl>
    <w:lvl w:ilvl="6" w:tplc="62506341" w:tentative="1">
      <w:start w:val="1"/>
      <w:numFmt w:val="decimal"/>
      <w:lvlText w:val="%7."/>
      <w:lvlJc w:val="left"/>
      <w:pPr>
        <w:ind w:left="5040" w:hanging="360"/>
      </w:pPr>
    </w:lvl>
    <w:lvl w:ilvl="7" w:tplc="62506341" w:tentative="1">
      <w:start w:val="1"/>
      <w:numFmt w:val="lowerLetter"/>
      <w:lvlText w:val="%8."/>
      <w:lvlJc w:val="left"/>
      <w:pPr>
        <w:ind w:left="5760" w:hanging="360"/>
      </w:pPr>
    </w:lvl>
    <w:lvl w:ilvl="8" w:tplc="62506341" w:tentative="1">
      <w:start w:val="1"/>
      <w:numFmt w:val="lowerRoman"/>
      <w:lvlText w:val="%9."/>
      <w:lvlJc w:val="right"/>
      <w:pPr>
        <w:ind w:left="6480" w:hanging="180"/>
      </w:pPr>
    </w:lvl>
  </w:abstractNum>
  <w:abstractNum w:abstractNumId="10546">
    <w:multiLevelType w:val="hybridMultilevel"/>
    <w:lvl w:ilvl="0" w:tplc="40426158">
      <w:start w:val="1"/>
      <w:numFmt w:val="decimal"/>
      <w:lvlText w:val="%1."/>
      <w:lvlJc w:val="left"/>
      <w:pPr>
        <w:ind w:left="720" w:hanging="360"/>
      </w:pPr>
    </w:lvl>
    <w:lvl w:ilvl="1" w:tplc="40426158" w:tentative="1">
      <w:start w:val="1"/>
      <w:numFmt w:val="lowerLetter"/>
      <w:lvlText w:val="%2."/>
      <w:lvlJc w:val="left"/>
      <w:pPr>
        <w:ind w:left="1440" w:hanging="360"/>
      </w:pPr>
    </w:lvl>
    <w:lvl w:ilvl="2" w:tplc="40426158" w:tentative="1">
      <w:start w:val="1"/>
      <w:numFmt w:val="lowerRoman"/>
      <w:lvlText w:val="%3."/>
      <w:lvlJc w:val="right"/>
      <w:pPr>
        <w:ind w:left="2160" w:hanging="180"/>
      </w:pPr>
    </w:lvl>
    <w:lvl w:ilvl="3" w:tplc="40426158" w:tentative="1">
      <w:start w:val="1"/>
      <w:numFmt w:val="decimal"/>
      <w:lvlText w:val="%4."/>
      <w:lvlJc w:val="left"/>
      <w:pPr>
        <w:ind w:left="2880" w:hanging="360"/>
      </w:pPr>
    </w:lvl>
    <w:lvl w:ilvl="4" w:tplc="40426158" w:tentative="1">
      <w:start w:val="1"/>
      <w:numFmt w:val="lowerLetter"/>
      <w:lvlText w:val="%5."/>
      <w:lvlJc w:val="left"/>
      <w:pPr>
        <w:ind w:left="3600" w:hanging="360"/>
      </w:pPr>
    </w:lvl>
    <w:lvl w:ilvl="5" w:tplc="40426158" w:tentative="1">
      <w:start w:val="1"/>
      <w:numFmt w:val="lowerRoman"/>
      <w:lvlText w:val="%6."/>
      <w:lvlJc w:val="right"/>
      <w:pPr>
        <w:ind w:left="4320" w:hanging="180"/>
      </w:pPr>
    </w:lvl>
    <w:lvl w:ilvl="6" w:tplc="40426158" w:tentative="1">
      <w:start w:val="1"/>
      <w:numFmt w:val="decimal"/>
      <w:lvlText w:val="%7."/>
      <w:lvlJc w:val="left"/>
      <w:pPr>
        <w:ind w:left="5040" w:hanging="360"/>
      </w:pPr>
    </w:lvl>
    <w:lvl w:ilvl="7" w:tplc="40426158" w:tentative="1">
      <w:start w:val="1"/>
      <w:numFmt w:val="lowerLetter"/>
      <w:lvlText w:val="%8."/>
      <w:lvlJc w:val="left"/>
      <w:pPr>
        <w:ind w:left="5760" w:hanging="360"/>
      </w:pPr>
    </w:lvl>
    <w:lvl w:ilvl="8" w:tplc="40426158" w:tentative="1">
      <w:start w:val="1"/>
      <w:numFmt w:val="lowerRoman"/>
      <w:lvlText w:val="%9."/>
      <w:lvlJc w:val="right"/>
      <w:pPr>
        <w:ind w:left="6480" w:hanging="180"/>
      </w:pPr>
    </w:lvl>
  </w:abstractNum>
  <w:abstractNum w:abstractNumId="10545">
    <w:multiLevelType w:val="hybridMultilevel"/>
    <w:lvl w:ilvl="0" w:tplc="52395140">
      <w:start w:val="1"/>
      <w:numFmt w:val="decimal"/>
      <w:lvlText w:val="%1."/>
      <w:lvlJc w:val="left"/>
      <w:pPr>
        <w:ind w:left="720" w:hanging="360"/>
      </w:pPr>
    </w:lvl>
    <w:lvl w:ilvl="1" w:tplc="52395140" w:tentative="1">
      <w:start w:val="1"/>
      <w:numFmt w:val="lowerLetter"/>
      <w:lvlText w:val="%2."/>
      <w:lvlJc w:val="left"/>
      <w:pPr>
        <w:ind w:left="1440" w:hanging="360"/>
      </w:pPr>
    </w:lvl>
    <w:lvl w:ilvl="2" w:tplc="52395140" w:tentative="1">
      <w:start w:val="1"/>
      <w:numFmt w:val="lowerRoman"/>
      <w:lvlText w:val="%3."/>
      <w:lvlJc w:val="right"/>
      <w:pPr>
        <w:ind w:left="2160" w:hanging="180"/>
      </w:pPr>
    </w:lvl>
    <w:lvl w:ilvl="3" w:tplc="52395140" w:tentative="1">
      <w:start w:val="1"/>
      <w:numFmt w:val="decimal"/>
      <w:lvlText w:val="%4."/>
      <w:lvlJc w:val="left"/>
      <w:pPr>
        <w:ind w:left="2880" w:hanging="360"/>
      </w:pPr>
    </w:lvl>
    <w:lvl w:ilvl="4" w:tplc="52395140" w:tentative="1">
      <w:start w:val="1"/>
      <w:numFmt w:val="lowerLetter"/>
      <w:lvlText w:val="%5."/>
      <w:lvlJc w:val="left"/>
      <w:pPr>
        <w:ind w:left="3600" w:hanging="360"/>
      </w:pPr>
    </w:lvl>
    <w:lvl w:ilvl="5" w:tplc="52395140" w:tentative="1">
      <w:start w:val="1"/>
      <w:numFmt w:val="lowerRoman"/>
      <w:lvlText w:val="%6."/>
      <w:lvlJc w:val="right"/>
      <w:pPr>
        <w:ind w:left="4320" w:hanging="180"/>
      </w:pPr>
    </w:lvl>
    <w:lvl w:ilvl="6" w:tplc="52395140" w:tentative="1">
      <w:start w:val="1"/>
      <w:numFmt w:val="decimal"/>
      <w:lvlText w:val="%7."/>
      <w:lvlJc w:val="left"/>
      <w:pPr>
        <w:ind w:left="5040" w:hanging="360"/>
      </w:pPr>
    </w:lvl>
    <w:lvl w:ilvl="7" w:tplc="52395140" w:tentative="1">
      <w:start w:val="1"/>
      <w:numFmt w:val="lowerLetter"/>
      <w:lvlText w:val="%8."/>
      <w:lvlJc w:val="left"/>
      <w:pPr>
        <w:ind w:left="5760" w:hanging="360"/>
      </w:pPr>
    </w:lvl>
    <w:lvl w:ilvl="8" w:tplc="52395140" w:tentative="1">
      <w:start w:val="1"/>
      <w:numFmt w:val="lowerRoman"/>
      <w:lvlText w:val="%9."/>
      <w:lvlJc w:val="right"/>
      <w:pPr>
        <w:ind w:left="6480" w:hanging="180"/>
      </w:pPr>
    </w:lvl>
  </w:abstractNum>
  <w:abstractNum w:abstractNumId="10544">
    <w:multiLevelType w:val="hybridMultilevel"/>
    <w:lvl w:ilvl="0" w:tplc="31382518">
      <w:start w:val="1"/>
      <w:numFmt w:val="decimal"/>
      <w:lvlText w:val="%1."/>
      <w:lvlJc w:val="left"/>
      <w:pPr>
        <w:ind w:left="720" w:hanging="360"/>
      </w:pPr>
    </w:lvl>
    <w:lvl w:ilvl="1" w:tplc="31382518" w:tentative="1">
      <w:start w:val="1"/>
      <w:numFmt w:val="lowerLetter"/>
      <w:lvlText w:val="%2."/>
      <w:lvlJc w:val="left"/>
      <w:pPr>
        <w:ind w:left="1440" w:hanging="360"/>
      </w:pPr>
    </w:lvl>
    <w:lvl w:ilvl="2" w:tplc="31382518" w:tentative="1">
      <w:start w:val="1"/>
      <w:numFmt w:val="lowerRoman"/>
      <w:lvlText w:val="%3."/>
      <w:lvlJc w:val="right"/>
      <w:pPr>
        <w:ind w:left="2160" w:hanging="180"/>
      </w:pPr>
    </w:lvl>
    <w:lvl w:ilvl="3" w:tplc="31382518" w:tentative="1">
      <w:start w:val="1"/>
      <w:numFmt w:val="decimal"/>
      <w:lvlText w:val="%4."/>
      <w:lvlJc w:val="left"/>
      <w:pPr>
        <w:ind w:left="2880" w:hanging="360"/>
      </w:pPr>
    </w:lvl>
    <w:lvl w:ilvl="4" w:tplc="31382518" w:tentative="1">
      <w:start w:val="1"/>
      <w:numFmt w:val="lowerLetter"/>
      <w:lvlText w:val="%5."/>
      <w:lvlJc w:val="left"/>
      <w:pPr>
        <w:ind w:left="3600" w:hanging="360"/>
      </w:pPr>
    </w:lvl>
    <w:lvl w:ilvl="5" w:tplc="31382518" w:tentative="1">
      <w:start w:val="1"/>
      <w:numFmt w:val="lowerRoman"/>
      <w:lvlText w:val="%6."/>
      <w:lvlJc w:val="right"/>
      <w:pPr>
        <w:ind w:left="4320" w:hanging="180"/>
      </w:pPr>
    </w:lvl>
    <w:lvl w:ilvl="6" w:tplc="31382518" w:tentative="1">
      <w:start w:val="1"/>
      <w:numFmt w:val="decimal"/>
      <w:lvlText w:val="%7."/>
      <w:lvlJc w:val="left"/>
      <w:pPr>
        <w:ind w:left="5040" w:hanging="360"/>
      </w:pPr>
    </w:lvl>
    <w:lvl w:ilvl="7" w:tplc="31382518" w:tentative="1">
      <w:start w:val="1"/>
      <w:numFmt w:val="lowerLetter"/>
      <w:lvlText w:val="%8."/>
      <w:lvlJc w:val="left"/>
      <w:pPr>
        <w:ind w:left="5760" w:hanging="360"/>
      </w:pPr>
    </w:lvl>
    <w:lvl w:ilvl="8" w:tplc="31382518" w:tentative="1">
      <w:start w:val="1"/>
      <w:numFmt w:val="lowerRoman"/>
      <w:lvlText w:val="%9."/>
      <w:lvlJc w:val="right"/>
      <w:pPr>
        <w:ind w:left="6480" w:hanging="180"/>
      </w:pPr>
    </w:lvl>
  </w:abstractNum>
  <w:abstractNum w:abstractNumId="10543">
    <w:multiLevelType w:val="hybridMultilevel"/>
    <w:lvl w:ilvl="0" w:tplc="94479560">
      <w:start w:val="1"/>
      <w:numFmt w:val="decimal"/>
      <w:lvlText w:val="%1."/>
      <w:lvlJc w:val="left"/>
      <w:pPr>
        <w:ind w:left="720" w:hanging="360"/>
      </w:pPr>
    </w:lvl>
    <w:lvl w:ilvl="1" w:tplc="94479560" w:tentative="1">
      <w:start w:val="1"/>
      <w:numFmt w:val="lowerLetter"/>
      <w:lvlText w:val="%2."/>
      <w:lvlJc w:val="left"/>
      <w:pPr>
        <w:ind w:left="1440" w:hanging="360"/>
      </w:pPr>
    </w:lvl>
    <w:lvl w:ilvl="2" w:tplc="94479560" w:tentative="1">
      <w:start w:val="1"/>
      <w:numFmt w:val="lowerRoman"/>
      <w:lvlText w:val="%3."/>
      <w:lvlJc w:val="right"/>
      <w:pPr>
        <w:ind w:left="2160" w:hanging="180"/>
      </w:pPr>
    </w:lvl>
    <w:lvl w:ilvl="3" w:tplc="94479560" w:tentative="1">
      <w:start w:val="1"/>
      <w:numFmt w:val="decimal"/>
      <w:lvlText w:val="%4."/>
      <w:lvlJc w:val="left"/>
      <w:pPr>
        <w:ind w:left="2880" w:hanging="360"/>
      </w:pPr>
    </w:lvl>
    <w:lvl w:ilvl="4" w:tplc="94479560" w:tentative="1">
      <w:start w:val="1"/>
      <w:numFmt w:val="lowerLetter"/>
      <w:lvlText w:val="%5."/>
      <w:lvlJc w:val="left"/>
      <w:pPr>
        <w:ind w:left="3600" w:hanging="360"/>
      </w:pPr>
    </w:lvl>
    <w:lvl w:ilvl="5" w:tplc="94479560" w:tentative="1">
      <w:start w:val="1"/>
      <w:numFmt w:val="lowerRoman"/>
      <w:lvlText w:val="%6."/>
      <w:lvlJc w:val="right"/>
      <w:pPr>
        <w:ind w:left="4320" w:hanging="180"/>
      </w:pPr>
    </w:lvl>
    <w:lvl w:ilvl="6" w:tplc="94479560" w:tentative="1">
      <w:start w:val="1"/>
      <w:numFmt w:val="decimal"/>
      <w:lvlText w:val="%7."/>
      <w:lvlJc w:val="left"/>
      <w:pPr>
        <w:ind w:left="5040" w:hanging="360"/>
      </w:pPr>
    </w:lvl>
    <w:lvl w:ilvl="7" w:tplc="94479560" w:tentative="1">
      <w:start w:val="1"/>
      <w:numFmt w:val="lowerLetter"/>
      <w:lvlText w:val="%8."/>
      <w:lvlJc w:val="left"/>
      <w:pPr>
        <w:ind w:left="5760" w:hanging="360"/>
      </w:pPr>
    </w:lvl>
    <w:lvl w:ilvl="8" w:tplc="94479560" w:tentative="1">
      <w:start w:val="1"/>
      <w:numFmt w:val="lowerRoman"/>
      <w:lvlText w:val="%9."/>
      <w:lvlJc w:val="right"/>
      <w:pPr>
        <w:ind w:left="6480" w:hanging="180"/>
      </w:pPr>
    </w:lvl>
  </w:abstractNum>
  <w:abstractNum w:abstractNumId="10542">
    <w:multiLevelType w:val="hybridMultilevel"/>
    <w:lvl w:ilvl="0" w:tplc="81939556">
      <w:start w:val="1"/>
      <w:numFmt w:val="decimal"/>
      <w:lvlText w:val="%1."/>
      <w:lvlJc w:val="left"/>
      <w:pPr>
        <w:ind w:left="720" w:hanging="360"/>
      </w:pPr>
    </w:lvl>
    <w:lvl w:ilvl="1" w:tplc="81939556" w:tentative="1">
      <w:start w:val="1"/>
      <w:numFmt w:val="lowerLetter"/>
      <w:lvlText w:val="%2."/>
      <w:lvlJc w:val="left"/>
      <w:pPr>
        <w:ind w:left="1440" w:hanging="360"/>
      </w:pPr>
    </w:lvl>
    <w:lvl w:ilvl="2" w:tplc="81939556" w:tentative="1">
      <w:start w:val="1"/>
      <w:numFmt w:val="lowerRoman"/>
      <w:lvlText w:val="%3."/>
      <w:lvlJc w:val="right"/>
      <w:pPr>
        <w:ind w:left="2160" w:hanging="180"/>
      </w:pPr>
    </w:lvl>
    <w:lvl w:ilvl="3" w:tplc="81939556" w:tentative="1">
      <w:start w:val="1"/>
      <w:numFmt w:val="decimal"/>
      <w:lvlText w:val="%4."/>
      <w:lvlJc w:val="left"/>
      <w:pPr>
        <w:ind w:left="2880" w:hanging="360"/>
      </w:pPr>
    </w:lvl>
    <w:lvl w:ilvl="4" w:tplc="81939556" w:tentative="1">
      <w:start w:val="1"/>
      <w:numFmt w:val="lowerLetter"/>
      <w:lvlText w:val="%5."/>
      <w:lvlJc w:val="left"/>
      <w:pPr>
        <w:ind w:left="3600" w:hanging="360"/>
      </w:pPr>
    </w:lvl>
    <w:lvl w:ilvl="5" w:tplc="81939556" w:tentative="1">
      <w:start w:val="1"/>
      <w:numFmt w:val="lowerRoman"/>
      <w:lvlText w:val="%6."/>
      <w:lvlJc w:val="right"/>
      <w:pPr>
        <w:ind w:left="4320" w:hanging="180"/>
      </w:pPr>
    </w:lvl>
    <w:lvl w:ilvl="6" w:tplc="81939556" w:tentative="1">
      <w:start w:val="1"/>
      <w:numFmt w:val="decimal"/>
      <w:lvlText w:val="%7."/>
      <w:lvlJc w:val="left"/>
      <w:pPr>
        <w:ind w:left="5040" w:hanging="360"/>
      </w:pPr>
    </w:lvl>
    <w:lvl w:ilvl="7" w:tplc="81939556" w:tentative="1">
      <w:start w:val="1"/>
      <w:numFmt w:val="lowerLetter"/>
      <w:lvlText w:val="%8."/>
      <w:lvlJc w:val="left"/>
      <w:pPr>
        <w:ind w:left="5760" w:hanging="360"/>
      </w:pPr>
    </w:lvl>
    <w:lvl w:ilvl="8" w:tplc="81939556" w:tentative="1">
      <w:start w:val="1"/>
      <w:numFmt w:val="lowerRoman"/>
      <w:lvlText w:val="%9."/>
      <w:lvlJc w:val="right"/>
      <w:pPr>
        <w:ind w:left="6480" w:hanging="180"/>
      </w:pPr>
    </w:lvl>
  </w:abstractNum>
  <w:abstractNum w:abstractNumId="10541">
    <w:multiLevelType w:val="hybridMultilevel"/>
    <w:lvl w:ilvl="0" w:tplc="94593058">
      <w:start w:val="1"/>
      <w:numFmt w:val="decimal"/>
      <w:lvlText w:val="%1."/>
      <w:lvlJc w:val="left"/>
      <w:pPr>
        <w:ind w:left="720" w:hanging="360"/>
      </w:pPr>
    </w:lvl>
    <w:lvl w:ilvl="1" w:tplc="94593058" w:tentative="1">
      <w:start w:val="1"/>
      <w:numFmt w:val="lowerLetter"/>
      <w:lvlText w:val="%2."/>
      <w:lvlJc w:val="left"/>
      <w:pPr>
        <w:ind w:left="1440" w:hanging="360"/>
      </w:pPr>
    </w:lvl>
    <w:lvl w:ilvl="2" w:tplc="94593058" w:tentative="1">
      <w:start w:val="1"/>
      <w:numFmt w:val="lowerRoman"/>
      <w:lvlText w:val="%3."/>
      <w:lvlJc w:val="right"/>
      <w:pPr>
        <w:ind w:left="2160" w:hanging="180"/>
      </w:pPr>
    </w:lvl>
    <w:lvl w:ilvl="3" w:tplc="94593058" w:tentative="1">
      <w:start w:val="1"/>
      <w:numFmt w:val="decimal"/>
      <w:lvlText w:val="%4."/>
      <w:lvlJc w:val="left"/>
      <w:pPr>
        <w:ind w:left="2880" w:hanging="360"/>
      </w:pPr>
    </w:lvl>
    <w:lvl w:ilvl="4" w:tplc="94593058" w:tentative="1">
      <w:start w:val="1"/>
      <w:numFmt w:val="lowerLetter"/>
      <w:lvlText w:val="%5."/>
      <w:lvlJc w:val="left"/>
      <w:pPr>
        <w:ind w:left="3600" w:hanging="360"/>
      </w:pPr>
    </w:lvl>
    <w:lvl w:ilvl="5" w:tplc="94593058" w:tentative="1">
      <w:start w:val="1"/>
      <w:numFmt w:val="lowerRoman"/>
      <w:lvlText w:val="%6."/>
      <w:lvlJc w:val="right"/>
      <w:pPr>
        <w:ind w:left="4320" w:hanging="180"/>
      </w:pPr>
    </w:lvl>
    <w:lvl w:ilvl="6" w:tplc="94593058" w:tentative="1">
      <w:start w:val="1"/>
      <w:numFmt w:val="decimal"/>
      <w:lvlText w:val="%7."/>
      <w:lvlJc w:val="left"/>
      <w:pPr>
        <w:ind w:left="5040" w:hanging="360"/>
      </w:pPr>
    </w:lvl>
    <w:lvl w:ilvl="7" w:tplc="94593058" w:tentative="1">
      <w:start w:val="1"/>
      <w:numFmt w:val="lowerLetter"/>
      <w:lvlText w:val="%8."/>
      <w:lvlJc w:val="left"/>
      <w:pPr>
        <w:ind w:left="5760" w:hanging="360"/>
      </w:pPr>
    </w:lvl>
    <w:lvl w:ilvl="8" w:tplc="94593058" w:tentative="1">
      <w:start w:val="1"/>
      <w:numFmt w:val="lowerRoman"/>
      <w:lvlText w:val="%9."/>
      <w:lvlJc w:val="right"/>
      <w:pPr>
        <w:ind w:left="6480" w:hanging="180"/>
      </w:pPr>
    </w:lvl>
  </w:abstractNum>
  <w:abstractNum w:abstractNumId="10540">
    <w:multiLevelType w:val="hybridMultilevel"/>
    <w:lvl w:ilvl="0" w:tplc="674665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540">
    <w:abstractNumId w:val="10540"/>
  </w:num>
  <w:num w:numId="10541">
    <w:abstractNumId w:val="10541"/>
  </w:num>
  <w:num w:numId="10542">
    <w:abstractNumId w:val="10542"/>
  </w:num>
  <w:num w:numId="10543">
    <w:abstractNumId w:val="10543"/>
  </w:num>
  <w:num w:numId="10544">
    <w:abstractNumId w:val="10544"/>
  </w:num>
  <w:num w:numId="10545">
    <w:abstractNumId w:val="10545"/>
  </w:num>
  <w:num w:numId="10546">
    <w:abstractNumId w:val="10546"/>
  </w:num>
  <w:num w:numId="10547">
    <w:abstractNumId w:val="10547"/>
  </w:num>
  <w:num w:numId="10548">
    <w:abstractNumId w:val="105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1451016" Type="http://schemas.openxmlformats.org/officeDocument/2006/relationships/comments" Target="comments.xml"/><Relationship Id="rId233913278" Type="http://schemas.microsoft.com/office/2011/relationships/commentsExtended" Target="commentsExtended.xml"/><Relationship Id="rId66718512" Type="http://schemas.openxmlformats.org/officeDocument/2006/relationships/image" Target="media/imgrId66718512.jpg"/><Relationship Id="rId153164247cec2eee3" Type="http://schemas.openxmlformats.org/officeDocument/2006/relationships/hyperlink" Target="https://iservice.lombardini.it/jsp/Template2/manuale.jsp?id=55&amp;parent=1000" TargetMode="External"/><Relationship Id="rId646764247cec31bd7" Type="http://schemas.openxmlformats.org/officeDocument/2006/relationships/hyperlink" Target="https://iservice.lombardini.it/jsp/Template2/manuale.jsp?id=195&amp;parent=1000" TargetMode="External"/><Relationship Id="rId422064247ceccdc1b" Type="http://schemas.openxmlformats.org/officeDocument/2006/relationships/hyperlink" Target="https://iservice.lombardini.it/jsp/Template2/manuale.jsp?id=112&amp;parent=1000" TargetMode="External"/><Relationship Id="rId308064247cece9f7b" Type="http://schemas.openxmlformats.org/officeDocument/2006/relationships/hyperlink" Target="https://iservice.lombardini.it/jsp/Template2/manuale.jsp?id=822&amp;parent=1000" TargetMode="External"/><Relationship Id="rId302464247ced2e292" Type="http://schemas.openxmlformats.org/officeDocument/2006/relationships/hyperlink" Target="https://iservice.lombardini.it/jsp/Template2/manuale.jsp?id=822&amp;parent=1000" TargetMode="External"/><Relationship Id="rId641364247ced2ea19" Type="http://schemas.openxmlformats.org/officeDocument/2006/relationships/hyperlink" Target="https://iservice.lombardini.it/jsp/Template2/manuale.jsp?id=822&amp;parent=1000" TargetMode="External"/><Relationship Id="rId186464247ced5ceff" Type="http://schemas.openxmlformats.org/officeDocument/2006/relationships/hyperlink" Target="https://www.youtube.com/embed/Ig3XosQ8h0s?rel=0" TargetMode="External"/><Relationship Id="rId803864247cedddee0" Type="http://schemas.openxmlformats.org/officeDocument/2006/relationships/hyperlink" Target="https://iservice.lombardini.it/jsp/Template2/manuale.jsp?id=113&amp;parent=1000" TargetMode="External"/><Relationship Id="rId232864247ceecffb1" Type="http://schemas.openxmlformats.org/officeDocument/2006/relationships/hyperlink" Target="https://www.youtube.com/embed/6-0TbYG2EkY?rel=0" TargetMode="External"/><Relationship Id="rId679964247cef3aae7" Type="http://schemas.openxmlformats.org/officeDocument/2006/relationships/hyperlink" Target="https://iservice.lombardini.it/jsp/Template2/manuale.jsp?id=171&amp;parent=1000" TargetMode="External"/><Relationship Id="rId393064247cef43558" Type="http://schemas.openxmlformats.org/officeDocument/2006/relationships/hyperlink" Target="https://iservice.lombardini.it/jsp/Template2/manuale.jsp?id=171&amp;parent=1000" TargetMode="External"/><Relationship Id="rId697164247cef9416a" Type="http://schemas.openxmlformats.org/officeDocument/2006/relationships/hyperlink" Target="https://iservice.lombardini.it/jsp/Template2/manuale.jsp?id=103&amp;parent=1000" TargetMode="External"/><Relationship Id="rId829564247cefa5042" Type="http://schemas.openxmlformats.org/officeDocument/2006/relationships/hyperlink" Target="https://iservice.lombardini.it/jsp/Template2/manuale.jsp?id=103&amp;parent=1000" TargetMode="External"/><Relationship Id="rId612764247cf026aee" Type="http://schemas.openxmlformats.org/officeDocument/2006/relationships/hyperlink" Target="https://iservice.lombardini.it/jsp/Template2/manuale.jsp?id=103&amp;parent=1000" TargetMode="External"/><Relationship Id="rId985864247cf0a2397" Type="http://schemas.openxmlformats.org/officeDocument/2006/relationships/hyperlink" Target="https://iservice.lombardini.it/jsp/Template2/manuale.jsp?id=55&amp;parent=1000" TargetMode="External"/><Relationship Id="rId407364247cf0becdd" Type="http://schemas.openxmlformats.org/officeDocument/2006/relationships/hyperlink" Target="https://iservice.lombardini.it/jsp/Template2/manuale.jsp?id=113&amp;parent=1000" TargetMode="External"/><Relationship Id="rId212364247cf0df6dc" Type="http://schemas.openxmlformats.org/officeDocument/2006/relationships/hyperlink" Target="https://iservice.lombardini.it/jsp/Template2/manuale.jsp?id=55&amp;parent=1000" TargetMode="External"/><Relationship Id="rId413164247cf0dfda2" Type="http://schemas.openxmlformats.org/officeDocument/2006/relationships/hyperlink" Target="https://iservice.lombardini.it/jsp/Template2/manuale.jsp?id=102&amp;parent=1000" TargetMode="External"/><Relationship Id="rId376964247cf1054c4" Type="http://schemas.openxmlformats.org/officeDocument/2006/relationships/hyperlink" Target="https://iservice.lombardini.it/jsp/Template2/manuale.jsp?id=112&amp;parent=1000" TargetMode="External"/><Relationship Id="rId261164247cec42059" Type="http://schemas.openxmlformats.org/officeDocument/2006/relationships/image" Target="media/imgrId261164247cec42059.jpg"/><Relationship Id="rId416564247cec4bdba" Type="http://schemas.openxmlformats.org/officeDocument/2006/relationships/image" Target="media/imgrId416564247cec4bdba.jpg"/><Relationship Id="rId523264247cec56945" Type="http://schemas.openxmlformats.org/officeDocument/2006/relationships/image" Target="media/imgrId523264247cec56945.jpg"/><Relationship Id="rId764064247cec5d8ad" Type="http://schemas.openxmlformats.org/officeDocument/2006/relationships/image" Target="media/imgrId764064247cec5d8ad.jpg"/><Relationship Id="rId368064247cec664c8" Type="http://schemas.openxmlformats.org/officeDocument/2006/relationships/image" Target="media/imgrId368064247cec664c8.jpg"/><Relationship Id="rId745564247cec75f56" Type="http://schemas.openxmlformats.org/officeDocument/2006/relationships/image" Target="media/imgrId745564247cec75f56.png"/><Relationship Id="rId543864247cec7b8d5" Type="http://schemas.openxmlformats.org/officeDocument/2006/relationships/image" Target="media/imgrId543864247cec7b8d5.png"/><Relationship Id="rId639564247cec8c92a" Type="http://schemas.openxmlformats.org/officeDocument/2006/relationships/image" Target="media/imgrId639564247cec8c92a.png"/><Relationship Id="rId747064247cecacd0b" Type="http://schemas.openxmlformats.org/officeDocument/2006/relationships/image" Target="media/imgrId747064247cecacd0b.jpg"/><Relationship Id="rId236264247cecba10c" Type="http://schemas.openxmlformats.org/officeDocument/2006/relationships/image" Target="media/imgrId236264247cecba10c.jpg"/><Relationship Id="rId666364247cecc6bf6" Type="http://schemas.openxmlformats.org/officeDocument/2006/relationships/image" Target="media/imgrId666364247cecc6bf6.jpg"/><Relationship Id="rId196364247ceccd312" Type="http://schemas.openxmlformats.org/officeDocument/2006/relationships/image" Target="media/imgrId196364247ceccd312.jpg"/><Relationship Id="rId149864247cecda389" Type="http://schemas.openxmlformats.org/officeDocument/2006/relationships/image" Target="media/imgrId149864247cecda389.jpg"/><Relationship Id="rId244564247cece1ed3" Type="http://schemas.openxmlformats.org/officeDocument/2006/relationships/image" Target="media/imgrId244564247cece1ed3.jpg"/><Relationship Id="rId950564247cece8dba" Type="http://schemas.openxmlformats.org/officeDocument/2006/relationships/image" Target="media/imgrId950564247cece8dba.jpg"/><Relationship Id="rId443664247cecf3561" Type="http://schemas.openxmlformats.org/officeDocument/2006/relationships/image" Target="media/imgrId443664247cecf3561.jpg"/><Relationship Id="rId265464247ced0a133" Type="http://schemas.openxmlformats.org/officeDocument/2006/relationships/image" Target="media/imgrId265464247ced0a133.jpg"/><Relationship Id="rId737964247ced14132" Type="http://schemas.openxmlformats.org/officeDocument/2006/relationships/image" Target="media/imgrId737964247ced14132.jpg"/><Relationship Id="rId430564247ced231a0" Type="http://schemas.openxmlformats.org/officeDocument/2006/relationships/image" Target="media/imgrId430564247ced231a0.jpg"/><Relationship Id="rId395864247ced2d4c4" Type="http://schemas.openxmlformats.org/officeDocument/2006/relationships/image" Target="media/imgrId395864247ced2d4c4.jpg"/><Relationship Id="rId151064247ced34432" Type="http://schemas.openxmlformats.org/officeDocument/2006/relationships/image" Target="media/imgrId151064247ced34432.jpg"/><Relationship Id="rId470564247ced3b801" Type="http://schemas.openxmlformats.org/officeDocument/2006/relationships/image" Target="media/imgrId470564247ced3b801.jpg"/><Relationship Id="rId187964247ced40219" Type="http://schemas.openxmlformats.org/officeDocument/2006/relationships/image" Target="media/imgrId187964247ced40219.jpg"/><Relationship Id="rId603064247ced4737b" Type="http://schemas.openxmlformats.org/officeDocument/2006/relationships/image" Target="media/imgrId603064247ced4737b.jpg"/><Relationship Id="rId693364247ced55660" Type="http://schemas.openxmlformats.org/officeDocument/2006/relationships/image" Target="media/imgrId693364247ced55660.jpg"/><Relationship Id="rId654764247ced5c6b1" Type="http://schemas.openxmlformats.org/officeDocument/2006/relationships/image" Target="media/imgrId654764247ced5c6b1.jpg"/><Relationship Id="rId168364247ced6afba" Type="http://schemas.openxmlformats.org/officeDocument/2006/relationships/image" Target="media/imgrId168364247ced6afba.jpg"/><Relationship Id="rId775664247ced775c4" Type="http://schemas.openxmlformats.org/officeDocument/2006/relationships/image" Target="media/imgrId775664247ced775c4.jpg"/><Relationship Id="rId242764247ced8a70c" Type="http://schemas.openxmlformats.org/officeDocument/2006/relationships/image" Target="media/imgrId242764247ced8a70c.jpg"/><Relationship Id="rId954164247ced9af65" Type="http://schemas.openxmlformats.org/officeDocument/2006/relationships/image" Target="media/imgrId954164247ced9af65.jpg"/><Relationship Id="rId837564247ceda933b" Type="http://schemas.openxmlformats.org/officeDocument/2006/relationships/image" Target="media/imgrId837564247ceda933b.jpg"/><Relationship Id="rId733764247cedb3f99" Type="http://schemas.openxmlformats.org/officeDocument/2006/relationships/image" Target="media/imgrId733764247cedb3f99.jpg"/><Relationship Id="rId675064247cedbf38c" Type="http://schemas.openxmlformats.org/officeDocument/2006/relationships/image" Target="media/imgrId675064247cedbf38c.png"/><Relationship Id="rId451964247cedca3a2" Type="http://schemas.openxmlformats.org/officeDocument/2006/relationships/image" Target="media/imgrId451964247cedca3a2.jpg"/><Relationship Id="rId157764247cedd6084" Type="http://schemas.openxmlformats.org/officeDocument/2006/relationships/image" Target="media/imgrId157764247cedd6084.jpg"/><Relationship Id="rId598664247ceddd4f4" Type="http://schemas.openxmlformats.org/officeDocument/2006/relationships/image" Target="media/imgrId598664247ceddd4f4.jpg"/><Relationship Id="rId692664247cededfdc" Type="http://schemas.openxmlformats.org/officeDocument/2006/relationships/image" Target="media/imgrId692664247cededfdc.png"/><Relationship Id="rId531464247cedf36a1" Type="http://schemas.openxmlformats.org/officeDocument/2006/relationships/image" Target="media/imgrId531464247cedf36a1.jpg"/><Relationship Id="rId454464247cee0d86e" Type="http://schemas.openxmlformats.org/officeDocument/2006/relationships/image" Target="media/imgrId454464247cee0d86e.png"/><Relationship Id="rId486964247cee15d4d" Type="http://schemas.openxmlformats.org/officeDocument/2006/relationships/image" Target="media/imgrId486964247cee15d4d.jpg"/><Relationship Id="rId551764247cee1cc01" Type="http://schemas.openxmlformats.org/officeDocument/2006/relationships/image" Target="media/imgrId551764247cee1cc01.jpg"/><Relationship Id="rId480764247cee230db" Type="http://schemas.openxmlformats.org/officeDocument/2006/relationships/image" Target="media/imgrId480764247cee230db.jpg"/><Relationship Id="rId207464247cee39547" Type="http://schemas.openxmlformats.org/officeDocument/2006/relationships/image" Target="media/imgrId207464247cee39547.png"/><Relationship Id="rId668264247cee476d1" Type="http://schemas.openxmlformats.org/officeDocument/2006/relationships/image" Target="media/imgrId668264247cee476d1.png"/><Relationship Id="rId118464247cee503b3" Type="http://schemas.openxmlformats.org/officeDocument/2006/relationships/image" Target="media/imgrId118464247cee503b3.png"/><Relationship Id="rId809464247cee58935" Type="http://schemas.openxmlformats.org/officeDocument/2006/relationships/image" Target="media/imgrId809464247cee58935.png"/><Relationship Id="rId637764247cee5de7a" Type="http://schemas.openxmlformats.org/officeDocument/2006/relationships/image" Target="media/imgrId637764247cee5de7a.jpg"/><Relationship Id="rId593664247cee758b5" Type="http://schemas.openxmlformats.org/officeDocument/2006/relationships/image" Target="media/imgrId593664247cee758b5.png"/><Relationship Id="rId329464247cee7d980" Type="http://schemas.openxmlformats.org/officeDocument/2006/relationships/image" Target="media/imgrId329464247cee7d980.jpg"/><Relationship Id="rId792064247cee88b18" Type="http://schemas.openxmlformats.org/officeDocument/2006/relationships/image" Target="media/imgrId792064247cee88b18.png"/><Relationship Id="rId997364247cee98fec" Type="http://schemas.openxmlformats.org/officeDocument/2006/relationships/image" Target="media/imgrId997364247cee98fec.jpg"/><Relationship Id="rId193564247ceea1c2a" Type="http://schemas.openxmlformats.org/officeDocument/2006/relationships/image" Target="media/imgrId193564247ceea1c2a.jpg"/><Relationship Id="rId582064247ceeaeb46" Type="http://schemas.openxmlformats.org/officeDocument/2006/relationships/image" Target="media/imgrId582064247ceeaeb46.png"/><Relationship Id="rId739264247ceeb6fad" Type="http://schemas.openxmlformats.org/officeDocument/2006/relationships/image" Target="media/imgrId739264247ceeb6fad.png"/><Relationship Id="rId753364247ceec843c" Type="http://schemas.openxmlformats.org/officeDocument/2006/relationships/image" Target="media/imgrId753364247ceec843c.jpg"/><Relationship Id="rId902464247ceecf5da" Type="http://schemas.openxmlformats.org/officeDocument/2006/relationships/image" Target="media/imgrId902464247ceecf5da.jpg"/><Relationship Id="rId842364247ceed774c" Type="http://schemas.openxmlformats.org/officeDocument/2006/relationships/image" Target="media/imgrId842364247ceed774c.jpg"/><Relationship Id="rId700464247ceedbe84" Type="http://schemas.openxmlformats.org/officeDocument/2006/relationships/image" Target="media/imgrId700464247ceedbe84.jpg"/><Relationship Id="rId411264247ceee2d03" Type="http://schemas.openxmlformats.org/officeDocument/2006/relationships/image" Target="media/imgrId411264247ceee2d03.jpg"/><Relationship Id="rId643964247ceeea425" Type="http://schemas.openxmlformats.org/officeDocument/2006/relationships/image" Target="media/imgrId643964247ceeea425.jpg"/><Relationship Id="rId221664247ceef1c9e" Type="http://schemas.openxmlformats.org/officeDocument/2006/relationships/image" Target="media/imgrId221664247ceef1c9e.jpg"/><Relationship Id="rId717664247cef027fb" Type="http://schemas.openxmlformats.org/officeDocument/2006/relationships/image" Target="media/imgrId717664247cef027fb.jpg"/><Relationship Id="rId538064247cef09dae" Type="http://schemas.openxmlformats.org/officeDocument/2006/relationships/image" Target="media/imgrId538064247cef09dae.jpg"/><Relationship Id="rId341564247cef11345" Type="http://schemas.openxmlformats.org/officeDocument/2006/relationships/image" Target="media/imgrId341564247cef11345.jpg"/><Relationship Id="rId921964247cef1887e" Type="http://schemas.openxmlformats.org/officeDocument/2006/relationships/image" Target="media/imgrId921964247cef1887e.jpg"/><Relationship Id="rId824164247cef2012f" Type="http://schemas.openxmlformats.org/officeDocument/2006/relationships/image" Target="media/imgrId824164247cef2012f.jpg"/><Relationship Id="rId325964247cef24a78" Type="http://schemas.openxmlformats.org/officeDocument/2006/relationships/image" Target="media/imgrId325964247cef24a78.jpg"/><Relationship Id="rId105764247cef2c0ea" Type="http://schemas.openxmlformats.org/officeDocument/2006/relationships/image" Target="media/imgrId105764247cef2c0ea.jpg"/><Relationship Id="rId263964247cef33bb3" Type="http://schemas.openxmlformats.org/officeDocument/2006/relationships/image" Target="media/imgrId263964247cef33bb3.jpg"/><Relationship Id="rId410764247cef38e90" Type="http://schemas.openxmlformats.org/officeDocument/2006/relationships/image" Target="media/imgrId410764247cef38e90.jpg"/><Relationship Id="rId503764247cef4204f" Type="http://schemas.openxmlformats.org/officeDocument/2006/relationships/image" Target="media/imgrId503764247cef4204f.jpg"/><Relationship Id="rId950964247cef4a889" Type="http://schemas.openxmlformats.org/officeDocument/2006/relationships/image" Target="media/imgrId950964247cef4a889.jpg"/><Relationship Id="rId480864247cef55638" Type="http://schemas.openxmlformats.org/officeDocument/2006/relationships/image" Target="media/imgrId480864247cef55638.png"/><Relationship Id="rId813664247cef5ba24" Type="http://schemas.openxmlformats.org/officeDocument/2006/relationships/image" Target="media/imgrId813664247cef5ba24.png"/><Relationship Id="rId554664247cef65b7b" Type="http://schemas.openxmlformats.org/officeDocument/2006/relationships/image" Target="media/imgrId554664247cef65b7b.png"/><Relationship Id="rId222264247cef77a3d" Type="http://schemas.openxmlformats.org/officeDocument/2006/relationships/image" Target="media/imgrId222264247cef77a3d.png"/><Relationship Id="rId239264247cef7c984" Type="http://schemas.openxmlformats.org/officeDocument/2006/relationships/image" Target="media/imgrId239264247cef7c984.jpg"/><Relationship Id="rId377964247cef85bbb" Type="http://schemas.openxmlformats.org/officeDocument/2006/relationships/image" Target="media/imgrId377964247cef85bbb.png"/><Relationship Id="rId232864247cef8d0eb" Type="http://schemas.openxmlformats.org/officeDocument/2006/relationships/image" Target="media/imgrId232864247cef8d0eb.png"/><Relationship Id="rId152464247cef939e7" Type="http://schemas.openxmlformats.org/officeDocument/2006/relationships/image" Target="media/imgrId152464247cef939e7.jpg"/><Relationship Id="rId406864247cef98c3c" Type="http://schemas.openxmlformats.org/officeDocument/2006/relationships/image" Target="media/imgrId406864247cef98c3c.jpg"/><Relationship Id="rId915264247cef9dd87" Type="http://schemas.openxmlformats.org/officeDocument/2006/relationships/image" Target="media/imgrId915264247cef9dd87.jpg"/><Relationship Id="rId983364247cefa4749" Type="http://schemas.openxmlformats.org/officeDocument/2006/relationships/image" Target="media/imgrId983364247cefa4749.jpg"/><Relationship Id="rId848564247cefacb3f" Type="http://schemas.openxmlformats.org/officeDocument/2006/relationships/image" Target="media/imgrId848564247cefacb3f.jpg"/><Relationship Id="rId224664247cefb4cd2" Type="http://schemas.openxmlformats.org/officeDocument/2006/relationships/image" Target="media/imgrId224664247cefb4cd2.jpg"/><Relationship Id="rId851964247cefbe772" Type="http://schemas.openxmlformats.org/officeDocument/2006/relationships/image" Target="media/imgrId851964247cefbe772.jpg"/><Relationship Id="rId942164247cefc95bf" Type="http://schemas.openxmlformats.org/officeDocument/2006/relationships/image" Target="media/imgrId942164247cefc95bf.png"/><Relationship Id="rId386364247cefd6664" Type="http://schemas.openxmlformats.org/officeDocument/2006/relationships/image" Target="media/imgrId386364247cefd6664.png"/><Relationship Id="rId859164247cefe3ce7" Type="http://schemas.openxmlformats.org/officeDocument/2006/relationships/image" Target="media/imgrId859164247cefe3ce7.png"/><Relationship Id="rId735164247cefec5e3" Type="http://schemas.openxmlformats.org/officeDocument/2006/relationships/image" Target="media/imgrId735164247cefec5e3.jpg"/><Relationship Id="rId110864247cf0000bf" Type="http://schemas.openxmlformats.org/officeDocument/2006/relationships/image" Target="media/imgrId110864247cf0000bf.jpg"/><Relationship Id="rId498864247cf0087e3" Type="http://schemas.openxmlformats.org/officeDocument/2006/relationships/image" Target="media/imgrId498864247cf0087e3.jpg"/><Relationship Id="rId319864247cf011cc3" Type="http://schemas.openxmlformats.org/officeDocument/2006/relationships/image" Target="media/imgrId319864247cf011cc3.png"/><Relationship Id="rId442364247cf017b8f" Type="http://schemas.openxmlformats.org/officeDocument/2006/relationships/image" Target="media/imgrId442364247cf017b8f.jpg"/><Relationship Id="rId901664247cf01fbaf" Type="http://schemas.openxmlformats.org/officeDocument/2006/relationships/image" Target="media/imgrId901664247cf01fbaf.jpg"/><Relationship Id="rId615964247cf02634a" Type="http://schemas.openxmlformats.org/officeDocument/2006/relationships/image" Target="media/imgrId615964247cf02634a.jpg"/><Relationship Id="rId590464247cf02dba8" Type="http://schemas.openxmlformats.org/officeDocument/2006/relationships/image" Target="media/imgrId590464247cf02dba8.jpg"/><Relationship Id="rId448564247cf0428b3" Type="http://schemas.openxmlformats.org/officeDocument/2006/relationships/image" Target="media/imgrId448564247cf0428b3.png"/><Relationship Id="rId851664247cf047dbd" Type="http://schemas.openxmlformats.org/officeDocument/2006/relationships/image" Target="media/imgrId851664247cf047dbd.png"/><Relationship Id="rId525064247cf04cfff" Type="http://schemas.openxmlformats.org/officeDocument/2006/relationships/image" Target="media/imgrId525064247cf04cfff.png"/><Relationship Id="rId725664247cf054577" Type="http://schemas.openxmlformats.org/officeDocument/2006/relationships/image" Target="media/imgrId725664247cf054577.png"/><Relationship Id="rId643964247cf05bd11" Type="http://schemas.openxmlformats.org/officeDocument/2006/relationships/image" Target="media/imgrId643964247cf05bd11.png"/><Relationship Id="rId966264247cf06293e" Type="http://schemas.openxmlformats.org/officeDocument/2006/relationships/image" Target="media/imgrId966264247cf06293e.png"/><Relationship Id="rId221964247cf06a329" Type="http://schemas.openxmlformats.org/officeDocument/2006/relationships/image" Target="media/imgrId221964247cf06a329.jpg"/><Relationship Id="rId806764247cf077699" Type="http://schemas.openxmlformats.org/officeDocument/2006/relationships/image" Target="media/imgrId806764247cf077699.jpg"/><Relationship Id="rId968264247cf07ff5c" Type="http://schemas.openxmlformats.org/officeDocument/2006/relationships/image" Target="media/imgrId968264247cf07ff5c.jpg"/><Relationship Id="rId506864247cf08ac8b" Type="http://schemas.openxmlformats.org/officeDocument/2006/relationships/image" Target="media/imgrId506864247cf08ac8b.jpg"/><Relationship Id="rId405564247cf095fa2" Type="http://schemas.openxmlformats.org/officeDocument/2006/relationships/image" Target="media/imgrId405564247cf095fa2.jpg"/><Relationship Id="rId372164247cf0a0d9d" Type="http://schemas.openxmlformats.org/officeDocument/2006/relationships/image" Target="media/imgrId372164247cf0a0d9d.jpg"/><Relationship Id="rId759864247cf0a990a" Type="http://schemas.openxmlformats.org/officeDocument/2006/relationships/image" Target="media/imgrId759864247cf0a990a.jpg"/><Relationship Id="rId395364247cf0b16cb" Type="http://schemas.openxmlformats.org/officeDocument/2006/relationships/image" Target="media/imgrId395364247cf0b16cb.jpg"/><Relationship Id="rId313964247cf0b9eea" Type="http://schemas.openxmlformats.org/officeDocument/2006/relationships/image" Target="media/imgrId313964247cf0b9eea.jpg"/><Relationship Id="rId523364247cf0be3d2" Type="http://schemas.openxmlformats.org/officeDocument/2006/relationships/image" Target="media/imgrId523364247cf0be3d2.jpg"/><Relationship Id="rId571864247cf0c66b3" Type="http://schemas.openxmlformats.org/officeDocument/2006/relationships/image" Target="media/imgrId571864247cf0c66b3.jpg"/><Relationship Id="rId763364247cf0cee96" Type="http://schemas.openxmlformats.org/officeDocument/2006/relationships/image" Target="media/imgrId763364247cf0cee96.png"/><Relationship Id="rId638364247cf0d5c97" Type="http://schemas.openxmlformats.org/officeDocument/2006/relationships/image" Target="media/imgrId638364247cf0d5c97.png"/><Relationship Id="rId235164247cf0dd4af" Type="http://schemas.openxmlformats.org/officeDocument/2006/relationships/image" Target="media/imgrId235164247cf0dd4af.png"/><Relationship Id="rId222164247cf0ea37f" Type="http://schemas.openxmlformats.org/officeDocument/2006/relationships/image" Target="media/imgrId222164247cf0ea37f.jpg"/><Relationship Id="rId632864247cf0f1cd2" Type="http://schemas.openxmlformats.org/officeDocument/2006/relationships/image" Target="media/imgrId632864247cf0f1cd2.jpg"/><Relationship Id="rId429864247cf104521" Type="http://schemas.openxmlformats.org/officeDocument/2006/relationships/image" Target="media/imgrId429864247cf104521.jpg"/><Relationship Id="rId740264247cf10cf2c" Type="http://schemas.openxmlformats.org/officeDocument/2006/relationships/image" Target="media/imgrId740264247cf10cf2c.jpg"/><Relationship Id="rId410364247cf1153ed" Type="http://schemas.openxmlformats.org/officeDocument/2006/relationships/image" Target="media/imgrId410364247cf1153ed.jpg"/><Relationship Id="rId382164247cf11ba26" Type="http://schemas.openxmlformats.org/officeDocument/2006/relationships/image" Target="media/imgrId382164247cf11ba26.jpg"/><Relationship Id="rId394664247cf12157e" Type="http://schemas.openxmlformats.org/officeDocument/2006/relationships/image" Target="media/imgrId394664247cf12157e.jpg"/><Relationship Id="rId299764247cf129f5e" Type="http://schemas.openxmlformats.org/officeDocument/2006/relationships/image" Target="media/imgrId299764247cf129f5e.jpg"/><Relationship Id="rId556464247cf131488" Type="http://schemas.openxmlformats.org/officeDocument/2006/relationships/image" Target="media/imgrId556464247cf131488.jpg"/><Relationship Id="rId908864247cf141a82" Type="http://schemas.openxmlformats.org/officeDocument/2006/relationships/image" Target="media/imgrId908864247cf141a8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718512" Type="http://schemas.openxmlformats.org/officeDocument/2006/relationships/image" Target="media/imgrId6671851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718512" Type="http://schemas.openxmlformats.org/officeDocument/2006/relationships/image" Target="media/imgrId6671851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718512" Type="http://schemas.openxmlformats.org/officeDocument/2006/relationships/image" Target="media/imgrId6671851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718512" Type="http://schemas.openxmlformats.org/officeDocument/2006/relationships/image" Target="media/imgrId6671851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718512" Type="http://schemas.openxmlformats.org/officeDocument/2006/relationships/image" Target="media/imgrId6671851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718512" Type="http://schemas.openxmlformats.org/officeDocument/2006/relationships/image" Target="media/imgrId667185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