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Informa?ii de asamblare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1814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626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02/2022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ACCOTI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D. UGHETTI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5466849" w:name="ctxt"/>
    <w:bookmarkEnd w:id="254668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77864251e6f75b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65164251e6f75c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40464251e6f761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44864251e6f764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91764251e6f76b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502364251e6f76e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38064251e6f772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16064251e6f778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67564251e6f77c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884064251e6f780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10864251e6f785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368364251e6f7884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53764251e6f78b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675264251e6f78f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464664251e6f792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19464251e6f796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80964251e6f799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21064251e6f7a1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90364251e6f7a3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3599424" name="name153264251e6f82be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15664251e6f82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658796" name="name222164251e6f8b1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8264251e6f8b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20864251e6f8b9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91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26899" name="name296664251e6f90a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464251e6f90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05364251e6f91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25172" name="name546964251e6f94c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264251e6f94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1978953" name="name611164251e6f9ec1d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81564251e6f9e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7152144" name="name806464251e6fa83d0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380164251e6fa8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4005313" name="name384764251e6fafddb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23564251e6faf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7932030" name="name280764251e6fb939e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05564251e6fb9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540732" name="name241564251e6fc4094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70564251e6fc4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73232" name="name498664251e6fca6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964251e6fca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5264251e6fca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31921" name="name610364251e6fd407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89964251e6fd4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543991" name="name162064251e6fdd90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45964251e6fd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445310" name="name955464251e6fe43b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26364251e6fe4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7945" name="name681464251e6fea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764251e6fea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0064251e6fec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4298616" name="name294864251e7002e0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9964251e7002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42964251e7004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2538563" name="name699564251e70143e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90464251e7014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2464251e7015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494616" name="name975264251e701ea0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86564251e701e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5364251e701f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211547" name="name522764251e7026ac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55064251e7026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29976" name="name241464251e702a8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364251e702a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91064251e702b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839252" name="name405664251e703454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92764251e7034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7220452" name="name661364251e703c75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98064251e703c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25056" name="name318364251e7042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164251e7042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680364251e7043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6322628" name="name792064251e705080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292064251e7050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95846" name="name164264251e7056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164251e7056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28964251e7057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9379625" name="name641664251e7071e85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33164251e7071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8397" name="name952564251e70783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664251e7078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4460368" name="name317264251e7088378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720364251e7088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74408" name="name435964251e70918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664251e7091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63430" name="name745164251e709db8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92064251e709d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84617" name="name371164251e70a905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89164251e70a9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82659" name="name244764251e70b1c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4251e70b1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35462" name="name319164251e70ce8c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36464251e70ce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2614898" name="name540864251e70d72f0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88964251e70d7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59931" name="name202264251e70e22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464251e70e2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13043772" name="name607064251e7108bd6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758464251e7108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478430" name="name852164251e7113a0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62164251e7113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93349" name="name536164251e7117b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064251e7117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589622" name="name799964251e71204a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25564251e7120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28924" name="name916764251e71295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4364251e7129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20409" name="name238664251e713067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95164251e71306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38990" name="name290764251e7133c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464251e7133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318134" name="name843864251e713a1d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94964251e713a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21082" name="name767864251e713e58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4164251e713e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40164251e713f0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49664251e713f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537764251e713f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63564251e7140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9128920" name="name998364251e7149f1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40364251e7149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1694119" name="name193764251e71581ee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75564251e7158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07088" name="name105964251e715e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264251e715e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642873" name="name564264251e71661e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05664251e7166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07741" name="name821064251e716a0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464251e716a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004371" name="name746364251e71728d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98464251e7172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49669" name="name991564251e717ba9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14864251e717b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59686" name="name351964251e7182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464251e7182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973364251e7182f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4450779" name="name590564251e718e659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49964251e718e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512064251e718f6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541064251e718f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17764251e718f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447464251e7190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47116009" name="name588664251e7199157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318364251e7199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14024" name="name168764251e719e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464251e719e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36555887" name="name337064251e71a941a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492364251e71a9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98458662" name="name351964251e71b363f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81964251e71b3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07315" name="name689464251e71b7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4251e71b7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42364251e71b8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51664251e71b8e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1587676" name="name282864251e71c0d9f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36564251e71c0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260092" name="name315664251e71c4b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2264251e71c4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227817" name="name625064251e71cc4e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17764251e71cc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404064251e71cd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9944865" name="name379864251e71d757c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786264251e71d7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6754089" name="name769964251e71e2140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44264251e71e2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55164251e71e2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04764251e71e3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93764251e71e4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41964251e71e4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26364251e71e5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17664251e71e5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16875" name="name850264251e71ede2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95264251e71ed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9595988" name="name727264251e71f35b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92164251e71f3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9952092" name="name289364251e720503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87364251e7205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21064251e72063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3298652" name="name321664251e720bdb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83764251e720bd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461410" name="name109464251e72130e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28964251e72130e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641449" name="name674464251e7219fe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86664251e7219fd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44920" name="name764664251e721e8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964251e721e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660220" name="name317064251e72249b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18264251e7224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5951" name="name227964251e722c1e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52464251e722c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28010429" name="name990864251e7234aa3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615364251e7234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96747" name="name639564251e723b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964251e723b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2246127" name="name215664251e7243fe9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869664251e7243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679" name="name801664251e7249c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664251e7249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14930082" name="name550064251e7252b9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12964251e7252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1349496" name="name743864251e725cbe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27564251e725c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58013" name="name837164251e7260d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864251e7260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2428" name="name784564251e726736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01364251e7267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9599019" name="name366964251e726d33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77764251e726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01659" name="name243764251e7273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664251e7273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507981" name="name734864251e727c0f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77864251e727c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9718748" name="name139364251e728183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84864251e7281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49022" name="name776664251e7285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664251e7285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3881" name="name723364251e728f2e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66564251e728f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1220" name="name156364251e729762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35764251e7297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6898428" name="name881764251e729c63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94264251e729c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960427" name="name669464251e72a51f1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730664251e72a5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79272" name="name117764251e72a8e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464251e72a8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778864251e72a97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415084" name="name603664251e72af141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737464251e72af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539969" name="name847464251e72b623c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64164251e72b6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9465141" name="name536164251e72bd9c6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14164251e72bd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3292539" name="name898864251e72c872e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975764251e72c8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510964251e72c8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459684" name="name404764251e72d2b4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11164251e72d2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28098404" name="name390964251e72dbf84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86564251e72db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4162338" name="name353164251e72dc841" descr="image185164251e72dc8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164251e72dc81f"/>
                          <pic:cNvPicPr/>
                        </pic:nvPicPr>
                        <pic:blipFill>
                          <a:blip r:embed="rId231964251e72dc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38364251e72dc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93064251e72dd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42164251e72dd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91061040" name="name440864251e72e65cb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37564251e72e6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65189479" name="name803964251e72efacf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546264251e72ef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0226656" name="name444164251e7303818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69364251e7303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1951" name="name467564251e7309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964251e7309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3570417" name="name653264251e7313c4b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88764251e7313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06864251e7314e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520387" name="name842464251e731c57c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90464251e731c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29794" name="name508764251e7322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464251e7322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111764251e7323d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1098504" name="name994464251e73300fd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58864251e7330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17962" name="name347964251e7336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164251e7336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1341049" name="name676964251e7343ce6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65564251e7343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88832" name="name191464251e7348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564251e7348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6601998" name="name238564251e7351fe4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14664251e7351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42564251e7352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766664251e7353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769591" name="name818464251e735ccb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37664251e735c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70681138" name="name826564251e7368496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86464251e7368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0839" name="name360064251e736c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764251e736c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73164251e736ce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99504304" name="name976664251e737a2f7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19264251e737a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30264251e737ab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7785351" name="name683264251e73838d0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62664251e7383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611119" name="name773064251e7389f5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82864251e7389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36596" name="name803864251e7390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864251e7390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8064251e73915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24497689" name="name473564251e739939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44264251e7399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2566" name="name727264251e739d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164251e739d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5625601" name="name311564251e73a7202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86464251e73a7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58564251e73a9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9139027" name="name471264251e73b0c0c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24164251e73b0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88624" name="name154264251e73b56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864251e73b5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9941388" name="name980264251e73c2c22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357464251e73c2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83134" name="name597764251e73c6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964251e73c6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6841239" name="name832264251e73cff1e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218864251e73cf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1046516" name="name710564251e73dc384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10564251e73dc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9078696" name="name136864251e73e540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21864251e73e5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8587761" name="name256064251e73ef0d8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32164251e73ef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366697" name="name706464251e74055d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53764251e7405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8735623" name="name920264251e7405cae" descr="image806864251e7405c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6864251e7405ca2"/>
                          <pic:cNvPicPr/>
                        </pic:nvPicPr>
                        <pic:blipFill>
                          <a:blip r:embed="rId314464251e7405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017790" name="name539764251e74104f6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26164251e7410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02040" name="name192564251e74157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964251e7415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17164251e7415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52191506" name="name208664251e741d4d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93664251e741d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236">
    <w:multiLevelType w:val="hybridMultilevel"/>
    <w:lvl w:ilvl="0" w:tplc="44221570">
      <w:start w:val="1"/>
      <w:numFmt w:val="decimal"/>
      <w:lvlText w:val="%1."/>
      <w:lvlJc w:val="left"/>
      <w:pPr>
        <w:ind w:left="720" w:hanging="360"/>
      </w:pPr>
    </w:lvl>
    <w:lvl w:ilvl="1" w:tplc="44221570" w:tentative="1">
      <w:start w:val="1"/>
      <w:numFmt w:val="lowerLetter"/>
      <w:lvlText w:val="%2."/>
      <w:lvlJc w:val="left"/>
      <w:pPr>
        <w:ind w:left="1440" w:hanging="360"/>
      </w:pPr>
    </w:lvl>
    <w:lvl w:ilvl="2" w:tplc="44221570" w:tentative="1">
      <w:start w:val="1"/>
      <w:numFmt w:val="lowerRoman"/>
      <w:lvlText w:val="%3."/>
      <w:lvlJc w:val="right"/>
      <w:pPr>
        <w:ind w:left="2160" w:hanging="180"/>
      </w:pPr>
    </w:lvl>
    <w:lvl w:ilvl="3" w:tplc="44221570" w:tentative="1">
      <w:start w:val="1"/>
      <w:numFmt w:val="decimal"/>
      <w:lvlText w:val="%4."/>
      <w:lvlJc w:val="left"/>
      <w:pPr>
        <w:ind w:left="2880" w:hanging="360"/>
      </w:pPr>
    </w:lvl>
    <w:lvl w:ilvl="4" w:tplc="44221570" w:tentative="1">
      <w:start w:val="1"/>
      <w:numFmt w:val="lowerLetter"/>
      <w:lvlText w:val="%5."/>
      <w:lvlJc w:val="left"/>
      <w:pPr>
        <w:ind w:left="3600" w:hanging="360"/>
      </w:pPr>
    </w:lvl>
    <w:lvl w:ilvl="5" w:tplc="44221570" w:tentative="1">
      <w:start w:val="1"/>
      <w:numFmt w:val="lowerRoman"/>
      <w:lvlText w:val="%6."/>
      <w:lvlJc w:val="right"/>
      <w:pPr>
        <w:ind w:left="4320" w:hanging="180"/>
      </w:pPr>
    </w:lvl>
    <w:lvl w:ilvl="6" w:tplc="44221570" w:tentative="1">
      <w:start w:val="1"/>
      <w:numFmt w:val="decimal"/>
      <w:lvlText w:val="%7."/>
      <w:lvlJc w:val="left"/>
      <w:pPr>
        <w:ind w:left="5040" w:hanging="360"/>
      </w:pPr>
    </w:lvl>
    <w:lvl w:ilvl="7" w:tplc="44221570" w:tentative="1">
      <w:start w:val="1"/>
      <w:numFmt w:val="lowerLetter"/>
      <w:lvlText w:val="%8."/>
      <w:lvlJc w:val="left"/>
      <w:pPr>
        <w:ind w:left="5760" w:hanging="360"/>
      </w:pPr>
    </w:lvl>
    <w:lvl w:ilvl="8" w:tplc="44221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5">
    <w:multiLevelType w:val="hybridMultilevel"/>
    <w:lvl w:ilvl="0" w:tplc="68101780">
      <w:start w:val="1"/>
      <w:numFmt w:val="decimal"/>
      <w:lvlText w:val="%1."/>
      <w:lvlJc w:val="left"/>
      <w:pPr>
        <w:ind w:left="720" w:hanging="360"/>
      </w:pPr>
    </w:lvl>
    <w:lvl w:ilvl="1" w:tplc="68101780" w:tentative="1">
      <w:start w:val="1"/>
      <w:numFmt w:val="lowerLetter"/>
      <w:lvlText w:val="%2."/>
      <w:lvlJc w:val="left"/>
      <w:pPr>
        <w:ind w:left="1440" w:hanging="360"/>
      </w:pPr>
    </w:lvl>
    <w:lvl w:ilvl="2" w:tplc="68101780" w:tentative="1">
      <w:start w:val="1"/>
      <w:numFmt w:val="lowerRoman"/>
      <w:lvlText w:val="%3."/>
      <w:lvlJc w:val="right"/>
      <w:pPr>
        <w:ind w:left="2160" w:hanging="180"/>
      </w:pPr>
    </w:lvl>
    <w:lvl w:ilvl="3" w:tplc="68101780" w:tentative="1">
      <w:start w:val="1"/>
      <w:numFmt w:val="decimal"/>
      <w:lvlText w:val="%4."/>
      <w:lvlJc w:val="left"/>
      <w:pPr>
        <w:ind w:left="2880" w:hanging="360"/>
      </w:pPr>
    </w:lvl>
    <w:lvl w:ilvl="4" w:tplc="68101780" w:tentative="1">
      <w:start w:val="1"/>
      <w:numFmt w:val="lowerLetter"/>
      <w:lvlText w:val="%5."/>
      <w:lvlJc w:val="left"/>
      <w:pPr>
        <w:ind w:left="3600" w:hanging="360"/>
      </w:pPr>
    </w:lvl>
    <w:lvl w:ilvl="5" w:tplc="68101780" w:tentative="1">
      <w:start w:val="1"/>
      <w:numFmt w:val="lowerRoman"/>
      <w:lvlText w:val="%6."/>
      <w:lvlJc w:val="right"/>
      <w:pPr>
        <w:ind w:left="4320" w:hanging="180"/>
      </w:pPr>
    </w:lvl>
    <w:lvl w:ilvl="6" w:tplc="68101780" w:tentative="1">
      <w:start w:val="1"/>
      <w:numFmt w:val="decimal"/>
      <w:lvlText w:val="%7."/>
      <w:lvlJc w:val="left"/>
      <w:pPr>
        <w:ind w:left="5040" w:hanging="360"/>
      </w:pPr>
    </w:lvl>
    <w:lvl w:ilvl="7" w:tplc="68101780" w:tentative="1">
      <w:start w:val="1"/>
      <w:numFmt w:val="lowerLetter"/>
      <w:lvlText w:val="%8."/>
      <w:lvlJc w:val="left"/>
      <w:pPr>
        <w:ind w:left="5760" w:hanging="360"/>
      </w:pPr>
    </w:lvl>
    <w:lvl w:ilvl="8" w:tplc="6810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4">
    <w:multiLevelType w:val="hybridMultilevel"/>
    <w:lvl w:ilvl="0" w:tplc="86882502">
      <w:start w:val="1"/>
      <w:numFmt w:val="decimal"/>
      <w:lvlText w:val="%1."/>
      <w:lvlJc w:val="left"/>
      <w:pPr>
        <w:ind w:left="720" w:hanging="360"/>
      </w:pPr>
    </w:lvl>
    <w:lvl w:ilvl="1" w:tplc="86882502" w:tentative="1">
      <w:start w:val="1"/>
      <w:numFmt w:val="lowerLetter"/>
      <w:lvlText w:val="%2."/>
      <w:lvlJc w:val="left"/>
      <w:pPr>
        <w:ind w:left="1440" w:hanging="360"/>
      </w:pPr>
    </w:lvl>
    <w:lvl w:ilvl="2" w:tplc="86882502" w:tentative="1">
      <w:start w:val="1"/>
      <w:numFmt w:val="lowerRoman"/>
      <w:lvlText w:val="%3."/>
      <w:lvlJc w:val="right"/>
      <w:pPr>
        <w:ind w:left="2160" w:hanging="180"/>
      </w:pPr>
    </w:lvl>
    <w:lvl w:ilvl="3" w:tplc="86882502" w:tentative="1">
      <w:start w:val="1"/>
      <w:numFmt w:val="decimal"/>
      <w:lvlText w:val="%4."/>
      <w:lvlJc w:val="left"/>
      <w:pPr>
        <w:ind w:left="2880" w:hanging="360"/>
      </w:pPr>
    </w:lvl>
    <w:lvl w:ilvl="4" w:tplc="86882502" w:tentative="1">
      <w:start w:val="1"/>
      <w:numFmt w:val="lowerLetter"/>
      <w:lvlText w:val="%5."/>
      <w:lvlJc w:val="left"/>
      <w:pPr>
        <w:ind w:left="3600" w:hanging="360"/>
      </w:pPr>
    </w:lvl>
    <w:lvl w:ilvl="5" w:tplc="86882502" w:tentative="1">
      <w:start w:val="1"/>
      <w:numFmt w:val="lowerRoman"/>
      <w:lvlText w:val="%6."/>
      <w:lvlJc w:val="right"/>
      <w:pPr>
        <w:ind w:left="4320" w:hanging="180"/>
      </w:pPr>
    </w:lvl>
    <w:lvl w:ilvl="6" w:tplc="86882502" w:tentative="1">
      <w:start w:val="1"/>
      <w:numFmt w:val="decimal"/>
      <w:lvlText w:val="%7."/>
      <w:lvlJc w:val="left"/>
      <w:pPr>
        <w:ind w:left="5040" w:hanging="360"/>
      </w:pPr>
    </w:lvl>
    <w:lvl w:ilvl="7" w:tplc="86882502" w:tentative="1">
      <w:start w:val="1"/>
      <w:numFmt w:val="lowerLetter"/>
      <w:lvlText w:val="%8."/>
      <w:lvlJc w:val="left"/>
      <w:pPr>
        <w:ind w:left="5760" w:hanging="360"/>
      </w:pPr>
    </w:lvl>
    <w:lvl w:ilvl="8" w:tplc="8688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3">
    <w:multiLevelType w:val="hybridMultilevel"/>
    <w:lvl w:ilvl="0" w:tplc="50590564">
      <w:start w:val="1"/>
      <w:numFmt w:val="decimal"/>
      <w:lvlText w:val="%1."/>
      <w:lvlJc w:val="left"/>
      <w:pPr>
        <w:ind w:left="720" w:hanging="360"/>
      </w:pPr>
    </w:lvl>
    <w:lvl w:ilvl="1" w:tplc="50590564" w:tentative="1">
      <w:start w:val="1"/>
      <w:numFmt w:val="lowerLetter"/>
      <w:lvlText w:val="%2."/>
      <w:lvlJc w:val="left"/>
      <w:pPr>
        <w:ind w:left="1440" w:hanging="360"/>
      </w:pPr>
    </w:lvl>
    <w:lvl w:ilvl="2" w:tplc="50590564" w:tentative="1">
      <w:start w:val="1"/>
      <w:numFmt w:val="lowerRoman"/>
      <w:lvlText w:val="%3."/>
      <w:lvlJc w:val="right"/>
      <w:pPr>
        <w:ind w:left="2160" w:hanging="180"/>
      </w:pPr>
    </w:lvl>
    <w:lvl w:ilvl="3" w:tplc="50590564" w:tentative="1">
      <w:start w:val="1"/>
      <w:numFmt w:val="decimal"/>
      <w:lvlText w:val="%4."/>
      <w:lvlJc w:val="left"/>
      <w:pPr>
        <w:ind w:left="2880" w:hanging="360"/>
      </w:pPr>
    </w:lvl>
    <w:lvl w:ilvl="4" w:tplc="50590564" w:tentative="1">
      <w:start w:val="1"/>
      <w:numFmt w:val="lowerLetter"/>
      <w:lvlText w:val="%5."/>
      <w:lvlJc w:val="left"/>
      <w:pPr>
        <w:ind w:left="3600" w:hanging="360"/>
      </w:pPr>
    </w:lvl>
    <w:lvl w:ilvl="5" w:tplc="50590564" w:tentative="1">
      <w:start w:val="1"/>
      <w:numFmt w:val="lowerRoman"/>
      <w:lvlText w:val="%6."/>
      <w:lvlJc w:val="right"/>
      <w:pPr>
        <w:ind w:left="4320" w:hanging="180"/>
      </w:pPr>
    </w:lvl>
    <w:lvl w:ilvl="6" w:tplc="50590564" w:tentative="1">
      <w:start w:val="1"/>
      <w:numFmt w:val="decimal"/>
      <w:lvlText w:val="%7."/>
      <w:lvlJc w:val="left"/>
      <w:pPr>
        <w:ind w:left="5040" w:hanging="360"/>
      </w:pPr>
    </w:lvl>
    <w:lvl w:ilvl="7" w:tplc="50590564" w:tentative="1">
      <w:start w:val="1"/>
      <w:numFmt w:val="lowerLetter"/>
      <w:lvlText w:val="%8."/>
      <w:lvlJc w:val="left"/>
      <w:pPr>
        <w:ind w:left="5760" w:hanging="360"/>
      </w:pPr>
    </w:lvl>
    <w:lvl w:ilvl="8" w:tplc="5059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2">
    <w:multiLevelType w:val="hybridMultilevel"/>
    <w:lvl w:ilvl="0" w:tplc="66448222">
      <w:start w:val="1"/>
      <w:numFmt w:val="decimal"/>
      <w:lvlText w:val="%1."/>
      <w:lvlJc w:val="left"/>
      <w:pPr>
        <w:ind w:left="720" w:hanging="360"/>
      </w:pPr>
    </w:lvl>
    <w:lvl w:ilvl="1" w:tplc="66448222" w:tentative="1">
      <w:start w:val="1"/>
      <w:numFmt w:val="lowerLetter"/>
      <w:lvlText w:val="%2."/>
      <w:lvlJc w:val="left"/>
      <w:pPr>
        <w:ind w:left="1440" w:hanging="360"/>
      </w:pPr>
    </w:lvl>
    <w:lvl w:ilvl="2" w:tplc="66448222" w:tentative="1">
      <w:start w:val="1"/>
      <w:numFmt w:val="lowerRoman"/>
      <w:lvlText w:val="%3."/>
      <w:lvlJc w:val="right"/>
      <w:pPr>
        <w:ind w:left="2160" w:hanging="180"/>
      </w:pPr>
    </w:lvl>
    <w:lvl w:ilvl="3" w:tplc="66448222" w:tentative="1">
      <w:start w:val="1"/>
      <w:numFmt w:val="decimal"/>
      <w:lvlText w:val="%4."/>
      <w:lvlJc w:val="left"/>
      <w:pPr>
        <w:ind w:left="2880" w:hanging="360"/>
      </w:pPr>
    </w:lvl>
    <w:lvl w:ilvl="4" w:tplc="66448222" w:tentative="1">
      <w:start w:val="1"/>
      <w:numFmt w:val="lowerLetter"/>
      <w:lvlText w:val="%5."/>
      <w:lvlJc w:val="left"/>
      <w:pPr>
        <w:ind w:left="3600" w:hanging="360"/>
      </w:pPr>
    </w:lvl>
    <w:lvl w:ilvl="5" w:tplc="66448222" w:tentative="1">
      <w:start w:val="1"/>
      <w:numFmt w:val="lowerRoman"/>
      <w:lvlText w:val="%6."/>
      <w:lvlJc w:val="right"/>
      <w:pPr>
        <w:ind w:left="4320" w:hanging="180"/>
      </w:pPr>
    </w:lvl>
    <w:lvl w:ilvl="6" w:tplc="66448222" w:tentative="1">
      <w:start w:val="1"/>
      <w:numFmt w:val="decimal"/>
      <w:lvlText w:val="%7."/>
      <w:lvlJc w:val="left"/>
      <w:pPr>
        <w:ind w:left="5040" w:hanging="360"/>
      </w:pPr>
    </w:lvl>
    <w:lvl w:ilvl="7" w:tplc="66448222" w:tentative="1">
      <w:start w:val="1"/>
      <w:numFmt w:val="lowerLetter"/>
      <w:lvlText w:val="%8."/>
      <w:lvlJc w:val="left"/>
      <w:pPr>
        <w:ind w:left="5760" w:hanging="360"/>
      </w:pPr>
    </w:lvl>
    <w:lvl w:ilvl="8" w:tplc="6644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1">
    <w:multiLevelType w:val="hybridMultilevel"/>
    <w:lvl w:ilvl="0" w:tplc="92770182">
      <w:start w:val="1"/>
      <w:numFmt w:val="decimal"/>
      <w:lvlText w:val="%1."/>
      <w:lvlJc w:val="left"/>
      <w:pPr>
        <w:ind w:left="720" w:hanging="360"/>
      </w:pPr>
    </w:lvl>
    <w:lvl w:ilvl="1" w:tplc="92770182" w:tentative="1">
      <w:start w:val="1"/>
      <w:numFmt w:val="lowerLetter"/>
      <w:lvlText w:val="%2."/>
      <w:lvlJc w:val="left"/>
      <w:pPr>
        <w:ind w:left="1440" w:hanging="360"/>
      </w:pPr>
    </w:lvl>
    <w:lvl w:ilvl="2" w:tplc="92770182" w:tentative="1">
      <w:start w:val="1"/>
      <w:numFmt w:val="lowerRoman"/>
      <w:lvlText w:val="%3."/>
      <w:lvlJc w:val="right"/>
      <w:pPr>
        <w:ind w:left="2160" w:hanging="180"/>
      </w:pPr>
    </w:lvl>
    <w:lvl w:ilvl="3" w:tplc="92770182" w:tentative="1">
      <w:start w:val="1"/>
      <w:numFmt w:val="decimal"/>
      <w:lvlText w:val="%4."/>
      <w:lvlJc w:val="left"/>
      <w:pPr>
        <w:ind w:left="2880" w:hanging="360"/>
      </w:pPr>
    </w:lvl>
    <w:lvl w:ilvl="4" w:tplc="92770182" w:tentative="1">
      <w:start w:val="1"/>
      <w:numFmt w:val="lowerLetter"/>
      <w:lvlText w:val="%5."/>
      <w:lvlJc w:val="left"/>
      <w:pPr>
        <w:ind w:left="3600" w:hanging="360"/>
      </w:pPr>
    </w:lvl>
    <w:lvl w:ilvl="5" w:tplc="92770182" w:tentative="1">
      <w:start w:val="1"/>
      <w:numFmt w:val="lowerRoman"/>
      <w:lvlText w:val="%6."/>
      <w:lvlJc w:val="right"/>
      <w:pPr>
        <w:ind w:left="4320" w:hanging="180"/>
      </w:pPr>
    </w:lvl>
    <w:lvl w:ilvl="6" w:tplc="92770182" w:tentative="1">
      <w:start w:val="1"/>
      <w:numFmt w:val="decimal"/>
      <w:lvlText w:val="%7."/>
      <w:lvlJc w:val="left"/>
      <w:pPr>
        <w:ind w:left="5040" w:hanging="360"/>
      </w:pPr>
    </w:lvl>
    <w:lvl w:ilvl="7" w:tplc="92770182" w:tentative="1">
      <w:start w:val="1"/>
      <w:numFmt w:val="lowerLetter"/>
      <w:lvlText w:val="%8."/>
      <w:lvlJc w:val="left"/>
      <w:pPr>
        <w:ind w:left="5760" w:hanging="360"/>
      </w:pPr>
    </w:lvl>
    <w:lvl w:ilvl="8" w:tplc="9277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0">
    <w:multiLevelType w:val="hybridMultilevel"/>
    <w:lvl w:ilvl="0" w:tplc="47932339">
      <w:start w:val="1"/>
      <w:numFmt w:val="decimal"/>
      <w:lvlText w:val="%1."/>
      <w:lvlJc w:val="left"/>
      <w:pPr>
        <w:ind w:left="720" w:hanging="360"/>
      </w:pPr>
    </w:lvl>
    <w:lvl w:ilvl="1" w:tplc="47932339" w:tentative="1">
      <w:start w:val="1"/>
      <w:numFmt w:val="lowerLetter"/>
      <w:lvlText w:val="%2."/>
      <w:lvlJc w:val="left"/>
      <w:pPr>
        <w:ind w:left="1440" w:hanging="360"/>
      </w:pPr>
    </w:lvl>
    <w:lvl w:ilvl="2" w:tplc="47932339" w:tentative="1">
      <w:start w:val="1"/>
      <w:numFmt w:val="lowerRoman"/>
      <w:lvlText w:val="%3."/>
      <w:lvlJc w:val="right"/>
      <w:pPr>
        <w:ind w:left="2160" w:hanging="180"/>
      </w:pPr>
    </w:lvl>
    <w:lvl w:ilvl="3" w:tplc="47932339" w:tentative="1">
      <w:start w:val="1"/>
      <w:numFmt w:val="decimal"/>
      <w:lvlText w:val="%4."/>
      <w:lvlJc w:val="left"/>
      <w:pPr>
        <w:ind w:left="2880" w:hanging="360"/>
      </w:pPr>
    </w:lvl>
    <w:lvl w:ilvl="4" w:tplc="47932339" w:tentative="1">
      <w:start w:val="1"/>
      <w:numFmt w:val="lowerLetter"/>
      <w:lvlText w:val="%5."/>
      <w:lvlJc w:val="left"/>
      <w:pPr>
        <w:ind w:left="3600" w:hanging="360"/>
      </w:pPr>
    </w:lvl>
    <w:lvl w:ilvl="5" w:tplc="47932339" w:tentative="1">
      <w:start w:val="1"/>
      <w:numFmt w:val="lowerRoman"/>
      <w:lvlText w:val="%6."/>
      <w:lvlJc w:val="right"/>
      <w:pPr>
        <w:ind w:left="4320" w:hanging="180"/>
      </w:pPr>
    </w:lvl>
    <w:lvl w:ilvl="6" w:tplc="47932339" w:tentative="1">
      <w:start w:val="1"/>
      <w:numFmt w:val="decimal"/>
      <w:lvlText w:val="%7."/>
      <w:lvlJc w:val="left"/>
      <w:pPr>
        <w:ind w:left="5040" w:hanging="360"/>
      </w:pPr>
    </w:lvl>
    <w:lvl w:ilvl="7" w:tplc="47932339" w:tentative="1">
      <w:start w:val="1"/>
      <w:numFmt w:val="lowerLetter"/>
      <w:lvlText w:val="%8."/>
      <w:lvlJc w:val="left"/>
      <w:pPr>
        <w:ind w:left="5760" w:hanging="360"/>
      </w:pPr>
    </w:lvl>
    <w:lvl w:ilvl="8" w:tplc="4793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9">
    <w:multiLevelType w:val="hybridMultilevel"/>
    <w:lvl w:ilvl="0" w:tplc="28870046">
      <w:start w:val="1"/>
      <w:numFmt w:val="decimal"/>
      <w:lvlText w:val="%1."/>
      <w:lvlJc w:val="left"/>
      <w:pPr>
        <w:ind w:left="720" w:hanging="360"/>
      </w:pPr>
    </w:lvl>
    <w:lvl w:ilvl="1" w:tplc="28870046" w:tentative="1">
      <w:start w:val="1"/>
      <w:numFmt w:val="lowerLetter"/>
      <w:lvlText w:val="%2."/>
      <w:lvlJc w:val="left"/>
      <w:pPr>
        <w:ind w:left="1440" w:hanging="360"/>
      </w:pPr>
    </w:lvl>
    <w:lvl w:ilvl="2" w:tplc="28870046" w:tentative="1">
      <w:start w:val="1"/>
      <w:numFmt w:val="lowerRoman"/>
      <w:lvlText w:val="%3."/>
      <w:lvlJc w:val="right"/>
      <w:pPr>
        <w:ind w:left="2160" w:hanging="180"/>
      </w:pPr>
    </w:lvl>
    <w:lvl w:ilvl="3" w:tplc="28870046" w:tentative="1">
      <w:start w:val="1"/>
      <w:numFmt w:val="decimal"/>
      <w:lvlText w:val="%4."/>
      <w:lvlJc w:val="left"/>
      <w:pPr>
        <w:ind w:left="2880" w:hanging="360"/>
      </w:pPr>
    </w:lvl>
    <w:lvl w:ilvl="4" w:tplc="28870046" w:tentative="1">
      <w:start w:val="1"/>
      <w:numFmt w:val="lowerLetter"/>
      <w:lvlText w:val="%5."/>
      <w:lvlJc w:val="left"/>
      <w:pPr>
        <w:ind w:left="3600" w:hanging="360"/>
      </w:pPr>
    </w:lvl>
    <w:lvl w:ilvl="5" w:tplc="28870046" w:tentative="1">
      <w:start w:val="1"/>
      <w:numFmt w:val="lowerRoman"/>
      <w:lvlText w:val="%6."/>
      <w:lvlJc w:val="right"/>
      <w:pPr>
        <w:ind w:left="4320" w:hanging="180"/>
      </w:pPr>
    </w:lvl>
    <w:lvl w:ilvl="6" w:tplc="28870046" w:tentative="1">
      <w:start w:val="1"/>
      <w:numFmt w:val="decimal"/>
      <w:lvlText w:val="%7."/>
      <w:lvlJc w:val="left"/>
      <w:pPr>
        <w:ind w:left="5040" w:hanging="360"/>
      </w:pPr>
    </w:lvl>
    <w:lvl w:ilvl="7" w:tplc="28870046" w:tentative="1">
      <w:start w:val="1"/>
      <w:numFmt w:val="lowerLetter"/>
      <w:lvlText w:val="%8."/>
      <w:lvlJc w:val="left"/>
      <w:pPr>
        <w:ind w:left="5760" w:hanging="360"/>
      </w:pPr>
    </w:lvl>
    <w:lvl w:ilvl="8" w:tplc="28870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8">
    <w:multiLevelType w:val="hybridMultilevel"/>
    <w:lvl w:ilvl="0" w:tplc="20298343">
      <w:start w:val="1"/>
      <w:numFmt w:val="decimal"/>
      <w:lvlText w:val="%1."/>
      <w:lvlJc w:val="left"/>
      <w:pPr>
        <w:ind w:left="720" w:hanging="360"/>
      </w:pPr>
    </w:lvl>
    <w:lvl w:ilvl="1" w:tplc="20298343" w:tentative="1">
      <w:start w:val="1"/>
      <w:numFmt w:val="lowerLetter"/>
      <w:lvlText w:val="%2."/>
      <w:lvlJc w:val="left"/>
      <w:pPr>
        <w:ind w:left="1440" w:hanging="360"/>
      </w:pPr>
    </w:lvl>
    <w:lvl w:ilvl="2" w:tplc="20298343" w:tentative="1">
      <w:start w:val="1"/>
      <w:numFmt w:val="lowerRoman"/>
      <w:lvlText w:val="%3."/>
      <w:lvlJc w:val="right"/>
      <w:pPr>
        <w:ind w:left="2160" w:hanging="180"/>
      </w:pPr>
    </w:lvl>
    <w:lvl w:ilvl="3" w:tplc="20298343" w:tentative="1">
      <w:start w:val="1"/>
      <w:numFmt w:val="decimal"/>
      <w:lvlText w:val="%4."/>
      <w:lvlJc w:val="left"/>
      <w:pPr>
        <w:ind w:left="2880" w:hanging="360"/>
      </w:pPr>
    </w:lvl>
    <w:lvl w:ilvl="4" w:tplc="20298343" w:tentative="1">
      <w:start w:val="1"/>
      <w:numFmt w:val="lowerLetter"/>
      <w:lvlText w:val="%5."/>
      <w:lvlJc w:val="left"/>
      <w:pPr>
        <w:ind w:left="3600" w:hanging="360"/>
      </w:pPr>
    </w:lvl>
    <w:lvl w:ilvl="5" w:tplc="20298343" w:tentative="1">
      <w:start w:val="1"/>
      <w:numFmt w:val="lowerRoman"/>
      <w:lvlText w:val="%6."/>
      <w:lvlJc w:val="right"/>
      <w:pPr>
        <w:ind w:left="4320" w:hanging="180"/>
      </w:pPr>
    </w:lvl>
    <w:lvl w:ilvl="6" w:tplc="20298343" w:tentative="1">
      <w:start w:val="1"/>
      <w:numFmt w:val="decimal"/>
      <w:lvlText w:val="%7."/>
      <w:lvlJc w:val="left"/>
      <w:pPr>
        <w:ind w:left="5040" w:hanging="360"/>
      </w:pPr>
    </w:lvl>
    <w:lvl w:ilvl="7" w:tplc="20298343" w:tentative="1">
      <w:start w:val="1"/>
      <w:numFmt w:val="lowerLetter"/>
      <w:lvlText w:val="%8."/>
      <w:lvlJc w:val="left"/>
      <w:pPr>
        <w:ind w:left="5760" w:hanging="360"/>
      </w:pPr>
    </w:lvl>
    <w:lvl w:ilvl="8" w:tplc="2029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7">
    <w:multiLevelType w:val="hybridMultilevel"/>
    <w:lvl w:ilvl="0" w:tplc="12775658">
      <w:start w:val="1"/>
      <w:numFmt w:val="decimal"/>
      <w:lvlText w:val="%1."/>
      <w:lvlJc w:val="left"/>
      <w:pPr>
        <w:ind w:left="720" w:hanging="360"/>
      </w:pPr>
    </w:lvl>
    <w:lvl w:ilvl="1" w:tplc="12775658" w:tentative="1">
      <w:start w:val="1"/>
      <w:numFmt w:val="lowerLetter"/>
      <w:lvlText w:val="%2."/>
      <w:lvlJc w:val="left"/>
      <w:pPr>
        <w:ind w:left="1440" w:hanging="360"/>
      </w:pPr>
    </w:lvl>
    <w:lvl w:ilvl="2" w:tplc="12775658" w:tentative="1">
      <w:start w:val="1"/>
      <w:numFmt w:val="lowerRoman"/>
      <w:lvlText w:val="%3."/>
      <w:lvlJc w:val="right"/>
      <w:pPr>
        <w:ind w:left="2160" w:hanging="180"/>
      </w:pPr>
    </w:lvl>
    <w:lvl w:ilvl="3" w:tplc="12775658" w:tentative="1">
      <w:start w:val="1"/>
      <w:numFmt w:val="decimal"/>
      <w:lvlText w:val="%4."/>
      <w:lvlJc w:val="left"/>
      <w:pPr>
        <w:ind w:left="2880" w:hanging="360"/>
      </w:pPr>
    </w:lvl>
    <w:lvl w:ilvl="4" w:tplc="12775658" w:tentative="1">
      <w:start w:val="1"/>
      <w:numFmt w:val="lowerLetter"/>
      <w:lvlText w:val="%5."/>
      <w:lvlJc w:val="left"/>
      <w:pPr>
        <w:ind w:left="3600" w:hanging="360"/>
      </w:pPr>
    </w:lvl>
    <w:lvl w:ilvl="5" w:tplc="12775658" w:tentative="1">
      <w:start w:val="1"/>
      <w:numFmt w:val="lowerRoman"/>
      <w:lvlText w:val="%6."/>
      <w:lvlJc w:val="right"/>
      <w:pPr>
        <w:ind w:left="4320" w:hanging="180"/>
      </w:pPr>
    </w:lvl>
    <w:lvl w:ilvl="6" w:tplc="12775658" w:tentative="1">
      <w:start w:val="1"/>
      <w:numFmt w:val="decimal"/>
      <w:lvlText w:val="%7."/>
      <w:lvlJc w:val="left"/>
      <w:pPr>
        <w:ind w:left="5040" w:hanging="360"/>
      </w:pPr>
    </w:lvl>
    <w:lvl w:ilvl="7" w:tplc="12775658" w:tentative="1">
      <w:start w:val="1"/>
      <w:numFmt w:val="lowerLetter"/>
      <w:lvlText w:val="%8."/>
      <w:lvlJc w:val="left"/>
      <w:pPr>
        <w:ind w:left="5760" w:hanging="360"/>
      </w:pPr>
    </w:lvl>
    <w:lvl w:ilvl="8" w:tplc="1277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6">
    <w:multiLevelType w:val="hybridMultilevel"/>
    <w:lvl w:ilvl="0" w:tplc="17961902">
      <w:start w:val="1"/>
      <w:numFmt w:val="decimal"/>
      <w:lvlText w:val="%1."/>
      <w:lvlJc w:val="left"/>
      <w:pPr>
        <w:ind w:left="720" w:hanging="360"/>
      </w:pPr>
    </w:lvl>
    <w:lvl w:ilvl="1" w:tplc="17961902" w:tentative="1">
      <w:start w:val="1"/>
      <w:numFmt w:val="lowerLetter"/>
      <w:lvlText w:val="%2."/>
      <w:lvlJc w:val="left"/>
      <w:pPr>
        <w:ind w:left="1440" w:hanging="360"/>
      </w:pPr>
    </w:lvl>
    <w:lvl w:ilvl="2" w:tplc="17961902" w:tentative="1">
      <w:start w:val="1"/>
      <w:numFmt w:val="lowerRoman"/>
      <w:lvlText w:val="%3."/>
      <w:lvlJc w:val="right"/>
      <w:pPr>
        <w:ind w:left="2160" w:hanging="180"/>
      </w:pPr>
    </w:lvl>
    <w:lvl w:ilvl="3" w:tplc="17961902" w:tentative="1">
      <w:start w:val="1"/>
      <w:numFmt w:val="decimal"/>
      <w:lvlText w:val="%4."/>
      <w:lvlJc w:val="left"/>
      <w:pPr>
        <w:ind w:left="2880" w:hanging="360"/>
      </w:pPr>
    </w:lvl>
    <w:lvl w:ilvl="4" w:tplc="17961902" w:tentative="1">
      <w:start w:val="1"/>
      <w:numFmt w:val="lowerLetter"/>
      <w:lvlText w:val="%5."/>
      <w:lvlJc w:val="left"/>
      <w:pPr>
        <w:ind w:left="3600" w:hanging="360"/>
      </w:pPr>
    </w:lvl>
    <w:lvl w:ilvl="5" w:tplc="17961902" w:tentative="1">
      <w:start w:val="1"/>
      <w:numFmt w:val="lowerRoman"/>
      <w:lvlText w:val="%6."/>
      <w:lvlJc w:val="right"/>
      <w:pPr>
        <w:ind w:left="4320" w:hanging="180"/>
      </w:pPr>
    </w:lvl>
    <w:lvl w:ilvl="6" w:tplc="17961902" w:tentative="1">
      <w:start w:val="1"/>
      <w:numFmt w:val="decimal"/>
      <w:lvlText w:val="%7."/>
      <w:lvlJc w:val="left"/>
      <w:pPr>
        <w:ind w:left="5040" w:hanging="360"/>
      </w:pPr>
    </w:lvl>
    <w:lvl w:ilvl="7" w:tplc="17961902" w:tentative="1">
      <w:start w:val="1"/>
      <w:numFmt w:val="lowerLetter"/>
      <w:lvlText w:val="%8."/>
      <w:lvlJc w:val="left"/>
      <w:pPr>
        <w:ind w:left="5760" w:hanging="360"/>
      </w:pPr>
    </w:lvl>
    <w:lvl w:ilvl="8" w:tplc="17961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5">
    <w:multiLevelType w:val="hybridMultilevel"/>
    <w:lvl w:ilvl="0" w:tplc="64388757">
      <w:start w:val="1"/>
      <w:numFmt w:val="decimal"/>
      <w:lvlText w:val="%1."/>
      <w:lvlJc w:val="left"/>
      <w:pPr>
        <w:ind w:left="720" w:hanging="360"/>
      </w:pPr>
    </w:lvl>
    <w:lvl w:ilvl="1" w:tplc="64388757" w:tentative="1">
      <w:start w:val="1"/>
      <w:numFmt w:val="lowerLetter"/>
      <w:lvlText w:val="%2."/>
      <w:lvlJc w:val="left"/>
      <w:pPr>
        <w:ind w:left="1440" w:hanging="360"/>
      </w:pPr>
    </w:lvl>
    <w:lvl w:ilvl="2" w:tplc="64388757" w:tentative="1">
      <w:start w:val="1"/>
      <w:numFmt w:val="lowerRoman"/>
      <w:lvlText w:val="%3."/>
      <w:lvlJc w:val="right"/>
      <w:pPr>
        <w:ind w:left="2160" w:hanging="180"/>
      </w:pPr>
    </w:lvl>
    <w:lvl w:ilvl="3" w:tplc="64388757" w:tentative="1">
      <w:start w:val="1"/>
      <w:numFmt w:val="decimal"/>
      <w:lvlText w:val="%4."/>
      <w:lvlJc w:val="left"/>
      <w:pPr>
        <w:ind w:left="2880" w:hanging="360"/>
      </w:pPr>
    </w:lvl>
    <w:lvl w:ilvl="4" w:tplc="64388757" w:tentative="1">
      <w:start w:val="1"/>
      <w:numFmt w:val="lowerLetter"/>
      <w:lvlText w:val="%5."/>
      <w:lvlJc w:val="left"/>
      <w:pPr>
        <w:ind w:left="3600" w:hanging="360"/>
      </w:pPr>
    </w:lvl>
    <w:lvl w:ilvl="5" w:tplc="64388757" w:tentative="1">
      <w:start w:val="1"/>
      <w:numFmt w:val="lowerRoman"/>
      <w:lvlText w:val="%6."/>
      <w:lvlJc w:val="right"/>
      <w:pPr>
        <w:ind w:left="4320" w:hanging="180"/>
      </w:pPr>
    </w:lvl>
    <w:lvl w:ilvl="6" w:tplc="64388757" w:tentative="1">
      <w:start w:val="1"/>
      <w:numFmt w:val="decimal"/>
      <w:lvlText w:val="%7."/>
      <w:lvlJc w:val="left"/>
      <w:pPr>
        <w:ind w:left="5040" w:hanging="360"/>
      </w:pPr>
    </w:lvl>
    <w:lvl w:ilvl="7" w:tplc="64388757" w:tentative="1">
      <w:start w:val="1"/>
      <w:numFmt w:val="lowerLetter"/>
      <w:lvlText w:val="%8."/>
      <w:lvlJc w:val="left"/>
      <w:pPr>
        <w:ind w:left="5760" w:hanging="360"/>
      </w:pPr>
    </w:lvl>
    <w:lvl w:ilvl="8" w:tplc="6438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4">
    <w:multiLevelType w:val="hybridMultilevel"/>
    <w:lvl w:ilvl="0" w:tplc="52550467">
      <w:start w:val="1"/>
      <w:numFmt w:val="decimal"/>
      <w:lvlText w:val="%1."/>
      <w:lvlJc w:val="left"/>
      <w:pPr>
        <w:ind w:left="720" w:hanging="360"/>
      </w:pPr>
    </w:lvl>
    <w:lvl w:ilvl="1" w:tplc="52550467" w:tentative="1">
      <w:start w:val="1"/>
      <w:numFmt w:val="lowerLetter"/>
      <w:lvlText w:val="%2."/>
      <w:lvlJc w:val="left"/>
      <w:pPr>
        <w:ind w:left="1440" w:hanging="360"/>
      </w:pPr>
    </w:lvl>
    <w:lvl w:ilvl="2" w:tplc="52550467" w:tentative="1">
      <w:start w:val="1"/>
      <w:numFmt w:val="lowerRoman"/>
      <w:lvlText w:val="%3."/>
      <w:lvlJc w:val="right"/>
      <w:pPr>
        <w:ind w:left="2160" w:hanging="180"/>
      </w:pPr>
    </w:lvl>
    <w:lvl w:ilvl="3" w:tplc="52550467" w:tentative="1">
      <w:start w:val="1"/>
      <w:numFmt w:val="decimal"/>
      <w:lvlText w:val="%4."/>
      <w:lvlJc w:val="left"/>
      <w:pPr>
        <w:ind w:left="2880" w:hanging="360"/>
      </w:pPr>
    </w:lvl>
    <w:lvl w:ilvl="4" w:tplc="52550467" w:tentative="1">
      <w:start w:val="1"/>
      <w:numFmt w:val="lowerLetter"/>
      <w:lvlText w:val="%5."/>
      <w:lvlJc w:val="left"/>
      <w:pPr>
        <w:ind w:left="3600" w:hanging="360"/>
      </w:pPr>
    </w:lvl>
    <w:lvl w:ilvl="5" w:tplc="52550467" w:tentative="1">
      <w:start w:val="1"/>
      <w:numFmt w:val="lowerRoman"/>
      <w:lvlText w:val="%6."/>
      <w:lvlJc w:val="right"/>
      <w:pPr>
        <w:ind w:left="4320" w:hanging="180"/>
      </w:pPr>
    </w:lvl>
    <w:lvl w:ilvl="6" w:tplc="52550467" w:tentative="1">
      <w:start w:val="1"/>
      <w:numFmt w:val="decimal"/>
      <w:lvlText w:val="%7."/>
      <w:lvlJc w:val="left"/>
      <w:pPr>
        <w:ind w:left="5040" w:hanging="360"/>
      </w:pPr>
    </w:lvl>
    <w:lvl w:ilvl="7" w:tplc="52550467" w:tentative="1">
      <w:start w:val="1"/>
      <w:numFmt w:val="lowerLetter"/>
      <w:lvlText w:val="%8."/>
      <w:lvlJc w:val="left"/>
      <w:pPr>
        <w:ind w:left="5760" w:hanging="360"/>
      </w:pPr>
    </w:lvl>
    <w:lvl w:ilvl="8" w:tplc="52550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3">
    <w:multiLevelType w:val="hybridMultilevel"/>
    <w:lvl w:ilvl="0" w:tplc="40061490">
      <w:start w:val="1"/>
      <w:numFmt w:val="decimal"/>
      <w:lvlText w:val="%1."/>
      <w:lvlJc w:val="left"/>
      <w:pPr>
        <w:ind w:left="720" w:hanging="360"/>
      </w:pPr>
    </w:lvl>
    <w:lvl w:ilvl="1" w:tplc="40061490" w:tentative="1">
      <w:start w:val="1"/>
      <w:numFmt w:val="lowerLetter"/>
      <w:lvlText w:val="%2."/>
      <w:lvlJc w:val="left"/>
      <w:pPr>
        <w:ind w:left="1440" w:hanging="360"/>
      </w:pPr>
    </w:lvl>
    <w:lvl w:ilvl="2" w:tplc="40061490" w:tentative="1">
      <w:start w:val="1"/>
      <w:numFmt w:val="lowerRoman"/>
      <w:lvlText w:val="%3."/>
      <w:lvlJc w:val="right"/>
      <w:pPr>
        <w:ind w:left="2160" w:hanging="180"/>
      </w:pPr>
    </w:lvl>
    <w:lvl w:ilvl="3" w:tplc="40061490" w:tentative="1">
      <w:start w:val="1"/>
      <w:numFmt w:val="decimal"/>
      <w:lvlText w:val="%4."/>
      <w:lvlJc w:val="left"/>
      <w:pPr>
        <w:ind w:left="2880" w:hanging="360"/>
      </w:pPr>
    </w:lvl>
    <w:lvl w:ilvl="4" w:tplc="40061490" w:tentative="1">
      <w:start w:val="1"/>
      <w:numFmt w:val="lowerLetter"/>
      <w:lvlText w:val="%5."/>
      <w:lvlJc w:val="left"/>
      <w:pPr>
        <w:ind w:left="3600" w:hanging="360"/>
      </w:pPr>
    </w:lvl>
    <w:lvl w:ilvl="5" w:tplc="40061490" w:tentative="1">
      <w:start w:val="1"/>
      <w:numFmt w:val="lowerRoman"/>
      <w:lvlText w:val="%6."/>
      <w:lvlJc w:val="right"/>
      <w:pPr>
        <w:ind w:left="4320" w:hanging="180"/>
      </w:pPr>
    </w:lvl>
    <w:lvl w:ilvl="6" w:tplc="40061490" w:tentative="1">
      <w:start w:val="1"/>
      <w:numFmt w:val="decimal"/>
      <w:lvlText w:val="%7."/>
      <w:lvlJc w:val="left"/>
      <w:pPr>
        <w:ind w:left="5040" w:hanging="360"/>
      </w:pPr>
    </w:lvl>
    <w:lvl w:ilvl="7" w:tplc="40061490" w:tentative="1">
      <w:start w:val="1"/>
      <w:numFmt w:val="lowerLetter"/>
      <w:lvlText w:val="%8."/>
      <w:lvlJc w:val="left"/>
      <w:pPr>
        <w:ind w:left="5760" w:hanging="360"/>
      </w:pPr>
    </w:lvl>
    <w:lvl w:ilvl="8" w:tplc="40061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2">
    <w:multiLevelType w:val="hybridMultilevel"/>
    <w:lvl w:ilvl="0" w:tplc="82406852">
      <w:start w:val="1"/>
      <w:numFmt w:val="decimal"/>
      <w:lvlText w:val="%1."/>
      <w:lvlJc w:val="left"/>
      <w:pPr>
        <w:ind w:left="720" w:hanging="360"/>
      </w:pPr>
    </w:lvl>
    <w:lvl w:ilvl="1" w:tplc="82406852" w:tentative="1">
      <w:start w:val="1"/>
      <w:numFmt w:val="lowerLetter"/>
      <w:lvlText w:val="%2."/>
      <w:lvlJc w:val="left"/>
      <w:pPr>
        <w:ind w:left="1440" w:hanging="360"/>
      </w:pPr>
    </w:lvl>
    <w:lvl w:ilvl="2" w:tplc="82406852" w:tentative="1">
      <w:start w:val="1"/>
      <w:numFmt w:val="lowerRoman"/>
      <w:lvlText w:val="%3."/>
      <w:lvlJc w:val="right"/>
      <w:pPr>
        <w:ind w:left="2160" w:hanging="180"/>
      </w:pPr>
    </w:lvl>
    <w:lvl w:ilvl="3" w:tplc="82406852" w:tentative="1">
      <w:start w:val="1"/>
      <w:numFmt w:val="decimal"/>
      <w:lvlText w:val="%4."/>
      <w:lvlJc w:val="left"/>
      <w:pPr>
        <w:ind w:left="2880" w:hanging="360"/>
      </w:pPr>
    </w:lvl>
    <w:lvl w:ilvl="4" w:tplc="82406852" w:tentative="1">
      <w:start w:val="1"/>
      <w:numFmt w:val="lowerLetter"/>
      <w:lvlText w:val="%5."/>
      <w:lvlJc w:val="left"/>
      <w:pPr>
        <w:ind w:left="3600" w:hanging="360"/>
      </w:pPr>
    </w:lvl>
    <w:lvl w:ilvl="5" w:tplc="82406852" w:tentative="1">
      <w:start w:val="1"/>
      <w:numFmt w:val="lowerRoman"/>
      <w:lvlText w:val="%6."/>
      <w:lvlJc w:val="right"/>
      <w:pPr>
        <w:ind w:left="4320" w:hanging="180"/>
      </w:pPr>
    </w:lvl>
    <w:lvl w:ilvl="6" w:tplc="82406852" w:tentative="1">
      <w:start w:val="1"/>
      <w:numFmt w:val="decimal"/>
      <w:lvlText w:val="%7."/>
      <w:lvlJc w:val="left"/>
      <w:pPr>
        <w:ind w:left="5040" w:hanging="360"/>
      </w:pPr>
    </w:lvl>
    <w:lvl w:ilvl="7" w:tplc="82406852" w:tentative="1">
      <w:start w:val="1"/>
      <w:numFmt w:val="lowerLetter"/>
      <w:lvlText w:val="%8."/>
      <w:lvlJc w:val="left"/>
      <w:pPr>
        <w:ind w:left="5760" w:hanging="360"/>
      </w:pPr>
    </w:lvl>
    <w:lvl w:ilvl="8" w:tplc="82406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1">
    <w:multiLevelType w:val="hybridMultilevel"/>
    <w:lvl w:ilvl="0" w:tplc="84845277">
      <w:start w:val="1"/>
      <w:numFmt w:val="decimal"/>
      <w:lvlText w:val="%1."/>
      <w:lvlJc w:val="left"/>
      <w:pPr>
        <w:ind w:left="720" w:hanging="360"/>
      </w:pPr>
    </w:lvl>
    <w:lvl w:ilvl="1" w:tplc="84845277" w:tentative="1">
      <w:start w:val="1"/>
      <w:numFmt w:val="lowerLetter"/>
      <w:lvlText w:val="%2."/>
      <w:lvlJc w:val="left"/>
      <w:pPr>
        <w:ind w:left="1440" w:hanging="360"/>
      </w:pPr>
    </w:lvl>
    <w:lvl w:ilvl="2" w:tplc="84845277" w:tentative="1">
      <w:start w:val="1"/>
      <w:numFmt w:val="lowerRoman"/>
      <w:lvlText w:val="%3."/>
      <w:lvlJc w:val="right"/>
      <w:pPr>
        <w:ind w:left="2160" w:hanging="180"/>
      </w:pPr>
    </w:lvl>
    <w:lvl w:ilvl="3" w:tplc="84845277" w:tentative="1">
      <w:start w:val="1"/>
      <w:numFmt w:val="decimal"/>
      <w:lvlText w:val="%4."/>
      <w:lvlJc w:val="left"/>
      <w:pPr>
        <w:ind w:left="2880" w:hanging="360"/>
      </w:pPr>
    </w:lvl>
    <w:lvl w:ilvl="4" w:tplc="84845277" w:tentative="1">
      <w:start w:val="1"/>
      <w:numFmt w:val="lowerLetter"/>
      <w:lvlText w:val="%5."/>
      <w:lvlJc w:val="left"/>
      <w:pPr>
        <w:ind w:left="3600" w:hanging="360"/>
      </w:pPr>
    </w:lvl>
    <w:lvl w:ilvl="5" w:tplc="84845277" w:tentative="1">
      <w:start w:val="1"/>
      <w:numFmt w:val="lowerRoman"/>
      <w:lvlText w:val="%6."/>
      <w:lvlJc w:val="right"/>
      <w:pPr>
        <w:ind w:left="4320" w:hanging="180"/>
      </w:pPr>
    </w:lvl>
    <w:lvl w:ilvl="6" w:tplc="84845277" w:tentative="1">
      <w:start w:val="1"/>
      <w:numFmt w:val="decimal"/>
      <w:lvlText w:val="%7."/>
      <w:lvlJc w:val="left"/>
      <w:pPr>
        <w:ind w:left="5040" w:hanging="360"/>
      </w:pPr>
    </w:lvl>
    <w:lvl w:ilvl="7" w:tplc="84845277" w:tentative="1">
      <w:start w:val="1"/>
      <w:numFmt w:val="lowerLetter"/>
      <w:lvlText w:val="%8."/>
      <w:lvlJc w:val="left"/>
      <w:pPr>
        <w:ind w:left="5760" w:hanging="360"/>
      </w:pPr>
    </w:lvl>
    <w:lvl w:ilvl="8" w:tplc="84845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0">
    <w:multiLevelType w:val="hybridMultilevel"/>
    <w:lvl w:ilvl="0" w:tplc="38794204">
      <w:start w:val="1"/>
      <w:numFmt w:val="decimal"/>
      <w:lvlText w:val="%1."/>
      <w:lvlJc w:val="left"/>
      <w:pPr>
        <w:ind w:left="720" w:hanging="360"/>
      </w:pPr>
    </w:lvl>
    <w:lvl w:ilvl="1" w:tplc="38794204" w:tentative="1">
      <w:start w:val="1"/>
      <w:numFmt w:val="lowerLetter"/>
      <w:lvlText w:val="%2."/>
      <w:lvlJc w:val="left"/>
      <w:pPr>
        <w:ind w:left="1440" w:hanging="360"/>
      </w:pPr>
    </w:lvl>
    <w:lvl w:ilvl="2" w:tplc="38794204" w:tentative="1">
      <w:start w:val="1"/>
      <w:numFmt w:val="lowerRoman"/>
      <w:lvlText w:val="%3."/>
      <w:lvlJc w:val="right"/>
      <w:pPr>
        <w:ind w:left="2160" w:hanging="180"/>
      </w:pPr>
    </w:lvl>
    <w:lvl w:ilvl="3" w:tplc="38794204" w:tentative="1">
      <w:start w:val="1"/>
      <w:numFmt w:val="decimal"/>
      <w:lvlText w:val="%4."/>
      <w:lvlJc w:val="left"/>
      <w:pPr>
        <w:ind w:left="2880" w:hanging="360"/>
      </w:pPr>
    </w:lvl>
    <w:lvl w:ilvl="4" w:tplc="38794204" w:tentative="1">
      <w:start w:val="1"/>
      <w:numFmt w:val="lowerLetter"/>
      <w:lvlText w:val="%5."/>
      <w:lvlJc w:val="left"/>
      <w:pPr>
        <w:ind w:left="3600" w:hanging="360"/>
      </w:pPr>
    </w:lvl>
    <w:lvl w:ilvl="5" w:tplc="38794204" w:tentative="1">
      <w:start w:val="1"/>
      <w:numFmt w:val="lowerRoman"/>
      <w:lvlText w:val="%6."/>
      <w:lvlJc w:val="right"/>
      <w:pPr>
        <w:ind w:left="4320" w:hanging="180"/>
      </w:pPr>
    </w:lvl>
    <w:lvl w:ilvl="6" w:tplc="38794204" w:tentative="1">
      <w:start w:val="1"/>
      <w:numFmt w:val="decimal"/>
      <w:lvlText w:val="%7."/>
      <w:lvlJc w:val="left"/>
      <w:pPr>
        <w:ind w:left="5040" w:hanging="360"/>
      </w:pPr>
    </w:lvl>
    <w:lvl w:ilvl="7" w:tplc="38794204" w:tentative="1">
      <w:start w:val="1"/>
      <w:numFmt w:val="lowerLetter"/>
      <w:lvlText w:val="%8."/>
      <w:lvlJc w:val="left"/>
      <w:pPr>
        <w:ind w:left="5760" w:hanging="360"/>
      </w:pPr>
    </w:lvl>
    <w:lvl w:ilvl="8" w:tplc="38794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9">
    <w:multiLevelType w:val="hybridMultilevel"/>
    <w:lvl w:ilvl="0" w:tplc="22480211">
      <w:start w:val="1"/>
      <w:numFmt w:val="decimal"/>
      <w:lvlText w:val="%1."/>
      <w:lvlJc w:val="left"/>
      <w:pPr>
        <w:ind w:left="720" w:hanging="360"/>
      </w:pPr>
    </w:lvl>
    <w:lvl w:ilvl="1" w:tplc="22480211" w:tentative="1">
      <w:start w:val="1"/>
      <w:numFmt w:val="lowerLetter"/>
      <w:lvlText w:val="%2."/>
      <w:lvlJc w:val="left"/>
      <w:pPr>
        <w:ind w:left="1440" w:hanging="360"/>
      </w:pPr>
    </w:lvl>
    <w:lvl w:ilvl="2" w:tplc="22480211" w:tentative="1">
      <w:start w:val="1"/>
      <w:numFmt w:val="lowerRoman"/>
      <w:lvlText w:val="%3."/>
      <w:lvlJc w:val="right"/>
      <w:pPr>
        <w:ind w:left="2160" w:hanging="180"/>
      </w:pPr>
    </w:lvl>
    <w:lvl w:ilvl="3" w:tplc="22480211" w:tentative="1">
      <w:start w:val="1"/>
      <w:numFmt w:val="decimal"/>
      <w:lvlText w:val="%4."/>
      <w:lvlJc w:val="left"/>
      <w:pPr>
        <w:ind w:left="2880" w:hanging="360"/>
      </w:pPr>
    </w:lvl>
    <w:lvl w:ilvl="4" w:tplc="22480211" w:tentative="1">
      <w:start w:val="1"/>
      <w:numFmt w:val="lowerLetter"/>
      <w:lvlText w:val="%5."/>
      <w:lvlJc w:val="left"/>
      <w:pPr>
        <w:ind w:left="3600" w:hanging="360"/>
      </w:pPr>
    </w:lvl>
    <w:lvl w:ilvl="5" w:tplc="22480211" w:tentative="1">
      <w:start w:val="1"/>
      <w:numFmt w:val="lowerRoman"/>
      <w:lvlText w:val="%6."/>
      <w:lvlJc w:val="right"/>
      <w:pPr>
        <w:ind w:left="4320" w:hanging="180"/>
      </w:pPr>
    </w:lvl>
    <w:lvl w:ilvl="6" w:tplc="22480211" w:tentative="1">
      <w:start w:val="1"/>
      <w:numFmt w:val="decimal"/>
      <w:lvlText w:val="%7."/>
      <w:lvlJc w:val="left"/>
      <w:pPr>
        <w:ind w:left="5040" w:hanging="360"/>
      </w:pPr>
    </w:lvl>
    <w:lvl w:ilvl="7" w:tplc="22480211" w:tentative="1">
      <w:start w:val="1"/>
      <w:numFmt w:val="lowerLetter"/>
      <w:lvlText w:val="%8."/>
      <w:lvlJc w:val="left"/>
      <w:pPr>
        <w:ind w:left="5760" w:hanging="360"/>
      </w:pPr>
    </w:lvl>
    <w:lvl w:ilvl="8" w:tplc="2248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8">
    <w:multiLevelType w:val="hybridMultilevel"/>
    <w:lvl w:ilvl="0" w:tplc="81395670">
      <w:start w:val="1"/>
      <w:numFmt w:val="decimal"/>
      <w:lvlText w:val="%1."/>
      <w:lvlJc w:val="left"/>
      <w:pPr>
        <w:ind w:left="720" w:hanging="360"/>
      </w:pPr>
    </w:lvl>
    <w:lvl w:ilvl="1" w:tplc="81395670" w:tentative="1">
      <w:start w:val="1"/>
      <w:numFmt w:val="lowerLetter"/>
      <w:lvlText w:val="%2."/>
      <w:lvlJc w:val="left"/>
      <w:pPr>
        <w:ind w:left="1440" w:hanging="360"/>
      </w:pPr>
    </w:lvl>
    <w:lvl w:ilvl="2" w:tplc="81395670" w:tentative="1">
      <w:start w:val="1"/>
      <w:numFmt w:val="lowerRoman"/>
      <w:lvlText w:val="%3."/>
      <w:lvlJc w:val="right"/>
      <w:pPr>
        <w:ind w:left="2160" w:hanging="180"/>
      </w:pPr>
    </w:lvl>
    <w:lvl w:ilvl="3" w:tplc="81395670" w:tentative="1">
      <w:start w:val="1"/>
      <w:numFmt w:val="decimal"/>
      <w:lvlText w:val="%4."/>
      <w:lvlJc w:val="left"/>
      <w:pPr>
        <w:ind w:left="2880" w:hanging="360"/>
      </w:pPr>
    </w:lvl>
    <w:lvl w:ilvl="4" w:tplc="81395670" w:tentative="1">
      <w:start w:val="1"/>
      <w:numFmt w:val="lowerLetter"/>
      <w:lvlText w:val="%5."/>
      <w:lvlJc w:val="left"/>
      <w:pPr>
        <w:ind w:left="3600" w:hanging="360"/>
      </w:pPr>
    </w:lvl>
    <w:lvl w:ilvl="5" w:tplc="81395670" w:tentative="1">
      <w:start w:val="1"/>
      <w:numFmt w:val="lowerRoman"/>
      <w:lvlText w:val="%6."/>
      <w:lvlJc w:val="right"/>
      <w:pPr>
        <w:ind w:left="4320" w:hanging="180"/>
      </w:pPr>
    </w:lvl>
    <w:lvl w:ilvl="6" w:tplc="81395670" w:tentative="1">
      <w:start w:val="1"/>
      <w:numFmt w:val="decimal"/>
      <w:lvlText w:val="%7."/>
      <w:lvlJc w:val="left"/>
      <w:pPr>
        <w:ind w:left="5040" w:hanging="360"/>
      </w:pPr>
    </w:lvl>
    <w:lvl w:ilvl="7" w:tplc="81395670" w:tentative="1">
      <w:start w:val="1"/>
      <w:numFmt w:val="lowerLetter"/>
      <w:lvlText w:val="%8."/>
      <w:lvlJc w:val="left"/>
      <w:pPr>
        <w:ind w:left="5760" w:hanging="360"/>
      </w:pPr>
    </w:lvl>
    <w:lvl w:ilvl="8" w:tplc="81395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7">
    <w:multiLevelType w:val="hybridMultilevel"/>
    <w:lvl w:ilvl="0" w:tplc="61383909">
      <w:start w:val="1"/>
      <w:numFmt w:val="decimal"/>
      <w:lvlText w:val="%1."/>
      <w:lvlJc w:val="left"/>
      <w:pPr>
        <w:ind w:left="720" w:hanging="360"/>
      </w:pPr>
    </w:lvl>
    <w:lvl w:ilvl="1" w:tplc="61383909" w:tentative="1">
      <w:start w:val="1"/>
      <w:numFmt w:val="lowerLetter"/>
      <w:lvlText w:val="%2."/>
      <w:lvlJc w:val="left"/>
      <w:pPr>
        <w:ind w:left="1440" w:hanging="360"/>
      </w:pPr>
    </w:lvl>
    <w:lvl w:ilvl="2" w:tplc="61383909" w:tentative="1">
      <w:start w:val="1"/>
      <w:numFmt w:val="lowerRoman"/>
      <w:lvlText w:val="%3."/>
      <w:lvlJc w:val="right"/>
      <w:pPr>
        <w:ind w:left="2160" w:hanging="180"/>
      </w:pPr>
    </w:lvl>
    <w:lvl w:ilvl="3" w:tplc="61383909" w:tentative="1">
      <w:start w:val="1"/>
      <w:numFmt w:val="decimal"/>
      <w:lvlText w:val="%4."/>
      <w:lvlJc w:val="left"/>
      <w:pPr>
        <w:ind w:left="2880" w:hanging="360"/>
      </w:pPr>
    </w:lvl>
    <w:lvl w:ilvl="4" w:tplc="61383909" w:tentative="1">
      <w:start w:val="1"/>
      <w:numFmt w:val="lowerLetter"/>
      <w:lvlText w:val="%5."/>
      <w:lvlJc w:val="left"/>
      <w:pPr>
        <w:ind w:left="3600" w:hanging="360"/>
      </w:pPr>
    </w:lvl>
    <w:lvl w:ilvl="5" w:tplc="61383909" w:tentative="1">
      <w:start w:val="1"/>
      <w:numFmt w:val="lowerRoman"/>
      <w:lvlText w:val="%6."/>
      <w:lvlJc w:val="right"/>
      <w:pPr>
        <w:ind w:left="4320" w:hanging="180"/>
      </w:pPr>
    </w:lvl>
    <w:lvl w:ilvl="6" w:tplc="61383909" w:tentative="1">
      <w:start w:val="1"/>
      <w:numFmt w:val="decimal"/>
      <w:lvlText w:val="%7."/>
      <w:lvlJc w:val="left"/>
      <w:pPr>
        <w:ind w:left="5040" w:hanging="360"/>
      </w:pPr>
    </w:lvl>
    <w:lvl w:ilvl="7" w:tplc="61383909" w:tentative="1">
      <w:start w:val="1"/>
      <w:numFmt w:val="lowerLetter"/>
      <w:lvlText w:val="%8."/>
      <w:lvlJc w:val="left"/>
      <w:pPr>
        <w:ind w:left="5760" w:hanging="360"/>
      </w:pPr>
    </w:lvl>
    <w:lvl w:ilvl="8" w:tplc="61383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6">
    <w:multiLevelType w:val="hybridMultilevel"/>
    <w:lvl w:ilvl="0" w:tplc="43145756">
      <w:start w:val="1"/>
      <w:numFmt w:val="decimal"/>
      <w:lvlText w:val="%1."/>
      <w:lvlJc w:val="left"/>
      <w:pPr>
        <w:ind w:left="720" w:hanging="360"/>
      </w:pPr>
    </w:lvl>
    <w:lvl w:ilvl="1" w:tplc="43145756" w:tentative="1">
      <w:start w:val="1"/>
      <w:numFmt w:val="lowerLetter"/>
      <w:lvlText w:val="%2."/>
      <w:lvlJc w:val="left"/>
      <w:pPr>
        <w:ind w:left="1440" w:hanging="360"/>
      </w:pPr>
    </w:lvl>
    <w:lvl w:ilvl="2" w:tplc="43145756" w:tentative="1">
      <w:start w:val="1"/>
      <w:numFmt w:val="lowerRoman"/>
      <w:lvlText w:val="%3."/>
      <w:lvlJc w:val="right"/>
      <w:pPr>
        <w:ind w:left="2160" w:hanging="180"/>
      </w:pPr>
    </w:lvl>
    <w:lvl w:ilvl="3" w:tplc="43145756" w:tentative="1">
      <w:start w:val="1"/>
      <w:numFmt w:val="decimal"/>
      <w:lvlText w:val="%4."/>
      <w:lvlJc w:val="left"/>
      <w:pPr>
        <w:ind w:left="2880" w:hanging="360"/>
      </w:pPr>
    </w:lvl>
    <w:lvl w:ilvl="4" w:tplc="43145756" w:tentative="1">
      <w:start w:val="1"/>
      <w:numFmt w:val="lowerLetter"/>
      <w:lvlText w:val="%5."/>
      <w:lvlJc w:val="left"/>
      <w:pPr>
        <w:ind w:left="3600" w:hanging="360"/>
      </w:pPr>
    </w:lvl>
    <w:lvl w:ilvl="5" w:tplc="43145756" w:tentative="1">
      <w:start w:val="1"/>
      <w:numFmt w:val="lowerRoman"/>
      <w:lvlText w:val="%6."/>
      <w:lvlJc w:val="right"/>
      <w:pPr>
        <w:ind w:left="4320" w:hanging="180"/>
      </w:pPr>
    </w:lvl>
    <w:lvl w:ilvl="6" w:tplc="43145756" w:tentative="1">
      <w:start w:val="1"/>
      <w:numFmt w:val="decimal"/>
      <w:lvlText w:val="%7."/>
      <w:lvlJc w:val="left"/>
      <w:pPr>
        <w:ind w:left="5040" w:hanging="360"/>
      </w:pPr>
    </w:lvl>
    <w:lvl w:ilvl="7" w:tplc="43145756" w:tentative="1">
      <w:start w:val="1"/>
      <w:numFmt w:val="lowerLetter"/>
      <w:lvlText w:val="%8."/>
      <w:lvlJc w:val="left"/>
      <w:pPr>
        <w:ind w:left="5760" w:hanging="360"/>
      </w:pPr>
    </w:lvl>
    <w:lvl w:ilvl="8" w:tplc="4314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5">
    <w:multiLevelType w:val="hybridMultilevel"/>
    <w:lvl w:ilvl="0" w:tplc="59779775">
      <w:start w:val="1"/>
      <w:numFmt w:val="decimal"/>
      <w:lvlText w:val="%1."/>
      <w:lvlJc w:val="left"/>
      <w:pPr>
        <w:ind w:left="720" w:hanging="360"/>
      </w:pPr>
    </w:lvl>
    <w:lvl w:ilvl="1" w:tplc="59779775" w:tentative="1">
      <w:start w:val="1"/>
      <w:numFmt w:val="lowerLetter"/>
      <w:lvlText w:val="%2."/>
      <w:lvlJc w:val="left"/>
      <w:pPr>
        <w:ind w:left="1440" w:hanging="360"/>
      </w:pPr>
    </w:lvl>
    <w:lvl w:ilvl="2" w:tplc="59779775" w:tentative="1">
      <w:start w:val="1"/>
      <w:numFmt w:val="lowerRoman"/>
      <w:lvlText w:val="%3."/>
      <w:lvlJc w:val="right"/>
      <w:pPr>
        <w:ind w:left="2160" w:hanging="180"/>
      </w:pPr>
    </w:lvl>
    <w:lvl w:ilvl="3" w:tplc="59779775" w:tentative="1">
      <w:start w:val="1"/>
      <w:numFmt w:val="decimal"/>
      <w:lvlText w:val="%4."/>
      <w:lvlJc w:val="left"/>
      <w:pPr>
        <w:ind w:left="2880" w:hanging="360"/>
      </w:pPr>
    </w:lvl>
    <w:lvl w:ilvl="4" w:tplc="59779775" w:tentative="1">
      <w:start w:val="1"/>
      <w:numFmt w:val="lowerLetter"/>
      <w:lvlText w:val="%5."/>
      <w:lvlJc w:val="left"/>
      <w:pPr>
        <w:ind w:left="3600" w:hanging="360"/>
      </w:pPr>
    </w:lvl>
    <w:lvl w:ilvl="5" w:tplc="59779775" w:tentative="1">
      <w:start w:val="1"/>
      <w:numFmt w:val="lowerRoman"/>
      <w:lvlText w:val="%6."/>
      <w:lvlJc w:val="right"/>
      <w:pPr>
        <w:ind w:left="4320" w:hanging="180"/>
      </w:pPr>
    </w:lvl>
    <w:lvl w:ilvl="6" w:tplc="59779775" w:tentative="1">
      <w:start w:val="1"/>
      <w:numFmt w:val="decimal"/>
      <w:lvlText w:val="%7."/>
      <w:lvlJc w:val="left"/>
      <w:pPr>
        <w:ind w:left="5040" w:hanging="360"/>
      </w:pPr>
    </w:lvl>
    <w:lvl w:ilvl="7" w:tplc="59779775" w:tentative="1">
      <w:start w:val="1"/>
      <w:numFmt w:val="lowerLetter"/>
      <w:lvlText w:val="%8."/>
      <w:lvlJc w:val="left"/>
      <w:pPr>
        <w:ind w:left="5760" w:hanging="360"/>
      </w:pPr>
    </w:lvl>
    <w:lvl w:ilvl="8" w:tplc="5977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4">
    <w:multiLevelType w:val="hybridMultilevel"/>
    <w:lvl w:ilvl="0" w:tplc="43003992">
      <w:start w:val="1"/>
      <w:numFmt w:val="decimal"/>
      <w:lvlText w:val="%1."/>
      <w:lvlJc w:val="left"/>
      <w:pPr>
        <w:ind w:left="720" w:hanging="360"/>
      </w:pPr>
    </w:lvl>
    <w:lvl w:ilvl="1" w:tplc="43003992" w:tentative="1">
      <w:start w:val="1"/>
      <w:numFmt w:val="lowerLetter"/>
      <w:lvlText w:val="%2."/>
      <w:lvlJc w:val="left"/>
      <w:pPr>
        <w:ind w:left="1440" w:hanging="360"/>
      </w:pPr>
    </w:lvl>
    <w:lvl w:ilvl="2" w:tplc="43003992" w:tentative="1">
      <w:start w:val="1"/>
      <w:numFmt w:val="lowerRoman"/>
      <w:lvlText w:val="%3."/>
      <w:lvlJc w:val="right"/>
      <w:pPr>
        <w:ind w:left="2160" w:hanging="180"/>
      </w:pPr>
    </w:lvl>
    <w:lvl w:ilvl="3" w:tplc="43003992" w:tentative="1">
      <w:start w:val="1"/>
      <w:numFmt w:val="decimal"/>
      <w:lvlText w:val="%4."/>
      <w:lvlJc w:val="left"/>
      <w:pPr>
        <w:ind w:left="2880" w:hanging="360"/>
      </w:pPr>
    </w:lvl>
    <w:lvl w:ilvl="4" w:tplc="43003992" w:tentative="1">
      <w:start w:val="1"/>
      <w:numFmt w:val="lowerLetter"/>
      <w:lvlText w:val="%5."/>
      <w:lvlJc w:val="left"/>
      <w:pPr>
        <w:ind w:left="3600" w:hanging="360"/>
      </w:pPr>
    </w:lvl>
    <w:lvl w:ilvl="5" w:tplc="43003992" w:tentative="1">
      <w:start w:val="1"/>
      <w:numFmt w:val="lowerRoman"/>
      <w:lvlText w:val="%6."/>
      <w:lvlJc w:val="right"/>
      <w:pPr>
        <w:ind w:left="4320" w:hanging="180"/>
      </w:pPr>
    </w:lvl>
    <w:lvl w:ilvl="6" w:tplc="43003992" w:tentative="1">
      <w:start w:val="1"/>
      <w:numFmt w:val="decimal"/>
      <w:lvlText w:val="%7."/>
      <w:lvlJc w:val="left"/>
      <w:pPr>
        <w:ind w:left="5040" w:hanging="360"/>
      </w:pPr>
    </w:lvl>
    <w:lvl w:ilvl="7" w:tplc="43003992" w:tentative="1">
      <w:start w:val="1"/>
      <w:numFmt w:val="lowerLetter"/>
      <w:lvlText w:val="%8."/>
      <w:lvlJc w:val="left"/>
      <w:pPr>
        <w:ind w:left="5760" w:hanging="360"/>
      </w:pPr>
    </w:lvl>
    <w:lvl w:ilvl="8" w:tplc="43003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3">
    <w:multiLevelType w:val="hybridMultilevel"/>
    <w:lvl w:ilvl="0" w:tplc="92107735">
      <w:start w:val="1"/>
      <w:numFmt w:val="decimal"/>
      <w:lvlText w:val="%1."/>
      <w:lvlJc w:val="left"/>
      <w:pPr>
        <w:ind w:left="720" w:hanging="360"/>
      </w:pPr>
    </w:lvl>
    <w:lvl w:ilvl="1" w:tplc="92107735" w:tentative="1">
      <w:start w:val="1"/>
      <w:numFmt w:val="lowerLetter"/>
      <w:lvlText w:val="%2."/>
      <w:lvlJc w:val="left"/>
      <w:pPr>
        <w:ind w:left="1440" w:hanging="360"/>
      </w:pPr>
    </w:lvl>
    <w:lvl w:ilvl="2" w:tplc="92107735" w:tentative="1">
      <w:start w:val="1"/>
      <w:numFmt w:val="lowerRoman"/>
      <w:lvlText w:val="%3."/>
      <w:lvlJc w:val="right"/>
      <w:pPr>
        <w:ind w:left="2160" w:hanging="180"/>
      </w:pPr>
    </w:lvl>
    <w:lvl w:ilvl="3" w:tplc="92107735" w:tentative="1">
      <w:start w:val="1"/>
      <w:numFmt w:val="decimal"/>
      <w:lvlText w:val="%4."/>
      <w:lvlJc w:val="left"/>
      <w:pPr>
        <w:ind w:left="2880" w:hanging="360"/>
      </w:pPr>
    </w:lvl>
    <w:lvl w:ilvl="4" w:tplc="92107735" w:tentative="1">
      <w:start w:val="1"/>
      <w:numFmt w:val="lowerLetter"/>
      <w:lvlText w:val="%5."/>
      <w:lvlJc w:val="left"/>
      <w:pPr>
        <w:ind w:left="3600" w:hanging="360"/>
      </w:pPr>
    </w:lvl>
    <w:lvl w:ilvl="5" w:tplc="92107735" w:tentative="1">
      <w:start w:val="1"/>
      <w:numFmt w:val="lowerRoman"/>
      <w:lvlText w:val="%6."/>
      <w:lvlJc w:val="right"/>
      <w:pPr>
        <w:ind w:left="4320" w:hanging="180"/>
      </w:pPr>
    </w:lvl>
    <w:lvl w:ilvl="6" w:tplc="92107735" w:tentative="1">
      <w:start w:val="1"/>
      <w:numFmt w:val="decimal"/>
      <w:lvlText w:val="%7."/>
      <w:lvlJc w:val="left"/>
      <w:pPr>
        <w:ind w:left="5040" w:hanging="360"/>
      </w:pPr>
    </w:lvl>
    <w:lvl w:ilvl="7" w:tplc="92107735" w:tentative="1">
      <w:start w:val="1"/>
      <w:numFmt w:val="lowerLetter"/>
      <w:lvlText w:val="%8."/>
      <w:lvlJc w:val="left"/>
      <w:pPr>
        <w:ind w:left="5760" w:hanging="360"/>
      </w:pPr>
    </w:lvl>
    <w:lvl w:ilvl="8" w:tplc="92107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2">
    <w:multiLevelType w:val="hybridMultilevel"/>
    <w:lvl w:ilvl="0" w:tplc="92936995">
      <w:start w:val="1"/>
      <w:numFmt w:val="decimal"/>
      <w:lvlText w:val="%1."/>
      <w:lvlJc w:val="left"/>
      <w:pPr>
        <w:ind w:left="720" w:hanging="360"/>
      </w:pPr>
    </w:lvl>
    <w:lvl w:ilvl="1" w:tplc="92936995" w:tentative="1">
      <w:start w:val="1"/>
      <w:numFmt w:val="lowerLetter"/>
      <w:lvlText w:val="%2."/>
      <w:lvlJc w:val="left"/>
      <w:pPr>
        <w:ind w:left="1440" w:hanging="360"/>
      </w:pPr>
    </w:lvl>
    <w:lvl w:ilvl="2" w:tplc="92936995" w:tentative="1">
      <w:start w:val="1"/>
      <w:numFmt w:val="lowerRoman"/>
      <w:lvlText w:val="%3."/>
      <w:lvlJc w:val="right"/>
      <w:pPr>
        <w:ind w:left="2160" w:hanging="180"/>
      </w:pPr>
    </w:lvl>
    <w:lvl w:ilvl="3" w:tplc="92936995" w:tentative="1">
      <w:start w:val="1"/>
      <w:numFmt w:val="decimal"/>
      <w:lvlText w:val="%4."/>
      <w:lvlJc w:val="left"/>
      <w:pPr>
        <w:ind w:left="2880" w:hanging="360"/>
      </w:pPr>
    </w:lvl>
    <w:lvl w:ilvl="4" w:tplc="92936995" w:tentative="1">
      <w:start w:val="1"/>
      <w:numFmt w:val="lowerLetter"/>
      <w:lvlText w:val="%5."/>
      <w:lvlJc w:val="left"/>
      <w:pPr>
        <w:ind w:left="3600" w:hanging="360"/>
      </w:pPr>
    </w:lvl>
    <w:lvl w:ilvl="5" w:tplc="92936995" w:tentative="1">
      <w:start w:val="1"/>
      <w:numFmt w:val="lowerRoman"/>
      <w:lvlText w:val="%6."/>
      <w:lvlJc w:val="right"/>
      <w:pPr>
        <w:ind w:left="4320" w:hanging="180"/>
      </w:pPr>
    </w:lvl>
    <w:lvl w:ilvl="6" w:tplc="92936995" w:tentative="1">
      <w:start w:val="1"/>
      <w:numFmt w:val="decimal"/>
      <w:lvlText w:val="%7."/>
      <w:lvlJc w:val="left"/>
      <w:pPr>
        <w:ind w:left="5040" w:hanging="360"/>
      </w:pPr>
    </w:lvl>
    <w:lvl w:ilvl="7" w:tplc="92936995" w:tentative="1">
      <w:start w:val="1"/>
      <w:numFmt w:val="lowerLetter"/>
      <w:lvlText w:val="%8."/>
      <w:lvlJc w:val="left"/>
      <w:pPr>
        <w:ind w:left="5760" w:hanging="360"/>
      </w:pPr>
    </w:lvl>
    <w:lvl w:ilvl="8" w:tplc="9293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1">
    <w:multiLevelType w:val="hybridMultilevel"/>
    <w:lvl w:ilvl="0" w:tplc="11905271">
      <w:start w:val="1"/>
      <w:numFmt w:val="decimal"/>
      <w:lvlText w:val="%1."/>
      <w:lvlJc w:val="left"/>
      <w:pPr>
        <w:ind w:left="720" w:hanging="360"/>
      </w:pPr>
    </w:lvl>
    <w:lvl w:ilvl="1" w:tplc="11905271" w:tentative="1">
      <w:start w:val="1"/>
      <w:numFmt w:val="lowerLetter"/>
      <w:lvlText w:val="%2."/>
      <w:lvlJc w:val="left"/>
      <w:pPr>
        <w:ind w:left="1440" w:hanging="360"/>
      </w:pPr>
    </w:lvl>
    <w:lvl w:ilvl="2" w:tplc="11905271" w:tentative="1">
      <w:start w:val="1"/>
      <w:numFmt w:val="lowerRoman"/>
      <w:lvlText w:val="%3."/>
      <w:lvlJc w:val="right"/>
      <w:pPr>
        <w:ind w:left="2160" w:hanging="180"/>
      </w:pPr>
    </w:lvl>
    <w:lvl w:ilvl="3" w:tplc="11905271" w:tentative="1">
      <w:start w:val="1"/>
      <w:numFmt w:val="decimal"/>
      <w:lvlText w:val="%4."/>
      <w:lvlJc w:val="left"/>
      <w:pPr>
        <w:ind w:left="2880" w:hanging="360"/>
      </w:pPr>
    </w:lvl>
    <w:lvl w:ilvl="4" w:tplc="11905271" w:tentative="1">
      <w:start w:val="1"/>
      <w:numFmt w:val="lowerLetter"/>
      <w:lvlText w:val="%5."/>
      <w:lvlJc w:val="left"/>
      <w:pPr>
        <w:ind w:left="3600" w:hanging="360"/>
      </w:pPr>
    </w:lvl>
    <w:lvl w:ilvl="5" w:tplc="11905271" w:tentative="1">
      <w:start w:val="1"/>
      <w:numFmt w:val="lowerRoman"/>
      <w:lvlText w:val="%6."/>
      <w:lvlJc w:val="right"/>
      <w:pPr>
        <w:ind w:left="4320" w:hanging="180"/>
      </w:pPr>
    </w:lvl>
    <w:lvl w:ilvl="6" w:tplc="11905271" w:tentative="1">
      <w:start w:val="1"/>
      <w:numFmt w:val="decimal"/>
      <w:lvlText w:val="%7."/>
      <w:lvlJc w:val="left"/>
      <w:pPr>
        <w:ind w:left="5040" w:hanging="360"/>
      </w:pPr>
    </w:lvl>
    <w:lvl w:ilvl="7" w:tplc="11905271" w:tentative="1">
      <w:start w:val="1"/>
      <w:numFmt w:val="lowerLetter"/>
      <w:lvlText w:val="%8."/>
      <w:lvlJc w:val="left"/>
      <w:pPr>
        <w:ind w:left="5760" w:hanging="360"/>
      </w:pPr>
    </w:lvl>
    <w:lvl w:ilvl="8" w:tplc="11905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0">
    <w:multiLevelType w:val="hybridMultilevel"/>
    <w:lvl w:ilvl="0" w:tplc="70852453">
      <w:start w:val="1"/>
      <w:numFmt w:val="decimal"/>
      <w:lvlText w:val="%1."/>
      <w:lvlJc w:val="left"/>
      <w:pPr>
        <w:ind w:left="720" w:hanging="360"/>
      </w:pPr>
    </w:lvl>
    <w:lvl w:ilvl="1" w:tplc="70852453" w:tentative="1">
      <w:start w:val="1"/>
      <w:numFmt w:val="lowerLetter"/>
      <w:lvlText w:val="%2."/>
      <w:lvlJc w:val="left"/>
      <w:pPr>
        <w:ind w:left="1440" w:hanging="360"/>
      </w:pPr>
    </w:lvl>
    <w:lvl w:ilvl="2" w:tplc="70852453" w:tentative="1">
      <w:start w:val="1"/>
      <w:numFmt w:val="lowerRoman"/>
      <w:lvlText w:val="%3."/>
      <w:lvlJc w:val="right"/>
      <w:pPr>
        <w:ind w:left="2160" w:hanging="180"/>
      </w:pPr>
    </w:lvl>
    <w:lvl w:ilvl="3" w:tplc="70852453" w:tentative="1">
      <w:start w:val="1"/>
      <w:numFmt w:val="decimal"/>
      <w:lvlText w:val="%4."/>
      <w:lvlJc w:val="left"/>
      <w:pPr>
        <w:ind w:left="2880" w:hanging="360"/>
      </w:pPr>
    </w:lvl>
    <w:lvl w:ilvl="4" w:tplc="70852453" w:tentative="1">
      <w:start w:val="1"/>
      <w:numFmt w:val="lowerLetter"/>
      <w:lvlText w:val="%5."/>
      <w:lvlJc w:val="left"/>
      <w:pPr>
        <w:ind w:left="3600" w:hanging="360"/>
      </w:pPr>
    </w:lvl>
    <w:lvl w:ilvl="5" w:tplc="70852453" w:tentative="1">
      <w:start w:val="1"/>
      <w:numFmt w:val="lowerRoman"/>
      <w:lvlText w:val="%6."/>
      <w:lvlJc w:val="right"/>
      <w:pPr>
        <w:ind w:left="4320" w:hanging="180"/>
      </w:pPr>
    </w:lvl>
    <w:lvl w:ilvl="6" w:tplc="70852453" w:tentative="1">
      <w:start w:val="1"/>
      <w:numFmt w:val="decimal"/>
      <w:lvlText w:val="%7."/>
      <w:lvlJc w:val="left"/>
      <w:pPr>
        <w:ind w:left="5040" w:hanging="360"/>
      </w:pPr>
    </w:lvl>
    <w:lvl w:ilvl="7" w:tplc="70852453" w:tentative="1">
      <w:start w:val="1"/>
      <w:numFmt w:val="lowerLetter"/>
      <w:lvlText w:val="%8."/>
      <w:lvlJc w:val="left"/>
      <w:pPr>
        <w:ind w:left="5760" w:hanging="360"/>
      </w:pPr>
    </w:lvl>
    <w:lvl w:ilvl="8" w:tplc="7085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9">
    <w:multiLevelType w:val="hybridMultilevel"/>
    <w:lvl w:ilvl="0" w:tplc="83877672">
      <w:start w:val="1"/>
      <w:numFmt w:val="decimal"/>
      <w:lvlText w:val="%1."/>
      <w:lvlJc w:val="left"/>
      <w:pPr>
        <w:ind w:left="720" w:hanging="360"/>
      </w:pPr>
    </w:lvl>
    <w:lvl w:ilvl="1" w:tplc="83877672" w:tentative="1">
      <w:start w:val="1"/>
      <w:numFmt w:val="lowerLetter"/>
      <w:lvlText w:val="%2."/>
      <w:lvlJc w:val="left"/>
      <w:pPr>
        <w:ind w:left="1440" w:hanging="360"/>
      </w:pPr>
    </w:lvl>
    <w:lvl w:ilvl="2" w:tplc="83877672" w:tentative="1">
      <w:start w:val="1"/>
      <w:numFmt w:val="lowerRoman"/>
      <w:lvlText w:val="%3."/>
      <w:lvlJc w:val="right"/>
      <w:pPr>
        <w:ind w:left="2160" w:hanging="180"/>
      </w:pPr>
    </w:lvl>
    <w:lvl w:ilvl="3" w:tplc="83877672" w:tentative="1">
      <w:start w:val="1"/>
      <w:numFmt w:val="decimal"/>
      <w:lvlText w:val="%4."/>
      <w:lvlJc w:val="left"/>
      <w:pPr>
        <w:ind w:left="2880" w:hanging="360"/>
      </w:pPr>
    </w:lvl>
    <w:lvl w:ilvl="4" w:tplc="83877672" w:tentative="1">
      <w:start w:val="1"/>
      <w:numFmt w:val="lowerLetter"/>
      <w:lvlText w:val="%5."/>
      <w:lvlJc w:val="left"/>
      <w:pPr>
        <w:ind w:left="3600" w:hanging="360"/>
      </w:pPr>
    </w:lvl>
    <w:lvl w:ilvl="5" w:tplc="83877672" w:tentative="1">
      <w:start w:val="1"/>
      <w:numFmt w:val="lowerRoman"/>
      <w:lvlText w:val="%6."/>
      <w:lvlJc w:val="right"/>
      <w:pPr>
        <w:ind w:left="4320" w:hanging="180"/>
      </w:pPr>
    </w:lvl>
    <w:lvl w:ilvl="6" w:tplc="83877672" w:tentative="1">
      <w:start w:val="1"/>
      <w:numFmt w:val="decimal"/>
      <w:lvlText w:val="%7."/>
      <w:lvlJc w:val="left"/>
      <w:pPr>
        <w:ind w:left="5040" w:hanging="360"/>
      </w:pPr>
    </w:lvl>
    <w:lvl w:ilvl="7" w:tplc="83877672" w:tentative="1">
      <w:start w:val="1"/>
      <w:numFmt w:val="lowerLetter"/>
      <w:lvlText w:val="%8."/>
      <w:lvlJc w:val="left"/>
      <w:pPr>
        <w:ind w:left="5760" w:hanging="360"/>
      </w:pPr>
    </w:lvl>
    <w:lvl w:ilvl="8" w:tplc="8387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8">
    <w:multiLevelType w:val="hybridMultilevel"/>
    <w:lvl w:ilvl="0" w:tplc="70641708">
      <w:start w:val="1"/>
      <w:numFmt w:val="decimal"/>
      <w:lvlText w:val="%1."/>
      <w:lvlJc w:val="left"/>
      <w:pPr>
        <w:ind w:left="720" w:hanging="360"/>
      </w:pPr>
    </w:lvl>
    <w:lvl w:ilvl="1" w:tplc="70641708" w:tentative="1">
      <w:start w:val="1"/>
      <w:numFmt w:val="lowerLetter"/>
      <w:lvlText w:val="%2."/>
      <w:lvlJc w:val="left"/>
      <w:pPr>
        <w:ind w:left="1440" w:hanging="360"/>
      </w:pPr>
    </w:lvl>
    <w:lvl w:ilvl="2" w:tplc="70641708" w:tentative="1">
      <w:start w:val="1"/>
      <w:numFmt w:val="lowerRoman"/>
      <w:lvlText w:val="%3."/>
      <w:lvlJc w:val="right"/>
      <w:pPr>
        <w:ind w:left="2160" w:hanging="180"/>
      </w:pPr>
    </w:lvl>
    <w:lvl w:ilvl="3" w:tplc="70641708" w:tentative="1">
      <w:start w:val="1"/>
      <w:numFmt w:val="decimal"/>
      <w:lvlText w:val="%4."/>
      <w:lvlJc w:val="left"/>
      <w:pPr>
        <w:ind w:left="2880" w:hanging="360"/>
      </w:pPr>
    </w:lvl>
    <w:lvl w:ilvl="4" w:tplc="70641708" w:tentative="1">
      <w:start w:val="1"/>
      <w:numFmt w:val="lowerLetter"/>
      <w:lvlText w:val="%5."/>
      <w:lvlJc w:val="left"/>
      <w:pPr>
        <w:ind w:left="3600" w:hanging="360"/>
      </w:pPr>
    </w:lvl>
    <w:lvl w:ilvl="5" w:tplc="70641708" w:tentative="1">
      <w:start w:val="1"/>
      <w:numFmt w:val="lowerRoman"/>
      <w:lvlText w:val="%6."/>
      <w:lvlJc w:val="right"/>
      <w:pPr>
        <w:ind w:left="4320" w:hanging="180"/>
      </w:pPr>
    </w:lvl>
    <w:lvl w:ilvl="6" w:tplc="70641708" w:tentative="1">
      <w:start w:val="1"/>
      <w:numFmt w:val="decimal"/>
      <w:lvlText w:val="%7."/>
      <w:lvlJc w:val="left"/>
      <w:pPr>
        <w:ind w:left="5040" w:hanging="360"/>
      </w:pPr>
    </w:lvl>
    <w:lvl w:ilvl="7" w:tplc="70641708" w:tentative="1">
      <w:start w:val="1"/>
      <w:numFmt w:val="lowerLetter"/>
      <w:lvlText w:val="%8."/>
      <w:lvlJc w:val="left"/>
      <w:pPr>
        <w:ind w:left="5760" w:hanging="360"/>
      </w:pPr>
    </w:lvl>
    <w:lvl w:ilvl="8" w:tplc="7064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7">
    <w:multiLevelType w:val="hybridMultilevel"/>
    <w:lvl w:ilvl="0" w:tplc="27906642">
      <w:start w:val="1"/>
      <w:numFmt w:val="decimal"/>
      <w:lvlText w:val="%1."/>
      <w:lvlJc w:val="left"/>
      <w:pPr>
        <w:ind w:left="720" w:hanging="360"/>
      </w:pPr>
    </w:lvl>
    <w:lvl w:ilvl="1" w:tplc="27906642" w:tentative="1">
      <w:start w:val="1"/>
      <w:numFmt w:val="lowerLetter"/>
      <w:lvlText w:val="%2."/>
      <w:lvlJc w:val="left"/>
      <w:pPr>
        <w:ind w:left="1440" w:hanging="360"/>
      </w:pPr>
    </w:lvl>
    <w:lvl w:ilvl="2" w:tplc="27906642" w:tentative="1">
      <w:start w:val="1"/>
      <w:numFmt w:val="lowerRoman"/>
      <w:lvlText w:val="%3."/>
      <w:lvlJc w:val="right"/>
      <w:pPr>
        <w:ind w:left="2160" w:hanging="180"/>
      </w:pPr>
    </w:lvl>
    <w:lvl w:ilvl="3" w:tplc="27906642" w:tentative="1">
      <w:start w:val="1"/>
      <w:numFmt w:val="decimal"/>
      <w:lvlText w:val="%4."/>
      <w:lvlJc w:val="left"/>
      <w:pPr>
        <w:ind w:left="2880" w:hanging="360"/>
      </w:pPr>
    </w:lvl>
    <w:lvl w:ilvl="4" w:tplc="27906642" w:tentative="1">
      <w:start w:val="1"/>
      <w:numFmt w:val="lowerLetter"/>
      <w:lvlText w:val="%5."/>
      <w:lvlJc w:val="left"/>
      <w:pPr>
        <w:ind w:left="3600" w:hanging="360"/>
      </w:pPr>
    </w:lvl>
    <w:lvl w:ilvl="5" w:tplc="27906642" w:tentative="1">
      <w:start w:val="1"/>
      <w:numFmt w:val="lowerRoman"/>
      <w:lvlText w:val="%6."/>
      <w:lvlJc w:val="right"/>
      <w:pPr>
        <w:ind w:left="4320" w:hanging="180"/>
      </w:pPr>
    </w:lvl>
    <w:lvl w:ilvl="6" w:tplc="27906642" w:tentative="1">
      <w:start w:val="1"/>
      <w:numFmt w:val="decimal"/>
      <w:lvlText w:val="%7."/>
      <w:lvlJc w:val="left"/>
      <w:pPr>
        <w:ind w:left="5040" w:hanging="360"/>
      </w:pPr>
    </w:lvl>
    <w:lvl w:ilvl="7" w:tplc="27906642" w:tentative="1">
      <w:start w:val="1"/>
      <w:numFmt w:val="lowerLetter"/>
      <w:lvlText w:val="%8."/>
      <w:lvlJc w:val="left"/>
      <w:pPr>
        <w:ind w:left="5760" w:hanging="360"/>
      </w:pPr>
    </w:lvl>
    <w:lvl w:ilvl="8" w:tplc="27906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6">
    <w:multiLevelType w:val="hybridMultilevel"/>
    <w:lvl w:ilvl="0" w:tplc="44038012">
      <w:start w:val="1"/>
      <w:numFmt w:val="decimal"/>
      <w:lvlText w:val="%1."/>
      <w:lvlJc w:val="left"/>
      <w:pPr>
        <w:ind w:left="720" w:hanging="360"/>
      </w:pPr>
    </w:lvl>
    <w:lvl w:ilvl="1" w:tplc="44038012" w:tentative="1">
      <w:start w:val="1"/>
      <w:numFmt w:val="lowerLetter"/>
      <w:lvlText w:val="%2."/>
      <w:lvlJc w:val="left"/>
      <w:pPr>
        <w:ind w:left="1440" w:hanging="360"/>
      </w:pPr>
    </w:lvl>
    <w:lvl w:ilvl="2" w:tplc="44038012" w:tentative="1">
      <w:start w:val="1"/>
      <w:numFmt w:val="lowerRoman"/>
      <w:lvlText w:val="%3."/>
      <w:lvlJc w:val="right"/>
      <w:pPr>
        <w:ind w:left="2160" w:hanging="180"/>
      </w:pPr>
    </w:lvl>
    <w:lvl w:ilvl="3" w:tplc="44038012" w:tentative="1">
      <w:start w:val="1"/>
      <w:numFmt w:val="decimal"/>
      <w:lvlText w:val="%4."/>
      <w:lvlJc w:val="left"/>
      <w:pPr>
        <w:ind w:left="2880" w:hanging="360"/>
      </w:pPr>
    </w:lvl>
    <w:lvl w:ilvl="4" w:tplc="44038012" w:tentative="1">
      <w:start w:val="1"/>
      <w:numFmt w:val="lowerLetter"/>
      <w:lvlText w:val="%5."/>
      <w:lvlJc w:val="left"/>
      <w:pPr>
        <w:ind w:left="3600" w:hanging="360"/>
      </w:pPr>
    </w:lvl>
    <w:lvl w:ilvl="5" w:tplc="44038012" w:tentative="1">
      <w:start w:val="1"/>
      <w:numFmt w:val="lowerRoman"/>
      <w:lvlText w:val="%6."/>
      <w:lvlJc w:val="right"/>
      <w:pPr>
        <w:ind w:left="4320" w:hanging="180"/>
      </w:pPr>
    </w:lvl>
    <w:lvl w:ilvl="6" w:tplc="44038012" w:tentative="1">
      <w:start w:val="1"/>
      <w:numFmt w:val="decimal"/>
      <w:lvlText w:val="%7."/>
      <w:lvlJc w:val="left"/>
      <w:pPr>
        <w:ind w:left="5040" w:hanging="360"/>
      </w:pPr>
    </w:lvl>
    <w:lvl w:ilvl="7" w:tplc="44038012" w:tentative="1">
      <w:start w:val="1"/>
      <w:numFmt w:val="lowerLetter"/>
      <w:lvlText w:val="%8."/>
      <w:lvlJc w:val="left"/>
      <w:pPr>
        <w:ind w:left="5760" w:hanging="360"/>
      </w:pPr>
    </w:lvl>
    <w:lvl w:ilvl="8" w:tplc="44038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5">
    <w:multiLevelType w:val="hybridMultilevel"/>
    <w:lvl w:ilvl="0" w:tplc="70188228">
      <w:start w:val="1"/>
      <w:numFmt w:val="decimal"/>
      <w:lvlText w:val="%1."/>
      <w:lvlJc w:val="left"/>
      <w:pPr>
        <w:ind w:left="720" w:hanging="360"/>
      </w:pPr>
    </w:lvl>
    <w:lvl w:ilvl="1" w:tplc="70188228" w:tentative="1">
      <w:start w:val="1"/>
      <w:numFmt w:val="lowerLetter"/>
      <w:lvlText w:val="%2."/>
      <w:lvlJc w:val="left"/>
      <w:pPr>
        <w:ind w:left="1440" w:hanging="360"/>
      </w:pPr>
    </w:lvl>
    <w:lvl w:ilvl="2" w:tplc="70188228" w:tentative="1">
      <w:start w:val="1"/>
      <w:numFmt w:val="lowerRoman"/>
      <w:lvlText w:val="%3."/>
      <w:lvlJc w:val="right"/>
      <w:pPr>
        <w:ind w:left="2160" w:hanging="180"/>
      </w:pPr>
    </w:lvl>
    <w:lvl w:ilvl="3" w:tplc="70188228" w:tentative="1">
      <w:start w:val="1"/>
      <w:numFmt w:val="decimal"/>
      <w:lvlText w:val="%4."/>
      <w:lvlJc w:val="left"/>
      <w:pPr>
        <w:ind w:left="2880" w:hanging="360"/>
      </w:pPr>
    </w:lvl>
    <w:lvl w:ilvl="4" w:tplc="70188228" w:tentative="1">
      <w:start w:val="1"/>
      <w:numFmt w:val="lowerLetter"/>
      <w:lvlText w:val="%5."/>
      <w:lvlJc w:val="left"/>
      <w:pPr>
        <w:ind w:left="3600" w:hanging="360"/>
      </w:pPr>
    </w:lvl>
    <w:lvl w:ilvl="5" w:tplc="70188228" w:tentative="1">
      <w:start w:val="1"/>
      <w:numFmt w:val="lowerRoman"/>
      <w:lvlText w:val="%6."/>
      <w:lvlJc w:val="right"/>
      <w:pPr>
        <w:ind w:left="4320" w:hanging="180"/>
      </w:pPr>
    </w:lvl>
    <w:lvl w:ilvl="6" w:tplc="70188228" w:tentative="1">
      <w:start w:val="1"/>
      <w:numFmt w:val="decimal"/>
      <w:lvlText w:val="%7."/>
      <w:lvlJc w:val="left"/>
      <w:pPr>
        <w:ind w:left="5040" w:hanging="360"/>
      </w:pPr>
    </w:lvl>
    <w:lvl w:ilvl="7" w:tplc="70188228" w:tentative="1">
      <w:start w:val="1"/>
      <w:numFmt w:val="lowerLetter"/>
      <w:lvlText w:val="%8."/>
      <w:lvlJc w:val="left"/>
      <w:pPr>
        <w:ind w:left="5760" w:hanging="360"/>
      </w:pPr>
    </w:lvl>
    <w:lvl w:ilvl="8" w:tplc="70188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4">
    <w:multiLevelType w:val="hybridMultilevel"/>
    <w:lvl w:ilvl="0" w:tplc="52917016">
      <w:start w:val="1"/>
      <w:numFmt w:val="decimal"/>
      <w:lvlText w:val="%1."/>
      <w:lvlJc w:val="left"/>
      <w:pPr>
        <w:ind w:left="720" w:hanging="360"/>
      </w:pPr>
    </w:lvl>
    <w:lvl w:ilvl="1" w:tplc="52917016" w:tentative="1">
      <w:start w:val="1"/>
      <w:numFmt w:val="lowerLetter"/>
      <w:lvlText w:val="%2."/>
      <w:lvlJc w:val="left"/>
      <w:pPr>
        <w:ind w:left="1440" w:hanging="360"/>
      </w:pPr>
    </w:lvl>
    <w:lvl w:ilvl="2" w:tplc="52917016" w:tentative="1">
      <w:start w:val="1"/>
      <w:numFmt w:val="lowerRoman"/>
      <w:lvlText w:val="%3."/>
      <w:lvlJc w:val="right"/>
      <w:pPr>
        <w:ind w:left="2160" w:hanging="180"/>
      </w:pPr>
    </w:lvl>
    <w:lvl w:ilvl="3" w:tplc="52917016" w:tentative="1">
      <w:start w:val="1"/>
      <w:numFmt w:val="decimal"/>
      <w:lvlText w:val="%4."/>
      <w:lvlJc w:val="left"/>
      <w:pPr>
        <w:ind w:left="2880" w:hanging="360"/>
      </w:pPr>
    </w:lvl>
    <w:lvl w:ilvl="4" w:tplc="52917016" w:tentative="1">
      <w:start w:val="1"/>
      <w:numFmt w:val="lowerLetter"/>
      <w:lvlText w:val="%5."/>
      <w:lvlJc w:val="left"/>
      <w:pPr>
        <w:ind w:left="3600" w:hanging="360"/>
      </w:pPr>
    </w:lvl>
    <w:lvl w:ilvl="5" w:tplc="52917016" w:tentative="1">
      <w:start w:val="1"/>
      <w:numFmt w:val="lowerRoman"/>
      <w:lvlText w:val="%6."/>
      <w:lvlJc w:val="right"/>
      <w:pPr>
        <w:ind w:left="4320" w:hanging="180"/>
      </w:pPr>
    </w:lvl>
    <w:lvl w:ilvl="6" w:tplc="52917016" w:tentative="1">
      <w:start w:val="1"/>
      <w:numFmt w:val="decimal"/>
      <w:lvlText w:val="%7."/>
      <w:lvlJc w:val="left"/>
      <w:pPr>
        <w:ind w:left="5040" w:hanging="360"/>
      </w:pPr>
    </w:lvl>
    <w:lvl w:ilvl="7" w:tplc="52917016" w:tentative="1">
      <w:start w:val="1"/>
      <w:numFmt w:val="lowerLetter"/>
      <w:lvlText w:val="%8."/>
      <w:lvlJc w:val="left"/>
      <w:pPr>
        <w:ind w:left="5760" w:hanging="360"/>
      </w:pPr>
    </w:lvl>
    <w:lvl w:ilvl="8" w:tplc="52917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3">
    <w:multiLevelType w:val="hybridMultilevel"/>
    <w:lvl w:ilvl="0" w:tplc="67404758">
      <w:start w:val="1"/>
      <w:numFmt w:val="decimal"/>
      <w:lvlText w:val="%1."/>
      <w:lvlJc w:val="left"/>
      <w:pPr>
        <w:ind w:left="720" w:hanging="360"/>
      </w:pPr>
    </w:lvl>
    <w:lvl w:ilvl="1" w:tplc="67404758" w:tentative="1">
      <w:start w:val="1"/>
      <w:numFmt w:val="lowerLetter"/>
      <w:lvlText w:val="%2."/>
      <w:lvlJc w:val="left"/>
      <w:pPr>
        <w:ind w:left="1440" w:hanging="360"/>
      </w:pPr>
    </w:lvl>
    <w:lvl w:ilvl="2" w:tplc="67404758" w:tentative="1">
      <w:start w:val="1"/>
      <w:numFmt w:val="lowerRoman"/>
      <w:lvlText w:val="%3."/>
      <w:lvlJc w:val="right"/>
      <w:pPr>
        <w:ind w:left="2160" w:hanging="180"/>
      </w:pPr>
    </w:lvl>
    <w:lvl w:ilvl="3" w:tplc="67404758" w:tentative="1">
      <w:start w:val="1"/>
      <w:numFmt w:val="decimal"/>
      <w:lvlText w:val="%4."/>
      <w:lvlJc w:val="left"/>
      <w:pPr>
        <w:ind w:left="2880" w:hanging="360"/>
      </w:pPr>
    </w:lvl>
    <w:lvl w:ilvl="4" w:tplc="67404758" w:tentative="1">
      <w:start w:val="1"/>
      <w:numFmt w:val="lowerLetter"/>
      <w:lvlText w:val="%5."/>
      <w:lvlJc w:val="left"/>
      <w:pPr>
        <w:ind w:left="3600" w:hanging="360"/>
      </w:pPr>
    </w:lvl>
    <w:lvl w:ilvl="5" w:tplc="67404758" w:tentative="1">
      <w:start w:val="1"/>
      <w:numFmt w:val="lowerRoman"/>
      <w:lvlText w:val="%6."/>
      <w:lvlJc w:val="right"/>
      <w:pPr>
        <w:ind w:left="4320" w:hanging="180"/>
      </w:pPr>
    </w:lvl>
    <w:lvl w:ilvl="6" w:tplc="67404758" w:tentative="1">
      <w:start w:val="1"/>
      <w:numFmt w:val="decimal"/>
      <w:lvlText w:val="%7."/>
      <w:lvlJc w:val="left"/>
      <w:pPr>
        <w:ind w:left="5040" w:hanging="360"/>
      </w:pPr>
    </w:lvl>
    <w:lvl w:ilvl="7" w:tplc="67404758" w:tentative="1">
      <w:start w:val="1"/>
      <w:numFmt w:val="lowerLetter"/>
      <w:lvlText w:val="%8."/>
      <w:lvlJc w:val="left"/>
      <w:pPr>
        <w:ind w:left="5760" w:hanging="360"/>
      </w:pPr>
    </w:lvl>
    <w:lvl w:ilvl="8" w:tplc="6740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2">
    <w:multiLevelType w:val="hybridMultilevel"/>
    <w:lvl w:ilvl="0" w:tplc="16665555">
      <w:start w:val="1"/>
      <w:numFmt w:val="decimal"/>
      <w:lvlText w:val="%1."/>
      <w:lvlJc w:val="left"/>
      <w:pPr>
        <w:ind w:left="720" w:hanging="360"/>
      </w:pPr>
    </w:lvl>
    <w:lvl w:ilvl="1" w:tplc="16665555" w:tentative="1">
      <w:start w:val="1"/>
      <w:numFmt w:val="lowerLetter"/>
      <w:lvlText w:val="%2."/>
      <w:lvlJc w:val="left"/>
      <w:pPr>
        <w:ind w:left="1440" w:hanging="360"/>
      </w:pPr>
    </w:lvl>
    <w:lvl w:ilvl="2" w:tplc="16665555" w:tentative="1">
      <w:start w:val="1"/>
      <w:numFmt w:val="lowerRoman"/>
      <w:lvlText w:val="%3."/>
      <w:lvlJc w:val="right"/>
      <w:pPr>
        <w:ind w:left="2160" w:hanging="180"/>
      </w:pPr>
    </w:lvl>
    <w:lvl w:ilvl="3" w:tplc="16665555" w:tentative="1">
      <w:start w:val="1"/>
      <w:numFmt w:val="decimal"/>
      <w:lvlText w:val="%4."/>
      <w:lvlJc w:val="left"/>
      <w:pPr>
        <w:ind w:left="2880" w:hanging="360"/>
      </w:pPr>
    </w:lvl>
    <w:lvl w:ilvl="4" w:tplc="16665555" w:tentative="1">
      <w:start w:val="1"/>
      <w:numFmt w:val="lowerLetter"/>
      <w:lvlText w:val="%5."/>
      <w:lvlJc w:val="left"/>
      <w:pPr>
        <w:ind w:left="3600" w:hanging="360"/>
      </w:pPr>
    </w:lvl>
    <w:lvl w:ilvl="5" w:tplc="16665555" w:tentative="1">
      <w:start w:val="1"/>
      <w:numFmt w:val="lowerRoman"/>
      <w:lvlText w:val="%6."/>
      <w:lvlJc w:val="right"/>
      <w:pPr>
        <w:ind w:left="4320" w:hanging="180"/>
      </w:pPr>
    </w:lvl>
    <w:lvl w:ilvl="6" w:tplc="16665555" w:tentative="1">
      <w:start w:val="1"/>
      <w:numFmt w:val="decimal"/>
      <w:lvlText w:val="%7."/>
      <w:lvlJc w:val="left"/>
      <w:pPr>
        <w:ind w:left="5040" w:hanging="360"/>
      </w:pPr>
    </w:lvl>
    <w:lvl w:ilvl="7" w:tplc="16665555" w:tentative="1">
      <w:start w:val="1"/>
      <w:numFmt w:val="lowerLetter"/>
      <w:lvlText w:val="%8."/>
      <w:lvlJc w:val="left"/>
      <w:pPr>
        <w:ind w:left="5760" w:hanging="360"/>
      </w:pPr>
    </w:lvl>
    <w:lvl w:ilvl="8" w:tplc="16665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1">
    <w:multiLevelType w:val="hybridMultilevel"/>
    <w:lvl w:ilvl="0" w:tplc="46230671">
      <w:start w:val="1"/>
      <w:numFmt w:val="decimal"/>
      <w:lvlText w:val="%1."/>
      <w:lvlJc w:val="left"/>
      <w:pPr>
        <w:ind w:left="720" w:hanging="360"/>
      </w:pPr>
    </w:lvl>
    <w:lvl w:ilvl="1" w:tplc="46230671" w:tentative="1">
      <w:start w:val="1"/>
      <w:numFmt w:val="lowerLetter"/>
      <w:lvlText w:val="%2."/>
      <w:lvlJc w:val="left"/>
      <w:pPr>
        <w:ind w:left="1440" w:hanging="360"/>
      </w:pPr>
    </w:lvl>
    <w:lvl w:ilvl="2" w:tplc="46230671" w:tentative="1">
      <w:start w:val="1"/>
      <w:numFmt w:val="lowerRoman"/>
      <w:lvlText w:val="%3."/>
      <w:lvlJc w:val="right"/>
      <w:pPr>
        <w:ind w:left="2160" w:hanging="180"/>
      </w:pPr>
    </w:lvl>
    <w:lvl w:ilvl="3" w:tplc="46230671" w:tentative="1">
      <w:start w:val="1"/>
      <w:numFmt w:val="decimal"/>
      <w:lvlText w:val="%4."/>
      <w:lvlJc w:val="left"/>
      <w:pPr>
        <w:ind w:left="2880" w:hanging="360"/>
      </w:pPr>
    </w:lvl>
    <w:lvl w:ilvl="4" w:tplc="46230671" w:tentative="1">
      <w:start w:val="1"/>
      <w:numFmt w:val="lowerLetter"/>
      <w:lvlText w:val="%5."/>
      <w:lvlJc w:val="left"/>
      <w:pPr>
        <w:ind w:left="3600" w:hanging="360"/>
      </w:pPr>
    </w:lvl>
    <w:lvl w:ilvl="5" w:tplc="46230671" w:tentative="1">
      <w:start w:val="1"/>
      <w:numFmt w:val="lowerRoman"/>
      <w:lvlText w:val="%6."/>
      <w:lvlJc w:val="right"/>
      <w:pPr>
        <w:ind w:left="4320" w:hanging="180"/>
      </w:pPr>
    </w:lvl>
    <w:lvl w:ilvl="6" w:tplc="46230671" w:tentative="1">
      <w:start w:val="1"/>
      <w:numFmt w:val="decimal"/>
      <w:lvlText w:val="%7."/>
      <w:lvlJc w:val="left"/>
      <w:pPr>
        <w:ind w:left="5040" w:hanging="360"/>
      </w:pPr>
    </w:lvl>
    <w:lvl w:ilvl="7" w:tplc="46230671" w:tentative="1">
      <w:start w:val="1"/>
      <w:numFmt w:val="lowerLetter"/>
      <w:lvlText w:val="%8."/>
      <w:lvlJc w:val="left"/>
      <w:pPr>
        <w:ind w:left="5760" w:hanging="360"/>
      </w:pPr>
    </w:lvl>
    <w:lvl w:ilvl="8" w:tplc="46230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0">
    <w:multiLevelType w:val="hybridMultilevel"/>
    <w:lvl w:ilvl="0" w:tplc="12667173">
      <w:start w:val="1"/>
      <w:numFmt w:val="decimal"/>
      <w:lvlText w:val="%1."/>
      <w:lvlJc w:val="left"/>
      <w:pPr>
        <w:ind w:left="720" w:hanging="360"/>
      </w:pPr>
    </w:lvl>
    <w:lvl w:ilvl="1" w:tplc="12667173" w:tentative="1">
      <w:start w:val="1"/>
      <w:numFmt w:val="lowerLetter"/>
      <w:lvlText w:val="%2."/>
      <w:lvlJc w:val="left"/>
      <w:pPr>
        <w:ind w:left="1440" w:hanging="360"/>
      </w:pPr>
    </w:lvl>
    <w:lvl w:ilvl="2" w:tplc="12667173" w:tentative="1">
      <w:start w:val="1"/>
      <w:numFmt w:val="lowerRoman"/>
      <w:lvlText w:val="%3."/>
      <w:lvlJc w:val="right"/>
      <w:pPr>
        <w:ind w:left="2160" w:hanging="180"/>
      </w:pPr>
    </w:lvl>
    <w:lvl w:ilvl="3" w:tplc="12667173" w:tentative="1">
      <w:start w:val="1"/>
      <w:numFmt w:val="decimal"/>
      <w:lvlText w:val="%4."/>
      <w:lvlJc w:val="left"/>
      <w:pPr>
        <w:ind w:left="2880" w:hanging="360"/>
      </w:pPr>
    </w:lvl>
    <w:lvl w:ilvl="4" w:tplc="12667173" w:tentative="1">
      <w:start w:val="1"/>
      <w:numFmt w:val="lowerLetter"/>
      <w:lvlText w:val="%5."/>
      <w:lvlJc w:val="left"/>
      <w:pPr>
        <w:ind w:left="3600" w:hanging="360"/>
      </w:pPr>
    </w:lvl>
    <w:lvl w:ilvl="5" w:tplc="12667173" w:tentative="1">
      <w:start w:val="1"/>
      <w:numFmt w:val="lowerRoman"/>
      <w:lvlText w:val="%6."/>
      <w:lvlJc w:val="right"/>
      <w:pPr>
        <w:ind w:left="4320" w:hanging="180"/>
      </w:pPr>
    </w:lvl>
    <w:lvl w:ilvl="6" w:tplc="12667173" w:tentative="1">
      <w:start w:val="1"/>
      <w:numFmt w:val="decimal"/>
      <w:lvlText w:val="%7."/>
      <w:lvlJc w:val="left"/>
      <w:pPr>
        <w:ind w:left="5040" w:hanging="360"/>
      </w:pPr>
    </w:lvl>
    <w:lvl w:ilvl="7" w:tplc="12667173" w:tentative="1">
      <w:start w:val="1"/>
      <w:numFmt w:val="lowerLetter"/>
      <w:lvlText w:val="%8."/>
      <w:lvlJc w:val="left"/>
      <w:pPr>
        <w:ind w:left="5760" w:hanging="360"/>
      </w:pPr>
    </w:lvl>
    <w:lvl w:ilvl="8" w:tplc="1266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9">
    <w:multiLevelType w:val="hybridMultilevel"/>
    <w:lvl w:ilvl="0" w:tplc="49475148">
      <w:start w:val="1"/>
      <w:numFmt w:val="decimal"/>
      <w:lvlText w:val="%1."/>
      <w:lvlJc w:val="left"/>
      <w:pPr>
        <w:ind w:left="720" w:hanging="360"/>
      </w:pPr>
    </w:lvl>
    <w:lvl w:ilvl="1" w:tplc="49475148" w:tentative="1">
      <w:start w:val="1"/>
      <w:numFmt w:val="lowerLetter"/>
      <w:lvlText w:val="%2."/>
      <w:lvlJc w:val="left"/>
      <w:pPr>
        <w:ind w:left="1440" w:hanging="360"/>
      </w:pPr>
    </w:lvl>
    <w:lvl w:ilvl="2" w:tplc="49475148" w:tentative="1">
      <w:start w:val="1"/>
      <w:numFmt w:val="lowerRoman"/>
      <w:lvlText w:val="%3."/>
      <w:lvlJc w:val="right"/>
      <w:pPr>
        <w:ind w:left="2160" w:hanging="180"/>
      </w:pPr>
    </w:lvl>
    <w:lvl w:ilvl="3" w:tplc="49475148" w:tentative="1">
      <w:start w:val="1"/>
      <w:numFmt w:val="decimal"/>
      <w:lvlText w:val="%4."/>
      <w:lvlJc w:val="left"/>
      <w:pPr>
        <w:ind w:left="2880" w:hanging="360"/>
      </w:pPr>
    </w:lvl>
    <w:lvl w:ilvl="4" w:tplc="49475148" w:tentative="1">
      <w:start w:val="1"/>
      <w:numFmt w:val="lowerLetter"/>
      <w:lvlText w:val="%5."/>
      <w:lvlJc w:val="left"/>
      <w:pPr>
        <w:ind w:left="3600" w:hanging="360"/>
      </w:pPr>
    </w:lvl>
    <w:lvl w:ilvl="5" w:tplc="49475148" w:tentative="1">
      <w:start w:val="1"/>
      <w:numFmt w:val="lowerRoman"/>
      <w:lvlText w:val="%6."/>
      <w:lvlJc w:val="right"/>
      <w:pPr>
        <w:ind w:left="4320" w:hanging="180"/>
      </w:pPr>
    </w:lvl>
    <w:lvl w:ilvl="6" w:tplc="49475148" w:tentative="1">
      <w:start w:val="1"/>
      <w:numFmt w:val="decimal"/>
      <w:lvlText w:val="%7."/>
      <w:lvlJc w:val="left"/>
      <w:pPr>
        <w:ind w:left="5040" w:hanging="360"/>
      </w:pPr>
    </w:lvl>
    <w:lvl w:ilvl="7" w:tplc="49475148" w:tentative="1">
      <w:start w:val="1"/>
      <w:numFmt w:val="lowerLetter"/>
      <w:lvlText w:val="%8."/>
      <w:lvlJc w:val="left"/>
      <w:pPr>
        <w:ind w:left="5760" w:hanging="360"/>
      </w:pPr>
    </w:lvl>
    <w:lvl w:ilvl="8" w:tplc="4947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8">
    <w:multiLevelType w:val="hybridMultilevel"/>
    <w:lvl w:ilvl="0" w:tplc="28113226">
      <w:start w:val="1"/>
      <w:numFmt w:val="decimal"/>
      <w:lvlText w:val="%1."/>
      <w:lvlJc w:val="left"/>
      <w:pPr>
        <w:ind w:left="720" w:hanging="360"/>
      </w:pPr>
    </w:lvl>
    <w:lvl w:ilvl="1" w:tplc="28113226" w:tentative="1">
      <w:start w:val="1"/>
      <w:numFmt w:val="lowerLetter"/>
      <w:lvlText w:val="%2."/>
      <w:lvlJc w:val="left"/>
      <w:pPr>
        <w:ind w:left="1440" w:hanging="360"/>
      </w:pPr>
    </w:lvl>
    <w:lvl w:ilvl="2" w:tplc="28113226" w:tentative="1">
      <w:start w:val="1"/>
      <w:numFmt w:val="lowerRoman"/>
      <w:lvlText w:val="%3."/>
      <w:lvlJc w:val="right"/>
      <w:pPr>
        <w:ind w:left="2160" w:hanging="180"/>
      </w:pPr>
    </w:lvl>
    <w:lvl w:ilvl="3" w:tplc="28113226" w:tentative="1">
      <w:start w:val="1"/>
      <w:numFmt w:val="decimal"/>
      <w:lvlText w:val="%4."/>
      <w:lvlJc w:val="left"/>
      <w:pPr>
        <w:ind w:left="2880" w:hanging="360"/>
      </w:pPr>
    </w:lvl>
    <w:lvl w:ilvl="4" w:tplc="28113226" w:tentative="1">
      <w:start w:val="1"/>
      <w:numFmt w:val="lowerLetter"/>
      <w:lvlText w:val="%5."/>
      <w:lvlJc w:val="left"/>
      <w:pPr>
        <w:ind w:left="3600" w:hanging="360"/>
      </w:pPr>
    </w:lvl>
    <w:lvl w:ilvl="5" w:tplc="28113226" w:tentative="1">
      <w:start w:val="1"/>
      <w:numFmt w:val="lowerRoman"/>
      <w:lvlText w:val="%6."/>
      <w:lvlJc w:val="right"/>
      <w:pPr>
        <w:ind w:left="4320" w:hanging="180"/>
      </w:pPr>
    </w:lvl>
    <w:lvl w:ilvl="6" w:tplc="28113226" w:tentative="1">
      <w:start w:val="1"/>
      <w:numFmt w:val="decimal"/>
      <w:lvlText w:val="%7."/>
      <w:lvlJc w:val="left"/>
      <w:pPr>
        <w:ind w:left="5040" w:hanging="360"/>
      </w:pPr>
    </w:lvl>
    <w:lvl w:ilvl="7" w:tplc="28113226" w:tentative="1">
      <w:start w:val="1"/>
      <w:numFmt w:val="lowerLetter"/>
      <w:lvlText w:val="%8."/>
      <w:lvlJc w:val="left"/>
      <w:pPr>
        <w:ind w:left="5760" w:hanging="360"/>
      </w:pPr>
    </w:lvl>
    <w:lvl w:ilvl="8" w:tplc="28113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7">
    <w:multiLevelType w:val="hybridMultilevel"/>
    <w:lvl w:ilvl="0" w:tplc="24234463">
      <w:start w:val="1"/>
      <w:numFmt w:val="decimal"/>
      <w:lvlText w:val="%1."/>
      <w:lvlJc w:val="left"/>
      <w:pPr>
        <w:ind w:left="720" w:hanging="360"/>
      </w:pPr>
    </w:lvl>
    <w:lvl w:ilvl="1" w:tplc="24234463" w:tentative="1">
      <w:start w:val="1"/>
      <w:numFmt w:val="lowerLetter"/>
      <w:lvlText w:val="%2."/>
      <w:lvlJc w:val="left"/>
      <w:pPr>
        <w:ind w:left="1440" w:hanging="360"/>
      </w:pPr>
    </w:lvl>
    <w:lvl w:ilvl="2" w:tplc="24234463" w:tentative="1">
      <w:start w:val="1"/>
      <w:numFmt w:val="lowerRoman"/>
      <w:lvlText w:val="%3."/>
      <w:lvlJc w:val="right"/>
      <w:pPr>
        <w:ind w:left="2160" w:hanging="180"/>
      </w:pPr>
    </w:lvl>
    <w:lvl w:ilvl="3" w:tplc="24234463" w:tentative="1">
      <w:start w:val="1"/>
      <w:numFmt w:val="decimal"/>
      <w:lvlText w:val="%4."/>
      <w:lvlJc w:val="left"/>
      <w:pPr>
        <w:ind w:left="2880" w:hanging="360"/>
      </w:pPr>
    </w:lvl>
    <w:lvl w:ilvl="4" w:tplc="24234463" w:tentative="1">
      <w:start w:val="1"/>
      <w:numFmt w:val="lowerLetter"/>
      <w:lvlText w:val="%5."/>
      <w:lvlJc w:val="left"/>
      <w:pPr>
        <w:ind w:left="3600" w:hanging="360"/>
      </w:pPr>
    </w:lvl>
    <w:lvl w:ilvl="5" w:tplc="24234463" w:tentative="1">
      <w:start w:val="1"/>
      <w:numFmt w:val="lowerRoman"/>
      <w:lvlText w:val="%6."/>
      <w:lvlJc w:val="right"/>
      <w:pPr>
        <w:ind w:left="4320" w:hanging="180"/>
      </w:pPr>
    </w:lvl>
    <w:lvl w:ilvl="6" w:tplc="24234463" w:tentative="1">
      <w:start w:val="1"/>
      <w:numFmt w:val="decimal"/>
      <w:lvlText w:val="%7."/>
      <w:lvlJc w:val="left"/>
      <w:pPr>
        <w:ind w:left="5040" w:hanging="360"/>
      </w:pPr>
    </w:lvl>
    <w:lvl w:ilvl="7" w:tplc="24234463" w:tentative="1">
      <w:start w:val="1"/>
      <w:numFmt w:val="lowerLetter"/>
      <w:lvlText w:val="%8."/>
      <w:lvlJc w:val="left"/>
      <w:pPr>
        <w:ind w:left="5760" w:hanging="360"/>
      </w:pPr>
    </w:lvl>
    <w:lvl w:ilvl="8" w:tplc="24234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6">
    <w:multiLevelType w:val="hybridMultilevel"/>
    <w:lvl w:ilvl="0" w:tplc="49183272">
      <w:start w:val="1"/>
      <w:numFmt w:val="decimal"/>
      <w:lvlText w:val="%1."/>
      <w:lvlJc w:val="left"/>
      <w:pPr>
        <w:ind w:left="720" w:hanging="360"/>
      </w:pPr>
    </w:lvl>
    <w:lvl w:ilvl="1" w:tplc="49183272" w:tentative="1">
      <w:start w:val="1"/>
      <w:numFmt w:val="lowerLetter"/>
      <w:lvlText w:val="%2."/>
      <w:lvlJc w:val="left"/>
      <w:pPr>
        <w:ind w:left="1440" w:hanging="360"/>
      </w:pPr>
    </w:lvl>
    <w:lvl w:ilvl="2" w:tplc="49183272" w:tentative="1">
      <w:start w:val="1"/>
      <w:numFmt w:val="lowerRoman"/>
      <w:lvlText w:val="%3."/>
      <w:lvlJc w:val="right"/>
      <w:pPr>
        <w:ind w:left="2160" w:hanging="180"/>
      </w:pPr>
    </w:lvl>
    <w:lvl w:ilvl="3" w:tplc="49183272" w:tentative="1">
      <w:start w:val="1"/>
      <w:numFmt w:val="decimal"/>
      <w:lvlText w:val="%4."/>
      <w:lvlJc w:val="left"/>
      <w:pPr>
        <w:ind w:left="2880" w:hanging="360"/>
      </w:pPr>
    </w:lvl>
    <w:lvl w:ilvl="4" w:tplc="49183272" w:tentative="1">
      <w:start w:val="1"/>
      <w:numFmt w:val="lowerLetter"/>
      <w:lvlText w:val="%5."/>
      <w:lvlJc w:val="left"/>
      <w:pPr>
        <w:ind w:left="3600" w:hanging="360"/>
      </w:pPr>
    </w:lvl>
    <w:lvl w:ilvl="5" w:tplc="49183272" w:tentative="1">
      <w:start w:val="1"/>
      <w:numFmt w:val="lowerRoman"/>
      <w:lvlText w:val="%6."/>
      <w:lvlJc w:val="right"/>
      <w:pPr>
        <w:ind w:left="4320" w:hanging="180"/>
      </w:pPr>
    </w:lvl>
    <w:lvl w:ilvl="6" w:tplc="49183272" w:tentative="1">
      <w:start w:val="1"/>
      <w:numFmt w:val="decimal"/>
      <w:lvlText w:val="%7."/>
      <w:lvlJc w:val="left"/>
      <w:pPr>
        <w:ind w:left="5040" w:hanging="360"/>
      </w:pPr>
    </w:lvl>
    <w:lvl w:ilvl="7" w:tplc="49183272" w:tentative="1">
      <w:start w:val="1"/>
      <w:numFmt w:val="lowerLetter"/>
      <w:lvlText w:val="%8."/>
      <w:lvlJc w:val="left"/>
      <w:pPr>
        <w:ind w:left="5760" w:hanging="360"/>
      </w:pPr>
    </w:lvl>
    <w:lvl w:ilvl="8" w:tplc="4918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5">
    <w:multiLevelType w:val="hybridMultilevel"/>
    <w:lvl w:ilvl="0" w:tplc="74461800">
      <w:start w:val="1"/>
      <w:numFmt w:val="decimal"/>
      <w:lvlText w:val="%1."/>
      <w:lvlJc w:val="left"/>
      <w:pPr>
        <w:ind w:left="720" w:hanging="360"/>
      </w:pPr>
    </w:lvl>
    <w:lvl w:ilvl="1" w:tplc="74461800" w:tentative="1">
      <w:start w:val="1"/>
      <w:numFmt w:val="lowerLetter"/>
      <w:lvlText w:val="%2."/>
      <w:lvlJc w:val="left"/>
      <w:pPr>
        <w:ind w:left="1440" w:hanging="360"/>
      </w:pPr>
    </w:lvl>
    <w:lvl w:ilvl="2" w:tplc="74461800" w:tentative="1">
      <w:start w:val="1"/>
      <w:numFmt w:val="lowerRoman"/>
      <w:lvlText w:val="%3."/>
      <w:lvlJc w:val="right"/>
      <w:pPr>
        <w:ind w:left="2160" w:hanging="180"/>
      </w:pPr>
    </w:lvl>
    <w:lvl w:ilvl="3" w:tplc="74461800" w:tentative="1">
      <w:start w:val="1"/>
      <w:numFmt w:val="decimal"/>
      <w:lvlText w:val="%4."/>
      <w:lvlJc w:val="left"/>
      <w:pPr>
        <w:ind w:left="2880" w:hanging="360"/>
      </w:pPr>
    </w:lvl>
    <w:lvl w:ilvl="4" w:tplc="74461800" w:tentative="1">
      <w:start w:val="1"/>
      <w:numFmt w:val="lowerLetter"/>
      <w:lvlText w:val="%5."/>
      <w:lvlJc w:val="left"/>
      <w:pPr>
        <w:ind w:left="3600" w:hanging="360"/>
      </w:pPr>
    </w:lvl>
    <w:lvl w:ilvl="5" w:tplc="74461800" w:tentative="1">
      <w:start w:val="1"/>
      <w:numFmt w:val="lowerRoman"/>
      <w:lvlText w:val="%6."/>
      <w:lvlJc w:val="right"/>
      <w:pPr>
        <w:ind w:left="4320" w:hanging="180"/>
      </w:pPr>
    </w:lvl>
    <w:lvl w:ilvl="6" w:tplc="74461800" w:tentative="1">
      <w:start w:val="1"/>
      <w:numFmt w:val="decimal"/>
      <w:lvlText w:val="%7."/>
      <w:lvlJc w:val="left"/>
      <w:pPr>
        <w:ind w:left="5040" w:hanging="360"/>
      </w:pPr>
    </w:lvl>
    <w:lvl w:ilvl="7" w:tplc="74461800" w:tentative="1">
      <w:start w:val="1"/>
      <w:numFmt w:val="lowerLetter"/>
      <w:lvlText w:val="%8."/>
      <w:lvlJc w:val="left"/>
      <w:pPr>
        <w:ind w:left="5760" w:hanging="360"/>
      </w:pPr>
    </w:lvl>
    <w:lvl w:ilvl="8" w:tplc="74461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4">
    <w:multiLevelType w:val="hybridMultilevel"/>
    <w:lvl w:ilvl="0" w:tplc="35058597">
      <w:start w:val="1"/>
      <w:numFmt w:val="decimal"/>
      <w:lvlText w:val="%1."/>
      <w:lvlJc w:val="left"/>
      <w:pPr>
        <w:ind w:left="720" w:hanging="360"/>
      </w:pPr>
    </w:lvl>
    <w:lvl w:ilvl="1" w:tplc="35058597" w:tentative="1">
      <w:start w:val="1"/>
      <w:numFmt w:val="lowerLetter"/>
      <w:lvlText w:val="%2."/>
      <w:lvlJc w:val="left"/>
      <w:pPr>
        <w:ind w:left="1440" w:hanging="360"/>
      </w:pPr>
    </w:lvl>
    <w:lvl w:ilvl="2" w:tplc="35058597" w:tentative="1">
      <w:start w:val="1"/>
      <w:numFmt w:val="lowerRoman"/>
      <w:lvlText w:val="%3."/>
      <w:lvlJc w:val="right"/>
      <w:pPr>
        <w:ind w:left="2160" w:hanging="180"/>
      </w:pPr>
    </w:lvl>
    <w:lvl w:ilvl="3" w:tplc="35058597" w:tentative="1">
      <w:start w:val="1"/>
      <w:numFmt w:val="decimal"/>
      <w:lvlText w:val="%4."/>
      <w:lvlJc w:val="left"/>
      <w:pPr>
        <w:ind w:left="2880" w:hanging="360"/>
      </w:pPr>
    </w:lvl>
    <w:lvl w:ilvl="4" w:tplc="35058597" w:tentative="1">
      <w:start w:val="1"/>
      <w:numFmt w:val="lowerLetter"/>
      <w:lvlText w:val="%5."/>
      <w:lvlJc w:val="left"/>
      <w:pPr>
        <w:ind w:left="3600" w:hanging="360"/>
      </w:pPr>
    </w:lvl>
    <w:lvl w:ilvl="5" w:tplc="35058597" w:tentative="1">
      <w:start w:val="1"/>
      <w:numFmt w:val="lowerRoman"/>
      <w:lvlText w:val="%6."/>
      <w:lvlJc w:val="right"/>
      <w:pPr>
        <w:ind w:left="4320" w:hanging="180"/>
      </w:pPr>
    </w:lvl>
    <w:lvl w:ilvl="6" w:tplc="35058597" w:tentative="1">
      <w:start w:val="1"/>
      <w:numFmt w:val="decimal"/>
      <w:lvlText w:val="%7."/>
      <w:lvlJc w:val="left"/>
      <w:pPr>
        <w:ind w:left="5040" w:hanging="360"/>
      </w:pPr>
    </w:lvl>
    <w:lvl w:ilvl="7" w:tplc="35058597" w:tentative="1">
      <w:start w:val="1"/>
      <w:numFmt w:val="lowerLetter"/>
      <w:lvlText w:val="%8."/>
      <w:lvlJc w:val="left"/>
      <w:pPr>
        <w:ind w:left="5760" w:hanging="360"/>
      </w:pPr>
    </w:lvl>
    <w:lvl w:ilvl="8" w:tplc="3505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3">
    <w:multiLevelType w:val="hybridMultilevel"/>
    <w:lvl w:ilvl="0" w:tplc="58355878">
      <w:start w:val="1"/>
      <w:numFmt w:val="decimal"/>
      <w:lvlText w:val="%1."/>
      <w:lvlJc w:val="left"/>
      <w:pPr>
        <w:ind w:left="720" w:hanging="360"/>
      </w:pPr>
    </w:lvl>
    <w:lvl w:ilvl="1" w:tplc="58355878" w:tentative="1">
      <w:start w:val="1"/>
      <w:numFmt w:val="lowerLetter"/>
      <w:lvlText w:val="%2."/>
      <w:lvlJc w:val="left"/>
      <w:pPr>
        <w:ind w:left="1440" w:hanging="360"/>
      </w:pPr>
    </w:lvl>
    <w:lvl w:ilvl="2" w:tplc="58355878" w:tentative="1">
      <w:start w:val="1"/>
      <w:numFmt w:val="lowerRoman"/>
      <w:lvlText w:val="%3."/>
      <w:lvlJc w:val="right"/>
      <w:pPr>
        <w:ind w:left="2160" w:hanging="180"/>
      </w:pPr>
    </w:lvl>
    <w:lvl w:ilvl="3" w:tplc="58355878" w:tentative="1">
      <w:start w:val="1"/>
      <w:numFmt w:val="decimal"/>
      <w:lvlText w:val="%4."/>
      <w:lvlJc w:val="left"/>
      <w:pPr>
        <w:ind w:left="2880" w:hanging="360"/>
      </w:pPr>
    </w:lvl>
    <w:lvl w:ilvl="4" w:tplc="58355878" w:tentative="1">
      <w:start w:val="1"/>
      <w:numFmt w:val="lowerLetter"/>
      <w:lvlText w:val="%5."/>
      <w:lvlJc w:val="left"/>
      <w:pPr>
        <w:ind w:left="3600" w:hanging="360"/>
      </w:pPr>
    </w:lvl>
    <w:lvl w:ilvl="5" w:tplc="58355878" w:tentative="1">
      <w:start w:val="1"/>
      <w:numFmt w:val="lowerRoman"/>
      <w:lvlText w:val="%6."/>
      <w:lvlJc w:val="right"/>
      <w:pPr>
        <w:ind w:left="4320" w:hanging="180"/>
      </w:pPr>
    </w:lvl>
    <w:lvl w:ilvl="6" w:tplc="58355878" w:tentative="1">
      <w:start w:val="1"/>
      <w:numFmt w:val="decimal"/>
      <w:lvlText w:val="%7."/>
      <w:lvlJc w:val="left"/>
      <w:pPr>
        <w:ind w:left="5040" w:hanging="360"/>
      </w:pPr>
    </w:lvl>
    <w:lvl w:ilvl="7" w:tplc="58355878" w:tentative="1">
      <w:start w:val="1"/>
      <w:numFmt w:val="lowerLetter"/>
      <w:lvlText w:val="%8."/>
      <w:lvlJc w:val="left"/>
      <w:pPr>
        <w:ind w:left="5760" w:hanging="360"/>
      </w:pPr>
    </w:lvl>
    <w:lvl w:ilvl="8" w:tplc="58355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2">
    <w:multiLevelType w:val="hybridMultilevel"/>
    <w:lvl w:ilvl="0" w:tplc="69948051">
      <w:start w:val="1"/>
      <w:numFmt w:val="decimal"/>
      <w:lvlText w:val="%1."/>
      <w:lvlJc w:val="left"/>
      <w:pPr>
        <w:ind w:left="720" w:hanging="360"/>
      </w:pPr>
    </w:lvl>
    <w:lvl w:ilvl="1" w:tplc="69948051" w:tentative="1">
      <w:start w:val="1"/>
      <w:numFmt w:val="lowerLetter"/>
      <w:lvlText w:val="%2."/>
      <w:lvlJc w:val="left"/>
      <w:pPr>
        <w:ind w:left="1440" w:hanging="360"/>
      </w:pPr>
    </w:lvl>
    <w:lvl w:ilvl="2" w:tplc="69948051" w:tentative="1">
      <w:start w:val="1"/>
      <w:numFmt w:val="lowerRoman"/>
      <w:lvlText w:val="%3."/>
      <w:lvlJc w:val="right"/>
      <w:pPr>
        <w:ind w:left="2160" w:hanging="180"/>
      </w:pPr>
    </w:lvl>
    <w:lvl w:ilvl="3" w:tplc="69948051" w:tentative="1">
      <w:start w:val="1"/>
      <w:numFmt w:val="decimal"/>
      <w:lvlText w:val="%4."/>
      <w:lvlJc w:val="left"/>
      <w:pPr>
        <w:ind w:left="2880" w:hanging="360"/>
      </w:pPr>
    </w:lvl>
    <w:lvl w:ilvl="4" w:tplc="69948051" w:tentative="1">
      <w:start w:val="1"/>
      <w:numFmt w:val="lowerLetter"/>
      <w:lvlText w:val="%5."/>
      <w:lvlJc w:val="left"/>
      <w:pPr>
        <w:ind w:left="3600" w:hanging="360"/>
      </w:pPr>
    </w:lvl>
    <w:lvl w:ilvl="5" w:tplc="69948051" w:tentative="1">
      <w:start w:val="1"/>
      <w:numFmt w:val="lowerRoman"/>
      <w:lvlText w:val="%6."/>
      <w:lvlJc w:val="right"/>
      <w:pPr>
        <w:ind w:left="4320" w:hanging="180"/>
      </w:pPr>
    </w:lvl>
    <w:lvl w:ilvl="6" w:tplc="69948051" w:tentative="1">
      <w:start w:val="1"/>
      <w:numFmt w:val="decimal"/>
      <w:lvlText w:val="%7."/>
      <w:lvlJc w:val="left"/>
      <w:pPr>
        <w:ind w:left="5040" w:hanging="360"/>
      </w:pPr>
    </w:lvl>
    <w:lvl w:ilvl="7" w:tplc="69948051" w:tentative="1">
      <w:start w:val="1"/>
      <w:numFmt w:val="lowerLetter"/>
      <w:lvlText w:val="%8."/>
      <w:lvlJc w:val="left"/>
      <w:pPr>
        <w:ind w:left="5760" w:hanging="360"/>
      </w:pPr>
    </w:lvl>
    <w:lvl w:ilvl="8" w:tplc="6994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1">
    <w:multiLevelType w:val="hybridMultilevel"/>
    <w:lvl w:ilvl="0" w:tplc="40513343">
      <w:start w:val="1"/>
      <w:numFmt w:val="decimal"/>
      <w:lvlText w:val="%1."/>
      <w:lvlJc w:val="left"/>
      <w:pPr>
        <w:ind w:left="720" w:hanging="360"/>
      </w:pPr>
    </w:lvl>
    <w:lvl w:ilvl="1" w:tplc="40513343" w:tentative="1">
      <w:start w:val="1"/>
      <w:numFmt w:val="lowerLetter"/>
      <w:lvlText w:val="%2."/>
      <w:lvlJc w:val="left"/>
      <w:pPr>
        <w:ind w:left="1440" w:hanging="360"/>
      </w:pPr>
    </w:lvl>
    <w:lvl w:ilvl="2" w:tplc="40513343" w:tentative="1">
      <w:start w:val="1"/>
      <w:numFmt w:val="lowerRoman"/>
      <w:lvlText w:val="%3."/>
      <w:lvlJc w:val="right"/>
      <w:pPr>
        <w:ind w:left="2160" w:hanging="180"/>
      </w:pPr>
    </w:lvl>
    <w:lvl w:ilvl="3" w:tplc="40513343" w:tentative="1">
      <w:start w:val="1"/>
      <w:numFmt w:val="decimal"/>
      <w:lvlText w:val="%4."/>
      <w:lvlJc w:val="left"/>
      <w:pPr>
        <w:ind w:left="2880" w:hanging="360"/>
      </w:pPr>
    </w:lvl>
    <w:lvl w:ilvl="4" w:tplc="40513343" w:tentative="1">
      <w:start w:val="1"/>
      <w:numFmt w:val="lowerLetter"/>
      <w:lvlText w:val="%5."/>
      <w:lvlJc w:val="left"/>
      <w:pPr>
        <w:ind w:left="3600" w:hanging="360"/>
      </w:pPr>
    </w:lvl>
    <w:lvl w:ilvl="5" w:tplc="40513343" w:tentative="1">
      <w:start w:val="1"/>
      <w:numFmt w:val="lowerRoman"/>
      <w:lvlText w:val="%6."/>
      <w:lvlJc w:val="right"/>
      <w:pPr>
        <w:ind w:left="4320" w:hanging="180"/>
      </w:pPr>
    </w:lvl>
    <w:lvl w:ilvl="6" w:tplc="40513343" w:tentative="1">
      <w:start w:val="1"/>
      <w:numFmt w:val="decimal"/>
      <w:lvlText w:val="%7."/>
      <w:lvlJc w:val="left"/>
      <w:pPr>
        <w:ind w:left="5040" w:hanging="360"/>
      </w:pPr>
    </w:lvl>
    <w:lvl w:ilvl="7" w:tplc="40513343" w:tentative="1">
      <w:start w:val="1"/>
      <w:numFmt w:val="lowerLetter"/>
      <w:lvlText w:val="%8."/>
      <w:lvlJc w:val="left"/>
      <w:pPr>
        <w:ind w:left="5760" w:hanging="360"/>
      </w:pPr>
    </w:lvl>
    <w:lvl w:ilvl="8" w:tplc="40513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0">
    <w:multiLevelType w:val="hybridMultilevel"/>
    <w:lvl w:ilvl="0" w:tplc="26073784">
      <w:start w:val="1"/>
      <w:numFmt w:val="decimal"/>
      <w:lvlText w:val="%1."/>
      <w:lvlJc w:val="left"/>
      <w:pPr>
        <w:ind w:left="720" w:hanging="360"/>
      </w:pPr>
    </w:lvl>
    <w:lvl w:ilvl="1" w:tplc="26073784" w:tentative="1">
      <w:start w:val="1"/>
      <w:numFmt w:val="lowerLetter"/>
      <w:lvlText w:val="%2."/>
      <w:lvlJc w:val="left"/>
      <w:pPr>
        <w:ind w:left="1440" w:hanging="360"/>
      </w:pPr>
    </w:lvl>
    <w:lvl w:ilvl="2" w:tplc="26073784" w:tentative="1">
      <w:start w:val="1"/>
      <w:numFmt w:val="lowerRoman"/>
      <w:lvlText w:val="%3."/>
      <w:lvlJc w:val="right"/>
      <w:pPr>
        <w:ind w:left="2160" w:hanging="180"/>
      </w:pPr>
    </w:lvl>
    <w:lvl w:ilvl="3" w:tplc="26073784" w:tentative="1">
      <w:start w:val="1"/>
      <w:numFmt w:val="decimal"/>
      <w:lvlText w:val="%4."/>
      <w:lvlJc w:val="left"/>
      <w:pPr>
        <w:ind w:left="2880" w:hanging="360"/>
      </w:pPr>
    </w:lvl>
    <w:lvl w:ilvl="4" w:tplc="26073784" w:tentative="1">
      <w:start w:val="1"/>
      <w:numFmt w:val="lowerLetter"/>
      <w:lvlText w:val="%5."/>
      <w:lvlJc w:val="left"/>
      <w:pPr>
        <w:ind w:left="3600" w:hanging="360"/>
      </w:pPr>
    </w:lvl>
    <w:lvl w:ilvl="5" w:tplc="26073784" w:tentative="1">
      <w:start w:val="1"/>
      <w:numFmt w:val="lowerRoman"/>
      <w:lvlText w:val="%6."/>
      <w:lvlJc w:val="right"/>
      <w:pPr>
        <w:ind w:left="4320" w:hanging="180"/>
      </w:pPr>
    </w:lvl>
    <w:lvl w:ilvl="6" w:tplc="26073784" w:tentative="1">
      <w:start w:val="1"/>
      <w:numFmt w:val="decimal"/>
      <w:lvlText w:val="%7."/>
      <w:lvlJc w:val="left"/>
      <w:pPr>
        <w:ind w:left="5040" w:hanging="360"/>
      </w:pPr>
    </w:lvl>
    <w:lvl w:ilvl="7" w:tplc="26073784" w:tentative="1">
      <w:start w:val="1"/>
      <w:numFmt w:val="lowerLetter"/>
      <w:lvlText w:val="%8."/>
      <w:lvlJc w:val="left"/>
      <w:pPr>
        <w:ind w:left="5760" w:hanging="360"/>
      </w:pPr>
    </w:lvl>
    <w:lvl w:ilvl="8" w:tplc="26073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9">
    <w:multiLevelType w:val="hybridMultilevel"/>
    <w:lvl w:ilvl="0" w:tplc="93909638">
      <w:start w:val="1"/>
      <w:numFmt w:val="decimal"/>
      <w:lvlText w:val="%1."/>
      <w:lvlJc w:val="left"/>
      <w:pPr>
        <w:ind w:left="720" w:hanging="360"/>
      </w:pPr>
    </w:lvl>
    <w:lvl w:ilvl="1" w:tplc="93909638" w:tentative="1">
      <w:start w:val="1"/>
      <w:numFmt w:val="lowerLetter"/>
      <w:lvlText w:val="%2."/>
      <w:lvlJc w:val="left"/>
      <w:pPr>
        <w:ind w:left="1440" w:hanging="360"/>
      </w:pPr>
    </w:lvl>
    <w:lvl w:ilvl="2" w:tplc="93909638" w:tentative="1">
      <w:start w:val="1"/>
      <w:numFmt w:val="lowerRoman"/>
      <w:lvlText w:val="%3."/>
      <w:lvlJc w:val="right"/>
      <w:pPr>
        <w:ind w:left="2160" w:hanging="180"/>
      </w:pPr>
    </w:lvl>
    <w:lvl w:ilvl="3" w:tplc="93909638" w:tentative="1">
      <w:start w:val="1"/>
      <w:numFmt w:val="decimal"/>
      <w:lvlText w:val="%4."/>
      <w:lvlJc w:val="left"/>
      <w:pPr>
        <w:ind w:left="2880" w:hanging="360"/>
      </w:pPr>
    </w:lvl>
    <w:lvl w:ilvl="4" w:tplc="93909638" w:tentative="1">
      <w:start w:val="1"/>
      <w:numFmt w:val="lowerLetter"/>
      <w:lvlText w:val="%5."/>
      <w:lvlJc w:val="left"/>
      <w:pPr>
        <w:ind w:left="3600" w:hanging="360"/>
      </w:pPr>
    </w:lvl>
    <w:lvl w:ilvl="5" w:tplc="93909638" w:tentative="1">
      <w:start w:val="1"/>
      <w:numFmt w:val="lowerRoman"/>
      <w:lvlText w:val="%6."/>
      <w:lvlJc w:val="right"/>
      <w:pPr>
        <w:ind w:left="4320" w:hanging="180"/>
      </w:pPr>
    </w:lvl>
    <w:lvl w:ilvl="6" w:tplc="93909638" w:tentative="1">
      <w:start w:val="1"/>
      <w:numFmt w:val="decimal"/>
      <w:lvlText w:val="%7."/>
      <w:lvlJc w:val="left"/>
      <w:pPr>
        <w:ind w:left="5040" w:hanging="360"/>
      </w:pPr>
    </w:lvl>
    <w:lvl w:ilvl="7" w:tplc="93909638" w:tentative="1">
      <w:start w:val="1"/>
      <w:numFmt w:val="lowerLetter"/>
      <w:lvlText w:val="%8."/>
      <w:lvlJc w:val="left"/>
      <w:pPr>
        <w:ind w:left="5760" w:hanging="360"/>
      </w:pPr>
    </w:lvl>
    <w:lvl w:ilvl="8" w:tplc="93909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8">
    <w:multiLevelType w:val="hybridMultilevel"/>
    <w:lvl w:ilvl="0" w:tplc="60816774">
      <w:start w:val="1"/>
      <w:numFmt w:val="decimal"/>
      <w:lvlText w:val="%1."/>
      <w:lvlJc w:val="left"/>
      <w:pPr>
        <w:ind w:left="720" w:hanging="360"/>
      </w:pPr>
    </w:lvl>
    <w:lvl w:ilvl="1" w:tplc="60816774" w:tentative="1">
      <w:start w:val="1"/>
      <w:numFmt w:val="lowerLetter"/>
      <w:lvlText w:val="%2."/>
      <w:lvlJc w:val="left"/>
      <w:pPr>
        <w:ind w:left="1440" w:hanging="360"/>
      </w:pPr>
    </w:lvl>
    <w:lvl w:ilvl="2" w:tplc="60816774" w:tentative="1">
      <w:start w:val="1"/>
      <w:numFmt w:val="lowerRoman"/>
      <w:lvlText w:val="%3."/>
      <w:lvlJc w:val="right"/>
      <w:pPr>
        <w:ind w:left="2160" w:hanging="180"/>
      </w:pPr>
    </w:lvl>
    <w:lvl w:ilvl="3" w:tplc="60816774" w:tentative="1">
      <w:start w:val="1"/>
      <w:numFmt w:val="decimal"/>
      <w:lvlText w:val="%4."/>
      <w:lvlJc w:val="left"/>
      <w:pPr>
        <w:ind w:left="2880" w:hanging="360"/>
      </w:pPr>
    </w:lvl>
    <w:lvl w:ilvl="4" w:tplc="60816774" w:tentative="1">
      <w:start w:val="1"/>
      <w:numFmt w:val="lowerLetter"/>
      <w:lvlText w:val="%5."/>
      <w:lvlJc w:val="left"/>
      <w:pPr>
        <w:ind w:left="3600" w:hanging="360"/>
      </w:pPr>
    </w:lvl>
    <w:lvl w:ilvl="5" w:tplc="60816774" w:tentative="1">
      <w:start w:val="1"/>
      <w:numFmt w:val="lowerRoman"/>
      <w:lvlText w:val="%6."/>
      <w:lvlJc w:val="right"/>
      <w:pPr>
        <w:ind w:left="4320" w:hanging="180"/>
      </w:pPr>
    </w:lvl>
    <w:lvl w:ilvl="6" w:tplc="60816774" w:tentative="1">
      <w:start w:val="1"/>
      <w:numFmt w:val="decimal"/>
      <w:lvlText w:val="%7."/>
      <w:lvlJc w:val="left"/>
      <w:pPr>
        <w:ind w:left="5040" w:hanging="360"/>
      </w:pPr>
    </w:lvl>
    <w:lvl w:ilvl="7" w:tplc="60816774" w:tentative="1">
      <w:start w:val="1"/>
      <w:numFmt w:val="lowerLetter"/>
      <w:lvlText w:val="%8."/>
      <w:lvlJc w:val="left"/>
      <w:pPr>
        <w:ind w:left="5760" w:hanging="360"/>
      </w:pPr>
    </w:lvl>
    <w:lvl w:ilvl="8" w:tplc="60816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7">
    <w:multiLevelType w:val="hybridMultilevel"/>
    <w:lvl w:ilvl="0" w:tplc="66238919">
      <w:start w:val="1"/>
      <w:numFmt w:val="decimal"/>
      <w:lvlText w:val="%1."/>
      <w:lvlJc w:val="left"/>
      <w:pPr>
        <w:ind w:left="720" w:hanging="360"/>
      </w:pPr>
    </w:lvl>
    <w:lvl w:ilvl="1" w:tplc="66238919" w:tentative="1">
      <w:start w:val="1"/>
      <w:numFmt w:val="lowerLetter"/>
      <w:lvlText w:val="%2."/>
      <w:lvlJc w:val="left"/>
      <w:pPr>
        <w:ind w:left="1440" w:hanging="360"/>
      </w:pPr>
    </w:lvl>
    <w:lvl w:ilvl="2" w:tplc="66238919" w:tentative="1">
      <w:start w:val="1"/>
      <w:numFmt w:val="lowerRoman"/>
      <w:lvlText w:val="%3."/>
      <w:lvlJc w:val="right"/>
      <w:pPr>
        <w:ind w:left="2160" w:hanging="180"/>
      </w:pPr>
    </w:lvl>
    <w:lvl w:ilvl="3" w:tplc="66238919" w:tentative="1">
      <w:start w:val="1"/>
      <w:numFmt w:val="decimal"/>
      <w:lvlText w:val="%4."/>
      <w:lvlJc w:val="left"/>
      <w:pPr>
        <w:ind w:left="2880" w:hanging="360"/>
      </w:pPr>
    </w:lvl>
    <w:lvl w:ilvl="4" w:tplc="66238919" w:tentative="1">
      <w:start w:val="1"/>
      <w:numFmt w:val="lowerLetter"/>
      <w:lvlText w:val="%5."/>
      <w:lvlJc w:val="left"/>
      <w:pPr>
        <w:ind w:left="3600" w:hanging="360"/>
      </w:pPr>
    </w:lvl>
    <w:lvl w:ilvl="5" w:tplc="66238919" w:tentative="1">
      <w:start w:val="1"/>
      <w:numFmt w:val="lowerRoman"/>
      <w:lvlText w:val="%6."/>
      <w:lvlJc w:val="right"/>
      <w:pPr>
        <w:ind w:left="4320" w:hanging="180"/>
      </w:pPr>
    </w:lvl>
    <w:lvl w:ilvl="6" w:tplc="66238919" w:tentative="1">
      <w:start w:val="1"/>
      <w:numFmt w:val="decimal"/>
      <w:lvlText w:val="%7."/>
      <w:lvlJc w:val="left"/>
      <w:pPr>
        <w:ind w:left="5040" w:hanging="360"/>
      </w:pPr>
    </w:lvl>
    <w:lvl w:ilvl="7" w:tplc="66238919" w:tentative="1">
      <w:start w:val="1"/>
      <w:numFmt w:val="lowerLetter"/>
      <w:lvlText w:val="%8."/>
      <w:lvlJc w:val="left"/>
      <w:pPr>
        <w:ind w:left="5760" w:hanging="360"/>
      </w:pPr>
    </w:lvl>
    <w:lvl w:ilvl="8" w:tplc="6623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6">
    <w:multiLevelType w:val="hybridMultilevel"/>
    <w:lvl w:ilvl="0" w:tplc="93735759">
      <w:start w:val="1"/>
      <w:numFmt w:val="decimal"/>
      <w:lvlText w:val="%1."/>
      <w:lvlJc w:val="left"/>
      <w:pPr>
        <w:ind w:left="720" w:hanging="360"/>
      </w:pPr>
    </w:lvl>
    <w:lvl w:ilvl="1" w:tplc="93735759" w:tentative="1">
      <w:start w:val="1"/>
      <w:numFmt w:val="lowerLetter"/>
      <w:lvlText w:val="%2."/>
      <w:lvlJc w:val="left"/>
      <w:pPr>
        <w:ind w:left="1440" w:hanging="360"/>
      </w:pPr>
    </w:lvl>
    <w:lvl w:ilvl="2" w:tplc="93735759" w:tentative="1">
      <w:start w:val="1"/>
      <w:numFmt w:val="lowerRoman"/>
      <w:lvlText w:val="%3."/>
      <w:lvlJc w:val="right"/>
      <w:pPr>
        <w:ind w:left="2160" w:hanging="180"/>
      </w:pPr>
    </w:lvl>
    <w:lvl w:ilvl="3" w:tplc="93735759" w:tentative="1">
      <w:start w:val="1"/>
      <w:numFmt w:val="decimal"/>
      <w:lvlText w:val="%4."/>
      <w:lvlJc w:val="left"/>
      <w:pPr>
        <w:ind w:left="2880" w:hanging="360"/>
      </w:pPr>
    </w:lvl>
    <w:lvl w:ilvl="4" w:tplc="93735759" w:tentative="1">
      <w:start w:val="1"/>
      <w:numFmt w:val="lowerLetter"/>
      <w:lvlText w:val="%5."/>
      <w:lvlJc w:val="left"/>
      <w:pPr>
        <w:ind w:left="3600" w:hanging="360"/>
      </w:pPr>
    </w:lvl>
    <w:lvl w:ilvl="5" w:tplc="93735759" w:tentative="1">
      <w:start w:val="1"/>
      <w:numFmt w:val="lowerRoman"/>
      <w:lvlText w:val="%6."/>
      <w:lvlJc w:val="right"/>
      <w:pPr>
        <w:ind w:left="4320" w:hanging="180"/>
      </w:pPr>
    </w:lvl>
    <w:lvl w:ilvl="6" w:tplc="93735759" w:tentative="1">
      <w:start w:val="1"/>
      <w:numFmt w:val="decimal"/>
      <w:lvlText w:val="%7."/>
      <w:lvlJc w:val="left"/>
      <w:pPr>
        <w:ind w:left="5040" w:hanging="360"/>
      </w:pPr>
    </w:lvl>
    <w:lvl w:ilvl="7" w:tplc="93735759" w:tentative="1">
      <w:start w:val="1"/>
      <w:numFmt w:val="lowerLetter"/>
      <w:lvlText w:val="%8."/>
      <w:lvlJc w:val="left"/>
      <w:pPr>
        <w:ind w:left="5760" w:hanging="360"/>
      </w:pPr>
    </w:lvl>
    <w:lvl w:ilvl="8" w:tplc="9373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5">
    <w:multiLevelType w:val="hybridMultilevel"/>
    <w:lvl w:ilvl="0" w:tplc="82692416">
      <w:start w:val="1"/>
      <w:numFmt w:val="decimal"/>
      <w:lvlText w:val="%1."/>
      <w:lvlJc w:val="left"/>
      <w:pPr>
        <w:ind w:left="720" w:hanging="360"/>
      </w:pPr>
    </w:lvl>
    <w:lvl w:ilvl="1" w:tplc="82692416" w:tentative="1">
      <w:start w:val="1"/>
      <w:numFmt w:val="lowerLetter"/>
      <w:lvlText w:val="%2."/>
      <w:lvlJc w:val="left"/>
      <w:pPr>
        <w:ind w:left="1440" w:hanging="360"/>
      </w:pPr>
    </w:lvl>
    <w:lvl w:ilvl="2" w:tplc="82692416" w:tentative="1">
      <w:start w:val="1"/>
      <w:numFmt w:val="lowerRoman"/>
      <w:lvlText w:val="%3."/>
      <w:lvlJc w:val="right"/>
      <w:pPr>
        <w:ind w:left="2160" w:hanging="180"/>
      </w:pPr>
    </w:lvl>
    <w:lvl w:ilvl="3" w:tplc="82692416" w:tentative="1">
      <w:start w:val="1"/>
      <w:numFmt w:val="decimal"/>
      <w:lvlText w:val="%4."/>
      <w:lvlJc w:val="left"/>
      <w:pPr>
        <w:ind w:left="2880" w:hanging="360"/>
      </w:pPr>
    </w:lvl>
    <w:lvl w:ilvl="4" w:tplc="82692416" w:tentative="1">
      <w:start w:val="1"/>
      <w:numFmt w:val="lowerLetter"/>
      <w:lvlText w:val="%5."/>
      <w:lvlJc w:val="left"/>
      <w:pPr>
        <w:ind w:left="3600" w:hanging="360"/>
      </w:pPr>
    </w:lvl>
    <w:lvl w:ilvl="5" w:tplc="82692416" w:tentative="1">
      <w:start w:val="1"/>
      <w:numFmt w:val="lowerRoman"/>
      <w:lvlText w:val="%6."/>
      <w:lvlJc w:val="right"/>
      <w:pPr>
        <w:ind w:left="4320" w:hanging="180"/>
      </w:pPr>
    </w:lvl>
    <w:lvl w:ilvl="6" w:tplc="82692416" w:tentative="1">
      <w:start w:val="1"/>
      <w:numFmt w:val="decimal"/>
      <w:lvlText w:val="%7."/>
      <w:lvlJc w:val="left"/>
      <w:pPr>
        <w:ind w:left="5040" w:hanging="360"/>
      </w:pPr>
    </w:lvl>
    <w:lvl w:ilvl="7" w:tplc="82692416" w:tentative="1">
      <w:start w:val="1"/>
      <w:numFmt w:val="lowerLetter"/>
      <w:lvlText w:val="%8."/>
      <w:lvlJc w:val="left"/>
      <w:pPr>
        <w:ind w:left="5760" w:hanging="360"/>
      </w:pPr>
    </w:lvl>
    <w:lvl w:ilvl="8" w:tplc="8269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4">
    <w:multiLevelType w:val="hybridMultilevel"/>
    <w:lvl w:ilvl="0" w:tplc="55033201">
      <w:start w:val="1"/>
      <w:numFmt w:val="decimal"/>
      <w:lvlText w:val="%1."/>
      <w:lvlJc w:val="left"/>
      <w:pPr>
        <w:ind w:left="720" w:hanging="360"/>
      </w:pPr>
    </w:lvl>
    <w:lvl w:ilvl="1" w:tplc="55033201" w:tentative="1">
      <w:start w:val="1"/>
      <w:numFmt w:val="lowerLetter"/>
      <w:lvlText w:val="%2."/>
      <w:lvlJc w:val="left"/>
      <w:pPr>
        <w:ind w:left="1440" w:hanging="360"/>
      </w:pPr>
    </w:lvl>
    <w:lvl w:ilvl="2" w:tplc="55033201" w:tentative="1">
      <w:start w:val="1"/>
      <w:numFmt w:val="lowerRoman"/>
      <w:lvlText w:val="%3."/>
      <w:lvlJc w:val="right"/>
      <w:pPr>
        <w:ind w:left="2160" w:hanging="180"/>
      </w:pPr>
    </w:lvl>
    <w:lvl w:ilvl="3" w:tplc="55033201" w:tentative="1">
      <w:start w:val="1"/>
      <w:numFmt w:val="decimal"/>
      <w:lvlText w:val="%4."/>
      <w:lvlJc w:val="left"/>
      <w:pPr>
        <w:ind w:left="2880" w:hanging="360"/>
      </w:pPr>
    </w:lvl>
    <w:lvl w:ilvl="4" w:tplc="55033201" w:tentative="1">
      <w:start w:val="1"/>
      <w:numFmt w:val="lowerLetter"/>
      <w:lvlText w:val="%5."/>
      <w:lvlJc w:val="left"/>
      <w:pPr>
        <w:ind w:left="3600" w:hanging="360"/>
      </w:pPr>
    </w:lvl>
    <w:lvl w:ilvl="5" w:tplc="55033201" w:tentative="1">
      <w:start w:val="1"/>
      <w:numFmt w:val="lowerRoman"/>
      <w:lvlText w:val="%6."/>
      <w:lvlJc w:val="right"/>
      <w:pPr>
        <w:ind w:left="4320" w:hanging="180"/>
      </w:pPr>
    </w:lvl>
    <w:lvl w:ilvl="6" w:tplc="55033201" w:tentative="1">
      <w:start w:val="1"/>
      <w:numFmt w:val="decimal"/>
      <w:lvlText w:val="%7."/>
      <w:lvlJc w:val="left"/>
      <w:pPr>
        <w:ind w:left="5040" w:hanging="360"/>
      </w:pPr>
    </w:lvl>
    <w:lvl w:ilvl="7" w:tplc="55033201" w:tentative="1">
      <w:start w:val="1"/>
      <w:numFmt w:val="lowerLetter"/>
      <w:lvlText w:val="%8."/>
      <w:lvlJc w:val="left"/>
      <w:pPr>
        <w:ind w:left="5760" w:hanging="360"/>
      </w:pPr>
    </w:lvl>
    <w:lvl w:ilvl="8" w:tplc="55033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3">
    <w:multiLevelType w:val="hybridMultilevel"/>
    <w:lvl w:ilvl="0" w:tplc="92497244">
      <w:start w:val="1"/>
      <w:numFmt w:val="decimal"/>
      <w:lvlText w:val="%1."/>
      <w:lvlJc w:val="left"/>
      <w:pPr>
        <w:ind w:left="720" w:hanging="360"/>
      </w:pPr>
    </w:lvl>
    <w:lvl w:ilvl="1" w:tplc="92497244" w:tentative="1">
      <w:start w:val="1"/>
      <w:numFmt w:val="lowerLetter"/>
      <w:lvlText w:val="%2."/>
      <w:lvlJc w:val="left"/>
      <w:pPr>
        <w:ind w:left="1440" w:hanging="360"/>
      </w:pPr>
    </w:lvl>
    <w:lvl w:ilvl="2" w:tplc="92497244" w:tentative="1">
      <w:start w:val="1"/>
      <w:numFmt w:val="lowerRoman"/>
      <w:lvlText w:val="%3."/>
      <w:lvlJc w:val="right"/>
      <w:pPr>
        <w:ind w:left="2160" w:hanging="180"/>
      </w:pPr>
    </w:lvl>
    <w:lvl w:ilvl="3" w:tplc="92497244" w:tentative="1">
      <w:start w:val="1"/>
      <w:numFmt w:val="decimal"/>
      <w:lvlText w:val="%4."/>
      <w:lvlJc w:val="left"/>
      <w:pPr>
        <w:ind w:left="2880" w:hanging="360"/>
      </w:pPr>
    </w:lvl>
    <w:lvl w:ilvl="4" w:tplc="92497244" w:tentative="1">
      <w:start w:val="1"/>
      <w:numFmt w:val="lowerLetter"/>
      <w:lvlText w:val="%5."/>
      <w:lvlJc w:val="left"/>
      <w:pPr>
        <w:ind w:left="3600" w:hanging="360"/>
      </w:pPr>
    </w:lvl>
    <w:lvl w:ilvl="5" w:tplc="92497244" w:tentative="1">
      <w:start w:val="1"/>
      <w:numFmt w:val="lowerRoman"/>
      <w:lvlText w:val="%6."/>
      <w:lvlJc w:val="right"/>
      <w:pPr>
        <w:ind w:left="4320" w:hanging="180"/>
      </w:pPr>
    </w:lvl>
    <w:lvl w:ilvl="6" w:tplc="92497244" w:tentative="1">
      <w:start w:val="1"/>
      <w:numFmt w:val="decimal"/>
      <w:lvlText w:val="%7."/>
      <w:lvlJc w:val="left"/>
      <w:pPr>
        <w:ind w:left="5040" w:hanging="360"/>
      </w:pPr>
    </w:lvl>
    <w:lvl w:ilvl="7" w:tplc="92497244" w:tentative="1">
      <w:start w:val="1"/>
      <w:numFmt w:val="lowerLetter"/>
      <w:lvlText w:val="%8."/>
      <w:lvlJc w:val="left"/>
      <w:pPr>
        <w:ind w:left="5760" w:hanging="360"/>
      </w:pPr>
    </w:lvl>
    <w:lvl w:ilvl="8" w:tplc="9249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2">
    <w:multiLevelType w:val="hybridMultilevel"/>
    <w:lvl w:ilvl="0" w:tplc="32373744">
      <w:start w:val="1"/>
      <w:numFmt w:val="decimal"/>
      <w:lvlText w:val="%1."/>
      <w:lvlJc w:val="left"/>
      <w:pPr>
        <w:ind w:left="720" w:hanging="360"/>
      </w:pPr>
    </w:lvl>
    <w:lvl w:ilvl="1" w:tplc="32373744" w:tentative="1">
      <w:start w:val="1"/>
      <w:numFmt w:val="lowerLetter"/>
      <w:lvlText w:val="%2."/>
      <w:lvlJc w:val="left"/>
      <w:pPr>
        <w:ind w:left="1440" w:hanging="360"/>
      </w:pPr>
    </w:lvl>
    <w:lvl w:ilvl="2" w:tplc="32373744" w:tentative="1">
      <w:start w:val="1"/>
      <w:numFmt w:val="lowerRoman"/>
      <w:lvlText w:val="%3."/>
      <w:lvlJc w:val="right"/>
      <w:pPr>
        <w:ind w:left="2160" w:hanging="180"/>
      </w:pPr>
    </w:lvl>
    <w:lvl w:ilvl="3" w:tplc="32373744" w:tentative="1">
      <w:start w:val="1"/>
      <w:numFmt w:val="decimal"/>
      <w:lvlText w:val="%4."/>
      <w:lvlJc w:val="left"/>
      <w:pPr>
        <w:ind w:left="2880" w:hanging="360"/>
      </w:pPr>
    </w:lvl>
    <w:lvl w:ilvl="4" w:tplc="32373744" w:tentative="1">
      <w:start w:val="1"/>
      <w:numFmt w:val="lowerLetter"/>
      <w:lvlText w:val="%5."/>
      <w:lvlJc w:val="left"/>
      <w:pPr>
        <w:ind w:left="3600" w:hanging="360"/>
      </w:pPr>
    </w:lvl>
    <w:lvl w:ilvl="5" w:tplc="32373744" w:tentative="1">
      <w:start w:val="1"/>
      <w:numFmt w:val="lowerRoman"/>
      <w:lvlText w:val="%6."/>
      <w:lvlJc w:val="right"/>
      <w:pPr>
        <w:ind w:left="4320" w:hanging="180"/>
      </w:pPr>
    </w:lvl>
    <w:lvl w:ilvl="6" w:tplc="32373744" w:tentative="1">
      <w:start w:val="1"/>
      <w:numFmt w:val="decimal"/>
      <w:lvlText w:val="%7."/>
      <w:lvlJc w:val="left"/>
      <w:pPr>
        <w:ind w:left="5040" w:hanging="360"/>
      </w:pPr>
    </w:lvl>
    <w:lvl w:ilvl="7" w:tplc="32373744" w:tentative="1">
      <w:start w:val="1"/>
      <w:numFmt w:val="lowerLetter"/>
      <w:lvlText w:val="%8."/>
      <w:lvlJc w:val="left"/>
      <w:pPr>
        <w:ind w:left="5760" w:hanging="360"/>
      </w:pPr>
    </w:lvl>
    <w:lvl w:ilvl="8" w:tplc="3237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1">
    <w:multiLevelType w:val="hybridMultilevel"/>
    <w:lvl w:ilvl="0" w:tplc="81122456">
      <w:start w:val="1"/>
      <w:numFmt w:val="decimal"/>
      <w:lvlText w:val="%1."/>
      <w:lvlJc w:val="left"/>
      <w:pPr>
        <w:ind w:left="720" w:hanging="360"/>
      </w:pPr>
    </w:lvl>
    <w:lvl w:ilvl="1" w:tplc="81122456" w:tentative="1">
      <w:start w:val="1"/>
      <w:numFmt w:val="lowerLetter"/>
      <w:lvlText w:val="%2."/>
      <w:lvlJc w:val="left"/>
      <w:pPr>
        <w:ind w:left="1440" w:hanging="360"/>
      </w:pPr>
    </w:lvl>
    <w:lvl w:ilvl="2" w:tplc="81122456" w:tentative="1">
      <w:start w:val="1"/>
      <w:numFmt w:val="lowerRoman"/>
      <w:lvlText w:val="%3."/>
      <w:lvlJc w:val="right"/>
      <w:pPr>
        <w:ind w:left="2160" w:hanging="180"/>
      </w:pPr>
    </w:lvl>
    <w:lvl w:ilvl="3" w:tplc="81122456" w:tentative="1">
      <w:start w:val="1"/>
      <w:numFmt w:val="decimal"/>
      <w:lvlText w:val="%4."/>
      <w:lvlJc w:val="left"/>
      <w:pPr>
        <w:ind w:left="2880" w:hanging="360"/>
      </w:pPr>
    </w:lvl>
    <w:lvl w:ilvl="4" w:tplc="81122456" w:tentative="1">
      <w:start w:val="1"/>
      <w:numFmt w:val="lowerLetter"/>
      <w:lvlText w:val="%5."/>
      <w:lvlJc w:val="left"/>
      <w:pPr>
        <w:ind w:left="3600" w:hanging="360"/>
      </w:pPr>
    </w:lvl>
    <w:lvl w:ilvl="5" w:tplc="81122456" w:tentative="1">
      <w:start w:val="1"/>
      <w:numFmt w:val="lowerRoman"/>
      <w:lvlText w:val="%6."/>
      <w:lvlJc w:val="right"/>
      <w:pPr>
        <w:ind w:left="4320" w:hanging="180"/>
      </w:pPr>
    </w:lvl>
    <w:lvl w:ilvl="6" w:tplc="81122456" w:tentative="1">
      <w:start w:val="1"/>
      <w:numFmt w:val="decimal"/>
      <w:lvlText w:val="%7."/>
      <w:lvlJc w:val="left"/>
      <w:pPr>
        <w:ind w:left="5040" w:hanging="360"/>
      </w:pPr>
    </w:lvl>
    <w:lvl w:ilvl="7" w:tplc="81122456" w:tentative="1">
      <w:start w:val="1"/>
      <w:numFmt w:val="lowerLetter"/>
      <w:lvlText w:val="%8."/>
      <w:lvlJc w:val="left"/>
      <w:pPr>
        <w:ind w:left="5760" w:hanging="360"/>
      </w:pPr>
    </w:lvl>
    <w:lvl w:ilvl="8" w:tplc="81122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0">
    <w:multiLevelType w:val="hybridMultilevel"/>
    <w:lvl w:ilvl="0" w:tplc="55312160">
      <w:start w:val="1"/>
      <w:numFmt w:val="decimal"/>
      <w:lvlText w:val="%1."/>
      <w:lvlJc w:val="left"/>
      <w:pPr>
        <w:ind w:left="720" w:hanging="360"/>
      </w:pPr>
    </w:lvl>
    <w:lvl w:ilvl="1" w:tplc="55312160" w:tentative="1">
      <w:start w:val="1"/>
      <w:numFmt w:val="lowerLetter"/>
      <w:lvlText w:val="%2."/>
      <w:lvlJc w:val="left"/>
      <w:pPr>
        <w:ind w:left="1440" w:hanging="360"/>
      </w:pPr>
    </w:lvl>
    <w:lvl w:ilvl="2" w:tplc="55312160" w:tentative="1">
      <w:start w:val="1"/>
      <w:numFmt w:val="lowerRoman"/>
      <w:lvlText w:val="%3."/>
      <w:lvlJc w:val="right"/>
      <w:pPr>
        <w:ind w:left="2160" w:hanging="180"/>
      </w:pPr>
    </w:lvl>
    <w:lvl w:ilvl="3" w:tplc="55312160" w:tentative="1">
      <w:start w:val="1"/>
      <w:numFmt w:val="decimal"/>
      <w:lvlText w:val="%4."/>
      <w:lvlJc w:val="left"/>
      <w:pPr>
        <w:ind w:left="2880" w:hanging="360"/>
      </w:pPr>
    </w:lvl>
    <w:lvl w:ilvl="4" w:tplc="55312160" w:tentative="1">
      <w:start w:val="1"/>
      <w:numFmt w:val="lowerLetter"/>
      <w:lvlText w:val="%5."/>
      <w:lvlJc w:val="left"/>
      <w:pPr>
        <w:ind w:left="3600" w:hanging="360"/>
      </w:pPr>
    </w:lvl>
    <w:lvl w:ilvl="5" w:tplc="55312160" w:tentative="1">
      <w:start w:val="1"/>
      <w:numFmt w:val="lowerRoman"/>
      <w:lvlText w:val="%6."/>
      <w:lvlJc w:val="right"/>
      <w:pPr>
        <w:ind w:left="4320" w:hanging="180"/>
      </w:pPr>
    </w:lvl>
    <w:lvl w:ilvl="6" w:tplc="55312160" w:tentative="1">
      <w:start w:val="1"/>
      <w:numFmt w:val="decimal"/>
      <w:lvlText w:val="%7."/>
      <w:lvlJc w:val="left"/>
      <w:pPr>
        <w:ind w:left="5040" w:hanging="360"/>
      </w:pPr>
    </w:lvl>
    <w:lvl w:ilvl="7" w:tplc="55312160" w:tentative="1">
      <w:start w:val="1"/>
      <w:numFmt w:val="lowerLetter"/>
      <w:lvlText w:val="%8."/>
      <w:lvlJc w:val="left"/>
      <w:pPr>
        <w:ind w:left="5760" w:hanging="360"/>
      </w:pPr>
    </w:lvl>
    <w:lvl w:ilvl="8" w:tplc="55312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9">
    <w:multiLevelType w:val="hybridMultilevel"/>
    <w:lvl w:ilvl="0" w:tplc="98679916">
      <w:start w:val="1"/>
      <w:numFmt w:val="decimal"/>
      <w:lvlText w:val="%1."/>
      <w:lvlJc w:val="left"/>
      <w:pPr>
        <w:ind w:left="720" w:hanging="360"/>
      </w:pPr>
    </w:lvl>
    <w:lvl w:ilvl="1" w:tplc="98679916" w:tentative="1">
      <w:start w:val="1"/>
      <w:numFmt w:val="lowerLetter"/>
      <w:lvlText w:val="%2."/>
      <w:lvlJc w:val="left"/>
      <w:pPr>
        <w:ind w:left="1440" w:hanging="360"/>
      </w:pPr>
    </w:lvl>
    <w:lvl w:ilvl="2" w:tplc="98679916" w:tentative="1">
      <w:start w:val="1"/>
      <w:numFmt w:val="lowerRoman"/>
      <w:lvlText w:val="%3."/>
      <w:lvlJc w:val="right"/>
      <w:pPr>
        <w:ind w:left="2160" w:hanging="180"/>
      </w:pPr>
    </w:lvl>
    <w:lvl w:ilvl="3" w:tplc="98679916" w:tentative="1">
      <w:start w:val="1"/>
      <w:numFmt w:val="decimal"/>
      <w:lvlText w:val="%4."/>
      <w:lvlJc w:val="left"/>
      <w:pPr>
        <w:ind w:left="2880" w:hanging="360"/>
      </w:pPr>
    </w:lvl>
    <w:lvl w:ilvl="4" w:tplc="98679916" w:tentative="1">
      <w:start w:val="1"/>
      <w:numFmt w:val="lowerLetter"/>
      <w:lvlText w:val="%5."/>
      <w:lvlJc w:val="left"/>
      <w:pPr>
        <w:ind w:left="3600" w:hanging="360"/>
      </w:pPr>
    </w:lvl>
    <w:lvl w:ilvl="5" w:tplc="98679916" w:tentative="1">
      <w:start w:val="1"/>
      <w:numFmt w:val="lowerRoman"/>
      <w:lvlText w:val="%6."/>
      <w:lvlJc w:val="right"/>
      <w:pPr>
        <w:ind w:left="4320" w:hanging="180"/>
      </w:pPr>
    </w:lvl>
    <w:lvl w:ilvl="6" w:tplc="98679916" w:tentative="1">
      <w:start w:val="1"/>
      <w:numFmt w:val="decimal"/>
      <w:lvlText w:val="%7."/>
      <w:lvlJc w:val="left"/>
      <w:pPr>
        <w:ind w:left="5040" w:hanging="360"/>
      </w:pPr>
    </w:lvl>
    <w:lvl w:ilvl="7" w:tplc="98679916" w:tentative="1">
      <w:start w:val="1"/>
      <w:numFmt w:val="lowerLetter"/>
      <w:lvlText w:val="%8."/>
      <w:lvlJc w:val="left"/>
      <w:pPr>
        <w:ind w:left="5760" w:hanging="360"/>
      </w:pPr>
    </w:lvl>
    <w:lvl w:ilvl="8" w:tplc="98679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8">
    <w:multiLevelType w:val="hybridMultilevel"/>
    <w:lvl w:ilvl="0" w:tplc="59989266">
      <w:start w:val="1"/>
      <w:numFmt w:val="decimal"/>
      <w:lvlText w:val="%1."/>
      <w:lvlJc w:val="left"/>
      <w:pPr>
        <w:ind w:left="720" w:hanging="360"/>
      </w:pPr>
    </w:lvl>
    <w:lvl w:ilvl="1" w:tplc="59989266" w:tentative="1">
      <w:start w:val="1"/>
      <w:numFmt w:val="lowerLetter"/>
      <w:lvlText w:val="%2."/>
      <w:lvlJc w:val="left"/>
      <w:pPr>
        <w:ind w:left="1440" w:hanging="360"/>
      </w:pPr>
    </w:lvl>
    <w:lvl w:ilvl="2" w:tplc="59989266" w:tentative="1">
      <w:start w:val="1"/>
      <w:numFmt w:val="lowerRoman"/>
      <w:lvlText w:val="%3."/>
      <w:lvlJc w:val="right"/>
      <w:pPr>
        <w:ind w:left="2160" w:hanging="180"/>
      </w:pPr>
    </w:lvl>
    <w:lvl w:ilvl="3" w:tplc="59989266" w:tentative="1">
      <w:start w:val="1"/>
      <w:numFmt w:val="decimal"/>
      <w:lvlText w:val="%4."/>
      <w:lvlJc w:val="left"/>
      <w:pPr>
        <w:ind w:left="2880" w:hanging="360"/>
      </w:pPr>
    </w:lvl>
    <w:lvl w:ilvl="4" w:tplc="59989266" w:tentative="1">
      <w:start w:val="1"/>
      <w:numFmt w:val="lowerLetter"/>
      <w:lvlText w:val="%5."/>
      <w:lvlJc w:val="left"/>
      <w:pPr>
        <w:ind w:left="3600" w:hanging="360"/>
      </w:pPr>
    </w:lvl>
    <w:lvl w:ilvl="5" w:tplc="59989266" w:tentative="1">
      <w:start w:val="1"/>
      <w:numFmt w:val="lowerRoman"/>
      <w:lvlText w:val="%6."/>
      <w:lvlJc w:val="right"/>
      <w:pPr>
        <w:ind w:left="4320" w:hanging="180"/>
      </w:pPr>
    </w:lvl>
    <w:lvl w:ilvl="6" w:tplc="59989266" w:tentative="1">
      <w:start w:val="1"/>
      <w:numFmt w:val="decimal"/>
      <w:lvlText w:val="%7."/>
      <w:lvlJc w:val="left"/>
      <w:pPr>
        <w:ind w:left="5040" w:hanging="360"/>
      </w:pPr>
    </w:lvl>
    <w:lvl w:ilvl="7" w:tplc="59989266" w:tentative="1">
      <w:start w:val="1"/>
      <w:numFmt w:val="lowerLetter"/>
      <w:lvlText w:val="%8."/>
      <w:lvlJc w:val="left"/>
      <w:pPr>
        <w:ind w:left="5760" w:hanging="360"/>
      </w:pPr>
    </w:lvl>
    <w:lvl w:ilvl="8" w:tplc="59989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7">
    <w:multiLevelType w:val="hybridMultilevel"/>
    <w:lvl w:ilvl="0" w:tplc="28540011">
      <w:start w:val="1"/>
      <w:numFmt w:val="decimal"/>
      <w:lvlText w:val="%1."/>
      <w:lvlJc w:val="left"/>
      <w:pPr>
        <w:ind w:left="720" w:hanging="360"/>
      </w:pPr>
    </w:lvl>
    <w:lvl w:ilvl="1" w:tplc="28540011" w:tentative="1">
      <w:start w:val="1"/>
      <w:numFmt w:val="lowerLetter"/>
      <w:lvlText w:val="%2."/>
      <w:lvlJc w:val="left"/>
      <w:pPr>
        <w:ind w:left="1440" w:hanging="360"/>
      </w:pPr>
    </w:lvl>
    <w:lvl w:ilvl="2" w:tplc="28540011" w:tentative="1">
      <w:start w:val="1"/>
      <w:numFmt w:val="lowerRoman"/>
      <w:lvlText w:val="%3."/>
      <w:lvlJc w:val="right"/>
      <w:pPr>
        <w:ind w:left="2160" w:hanging="180"/>
      </w:pPr>
    </w:lvl>
    <w:lvl w:ilvl="3" w:tplc="28540011" w:tentative="1">
      <w:start w:val="1"/>
      <w:numFmt w:val="decimal"/>
      <w:lvlText w:val="%4."/>
      <w:lvlJc w:val="left"/>
      <w:pPr>
        <w:ind w:left="2880" w:hanging="360"/>
      </w:pPr>
    </w:lvl>
    <w:lvl w:ilvl="4" w:tplc="28540011" w:tentative="1">
      <w:start w:val="1"/>
      <w:numFmt w:val="lowerLetter"/>
      <w:lvlText w:val="%5."/>
      <w:lvlJc w:val="left"/>
      <w:pPr>
        <w:ind w:left="3600" w:hanging="360"/>
      </w:pPr>
    </w:lvl>
    <w:lvl w:ilvl="5" w:tplc="28540011" w:tentative="1">
      <w:start w:val="1"/>
      <w:numFmt w:val="lowerRoman"/>
      <w:lvlText w:val="%6."/>
      <w:lvlJc w:val="right"/>
      <w:pPr>
        <w:ind w:left="4320" w:hanging="180"/>
      </w:pPr>
    </w:lvl>
    <w:lvl w:ilvl="6" w:tplc="28540011" w:tentative="1">
      <w:start w:val="1"/>
      <w:numFmt w:val="decimal"/>
      <w:lvlText w:val="%7."/>
      <w:lvlJc w:val="left"/>
      <w:pPr>
        <w:ind w:left="5040" w:hanging="360"/>
      </w:pPr>
    </w:lvl>
    <w:lvl w:ilvl="7" w:tplc="28540011" w:tentative="1">
      <w:start w:val="1"/>
      <w:numFmt w:val="lowerLetter"/>
      <w:lvlText w:val="%8."/>
      <w:lvlJc w:val="left"/>
      <w:pPr>
        <w:ind w:left="5760" w:hanging="360"/>
      </w:pPr>
    </w:lvl>
    <w:lvl w:ilvl="8" w:tplc="28540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6">
    <w:multiLevelType w:val="hybridMultilevel"/>
    <w:lvl w:ilvl="0" w:tplc="54195901">
      <w:start w:val="1"/>
      <w:numFmt w:val="decimal"/>
      <w:lvlText w:val="%1."/>
      <w:lvlJc w:val="left"/>
      <w:pPr>
        <w:ind w:left="720" w:hanging="360"/>
      </w:pPr>
    </w:lvl>
    <w:lvl w:ilvl="1" w:tplc="54195901" w:tentative="1">
      <w:start w:val="1"/>
      <w:numFmt w:val="lowerLetter"/>
      <w:lvlText w:val="%2."/>
      <w:lvlJc w:val="left"/>
      <w:pPr>
        <w:ind w:left="1440" w:hanging="360"/>
      </w:pPr>
    </w:lvl>
    <w:lvl w:ilvl="2" w:tplc="54195901" w:tentative="1">
      <w:start w:val="1"/>
      <w:numFmt w:val="lowerRoman"/>
      <w:lvlText w:val="%3."/>
      <w:lvlJc w:val="right"/>
      <w:pPr>
        <w:ind w:left="2160" w:hanging="180"/>
      </w:pPr>
    </w:lvl>
    <w:lvl w:ilvl="3" w:tplc="54195901" w:tentative="1">
      <w:start w:val="1"/>
      <w:numFmt w:val="decimal"/>
      <w:lvlText w:val="%4."/>
      <w:lvlJc w:val="left"/>
      <w:pPr>
        <w:ind w:left="2880" w:hanging="360"/>
      </w:pPr>
    </w:lvl>
    <w:lvl w:ilvl="4" w:tplc="54195901" w:tentative="1">
      <w:start w:val="1"/>
      <w:numFmt w:val="lowerLetter"/>
      <w:lvlText w:val="%5."/>
      <w:lvlJc w:val="left"/>
      <w:pPr>
        <w:ind w:left="3600" w:hanging="360"/>
      </w:pPr>
    </w:lvl>
    <w:lvl w:ilvl="5" w:tplc="54195901" w:tentative="1">
      <w:start w:val="1"/>
      <w:numFmt w:val="lowerRoman"/>
      <w:lvlText w:val="%6."/>
      <w:lvlJc w:val="right"/>
      <w:pPr>
        <w:ind w:left="4320" w:hanging="180"/>
      </w:pPr>
    </w:lvl>
    <w:lvl w:ilvl="6" w:tplc="54195901" w:tentative="1">
      <w:start w:val="1"/>
      <w:numFmt w:val="decimal"/>
      <w:lvlText w:val="%7."/>
      <w:lvlJc w:val="left"/>
      <w:pPr>
        <w:ind w:left="5040" w:hanging="360"/>
      </w:pPr>
    </w:lvl>
    <w:lvl w:ilvl="7" w:tplc="54195901" w:tentative="1">
      <w:start w:val="1"/>
      <w:numFmt w:val="lowerLetter"/>
      <w:lvlText w:val="%8."/>
      <w:lvlJc w:val="left"/>
      <w:pPr>
        <w:ind w:left="5760" w:hanging="360"/>
      </w:pPr>
    </w:lvl>
    <w:lvl w:ilvl="8" w:tplc="5419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5">
    <w:multiLevelType w:val="hybridMultilevel"/>
    <w:lvl w:ilvl="0" w:tplc="69424876">
      <w:start w:val="1"/>
      <w:numFmt w:val="decimal"/>
      <w:lvlText w:val="%1."/>
      <w:lvlJc w:val="left"/>
      <w:pPr>
        <w:ind w:left="720" w:hanging="360"/>
      </w:pPr>
    </w:lvl>
    <w:lvl w:ilvl="1" w:tplc="69424876" w:tentative="1">
      <w:start w:val="1"/>
      <w:numFmt w:val="lowerLetter"/>
      <w:lvlText w:val="%2."/>
      <w:lvlJc w:val="left"/>
      <w:pPr>
        <w:ind w:left="1440" w:hanging="360"/>
      </w:pPr>
    </w:lvl>
    <w:lvl w:ilvl="2" w:tplc="69424876" w:tentative="1">
      <w:start w:val="1"/>
      <w:numFmt w:val="lowerRoman"/>
      <w:lvlText w:val="%3."/>
      <w:lvlJc w:val="right"/>
      <w:pPr>
        <w:ind w:left="2160" w:hanging="180"/>
      </w:pPr>
    </w:lvl>
    <w:lvl w:ilvl="3" w:tplc="69424876" w:tentative="1">
      <w:start w:val="1"/>
      <w:numFmt w:val="decimal"/>
      <w:lvlText w:val="%4."/>
      <w:lvlJc w:val="left"/>
      <w:pPr>
        <w:ind w:left="2880" w:hanging="360"/>
      </w:pPr>
    </w:lvl>
    <w:lvl w:ilvl="4" w:tplc="69424876" w:tentative="1">
      <w:start w:val="1"/>
      <w:numFmt w:val="lowerLetter"/>
      <w:lvlText w:val="%5."/>
      <w:lvlJc w:val="left"/>
      <w:pPr>
        <w:ind w:left="3600" w:hanging="360"/>
      </w:pPr>
    </w:lvl>
    <w:lvl w:ilvl="5" w:tplc="69424876" w:tentative="1">
      <w:start w:val="1"/>
      <w:numFmt w:val="lowerRoman"/>
      <w:lvlText w:val="%6."/>
      <w:lvlJc w:val="right"/>
      <w:pPr>
        <w:ind w:left="4320" w:hanging="180"/>
      </w:pPr>
    </w:lvl>
    <w:lvl w:ilvl="6" w:tplc="69424876" w:tentative="1">
      <w:start w:val="1"/>
      <w:numFmt w:val="decimal"/>
      <w:lvlText w:val="%7."/>
      <w:lvlJc w:val="left"/>
      <w:pPr>
        <w:ind w:left="5040" w:hanging="360"/>
      </w:pPr>
    </w:lvl>
    <w:lvl w:ilvl="7" w:tplc="69424876" w:tentative="1">
      <w:start w:val="1"/>
      <w:numFmt w:val="lowerLetter"/>
      <w:lvlText w:val="%8."/>
      <w:lvlJc w:val="left"/>
      <w:pPr>
        <w:ind w:left="5760" w:hanging="360"/>
      </w:pPr>
    </w:lvl>
    <w:lvl w:ilvl="8" w:tplc="69424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4">
    <w:multiLevelType w:val="hybridMultilevel"/>
    <w:lvl w:ilvl="0" w:tplc="30058801">
      <w:start w:val="1"/>
      <w:numFmt w:val="decimal"/>
      <w:lvlText w:val="%1."/>
      <w:lvlJc w:val="left"/>
      <w:pPr>
        <w:ind w:left="720" w:hanging="360"/>
      </w:pPr>
    </w:lvl>
    <w:lvl w:ilvl="1" w:tplc="30058801" w:tentative="1">
      <w:start w:val="1"/>
      <w:numFmt w:val="lowerLetter"/>
      <w:lvlText w:val="%2."/>
      <w:lvlJc w:val="left"/>
      <w:pPr>
        <w:ind w:left="1440" w:hanging="360"/>
      </w:pPr>
    </w:lvl>
    <w:lvl w:ilvl="2" w:tplc="30058801" w:tentative="1">
      <w:start w:val="1"/>
      <w:numFmt w:val="lowerRoman"/>
      <w:lvlText w:val="%3."/>
      <w:lvlJc w:val="right"/>
      <w:pPr>
        <w:ind w:left="2160" w:hanging="180"/>
      </w:pPr>
    </w:lvl>
    <w:lvl w:ilvl="3" w:tplc="30058801" w:tentative="1">
      <w:start w:val="1"/>
      <w:numFmt w:val="decimal"/>
      <w:lvlText w:val="%4."/>
      <w:lvlJc w:val="left"/>
      <w:pPr>
        <w:ind w:left="2880" w:hanging="360"/>
      </w:pPr>
    </w:lvl>
    <w:lvl w:ilvl="4" w:tplc="30058801" w:tentative="1">
      <w:start w:val="1"/>
      <w:numFmt w:val="lowerLetter"/>
      <w:lvlText w:val="%5."/>
      <w:lvlJc w:val="left"/>
      <w:pPr>
        <w:ind w:left="3600" w:hanging="360"/>
      </w:pPr>
    </w:lvl>
    <w:lvl w:ilvl="5" w:tplc="30058801" w:tentative="1">
      <w:start w:val="1"/>
      <w:numFmt w:val="lowerRoman"/>
      <w:lvlText w:val="%6."/>
      <w:lvlJc w:val="right"/>
      <w:pPr>
        <w:ind w:left="4320" w:hanging="180"/>
      </w:pPr>
    </w:lvl>
    <w:lvl w:ilvl="6" w:tplc="30058801" w:tentative="1">
      <w:start w:val="1"/>
      <w:numFmt w:val="decimal"/>
      <w:lvlText w:val="%7."/>
      <w:lvlJc w:val="left"/>
      <w:pPr>
        <w:ind w:left="5040" w:hanging="360"/>
      </w:pPr>
    </w:lvl>
    <w:lvl w:ilvl="7" w:tplc="30058801" w:tentative="1">
      <w:start w:val="1"/>
      <w:numFmt w:val="lowerLetter"/>
      <w:lvlText w:val="%8."/>
      <w:lvlJc w:val="left"/>
      <w:pPr>
        <w:ind w:left="5760" w:hanging="360"/>
      </w:pPr>
    </w:lvl>
    <w:lvl w:ilvl="8" w:tplc="3005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3">
    <w:multiLevelType w:val="hybridMultilevel"/>
    <w:lvl w:ilvl="0" w:tplc="86181030">
      <w:start w:val="1"/>
      <w:numFmt w:val="decimal"/>
      <w:lvlText w:val="%1."/>
      <w:lvlJc w:val="left"/>
      <w:pPr>
        <w:ind w:left="720" w:hanging="360"/>
      </w:pPr>
    </w:lvl>
    <w:lvl w:ilvl="1" w:tplc="86181030" w:tentative="1">
      <w:start w:val="1"/>
      <w:numFmt w:val="lowerLetter"/>
      <w:lvlText w:val="%2."/>
      <w:lvlJc w:val="left"/>
      <w:pPr>
        <w:ind w:left="1440" w:hanging="360"/>
      </w:pPr>
    </w:lvl>
    <w:lvl w:ilvl="2" w:tplc="86181030" w:tentative="1">
      <w:start w:val="1"/>
      <w:numFmt w:val="lowerRoman"/>
      <w:lvlText w:val="%3."/>
      <w:lvlJc w:val="right"/>
      <w:pPr>
        <w:ind w:left="2160" w:hanging="180"/>
      </w:pPr>
    </w:lvl>
    <w:lvl w:ilvl="3" w:tplc="86181030" w:tentative="1">
      <w:start w:val="1"/>
      <w:numFmt w:val="decimal"/>
      <w:lvlText w:val="%4."/>
      <w:lvlJc w:val="left"/>
      <w:pPr>
        <w:ind w:left="2880" w:hanging="360"/>
      </w:pPr>
    </w:lvl>
    <w:lvl w:ilvl="4" w:tplc="86181030" w:tentative="1">
      <w:start w:val="1"/>
      <w:numFmt w:val="lowerLetter"/>
      <w:lvlText w:val="%5."/>
      <w:lvlJc w:val="left"/>
      <w:pPr>
        <w:ind w:left="3600" w:hanging="360"/>
      </w:pPr>
    </w:lvl>
    <w:lvl w:ilvl="5" w:tplc="86181030" w:tentative="1">
      <w:start w:val="1"/>
      <w:numFmt w:val="lowerRoman"/>
      <w:lvlText w:val="%6."/>
      <w:lvlJc w:val="right"/>
      <w:pPr>
        <w:ind w:left="4320" w:hanging="180"/>
      </w:pPr>
    </w:lvl>
    <w:lvl w:ilvl="6" w:tplc="86181030" w:tentative="1">
      <w:start w:val="1"/>
      <w:numFmt w:val="decimal"/>
      <w:lvlText w:val="%7."/>
      <w:lvlJc w:val="left"/>
      <w:pPr>
        <w:ind w:left="5040" w:hanging="360"/>
      </w:pPr>
    </w:lvl>
    <w:lvl w:ilvl="7" w:tplc="86181030" w:tentative="1">
      <w:start w:val="1"/>
      <w:numFmt w:val="lowerLetter"/>
      <w:lvlText w:val="%8."/>
      <w:lvlJc w:val="left"/>
      <w:pPr>
        <w:ind w:left="5760" w:hanging="360"/>
      </w:pPr>
    </w:lvl>
    <w:lvl w:ilvl="8" w:tplc="8618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2">
    <w:multiLevelType w:val="hybridMultilevel"/>
    <w:lvl w:ilvl="0" w:tplc="55177461">
      <w:start w:val="1"/>
      <w:numFmt w:val="decimal"/>
      <w:lvlText w:val="%1."/>
      <w:lvlJc w:val="left"/>
      <w:pPr>
        <w:ind w:left="720" w:hanging="360"/>
      </w:pPr>
    </w:lvl>
    <w:lvl w:ilvl="1" w:tplc="55177461" w:tentative="1">
      <w:start w:val="1"/>
      <w:numFmt w:val="lowerLetter"/>
      <w:lvlText w:val="%2."/>
      <w:lvlJc w:val="left"/>
      <w:pPr>
        <w:ind w:left="1440" w:hanging="360"/>
      </w:pPr>
    </w:lvl>
    <w:lvl w:ilvl="2" w:tplc="55177461" w:tentative="1">
      <w:start w:val="1"/>
      <w:numFmt w:val="lowerRoman"/>
      <w:lvlText w:val="%3."/>
      <w:lvlJc w:val="right"/>
      <w:pPr>
        <w:ind w:left="2160" w:hanging="180"/>
      </w:pPr>
    </w:lvl>
    <w:lvl w:ilvl="3" w:tplc="55177461" w:tentative="1">
      <w:start w:val="1"/>
      <w:numFmt w:val="decimal"/>
      <w:lvlText w:val="%4."/>
      <w:lvlJc w:val="left"/>
      <w:pPr>
        <w:ind w:left="2880" w:hanging="360"/>
      </w:pPr>
    </w:lvl>
    <w:lvl w:ilvl="4" w:tplc="55177461" w:tentative="1">
      <w:start w:val="1"/>
      <w:numFmt w:val="lowerLetter"/>
      <w:lvlText w:val="%5."/>
      <w:lvlJc w:val="left"/>
      <w:pPr>
        <w:ind w:left="3600" w:hanging="360"/>
      </w:pPr>
    </w:lvl>
    <w:lvl w:ilvl="5" w:tplc="55177461" w:tentative="1">
      <w:start w:val="1"/>
      <w:numFmt w:val="lowerRoman"/>
      <w:lvlText w:val="%6."/>
      <w:lvlJc w:val="right"/>
      <w:pPr>
        <w:ind w:left="4320" w:hanging="180"/>
      </w:pPr>
    </w:lvl>
    <w:lvl w:ilvl="6" w:tplc="55177461" w:tentative="1">
      <w:start w:val="1"/>
      <w:numFmt w:val="decimal"/>
      <w:lvlText w:val="%7."/>
      <w:lvlJc w:val="left"/>
      <w:pPr>
        <w:ind w:left="5040" w:hanging="360"/>
      </w:pPr>
    </w:lvl>
    <w:lvl w:ilvl="7" w:tplc="55177461" w:tentative="1">
      <w:start w:val="1"/>
      <w:numFmt w:val="lowerLetter"/>
      <w:lvlText w:val="%8."/>
      <w:lvlJc w:val="left"/>
      <w:pPr>
        <w:ind w:left="5760" w:hanging="360"/>
      </w:pPr>
    </w:lvl>
    <w:lvl w:ilvl="8" w:tplc="5517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1">
    <w:multiLevelType w:val="hybridMultilevel"/>
    <w:lvl w:ilvl="0" w:tplc="25163933">
      <w:start w:val="1"/>
      <w:numFmt w:val="decimal"/>
      <w:lvlText w:val="%1."/>
      <w:lvlJc w:val="left"/>
      <w:pPr>
        <w:ind w:left="720" w:hanging="360"/>
      </w:pPr>
    </w:lvl>
    <w:lvl w:ilvl="1" w:tplc="25163933" w:tentative="1">
      <w:start w:val="1"/>
      <w:numFmt w:val="lowerLetter"/>
      <w:lvlText w:val="%2."/>
      <w:lvlJc w:val="left"/>
      <w:pPr>
        <w:ind w:left="1440" w:hanging="360"/>
      </w:pPr>
    </w:lvl>
    <w:lvl w:ilvl="2" w:tplc="25163933" w:tentative="1">
      <w:start w:val="1"/>
      <w:numFmt w:val="lowerRoman"/>
      <w:lvlText w:val="%3."/>
      <w:lvlJc w:val="right"/>
      <w:pPr>
        <w:ind w:left="2160" w:hanging="180"/>
      </w:pPr>
    </w:lvl>
    <w:lvl w:ilvl="3" w:tplc="25163933" w:tentative="1">
      <w:start w:val="1"/>
      <w:numFmt w:val="decimal"/>
      <w:lvlText w:val="%4."/>
      <w:lvlJc w:val="left"/>
      <w:pPr>
        <w:ind w:left="2880" w:hanging="360"/>
      </w:pPr>
    </w:lvl>
    <w:lvl w:ilvl="4" w:tplc="25163933" w:tentative="1">
      <w:start w:val="1"/>
      <w:numFmt w:val="lowerLetter"/>
      <w:lvlText w:val="%5."/>
      <w:lvlJc w:val="left"/>
      <w:pPr>
        <w:ind w:left="3600" w:hanging="360"/>
      </w:pPr>
    </w:lvl>
    <w:lvl w:ilvl="5" w:tplc="25163933" w:tentative="1">
      <w:start w:val="1"/>
      <w:numFmt w:val="lowerRoman"/>
      <w:lvlText w:val="%6."/>
      <w:lvlJc w:val="right"/>
      <w:pPr>
        <w:ind w:left="4320" w:hanging="180"/>
      </w:pPr>
    </w:lvl>
    <w:lvl w:ilvl="6" w:tplc="25163933" w:tentative="1">
      <w:start w:val="1"/>
      <w:numFmt w:val="decimal"/>
      <w:lvlText w:val="%7."/>
      <w:lvlJc w:val="left"/>
      <w:pPr>
        <w:ind w:left="5040" w:hanging="360"/>
      </w:pPr>
    </w:lvl>
    <w:lvl w:ilvl="7" w:tplc="25163933" w:tentative="1">
      <w:start w:val="1"/>
      <w:numFmt w:val="lowerLetter"/>
      <w:lvlText w:val="%8."/>
      <w:lvlJc w:val="left"/>
      <w:pPr>
        <w:ind w:left="5760" w:hanging="360"/>
      </w:pPr>
    </w:lvl>
    <w:lvl w:ilvl="8" w:tplc="2516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0">
    <w:multiLevelType w:val="hybridMultilevel"/>
    <w:lvl w:ilvl="0" w:tplc="89358939">
      <w:start w:val="1"/>
      <w:numFmt w:val="decimal"/>
      <w:lvlText w:val="%1."/>
      <w:lvlJc w:val="left"/>
      <w:pPr>
        <w:ind w:left="720" w:hanging="360"/>
      </w:pPr>
    </w:lvl>
    <w:lvl w:ilvl="1" w:tplc="89358939" w:tentative="1">
      <w:start w:val="1"/>
      <w:numFmt w:val="lowerLetter"/>
      <w:lvlText w:val="%2."/>
      <w:lvlJc w:val="left"/>
      <w:pPr>
        <w:ind w:left="1440" w:hanging="360"/>
      </w:pPr>
    </w:lvl>
    <w:lvl w:ilvl="2" w:tplc="89358939" w:tentative="1">
      <w:start w:val="1"/>
      <w:numFmt w:val="lowerRoman"/>
      <w:lvlText w:val="%3."/>
      <w:lvlJc w:val="right"/>
      <w:pPr>
        <w:ind w:left="2160" w:hanging="180"/>
      </w:pPr>
    </w:lvl>
    <w:lvl w:ilvl="3" w:tplc="89358939" w:tentative="1">
      <w:start w:val="1"/>
      <w:numFmt w:val="decimal"/>
      <w:lvlText w:val="%4."/>
      <w:lvlJc w:val="left"/>
      <w:pPr>
        <w:ind w:left="2880" w:hanging="360"/>
      </w:pPr>
    </w:lvl>
    <w:lvl w:ilvl="4" w:tplc="89358939" w:tentative="1">
      <w:start w:val="1"/>
      <w:numFmt w:val="lowerLetter"/>
      <w:lvlText w:val="%5."/>
      <w:lvlJc w:val="left"/>
      <w:pPr>
        <w:ind w:left="3600" w:hanging="360"/>
      </w:pPr>
    </w:lvl>
    <w:lvl w:ilvl="5" w:tplc="89358939" w:tentative="1">
      <w:start w:val="1"/>
      <w:numFmt w:val="lowerRoman"/>
      <w:lvlText w:val="%6."/>
      <w:lvlJc w:val="right"/>
      <w:pPr>
        <w:ind w:left="4320" w:hanging="180"/>
      </w:pPr>
    </w:lvl>
    <w:lvl w:ilvl="6" w:tplc="89358939" w:tentative="1">
      <w:start w:val="1"/>
      <w:numFmt w:val="decimal"/>
      <w:lvlText w:val="%7."/>
      <w:lvlJc w:val="left"/>
      <w:pPr>
        <w:ind w:left="5040" w:hanging="360"/>
      </w:pPr>
    </w:lvl>
    <w:lvl w:ilvl="7" w:tplc="89358939" w:tentative="1">
      <w:start w:val="1"/>
      <w:numFmt w:val="lowerLetter"/>
      <w:lvlText w:val="%8."/>
      <w:lvlJc w:val="left"/>
      <w:pPr>
        <w:ind w:left="5760" w:hanging="360"/>
      </w:pPr>
    </w:lvl>
    <w:lvl w:ilvl="8" w:tplc="8935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9">
    <w:multiLevelType w:val="hybridMultilevel"/>
    <w:lvl w:ilvl="0" w:tplc="10754483">
      <w:start w:val="1"/>
      <w:numFmt w:val="decimal"/>
      <w:lvlText w:val="%1."/>
      <w:lvlJc w:val="left"/>
      <w:pPr>
        <w:ind w:left="720" w:hanging="360"/>
      </w:pPr>
    </w:lvl>
    <w:lvl w:ilvl="1" w:tplc="10754483" w:tentative="1">
      <w:start w:val="1"/>
      <w:numFmt w:val="lowerLetter"/>
      <w:lvlText w:val="%2."/>
      <w:lvlJc w:val="left"/>
      <w:pPr>
        <w:ind w:left="1440" w:hanging="360"/>
      </w:pPr>
    </w:lvl>
    <w:lvl w:ilvl="2" w:tplc="10754483" w:tentative="1">
      <w:start w:val="1"/>
      <w:numFmt w:val="lowerRoman"/>
      <w:lvlText w:val="%3."/>
      <w:lvlJc w:val="right"/>
      <w:pPr>
        <w:ind w:left="2160" w:hanging="180"/>
      </w:pPr>
    </w:lvl>
    <w:lvl w:ilvl="3" w:tplc="10754483" w:tentative="1">
      <w:start w:val="1"/>
      <w:numFmt w:val="decimal"/>
      <w:lvlText w:val="%4."/>
      <w:lvlJc w:val="left"/>
      <w:pPr>
        <w:ind w:left="2880" w:hanging="360"/>
      </w:pPr>
    </w:lvl>
    <w:lvl w:ilvl="4" w:tplc="10754483" w:tentative="1">
      <w:start w:val="1"/>
      <w:numFmt w:val="lowerLetter"/>
      <w:lvlText w:val="%5."/>
      <w:lvlJc w:val="left"/>
      <w:pPr>
        <w:ind w:left="3600" w:hanging="360"/>
      </w:pPr>
    </w:lvl>
    <w:lvl w:ilvl="5" w:tplc="10754483" w:tentative="1">
      <w:start w:val="1"/>
      <w:numFmt w:val="lowerRoman"/>
      <w:lvlText w:val="%6."/>
      <w:lvlJc w:val="right"/>
      <w:pPr>
        <w:ind w:left="4320" w:hanging="180"/>
      </w:pPr>
    </w:lvl>
    <w:lvl w:ilvl="6" w:tplc="10754483" w:tentative="1">
      <w:start w:val="1"/>
      <w:numFmt w:val="decimal"/>
      <w:lvlText w:val="%7."/>
      <w:lvlJc w:val="left"/>
      <w:pPr>
        <w:ind w:left="5040" w:hanging="360"/>
      </w:pPr>
    </w:lvl>
    <w:lvl w:ilvl="7" w:tplc="10754483" w:tentative="1">
      <w:start w:val="1"/>
      <w:numFmt w:val="lowerLetter"/>
      <w:lvlText w:val="%8."/>
      <w:lvlJc w:val="left"/>
      <w:pPr>
        <w:ind w:left="5760" w:hanging="360"/>
      </w:pPr>
    </w:lvl>
    <w:lvl w:ilvl="8" w:tplc="10754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8">
    <w:multiLevelType w:val="hybridMultilevel"/>
    <w:lvl w:ilvl="0" w:tplc="21904233">
      <w:start w:val="1"/>
      <w:numFmt w:val="decimal"/>
      <w:lvlText w:val="%1."/>
      <w:lvlJc w:val="left"/>
      <w:pPr>
        <w:ind w:left="720" w:hanging="360"/>
      </w:pPr>
    </w:lvl>
    <w:lvl w:ilvl="1" w:tplc="21904233" w:tentative="1">
      <w:start w:val="1"/>
      <w:numFmt w:val="lowerLetter"/>
      <w:lvlText w:val="%2."/>
      <w:lvlJc w:val="left"/>
      <w:pPr>
        <w:ind w:left="1440" w:hanging="360"/>
      </w:pPr>
    </w:lvl>
    <w:lvl w:ilvl="2" w:tplc="21904233" w:tentative="1">
      <w:start w:val="1"/>
      <w:numFmt w:val="lowerRoman"/>
      <w:lvlText w:val="%3."/>
      <w:lvlJc w:val="right"/>
      <w:pPr>
        <w:ind w:left="2160" w:hanging="180"/>
      </w:pPr>
    </w:lvl>
    <w:lvl w:ilvl="3" w:tplc="21904233" w:tentative="1">
      <w:start w:val="1"/>
      <w:numFmt w:val="decimal"/>
      <w:lvlText w:val="%4."/>
      <w:lvlJc w:val="left"/>
      <w:pPr>
        <w:ind w:left="2880" w:hanging="360"/>
      </w:pPr>
    </w:lvl>
    <w:lvl w:ilvl="4" w:tplc="21904233" w:tentative="1">
      <w:start w:val="1"/>
      <w:numFmt w:val="lowerLetter"/>
      <w:lvlText w:val="%5."/>
      <w:lvlJc w:val="left"/>
      <w:pPr>
        <w:ind w:left="3600" w:hanging="360"/>
      </w:pPr>
    </w:lvl>
    <w:lvl w:ilvl="5" w:tplc="21904233" w:tentative="1">
      <w:start w:val="1"/>
      <w:numFmt w:val="lowerRoman"/>
      <w:lvlText w:val="%6."/>
      <w:lvlJc w:val="right"/>
      <w:pPr>
        <w:ind w:left="4320" w:hanging="180"/>
      </w:pPr>
    </w:lvl>
    <w:lvl w:ilvl="6" w:tplc="21904233" w:tentative="1">
      <w:start w:val="1"/>
      <w:numFmt w:val="decimal"/>
      <w:lvlText w:val="%7."/>
      <w:lvlJc w:val="left"/>
      <w:pPr>
        <w:ind w:left="5040" w:hanging="360"/>
      </w:pPr>
    </w:lvl>
    <w:lvl w:ilvl="7" w:tplc="21904233" w:tentative="1">
      <w:start w:val="1"/>
      <w:numFmt w:val="lowerLetter"/>
      <w:lvlText w:val="%8."/>
      <w:lvlJc w:val="left"/>
      <w:pPr>
        <w:ind w:left="5760" w:hanging="360"/>
      </w:pPr>
    </w:lvl>
    <w:lvl w:ilvl="8" w:tplc="2190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7">
    <w:multiLevelType w:val="hybridMultilevel"/>
    <w:lvl w:ilvl="0" w:tplc="28597915">
      <w:start w:val="1"/>
      <w:numFmt w:val="decimal"/>
      <w:lvlText w:val="%1."/>
      <w:lvlJc w:val="left"/>
      <w:pPr>
        <w:ind w:left="720" w:hanging="360"/>
      </w:pPr>
    </w:lvl>
    <w:lvl w:ilvl="1" w:tplc="28597915" w:tentative="1">
      <w:start w:val="1"/>
      <w:numFmt w:val="lowerLetter"/>
      <w:lvlText w:val="%2."/>
      <w:lvlJc w:val="left"/>
      <w:pPr>
        <w:ind w:left="1440" w:hanging="360"/>
      </w:pPr>
    </w:lvl>
    <w:lvl w:ilvl="2" w:tplc="28597915" w:tentative="1">
      <w:start w:val="1"/>
      <w:numFmt w:val="lowerRoman"/>
      <w:lvlText w:val="%3."/>
      <w:lvlJc w:val="right"/>
      <w:pPr>
        <w:ind w:left="2160" w:hanging="180"/>
      </w:pPr>
    </w:lvl>
    <w:lvl w:ilvl="3" w:tplc="28597915" w:tentative="1">
      <w:start w:val="1"/>
      <w:numFmt w:val="decimal"/>
      <w:lvlText w:val="%4."/>
      <w:lvlJc w:val="left"/>
      <w:pPr>
        <w:ind w:left="2880" w:hanging="360"/>
      </w:pPr>
    </w:lvl>
    <w:lvl w:ilvl="4" w:tplc="28597915" w:tentative="1">
      <w:start w:val="1"/>
      <w:numFmt w:val="lowerLetter"/>
      <w:lvlText w:val="%5."/>
      <w:lvlJc w:val="left"/>
      <w:pPr>
        <w:ind w:left="3600" w:hanging="360"/>
      </w:pPr>
    </w:lvl>
    <w:lvl w:ilvl="5" w:tplc="28597915" w:tentative="1">
      <w:start w:val="1"/>
      <w:numFmt w:val="lowerRoman"/>
      <w:lvlText w:val="%6."/>
      <w:lvlJc w:val="right"/>
      <w:pPr>
        <w:ind w:left="4320" w:hanging="180"/>
      </w:pPr>
    </w:lvl>
    <w:lvl w:ilvl="6" w:tplc="28597915" w:tentative="1">
      <w:start w:val="1"/>
      <w:numFmt w:val="decimal"/>
      <w:lvlText w:val="%7."/>
      <w:lvlJc w:val="left"/>
      <w:pPr>
        <w:ind w:left="5040" w:hanging="360"/>
      </w:pPr>
    </w:lvl>
    <w:lvl w:ilvl="7" w:tplc="28597915" w:tentative="1">
      <w:start w:val="1"/>
      <w:numFmt w:val="lowerLetter"/>
      <w:lvlText w:val="%8."/>
      <w:lvlJc w:val="left"/>
      <w:pPr>
        <w:ind w:left="5760" w:hanging="360"/>
      </w:pPr>
    </w:lvl>
    <w:lvl w:ilvl="8" w:tplc="28597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6">
    <w:multiLevelType w:val="hybridMultilevel"/>
    <w:lvl w:ilvl="0" w:tplc="40657975">
      <w:start w:val="1"/>
      <w:numFmt w:val="decimal"/>
      <w:lvlText w:val="%1."/>
      <w:lvlJc w:val="left"/>
      <w:pPr>
        <w:ind w:left="720" w:hanging="360"/>
      </w:pPr>
    </w:lvl>
    <w:lvl w:ilvl="1" w:tplc="40657975" w:tentative="1">
      <w:start w:val="1"/>
      <w:numFmt w:val="lowerLetter"/>
      <w:lvlText w:val="%2."/>
      <w:lvlJc w:val="left"/>
      <w:pPr>
        <w:ind w:left="1440" w:hanging="360"/>
      </w:pPr>
    </w:lvl>
    <w:lvl w:ilvl="2" w:tplc="40657975" w:tentative="1">
      <w:start w:val="1"/>
      <w:numFmt w:val="lowerRoman"/>
      <w:lvlText w:val="%3."/>
      <w:lvlJc w:val="right"/>
      <w:pPr>
        <w:ind w:left="2160" w:hanging="180"/>
      </w:pPr>
    </w:lvl>
    <w:lvl w:ilvl="3" w:tplc="40657975" w:tentative="1">
      <w:start w:val="1"/>
      <w:numFmt w:val="decimal"/>
      <w:lvlText w:val="%4."/>
      <w:lvlJc w:val="left"/>
      <w:pPr>
        <w:ind w:left="2880" w:hanging="360"/>
      </w:pPr>
    </w:lvl>
    <w:lvl w:ilvl="4" w:tplc="40657975" w:tentative="1">
      <w:start w:val="1"/>
      <w:numFmt w:val="lowerLetter"/>
      <w:lvlText w:val="%5."/>
      <w:lvlJc w:val="left"/>
      <w:pPr>
        <w:ind w:left="3600" w:hanging="360"/>
      </w:pPr>
    </w:lvl>
    <w:lvl w:ilvl="5" w:tplc="40657975" w:tentative="1">
      <w:start w:val="1"/>
      <w:numFmt w:val="lowerRoman"/>
      <w:lvlText w:val="%6."/>
      <w:lvlJc w:val="right"/>
      <w:pPr>
        <w:ind w:left="4320" w:hanging="180"/>
      </w:pPr>
    </w:lvl>
    <w:lvl w:ilvl="6" w:tplc="40657975" w:tentative="1">
      <w:start w:val="1"/>
      <w:numFmt w:val="decimal"/>
      <w:lvlText w:val="%7."/>
      <w:lvlJc w:val="left"/>
      <w:pPr>
        <w:ind w:left="5040" w:hanging="360"/>
      </w:pPr>
    </w:lvl>
    <w:lvl w:ilvl="7" w:tplc="40657975" w:tentative="1">
      <w:start w:val="1"/>
      <w:numFmt w:val="lowerLetter"/>
      <w:lvlText w:val="%8."/>
      <w:lvlJc w:val="left"/>
      <w:pPr>
        <w:ind w:left="5760" w:hanging="360"/>
      </w:pPr>
    </w:lvl>
    <w:lvl w:ilvl="8" w:tplc="40657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5">
    <w:multiLevelType w:val="hybridMultilevel"/>
    <w:lvl w:ilvl="0" w:tplc="76014958">
      <w:start w:val="1"/>
      <w:numFmt w:val="decimal"/>
      <w:lvlText w:val="%1."/>
      <w:lvlJc w:val="left"/>
      <w:pPr>
        <w:ind w:left="720" w:hanging="360"/>
      </w:pPr>
    </w:lvl>
    <w:lvl w:ilvl="1" w:tplc="76014958" w:tentative="1">
      <w:start w:val="1"/>
      <w:numFmt w:val="lowerLetter"/>
      <w:lvlText w:val="%2."/>
      <w:lvlJc w:val="left"/>
      <w:pPr>
        <w:ind w:left="1440" w:hanging="360"/>
      </w:pPr>
    </w:lvl>
    <w:lvl w:ilvl="2" w:tplc="76014958" w:tentative="1">
      <w:start w:val="1"/>
      <w:numFmt w:val="lowerRoman"/>
      <w:lvlText w:val="%3."/>
      <w:lvlJc w:val="right"/>
      <w:pPr>
        <w:ind w:left="2160" w:hanging="180"/>
      </w:pPr>
    </w:lvl>
    <w:lvl w:ilvl="3" w:tplc="76014958" w:tentative="1">
      <w:start w:val="1"/>
      <w:numFmt w:val="decimal"/>
      <w:lvlText w:val="%4."/>
      <w:lvlJc w:val="left"/>
      <w:pPr>
        <w:ind w:left="2880" w:hanging="360"/>
      </w:pPr>
    </w:lvl>
    <w:lvl w:ilvl="4" w:tplc="76014958" w:tentative="1">
      <w:start w:val="1"/>
      <w:numFmt w:val="lowerLetter"/>
      <w:lvlText w:val="%5."/>
      <w:lvlJc w:val="left"/>
      <w:pPr>
        <w:ind w:left="3600" w:hanging="360"/>
      </w:pPr>
    </w:lvl>
    <w:lvl w:ilvl="5" w:tplc="76014958" w:tentative="1">
      <w:start w:val="1"/>
      <w:numFmt w:val="lowerRoman"/>
      <w:lvlText w:val="%6."/>
      <w:lvlJc w:val="right"/>
      <w:pPr>
        <w:ind w:left="4320" w:hanging="180"/>
      </w:pPr>
    </w:lvl>
    <w:lvl w:ilvl="6" w:tplc="76014958" w:tentative="1">
      <w:start w:val="1"/>
      <w:numFmt w:val="decimal"/>
      <w:lvlText w:val="%7."/>
      <w:lvlJc w:val="left"/>
      <w:pPr>
        <w:ind w:left="5040" w:hanging="360"/>
      </w:pPr>
    </w:lvl>
    <w:lvl w:ilvl="7" w:tplc="76014958" w:tentative="1">
      <w:start w:val="1"/>
      <w:numFmt w:val="lowerLetter"/>
      <w:lvlText w:val="%8."/>
      <w:lvlJc w:val="left"/>
      <w:pPr>
        <w:ind w:left="5760" w:hanging="360"/>
      </w:pPr>
    </w:lvl>
    <w:lvl w:ilvl="8" w:tplc="7601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4">
    <w:multiLevelType w:val="hybridMultilevel"/>
    <w:lvl w:ilvl="0" w:tplc="35946894">
      <w:start w:val="1"/>
      <w:numFmt w:val="decimal"/>
      <w:lvlText w:val="%1."/>
      <w:lvlJc w:val="left"/>
      <w:pPr>
        <w:ind w:left="720" w:hanging="360"/>
      </w:pPr>
    </w:lvl>
    <w:lvl w:ilvl="1" w:tplc="35946894" w:tentative="1">
      <w:start w:val="1"/>
      <w:numFmt w:val="lowerLetter"/>
      <w:lvlText w:val="%2."/>
      <w:lvlJc w:val="left"/>
      <w:pPr>
        <w:ind w:left="1440" w:hanging="360"/>
      </w:pPr>
    </w:lvl>
    <w:lvl w:ilvl="2" w:tplc="35946894" w:tentative="1">
      <w:start w:val="1"/>
      <w:numFmt w:val="lowerRoman"/>
      <w:lvlText w:val="%3."/>
      <w:lvlJc w:val="right"/>
      <w:pPr>
        <w:ind w:left="2160" w:hanging="180"/>
      </w:pPr>
    </w:lvl>
    <w:lvl w:ilvl="3" w:tplc="35946894" w:tentative="1">
      <w:start w:val="1"/>
      <w:numFmt w:val="decimal"/>
      <w:lvlText w:val="%4."/>
      <w:lvlJc w:val="left"/>
      <w:pPr>
        <w:ind w:left="2880" w:hanging="360"/>
      </w:pPr>
    </w:lvl>
    <w:lvl w:ilvl="4" w:tplc="35946894" w:tentative="1">
      <w:start w:val="1"/>
      <w:numFmt w:val="lowerLetter"/>
      <w:lvlText w:val="%5."/>
      <w:lvlJc w:val="left"/>
      <w:pPr>
        <w:ind w:left="3600" w:hanging="360"/>
      </w:pPr>
    </w:lvl>
    <w:lvl w:ilvl="5" w:tplc="35946894" w:tentative="1">
      <w:start w:val="1"/>
      <w:numFmt w:val="lowerRoman"/>
      <w:lvlText w:val="%6."/>
      <w:lvlJc w:val="right"/>
      <w:pPr>
        <w:ind w:left="4320" w:hanging="180"/>
      </w:pPr>
    </w:lvl>
    <w:lvl w:ilvl="6" w:tplc="35946894" w:tentative="1">
      <w:start w:val="1"/>
      <w:numFmt w:val="decimal"/>
      <w:lvlText w:val="%7."/>
      <w:lvlJc w:val="left"/>
      <w:pPr>
        <w:ind w:left="5040" w:hanging="360"/>
      </w:pPr>
    </w:lvl>
    <w:lvl w:ilvl="7" w:tplc="35946894" w:tentative="1">
      <w:start w:val="1"/>
      <w:numFmt w:val="lowerLetter"/>
      <w:lvlText w:val="%8."/>
      <w:lvlJc w:val="left"/>
      <w:pPr>
        <w:ind w:left="5760" w:hanging="360"/>
      </w:pPr>
    </w:lvl>
    <w:lvl w:ilvl="8" w:tplc="35946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3">
    <w:multiLevelType w:val="hybridMultilevel"/>
    <w:lvl w:ilvl="0" w:tplc="97061141">
      <w:start w:val="1"/>
      <w:numFmt w:val="decimal"/>
      <w:lvlText w:val="%1."/>
      <w:lvlJc w:val="left"/>
      <w:pPr>
        <w:ind w:left="720" w:hanging="360"/>
      </w:pPr>
    </w:lvl>
    <w:lvl w:ilvl="1" w:tplc="97061141" w:tentative="1">
      <w:start w:val="1"/>
      <w:numFmt w:val="lowerLetter"/>
      <w:lvlText w:val="%2."/>
      <w:lvlJc w:val="left"/>
      <w:pPr>
        <w:ind w:left="1440" w:hanging="360"/>
      </w:pPr>
    </w:lvl>
    <w:lvl w:ilvl="2" w:tplc="97061141" w:tentative="1">
      <w:start w:val="1"/>
      <w:numFmt w:val="lowerRoman"/>
      <w:lvlText w:val="%3."/>
      <w:lvlJc w:val="right"/>
      <w:pPr>
        <w:ind w:left="2160" w:hanging="180"/>
      </w:pPr>
    </w:lvl>
    <w:lvl w:ilvl="3" w:tplc="97061141" w:tentative="1">
      <w:start w:val="1"/>
      <w:numFmt w:val="decimal"/>
      <w:lvlText w:val="%4."/>
      <w:lvlJc w:val="left"/>
      <w:pPr>
        <w:ind w:left="2880" w:hanging="360"/>
      </w:pPr>
    </w:lvl>
    <w:lvl w:ilvl="4" w:tplc="97061141" w:tentative="1">
      <w:start w:val="1"/>
      <w:numFmt w:val="lowerLetter"/>
      <w:lvlText w:val="%5."/>
      <w:lvlJc w:val="left"/>
      <w:pPr>
        <w:ind w:left="3600" w:hanging="360"/>
      </w:pPr>
    </w:lvl>
    <w:lvl w:ilvl="5" w:tplc="97061141" w:tentative="1">
      <w:start w:val="1"/>
      <w:numFmt w:val="lowerRoman"/>
      <w:lvlText w:val="%6."/>
      <w:lvlJc w:val="right"/>
      <w:pPr>
        <w:ind w:left="4320" w:hanging="180"/>
      </w:pPr>
    </w:lvl>
    <w:lvl w:ilvl="6" w:tplc="97061141" w:tentative="1">
      <w:start w:val="1"/>
      <w:numFmt w:val="decimal"/>
      <w:lvlText w:val="%7."/>
      <w:lvlJc w:val="left"/>
      <w:pPr>
        <w:ind w:left="5040" w:hanging="360"/>
      </w:pPr>
    </w:lvl>
    <w:lvl w:ilvl="7" w:tplc="97061141" w:tentative="1">
      <w:start w:val="1"/>
      <w:numFmt w:val="lowerLetter"/>
      <w:lvlText w:val="%8."/>
      <w:lvlJc w:val="left"/>
      <w:pPr>
        <w:ind w:left="5760" w:hanging="360"/>
      </w:pPr>
    </w:lvl>
    <w:lvl w:ilvl="8" w:tplc="97061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2">
    <w:multiLevelType w:val="hybridMultilevel"/>
    <w:lvl w:ilvl="0" w:tplc="90784277">
      <w:start w:val="1"/>
      <w:numFmt w:val="decimal"/>
      <w:lvlText w:val="%1."/>
      <w:lvlJc w:val="left"/>
      <w:pPr>
        <w:ind w:left="720" w:hanging="360"/>
      </w:pPr>
    </w:lvl>
    <w:lvl w:ilvl="1" w:tplc="90784277" w:tentative="1">
      <w:start w:val="1"/>
      <w:numFmt w:val="lowerLetter"/>
      <w:lvlText w:val="%2."/>
      <w:lvlJc w:val="left"/>
      <w:pPr>
        <w:ind w:left="1440" w:hanging="360"/>
      </w:pPr>
    </w:lvl>
    <w:lvl w:ilvl="2" w:tplc="90784277" w:tentative="1">
      <w:start w:val="1"/>
      <w:numFmt w:val="lowerRoman"/>
      <w:lvlText w:val="%3."/>
      <w:lvlJc w:val="right"/>
      <w:pPr>
        <w:ind w:left="2160" w:hanging="180"/>
      </w:pPr>
    </w:lvl>
    <w:lvl w:ilvl="3" w:tplc="90784277" w:tentative="1">
      <w:start w:val="1"/>
      <w:numFmt w:val="decimal"/>
      <w:lvlText w:val="%4."/>
      <w:lvlJc w:val="left"/>
      <w:pPr>
        <w:ind w:left="2880" w:hanging="360"/>
      </w:pPr>
    </w:lvl>
    <w:lvl w:ilvl="4" w:tplc="90784277" w:tentative="1">
      <w:start w:val="1"/>
      <w:numFmt w:val="lowerLetter"/>
      <w:lvlText w:val="%5."/>
      <w:lvlJc w:val="left"/>
      <w:pPr>
        <w:ind w:left="3600" w:hanging="360"/>
      </w:pPr>
    </w:lvl>
    <w:lvl w:ilvl="5" w:tplc="90784277" w:tentative="1">
      <w:start w:val="1"/>
      <w:numFmt w:val="lowerRoman"/>
      <w:lvlText w:val="%6."/>
      <w:lvlJc w:val="right"/>
      <w:pPr>
        <w:ind w:left="4320" w:hanging="180"/>
      </w:pPr>
    </w:lvl>
    <w:lvl w:ilvl="6" w:tplc="90784277" w:tentative="1">
      <w:start w:val="1"/>
      <w:numFmt w:val="decimal"/>
      <w:lvlText w:val="%7."/>
      <w:lvlJc w:val="left"/>
      <w:pPr>
        <w:ind w:left="5040" w:hanging="360"/>
      </w:pPr>
    </w:lvl>
    <w:lvl w:ilvl="7" w:tplc="90784277" w:tentative="1">
      <w:start w:val="1"/>
      <w:numFmt w:val="lowerLetter"/>
      <w:lvlText w:val="%8."/>
      <w:lvlJc w:val="left"/>
      <w:pPr>
        <w:ind w:left="5760" w:hanging="360"/>
      </w:pPr>
    </w:lvl>
    <w:lvl w:ilvl="8" w:tplc="90784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1">
    <w:multiLevelType w:val="hybridMultilevel"/>
    <w:lvl w:ilvl="0" w:tplc="19706087">
      <w:start w:val="1"/>
      <w:numFmt w:val="decimal"/>
      <w:lvlText w:val="%1."/>
      <w:lvlJc w:val="left"/>
      <w:pPr>
        <w:ind w:left="720" w:hanging="360"/>
      </w:pPr>
    </w:lvl>
    <w:lvl w:ilvl="1" w:tplc="19706087" w:tentative="1">
      <w:start w:val="1"/>
      <w:numFmt w:val="lowerLetter"/>
      <w:lvlText w:val="%2."/>
      <w:lvlJc w:val="left"/>
      <w:pPr>
        <w:ind w:left="1440" w:hanging="360"/>
      </w:pPr>
    </w:lvl>
    <w:lvl w:ilvl="2" w:tplc="19706087" w:tentative="1">
      <w:start w:val="1"/>
      <w:numFmt w:val="lowerRoman"/>
      <w:lvlText w:val="%3."/>
      <w:lvlJc w:val="right"/>
      <w:pPr>
        <w:ind w:left="2160" w:hanging="180"/>
      </w:pPr>
    </w:lvl>
    <w:lvl w:ilvl="3" w:tplc="19706087" w:tentative="1">
      <w:start w:val="1"/>
      <w:numFmt w:val="decimal"/>
      <w:lvlText w:val="%4."/>
      <w:lvlJc w:val="left"/>
      <w:pPr>
        <w:ind w:left="2880" w:hanging="360"/>
      </w:pPr>
    </w:lvl>
    <w:lvl w:ilvl="4" w:tplc="19706087" w:tentative="1">
      <w:start w:val="1"/>
      <w:numFmt w:val="lowerLetter"/>
      <w:lvlText w:val="%5."/>
      <w:lvlJc w:val="left"/>
      <w:pPr>
        <w:ind w:left="3600" w:hanging="360"/>
      </w:pPr>
    </w:lvl>
    <w:lvl w:ilvl="5" w:tplc="19706087" w:tentative="1">
      <w:start w:val="1"/>
      <w:numFmt w:val="lowerRoman"/>
      <w:lvlText w:val="%6."/>
      <w:lvlJc w:val="right"/>
      <w:pPr>
        <w:ind w:left="4320" w:hanging="180"/>
      </w:pPr>
    </w:lvl>
    <w:lvl w:ilvl="6" w:tplc="19706087" w:tentative="1">
      <w:start w:val="1"/>
      <w:numFmt w:val="decimal"/>
      <w:lvlText w:val="%7."/>
      <w:lvlJc w:val="left"/>
      <w:pPr>
        <w:ind w:left="5040" w:hanging="360"/>
      </w:pPr>
    </w:lvl>
    <w:lvl w:ilvl="7" w:tplc="19706087" w:tentative="1">
      <w:start w:val="1"/>
      <w:numFmt w:val="lowerLetter"/>
      <w:lvlText w:val="%8."/>
      <w:lvlJc w:val="left"/>
      <w:pPr>
        <w:ind w:left="5760" w:hanging="360"/>
      </w:pPr>
    </w:lvl>
    <w:lvl w:ilvl="8" w:tplc="19706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0">
    <w:multiLevelType w:val="hybridMultilevel"/>
    <w:lvl w:ilvl="0" w:tplc="387180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160">
    <w:abstractNumId w:val="19160"/>
  </w:num>
  <w:num w:numId="19161">
    <w:abstractNumId w:val="19161"/>
  </w:num>
  <w:num w:numId="19162">
    <w:abstractNumId w:val="19162"/>
  </w:num>
  <w:num w:numId="19163">
    <w:abstractNumId w:val="19163"/>
  </w:num>
  <w:num w:numId="19164">
    <w:abstractNumId w:val="19164"/>
  </w:num>
  <w:num w:numId="19165">
    <w:abstractNumId w:val="19165"/>
  </w:num>
  <w:num w:numId="19166">
    <w:abstractNumId w:val="19166"/>
  </w:num>
  <w:num w:numId="19167">
    <w:abstractNumId w:val="19167"/>
  </w:num>
  <w:num w:numId="19168">
    <w:abstractNumId w:val="19168"/>
  </w:num>
  <w:num w:numId="19169">
    <w:abstractNumId w:val="19169"/>
  </w:num>
  <w:num w:numId="19170">
    <w:abstractNumId w:val="19170"/>
  </w:num>
  <w:num w:numId="19171">
    <w:abstractNumId w:val="19171"/>
  </w:num>
  <w:num w:numId="19172">
    <w:abstractNumId w:val="19172"/>
  </w:num>
  <w:num w:numId="19173">
    <w:abstractNumId w:val="19173"/>
  </w:num>
  <w:num w:numId="19174">
    <w:abstractNumId w:val="19174"/>
  </w:num>
  <w:num w:numId="19175">
    <w:abstractNumId w:val="19175"/>
  </w:num>
  <w:num w:numId="19176">
    <w:abstractNumId w:val="19176"/>
  </w:num>
  <w:num w:numId="19177">
    <w:abstractNumId w:val="19177"/>
  </w:num>
  <w:num w:numId="19178">
    <w:abstractNumId w:val="19178"/>
  </w:num>
  <w:num w:numId="19179">
    <w:abstractNumId w:val="19179"/>
  </w:num>
  <w:num w:numId="19180">
    <w:abstractNumId w:val="19180"/>
  </w:num>
  <w:num w:numId="19181">
    <w:abstractNumId w:val="19181"/>
  </w:num>
  <w:num w:numId="19182">
    <w:abstractNumId w:val="19182"/>
  </w:num>
  <w:num w:numId="19183">
    <w:abstractNumId w:val="19183"/>
  </w:num>
  <w:num w:numId="19184">
    <w:abstractNumId w:val="19184"/>
  </w:num>
  <w:num w:numId="19185">
    <w:abstractNumId w:val="19185"/>
  </w:num>
  <w:num w:numId="19186">
    <w:abstractNumId w:val="19186"/>
  </w:num>
  <w:num w:numId="19187">
    <w:abstractNumId w:val="19187"/>
  </w:num>
  <w:num w:numId="19188">
    <w:abstractNumId w:val="19188"/>
  </w:num>
  <w:num w:numId="19189">
    <w:abstractNumId w:val="19189"/>
  </w:num>
  <w:num w:numId="19190">
    <w:abstractNumId w:val="19190"/>
  </w:num>
  <w:num w:numId="19191">
    <w:abstractNumId w:val="19191"/>
  </w:num>
  <w:num w:numId="19192">
    <w:abstractNumId w:val="19192"/>
  </w:num>
  <w:num w:numId="19193">
    <w:abstractNumId w:val="19193"/>
  </w:num>
  <w:num w:numId="19194">
    <w:abstractNumId w:val="19194"/>
  </w:num>
  <w:num w:numId="19195">
    <w:abstractNumId w:val="19195"/>
  </w:num>
  <w:num w:numId="19196">
    <w:abstractNumId w:val="19196"/>
  </w:num>
  <w:num w:numId="19197">
    <w:abstractNumId w:val="19197"/>
  </w:num>
  <w:num w:numId="19198">
    <w:abstractNumId w:val="19198"/>
  </w:num>
  <w:num w:numId="19199">
    <w:abstractNumId w:val="19199"/>
  </w:num>
  <w:num w:numId="19200">
    <w:abstractNumId w:val="19200"/>
  </w:num>
  <w:num w:numId="19201">
    <w:abstractNumId w:val="19201"/>
  </w:num>
  <w:num w:numId="19202">
    <w:abstractNumId w:val="19202"/>
  </w:num>
  <w:num w:numId="19203">
    <w:abstractNumId w:val="19203"/>
  </w:num>
  <w:num w:numId="19204">
    <w:abstractNumId w:val="19204"/>
  </w:num>
  <w:num w:numId="19205">
    <w:abstractNumId w:val="19205"/>
  </w:num>
  <w:num w:numId="19206">
    <w:abstractNumId w:val="19206"/>
  </w:num>
  <w:num w:numId="19207">
    <w:abstractNumId w:val="19207"/>
  </w:num>
  <w:num w:numId="19208">
    <w:abstractNumId w:val="19208"/>
  </w:num>
  <w:num w:numId="19209">
    <w:abstractNumId w:val="19209"/>
  </w:num>
  <w:num w:numId="19210">
    <w:abstractNumId w:val="19210"/>
  </w:num>
  <w:num w:numId="19211">
    <w:abstractNumId w:val="19211"/>
  </w:num>
  <w:num w:numId="19212">
    <w:abstractNumId w:val="19212"/>
  </w:num>
  <w:num w:numId="19213">
    <w:abstractNumId w:val="19213"/>
  </w:num>
  <w:num w:numId="19214">
    <w:abstractNumId w:val="19214"/>
  </w:num>
  <w:num w:numId="19215">
    <w:abstractNumId w:val="19215"/>
  </w:num>
  <w:num w:numId="19216">
    <w:abstractNumId w:val="19216"/>
  </w:num>
  <w:num w:numId="19217">
    <w:abstractNumId w:val="19217"/>
  </w:num>
  <w:num w:numId="19218">
    <w:abstractNumId w:val="19218"/>
  </w:num>
  <w:num w:numId="19219">
    <w:abstractNumId w:val="19219"/>
  </w:num>
  <w:num w:numId="19220">
    <w:abstractNumId w:val="19220"/>
  </w:num>
  <w:num w:numId="19221">
    <w:abstractNumId w:val="19221"/>
  </w:num>
  <w:num w:numId="19222">
    <w:abstractNumId w:val="19222"/>
  </w:num>
  <w:num w:numId="19223">
    <w:abstractNumId w:val="19223"/>
  </w:num>
  <w:num w:numId="19224">
    <w:abstractNumId w:val="19224"/>
  </w:num>
  <w:num w:numId="19225">
    <w:abstractNumId w:val="19225"/>
  </w:num>
  <w:num w:numId="19226">
    <w:abstractNumId w:val="19226"/>
  </w:num>
  <w:num w:numId="19227">
    <w:abstractNumId w:val="19227"/>
  </w:num>
  <w:num w:numId="19228">
    <w:abstractNumId w:val="19228"/>
  </w:num>
  <w:num w:numId="19229">
    <w:abstractNumId w:val="19229"/>
  </w:num>
  <w:num w:numId="19230">
    <w:abstractNumId w:val="19230"/>
  </w:num>
  <w:num w:numId="19231">
    <w:abstractNumId w:val="19231"/>
  </w:num>
  <w:num w:numId="19232">
    <w:abstractNumId w:val="19232"/>
  </w:num>
  <w:num w:numId="19233">
    <w:abstractNumId w:val="19233"/>
  </w:num>
  <w:num w:numId="19234">
    <w:abstractNumId w:val="19234"/>
  </w:num>
  <w:num w:numId="19235">
    <w:abstractNumId w:val="19235"/>
  </w:num>
  <w:num w:numId="19236">
    <w:abstractNumId w:val="192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6557013" Type="http://schemas.openxmlformats.org/officeDocument/2006/relationships/comments" Target="comments.xml"/><Relationship Id="rId625576413" Type="http://schemas.microsoft.com/office/2011/relationships/commentsExtended" Target="commentsExtended.xml"/><Relationship Id="rId98626740" Type="http://schemas.openxmlformats.org/officeDocument/2006/relationships/image" Target="media/imgrId98626740.jpg"/><Relationship Id="rId877864251e6f75b09" Type="http://schemas.openxmlformats.org/officeDocument/2006/relationships/hyperlink" Target="https://iservice.lombardini.it/jsp/Template2/manuale.jsp?id=259&amp;parent=1136" TargetMode="External"/><Relationship Id="rId565164251e6f75cf9" Type="http://schemas.openxmlformats.org/officeDocument/2006/relationships/hyperlink" Target="https://iservice.lombardini.it/jsp/Template2/manuale.jsp?id=260&amp;parent=1136" TargetMode="External"/><Relationship Id="rId140464251e6f76175" Type="http://schemas.openxmlformats.org/officeDocument/2006/relationships/hyperlink" Target="https://iservice.lombardini.it/jsp/Template2/manuale.jsp?id=341&amp;parent=1136" TargetMode="External"/><Relationship Id="rId744864251e6f764c6" Type="http://schemas.openxmlformats.org/officeDocument/2006/relationships/hyperlink" Target="https://iservice.lombardini.it/jsp/Template2/manuale.jsp?id=341&amp;parent=1136" TargetMode="External"/><Relationship Id="rId291764251e6f76b79" Type="http://schemas.openxmlformats.org/officeDocument/2006/relationships/hyperlink" Target="https://iservice.lombardini.it/jsp/Template2/manuale.jsp?id=341&amp;parent=1136" TargetMode="External"/><Relationship Id="rId502364251e6f76ebe" Type="http://schemas.openxmlformats.org/officeDocument/2006/relationships/hyperlink" Target="https://iservice.lombardini.it/jsp/Template2/manuale.jsp?id=343&amp;parent=1136" TargetMode="External"/><Relationship Id="rId738064251e6f77270" Type="http://schemas.openxmlformats.org/officeDocument/2006/relationships/hyperlink" Target="https://iservice.lombardini.it/jsp/Template2/manuale.jsp?id=344&amp;parent=1136" TargetMode="External"/><Relationship Id="rId816064251e6f7787d" Type="http://schemas.openxmlformats.org/officeDocument/2006/relationships/hyperlink" Target="https://iservice.lombardini.it/jsp/Template2/manuale.jsp?id=345&amp;parent=1136" TargetMode="External"/><Relationship Id="rId167564251e6f77c70" Type="http://schemas.openxmlformats.org/officeDocument/2006/relationships/hyperlink" Target="https://iservice.lombardini.it/jsp/Template2/manuale.jsp?id=346&amp;parent=1136" TargetMode="External"/><Relationship Id="rId884064251e6f7805e" Type="http://schemas.openxmlformats.org/officeDocument/2006/relationships/hyperlink" Target="https://iservice.lombardini.it/jsp/Template2/manuale.jsp?id=347&amp;parent=1136" TargetMode="External"/><Relationship Id="rId410864251e6f78570" Type="http://schemas.openxmlformats.org/officeDocument/2006/relationships/hyperlink" Target="https://iservice.lombardini.it/jsp/Template2/manuale.jsp?id=348&amp;parent=1136" TargetMode="External"/><Relationship Id="rId368364251e6f78845" Type="http://schemas.openxmlformats.org/officeDocument/2006/relationships/hyperlink" Target="https://iservice.lombardini.it/jsp/Template2/manuale.jsp?id=349&amp;parent=1136" TargetMode="External"/><Relationship Id="rId453764251e6f78b2f" Type="http://schemas.openxmlformats.org/officeDocument/2006/relationships/hyperlink" Target="https://iservice.lombardini.it/jsp/Template2/manuale.jsp?id=350&amp;parent=1136" TargetMode="External"/><Relationship Id="rId675264251e6f78f19" Type="http://schemas.openxmlformats.org/officeDocument/2006/relationships/hyperlink" Target="https://iservice.lombardini.it/jsp/Template2/manuale.jsp?id=351&amp;parent=1136" TargetMode="External"/><Relationship Id="rId464664251e6f792c6" Type="http://schemas.openxmlformats.org/officeDocument/2006/relationships/hyperlink" Target="https://iservice.lombardini.it/jsp/Template2/manuale.jsp?id=352&amp;parent=1136" TargetMode="External"/><Relationship Id="rId119464251e6f7962b" Type="http://schemas.openxmlformats.org/officeDocument/2006/relationships/hyperlink" Target="https://iservice.lombardini.it/jsp/Template2/manuale.jsp?id=353&amp;parent=1136" TargetMode="External"/><Relationship Id="rId580964251e6f799ce" Type="http://schemas.openxmlformats.org/officeDocument/2006/relationships/hyperlink" Target="https://iservice.lombardini.it/jsp/Template2/manuale.jsp?id=354&amp;parent=1136" TargetMode="External"/><Relationship Id="rId821064251e6f7a139" Type="http://schemas.openxmlformats.org/officeDocument/2006/relationships/hyperlink" Target="https://iservice.lombardini.it/jsp/Template2/manuale.jsp?id=339&amp;parent=1136" TargetMode="External"/><Relationship Id="rId890364251e6f7a3b6" Type="http://schemas.openxmlformats.org/officeDocument/2006/relationships/hyperlink" Target="https://iservice.lombardini.it/jsp/Template2/manuale.jsp?id=191&amp;parent=1088" TargetMode="External"/><Relationship Id="rId220864251e6f8b996" Type="http://schemas.openxmlformats.org/officeDocument/2006/relationships/hyperlink" Target="https://iservice.lombardini.it/jsp/Template2/manuale.jsp?id=283&amp;parent=1136" TargetMode="External"/><Relationship Id="rId305364251e6f91242" Type="http://schemas.openxmlformats.org/officeDocument/2006/relationships/hyperlink" Target="https://iservice.lombardini.it/jsp/Template2/manuale.jsp?id=312&amp;parent=1136" TargetMode="External"/><Relationship Id="rId285264251e6fcad94" Type="http://schemas.openxmlformats.org/officeDocument/2006/relationships/hyperlink" Target="https://iservice.lombardini.it/jsp/Template2/manuale.jsp?id=314&amp;parent=1136" TargetMode="External"/><Relationship Id="rId500064251e6fec4d6" Type="http://schemas.openxmlformats.org/officeDocument/2006/relationships/hyperlink" Target="https://iservice.lombardini.it/jsp/Template2/manuale.jsp?id=314&amp;parent=1136" TargetMode="External"/><Relationship Id="rId142964251e7004ba3" Type="http://schemas.openxmlformats.org/officeDocument/2006/relationships/hyperlink" Target="https://iservice.lombardini.it/jsp/Template2/manuale.jsp?id=314&amp;parent=1136" TargetMode="External"/><Relationship Id="rId992464251e7015050" Type="http://schemas.openxmlformats.org/officeDocument/2006/relationships/hyperlink" Target="https://iservice.lombardini.it/jsp/Template2/manuale.jsp?id=315&amp;parent=1136" TargetMode="External"/><Relationship Id="rId185364251e701f2d6" Type="http://schemas.openxmlformats.org/officeDocument/2006/relationships/hyperlink" Target="https://iservice.lombardini.it/jsp/Template2/manuale.jsp?id=315&amp;parent=1136" TargetMode="External"/><Relationship Id="rId291064251e702b141" Type="http://schemas.openxmlformats.org/officeDocument/2006/relationships/hyperlink" Target="https://iservice.lombardini.it/jsp/Template2/manuale.jsp?id=315&amp;parent=1136" TargetMode="External"/><Relationship Id="rId680364251e7043738" Type="http://schemas.openxmlformats.org/officeDocument/2006/relationships/hyperlink" Target="https://iservice.lombardini.it/jsp/Template2/manuale.jsp?id=315&amp;parent=1136" TargetMode="External"/><Relationship Id="rId728964251e70579ba" Type="http://schemas.openxmlformats.org/officeDocument/2006/relationships/hyperlink" Target="https://iservice.lombardini.it/jsp/Template2/manuale.jsp?id=309&amp;parent=1136" TargetMode="External"/><Relationship Id="rId640164251e713f0f4" Type="http://schemas.openxmlformats.org/officeDocument/2006/relationships/hyperlink" Target="https://iservice.lombardini.it/jsp/Template2/manuale.jsp?id=339&amp;parent=1136" TargetMode="External"/><Relationship Id="rId249664251e713fa8d" Type="http://schemas.openxmlformats.org/officeDocument/2006/relationships/hyperlink" Target="https://iservice.lombardini.it/jsp/Template2/manuale.jsp?id=339&amp;parent=1136" TargetMode="External"/><Relationship Id="rId537764251e713fd2c" Type="http://schemas.openxmlformats.org/officeDocument/2006/relationships/hyperlink" Target="https://iservice.lombardini.it/jsp/Template2/manuale.jsp?id=339&amp;parent=1136" TargetMode="External"/><Relationship Id="rId863564251e7140041" Type="http://schemas.openxmlformats.org/officeDocument/2006/relationships/hyperlink" Target="https://iservice.lombardini.it/jsp/Template2/manuale.jsp?id=339&amp;parent=1136" TargetMode="External"/><Relationship Id="rId973364251e7182f63" Type="http://schemas.openxmlformats.org/officeDocument/2006/relationships/hyperlink" Target="https://iservice.lombardini.it/jsp/Template2/manuale.jsp?id=291&amp;parent=1136" TargetMode="External"/><Relationship Id="rId512064251e718f60c" Type="http://schemas.openxmlformats.org/officeDocument/2006/relationships/hyperlink" Target="https://iservice.lombardini.it/jsp/Template2/manuale.jsp?id=339&amp;parent=1136" TargetMode="External"/><Relationship Id="rId541064251e718fd48" Type="http://schemas.openxmlformats.org/officeDocument/2006/relationships/hyperlink" Target="https://iservice.lombardini.it/jsp/Template2/manuale.jsp?id=339&amp;parent=1136" TargetMode="External"/><Relationship Id="rId417764251e718ff30" Type="http://schemas.openxmlformats.org/officeDocument/2006/relationships/hyperlink" Target="https://iservice.lombardini.it/jsp/Template2/manuale.jsp?id=339&amp;parent=1136" TargetMode="External"/><Relationship Id="rId447464251e71903f0" Type="http://schemas.openxmlformats.org/officeDocument/2006/relationships/hyperlink" Target="https://iservice.lombardini.it/jsp/Template2/manuale.jsp?id=339&amp;parent=1136" TargetMode="External"/><Relationship Id="rId342364251e71b834f" Type="http://schemas.openxmlformats.org/officeDocument/2006/relationships/hyperlink" Target="https://iservice.lombardini.it/jsp/Template2/manuale.jsp?id=316&amp;parent=1136" TargetMode="External"/><Relationship Id="rId251664251e71b8edd" Type="http://schemas.openxmlformats.org/officeDocument/2006/relationships/hyperlink" Target="https://iservice.lombardini.it/jsp/Template2/manuale.jsp?id=339&amp;parent=1136" TargetMode="External"/><Relationship Id="rId404064251e71cd60a" Type="http://schemas.openxmlformats.org/officeDocument/2006/relationships/hyperlink" Target="https://iservice.lombardini.it/jsp/Template2/manuale.jsp?id=339&amp;parent=1136" TargetMode="External"/><Relationship Id="rId455164251e71e2bbc" Type="http://schemas.openxmlformats.org/officeDocument/2006/relationships/hyperlink" Target="https://iservice.lombardini.it/jsp/Template2/manuale.jsp?id=307&amp;parent=1136" TargetMode="External"/><Relationship Id="rId504764251e71e3e91" Type="http://schemas.openxmlformats.org/officeDocument/2006/relationships/hyperlink" Target="https://iservice.lombardini.it/jsp/Template2/manuale.jsp?id=339&amp;parent=1136" TargetMode="External"/><Relationship Id="rId893764251e71e46fe" Type="http://schemas.openxmlformats.org/officeDocument/2006/relationships/hyperlink" Target="https://iservice.lombardini.it/jsp/Template2/manuale.jsp?id=339&amp;parent=1136" TargetMode="External"/><Relationship Id="rId841964251e71e4c54" Type="http://schemas.openxmlformats.org/officeDocument/2006/relationships/hyperlink" Target="https://iservice.lombardini.it/jsp/Template2/manuale.jsp?id=339&amp;parent=1136" TargetMode="External"/><Relationship Id="rId326364251e71e571a" Type="http://schemas.openxmlformats.org/officeDocument/2006/relationships/hyperlink" Target="https://iservice.lombardini.it/jsp/Template2/manuale.jsp?id=339&amp;parent=1136" TargetMode="External"/><Relationship Id="rId617664251e71e5b7c" Type="http://schemas.openxmlformats.org/officeDocument/2006/relationships/hyperlink" Target="https://iservice.lombardini.it/jsp/Template2/manuale.jsp?id=339&amp;parent=1136" TargetMode="External"/><Relationship Id="rId721064251e72063b1" Type="http://schemas.openxmlformats.org/officeDocument/2006/relationships/hyperlink" Target="https://iservice.lombardini.it/jsp/Template2/manuale.jsp?id=339&amp;parent=1136" TargetMode="External"/><Relationship Id="rId778864251e72a977c" Type="http://schemas.openxmlformats.org/officeDocument/2006/relationships/hyperlink" Target="https://iservice.lombardini.it/jsp/Template2/manuale.jsp?id=269&amp;parent=1136" TargetMode="External"/><Relationship Id="rId510964251e72c8ee6" Type="http://schemas.openxmlformats.org/officeDocument/2006/relationships/hyperlink" Target="https://iservice.lombardini.it/jsp/Template2/manuale.jsp?id=339&amp;parent=1136" TargetMode="External"/><Relationship Id="rId138364251e72dcdd6" Type="http://schemas.openxmlformats.org/officeDocument/2006/relationships/hyperlink" Target="https://iservice.lombardini.it/jsp/Template2/manuale.jsp?id=339&amp;parent=1136" TargetMode="External"/><Relationship Id="rId793064251e72dd2cd" Type="http://schemas.openxmlformats.org/officeDocument/2006/relationships/hyperlink" Target="https://iservice.lombardini.it/jsp/Template2/manuale.jsp?id=339&amp;parent=1136" TargetMode="External"/><Relationship Id="rId842164251e72ddafe" Type="http://schemas.openxmlformats.org/officeDocument/2006/relationships/hyperlink" Target="https://iservice.lombardini.it/jsp/Template2/manuale.jsp?id=339&amp;parent=1136" TargetMode="External"/><Relationship Id="rId306864251e7314e94" Type="http://schemas.openxmlformats.org/officeDocument/2006/relationships/hyperlink" Target="https://iservice.lombardini.it/jsp/Template2/manuale.jsp?id=296&amp;parent=1136" TargetMode="External"/><Relationship Id="rId111764251e7323d61" Type="http://schemas.openxmlformats.org/officeDocument/2006/relationships/hyperlink" Target="https://iservice.lombardini.it/jsp/Template2/manuale.jsp?id=339&amp;parent=1136" TargetMode="External"/><Relationship Id="rId142564251e7352a18" Type="http://schemas.openxmlformats.org/officeDocument/2006/relationships/hyperlink" Target="https://iservice.lombardini.it/jsp/Template2/manuale.jsp?id=317&amp;parent=1136" TargetMode="External"/><Relationship Id="rId766664251e7353f8e" Type="http://schemas.openxmlformats.org/officeDocument/2006/relationships/hyperlink" Target="https://iservice.lombardini.it/jsp/Template2/manuale.jsp?id=271&amp;parent=1136" TargetMode="External"/><Relationship Id="rId773164251e736ce0d" Type="http://schemas.openxmlformats.org/officeDocument/2006/relationships/hyperlink" Target="https://iservice.lombardini.it/jsp/Template2/manuale.jsp?id=339&amp;parent=1136" TargetMode="External"/><Relationship Id="rId230264251e737ab11" Type="http://schemas.openxmlformats.org/officeDocument/2006/relationships/hyperlink" Target="https://iservice.lombardini.it/jsp/Template2/manuale.jsp?id=339&amp;parent=1136" TargetMode="External"/><Relationship Id="rId458064251e73915d8" Type="http://schemas.openxmlformats.org/officeDocument/2006/relationships/hyperlink" Target="https://iservice.lombardini.it/jsp/Template2/manuale.jsp?id=339&amp;parent=1136" TargetMode="External"/><Relationship Id="rId558564251e73a9332" Type="http://schemas.openxmlformats.org/officeDocument/2006/relationships/hyperlink" Target="https://iservice.lombardini.it/jsp/Template2/manuale.jsp?id=339&amp;parent=1136" TargetMode="External"/><Relationship Id="rId417164251e7415e19" Type="http://schemas.openxmlformats.org/officeDocument/2006/relationships/hyperlink" Target="https://iservice.lombardini.it/jsp/Template2/manuale.jsp?id=339&amp;parent=1136" TargetMode="External"/><Relationship Id="rId915664251e6f82be7" Type="http://schemas.openxmlformats.org/officeDocument/2006/relationships/image" Target="media/imgrId915664251e6f82be7.jpg"/><Relationship Id="rId128264251e6f8b140" Type="http://schemas.openxmlformats.org/officeDocument/2006/relationships/image" Target="media/imgrId128264251e6f8b140.jpg"/><Relationship Id="rId254464251e6f90af6" Type="http://schemas.openxmlformats.org/officeDocument/2006/relationships/image" Target="media/imgrId254464251e6f90af6.jpg"/><Relationship Id="rId141264251e6f94c10" Type="http://schemas.openxmlformats.org/officeDocument/2006/relationships/image" Target="media/imgrId141264251e6f94c10.jpg"/><Relationship Id="rId681564251e6f9ec19" Type="http://schemas.openxmlformats.org/officeDocument/2006/relationships/image" Target="media/imgrId681564251e6f9ec19.jpg"/><Relationship Id="rId380164251e6fa83cb" Type="http://schemas.openxmlformats.org/officeDocument/2006/relationships/image" Target="media/imgrId380164251e6fa83cb.jpg"/><Relationship Id="rId823564251e6fafdd5" Type="http://schemas.openxmlformats.org/officeDocument/2006/relationships/image" Target="media/imgrId823564251e6fafdd5.jpg"/><Relationship Id="rId405564251e6fb9399" Type="http://schemas.openxmlformats.org/officeDocument/2006/relationships/image" Target="media/imgrId405564251e6fb9399.jpg"/><Relationship Id="rId870564251e6fc408e" Type="http://schemas.openxmlformats.org/officeDocument/2006/relationships/image" Target="media/imgrId870564251e6fc408e.jpg"/><Relationship Id="rId854964251e6fca635" Type="http://schemas.openxmlformats.org/officeDocument/2006/relationships/image" Target="media/imgrId854964251e6fca635.jpg"/><Relationship Id="rId489964251e6fd4073" Type="http://schemas.openxmlformats.org/officeDocument/2006/relationships/image" Target="media/imgrId489964251e6fd4073.jpg"/><Relationship Id="rId645964251e6fdd900" Type="http://schemas.openxmlformats.org/officeDocument/2006/relationships/image" Target="media/imgrId645964251e6fdd900.jpg"/><Relationship Id="rId726364251e6fe43b6" Type="http://schemas.openxmlformats.org/officeDocument/2006/relationships/image" Target="media/imgrId726364251e6fe43b6.jpg"/><Relationship Id="rId705764251e6fea3e3" Type="http://schemas.openxmlformats.org/officeDocument/2006/relationships/image" Target="media/imgrId705764251e6fea3e3.jpg"/><Relationship Id="rId449964251e7002dff" Type="http://schemas.openxmlformats.org/officeDocument/2006/relationships/image" Target="media/imgrId449964251e7002dff.jpg"/><Relationship Id="rId390464251e70143e3" Type="http://schemas.openxmlformats.org/officeDocument/2006/relationships/image" Target="media/imgrId390464251e70143e3.jpg"/><Relationship Id="rId286564251e701ea04" Type="http://schemas.openxmlformats.org/officeDocument/2006/relationships/image" Target="media/imgrId286564251e701ea04.jpg"/><Relationship Id="rId355064251e7026ab8" Type="http://schemas.openxmlformats.org/officeDocument/2006/relationships/image" Target="media/imgrId355064251e7026ab8.png"/><Relationship Id="rId504364251e702a8e9" Type="http://schemas.openxmlformats.org/officeDocument/2006/relationships/image" Target="media/imgrId504364251e702a8e9.jpg"/><Relationship Id="rId792764251e703454a" Type="http://schemas.openxmlformats.org/officeDocument/2006/relationships/image" Target="media/imgrId792764251e703454a.jpg"/><Relationship Id="rId598064251e703c74f" Type="http://schemas.openxmlformats.org/officeDocument/2006/relationships/image" Target="media/imgrId598064251e703c74f.jpg"/><Relationship Id="rId368164251e7042de1" Type="http://schemas.openxmlformats.org/officeDocument/2006/relationships/image" Target="media/imgrId368164251e7042de1.jpg"/><Relationship Id="rId292064251e7050808" Type="http://schemas.openxmlformats.org/officeDocument/2006/relationships/image" Target="media/imgrId292064251e7050808.jpg"/><Relationship Id="rId578164251e7056aee" Type="http://schemas.openxmlformats.org/officeDocument/2006/relationships/image" Target="media/imgrId578164251e7056aee.jpg"/><Relationship Id="rId133164251e7071e80" Type="http://schemas.openxmlformats.org/officeDocument/2006/relationships/image" Target="media/imgrId133164251e7071e80.jpg"/><Relationship Id="rId107664251e7078319" Type="http://schemas.openxmlformats.org/officeDocument/2006/relationships/image" Target="media/imgrId107664251e7078319.jpg"/><Relationship Id="rId720364251e7088373" Type="http://schemas.openxmlformats.org/officeDocument/2006/relationships/image" Target="media/imgrId720364251e7088373.jpg"/><Relationship Id="rId641664251e7091806" Type="http://schemas.openxmlformats.org/officeDocument/2006/relationships/image" Target="media/imgrId641664251e7091806.jpg"/><Relationship Id="rId392064251e709db86" Type="http://schemas.openxmlformats.org/officeDocument/2006/relationships/image" Target="media/imgrId392064251e709db86.jpg"/><Relationship Id="rId689164251e70a9050" Type="http://schemas.openxmlformats.org/officeDocument/2006/relationships/image" Target="media/imgrId689164251e70a9050.jpg"/><Relationship Id="rId630964251e70b1c05" Type="http://schemas.openxmlformats.org/officeDocument/2006/relationships/image" Target="media/imgrId630964251e70b1c05.jpg"/><Relationship Id="rId236464251e70ce8bd" Type="http://schemas.openxmlformats.org/officeDocument/2006/relationships/image" Target="media/imgrId236464251e70ce8bd.jpg"/><Relationship Id="rId688964251e70d72ec" Type="http://schemas.openxmlformats.org/officeDocument/2006/relationships/image" Target="media/imgrId688964251e70d72ec.jpg"/><Relationship Id="rId615464251e70e22a8" Type="http://schemas.openxmlformats.org/officeDocument/2006/relationships/image" Target="media/imgrId615464251e70e22a8.jpg"/><Relationship Id="rId758464251e7108bd0" Type="http://schemas.openxmlformats.org/officeDocument/2006/relationships/image" Target="media/imgrId758464251e7108bd0.jpg"/><Relationship Id="rId762164251e7113a06" Type="http://schemas.openxmlformats.org/officeDocument/2006/relationships/image" Target="media/imgrId762164251e7113a06.jpg"/><Relationship Id="rId646064251e7117ba1" Type="http://schemas.openxmlformats.org/officeDocument/2006/relationships/image" Target="media/imgrId646064251e7117ba1.jpg"/><Relationship Id="rId325564251e71204a7" Type="http://schemas.openxmlformats.org/officeDocument/2006/relationships/image" Target="media/imgrId325564251e71204a7.jpg"/><Relationship Id="rId234364251e712958a" Type="http://schemas.openxmlformats.org/officeDocument/2006/relationships/image" Target="media/imgrId234364251e712958a.jpg"/><Relationship Id="rId695164251e713066b" Type="http://schemas.openxmlformats.org/officeDocument/2006/relationships/image" Target="media/imgrId695164251e713066b.jpg"/><Relationship Id="rId541464251e7133cac" Type="http://schemas.openxmlformats.org/officeDocument/2006/relationships/image" Target="media/imgrId541464251e7133cac.jpg"/><Relationship Id="rId594964251e713a1d5" Type="http://schemas.openxmlformats.org/officeDocument/2006/relationships/image" Target="media/imgrId594964251e713a1d5.jpg"/><Relationship Id="rId934164251e713e584" Type="http://schemas.openxmlformats.org/officeDocument/2006/relationships/image" Target="media/imgrId934164251e713e584.jpg"/><Relationship Id="rId340364251e7149f16" Type="http://schemas.openxmlformats.org/officeDocument/2006/relationships/image" Target="media/imgrId340364251e7149f16.jpg"/><Relationship Id="rId975564251e71581e9" Type="http://schemas.openxmlformats.org/officeDocument/2006/relationships/image" Target="media/imgrId975564251e71581e9.jpg"/><Relationship Id="rId370264251e715e469" Type="http://schemas.openxmlformats.org/officeDocument/2006/relationships/image" Target="media/imgrId370264251e715e469.jpg"/><Relationship Id="rId905664251e71661e8" Type="http://schemas.openxmlformats.org/officeDocument/2006/relationships/image" Target="media/imgrId905664251e71661e8.jpg"/><Relationship Id="rId466464251e716a0ec" Type="http://schemas.openxmlformats.org/officeDocument/2006/relationships/image" Target="media/imgrId466464251e716a0ec.jpg"/><Relationship Id="rId798464251e71728d4" Type="http://schemas.openxmlformats.org/officeDocument/2006/relationships/image" Target="media/imgrId798464251e71728d4.jpg"/><Relationship Id="rId814864251e717ba94" Type="http://schemas.openxmlformats.org/officeDocument/2006/relationships/image" Target="media/imgrId814864251e717ba94.jpg"/><Relationship Id="rId794464251e71821cf" Type="http://schemas.openxmlformats.org/officeDocument/2006/relationships/image" Target="media/imgrId794464251e71821cf.jpg"/><Relationship Id="rId849964251e718e654" Type="http://schemas.openxmlformats.org/officeDocument/2006/relationships/image" Target="media/imgrId849964251e718e654.jpg"/><Relationship Id="rId318364251e7199150" Type="http://schemas.openxmlformats.org/officeDocument/2006/relationships/image" Target="media/imgrId318364251e7199150.jpg"/><Relationship Id="rId328464251e719ebe6" Type="http://schemas.openxmlformats.org/officeDocument/2006/relationships/image" Target="media/imgrId328464251e719ebe6.jpg"/><Relationship Id="rId492364251e71a9416" Type="http://schemas.openxmlformats.org/officeDocument/2006/relationships/image" Target="media/imgrId492364251e71a9416.jpg"/><Relationship Id="rId381964251e71b363a" Type="http://schemas.openxmlformats.org/officeDocument/2006/relationships/image" Target="media/imgrId381964251e71b363a.jpg"/><Relationship Id="rId507964251e71b7b34" Type="http://schemas.openxmlformats.org/officeDocument/2006/relationships/image" Target="media/imgrId507964251e71b7b34.jpg"/><Relationship Id="rId336564251e71c0d9b" Type="http://schemas.openxmlformats.org/officeDocument/2006/relationships/image" Target="media/imgrId336564251e71c0d9b.jpg"/><Relationship Id="rId452264251e71c4b31" Type="http://schemas.openxmlformats.org/officeDocument/2006/relationships/image" Target="media/imgrId452264251e71c4b31.gif"/><Relationship Id="rId617764251e71cc4df" Type="http://schemas.openxmlformats.org/officeDocument/2006/relationships/image" Target="media/imgrId617764251e71cc4df.jpg"/><Relationship Id="rId786264251e71d7578" Type="http://schemas.openxmlformats.org/officeDocument/2006/relationships/image" Target="media/imgrId786264251e71d7578.jpg"/><Relationship Id="rId244264251e71e213b" Type="http://schemas.openxmlformats.org/officeDocument/2006/relationships/image" Target="media/imgrId244264251e71e213b.jpg"/><Relationship Id="rId495264251e71ede22" Type="http://schemas.openxmlformats.org/officeDocument/2006/relationships/image" Target="media/imgrId495264251e71ede22.jpg"/><Relationship Id="rId592164251e71f35b2" Type="http://schemas.openxmlformats.org/officeDocument/2006/relationships/image" Target="media/imgrId592164251e71f35b2.jpg"/><Relationship Id="rId887364251e7205032" Type="http://schemas.openxmlformats.org/officeDocument/2006/relationships/image" Target="media/imgrId887364251e7205032.jpg"/><Relationship Id="rId983764251e720bdad" Type="http://schemas.openxmlformats.org/officeDocument/2006/relationships/image" Target="media/imgrId983764251e720bdad.jpg"/><Relationship Id="rId328964251e72130e6" Type="http://schemas.openxmlformats.org/officeDocument/2006/relationships/image" Target="media/imgrId328964251e72130e6.jpg"/><Relationship Id="rId986664251e7219fde" Type="http://schemas.openxmlformats.org/officeDocument/2006/relationships/image" Target="media/imgrId986664251e7219fde.jpg"/><Relationship Id="rId851964251e721e846" Type="http://schemas.openxmlformats.org/officeDocument/2006/relationships/image" Target="media/imgrId851964251e721e846.jpg"/><Relationship Id="rId918264251e72249b7" Type="http://schemas.openxmlformats.org/officeDocument/2006/relationships/image" Target="media/imgrId918264251e72249b7.jpg"/><Relationship Id="rId952464251e722c1dd" Type="http://schemas.openxmlformats.org/officeDocument/2006/relationships/image" Target="media/imgrId952464251e722c1dd.jpg"/><Relationship Id="rId615364251e7234a9e" Type="http://schemas.openxmlformats.org/officeDocument/2006/relationships/image" Target="media/imgrId615364251e7234a9e.jpg"/><Relationship Id="rId478964251e723bae4" Type="http://schemas.openxmlformats.org/officeDocument/2006/relationships/image" Target="media/imgrId478964251e723bae4.jpg"/><Relationship Id="rId869664251e7243fe5" Type="http://schemas.openxmlformats.org/officeDocument/2006/relationships/image" Target="media/imgrId869664251e7243fe5.jpg"/><Relationship Id="rId838664251e7249c70" Type="http://schemas.openxmlformats.org/officeDocument/2006/relationships/image" Target="media/imgrId838664251e7249c70.jpg"/><Relationship Id="rId612964251e7252b99" Type="http://schemas.openxmlformats.org/officeDocument/2006/relationships/image" Target="media/imgrId612964251e7252b99.jpg"/><Relationship Id="rId927564251e725cbe9" Type="http://schemas.openxmlformats.org/officeDocument/2006/relationships/image" Target="media/imgrId927564251e725cbe9.jpg"/><Relationship Id="rId696864251e7260df5" Type="http://schemas.openxmlformats.org/officeDocument/2006/relationships/image" Target="media/imgrId696864251e7260df5.jpg"/><Relationship Id="rId701364251e7267362" Type="http://schemas.openxmlformats.org/officeDocument/2006/relationships/image" Target="media/imgrId701364251e7267362.jpg"/><Relationship Id="rId377764251e726d337" Type="http://schemas.openxmlformats.org/officeDocument/2006/relationships/image" Target="media/imgrId377764251e726d337.jpg"/><Relationship Id="rId955664251e7273926" Type="http://schemas.openxmlformats.org/officeDocument/2006/relationships/image" Target="media/imgrId955664251e7273926.jpg"/><Relationship Id="rId677864251e727c0f5" Type="http://schemas.openxmlformats.org/officeDocument/2006/relationships/image" Target="media/imgrId677864251e727c0f5.jpg"/><Relationship Id="rId784864251e7281832" Type="http://schemas.openxmlformats.org/officeDocument/2006/relationships/image" Target="media/imgrId784864251e7281832.jpg"/><Relationship Id="rId309664251e7285199" Type="http://schemas.openxmlformats.org/officeDocument/2006/relationships/image" Target="media/imgrId309664251e7285199.jpg"/><Relationship Id="rId866564251e728f2e6" Type="http://schemas.openxmlformats.org/officeDocument/2006/relationships/image" Target="media/imgrId866564251e728f2e6.jpg"/><Relationship Id="rId835764251e729761f" Type="http://schemas.openxmlformats.org/officeDocument/2006/relationships/image" Target="media/imgrId835764251e729761f.jpg"/><Relationship Id="rId694264251e729c639" Type="http://schemas.openxmlformats.org/officeDocument/2006/relationships/image" Target="media/imgrId694264251e729c639.jpg"/><Relationship Id="rId730664251e72a51ec" Type="http://schemas.openxmlformats.org/officeDocument/2006/relationships/image" Target="media/imgrId730664251e72a51ec.jpg"/><Relationship Id="rId472464251e72a8ed2" Type="http://schemas.openxmlformats.org/officeDocument/2006/relationships/image" Target="media/imgrId472464251e72a8ed2.jpg"/><Relationship Id="rId737464251e72af13d" Type="http://schemas.openxmlformats.org/officeDocument/2006/relationships/image" Target="media/imgrId737464251e72af13d.jpg"/><Relationship Id="rId364164251e72b6236" Type="http://schemas.openxmlformats.org/officeDocument/2006/relationships/image" Target="media/imgrId364164251e72b6236.jpg"/><Relationship Id="rId614164251e72bd9c2" Type="http://schemas.openxmlformats.org/officeDocument/2006/relationships/image" Target="media/imgrId614164251e72bd9c2.jpg"/><Relationship Id="rId975764251e72c872a" Type="http://schemas.openxmlformats.org/officeDocument/2006/relationships/image" Target="media/imgrId975764251e72c872a.jpg"/><Relationship Id="rId811164251e72d2b49" Type="http://schemas.openxmlformats.org/officeDocument/2006/relationships/image" Target="media/imgrId811164251e72d2b49.jpg"/><Relationship Id="rId286564251e72dbf7f" Type="http://schemas.openxmlformats.org/officeDocument/2006/relationships/image" Target="media/imgrId286564251e72dbf7f.jpg"/><Relationship Id="rId231964251e72dc83f" Type="http://schemas.openxmlformats.org/officeDocument/2006/relationships/image" Target="media/imgrId231964251e72dc83f.png"/><Relationship Id="rId837564251e72e65c6" Type="http://schemas.openxmlformats.org/officeDocument/2006/relationships/image" Target="media/imgrId837564251e72e65c6.jpg"/><Relationship Id="rId546264251e72efaca" Type="http://schemas.openxmlformats.org/officeDocument/2006/relationships/image" Target="media/imgrId546264251e72efaca.jpg"/><Relationship Id="rId269364251e7303813" Type="http://schemas.openxmlformats.org/officeDocument/2006/relationships/image" Target="media/imgrId269364251e7303813.jpg"/><Relationship Id="rId819964251e7309c3f" Type="http://schemas.openxmlformats.org/officeDocument/2006/relationships/image" Target="media/imgrId819964251e7309c3f.jpg"/><Relationship Id="rId488764251e7313c47" Type="http://schemas.openxmlformats.org/officeDocument/2006/relationships/image" Target="media/imgrId488764251e7313c47.jpg"/><Relationship Id="rId990464251e731c577" Type="http://schemas.openxmlformats.org/officeDocument/2006/relationships/image" Target="media/imgrId990464251e731c577.jpg"/><Relationship Id="rId753464251e7322ff2" Type="http://schemas.openxmlformats.org/officeDocument/2006/relationships/image" Target="media/imgrId753464251e7322ff2.jpg"/><Relationship Id="rId558864251e73300f7" Type="http://schemas.openxmlformats.org/officeDocument/2006/relationships/image" Target="media/imgrId558864251e73300f7.jpg"/><Relationship Id="rId691164251e7336e21" Type="http://schemas.openxmlformats.org/officeDocument/2006/relationships/image" Target="media/imgrId691164251e7336e21.jpg"/><Relationship Id="rId965564251e7343ce1" Type="http://schemas.openxmlformats.org/officeDocument/2006/relationships/image" Target="media/imgrId965564251e7343ce1.jpg"/><Relationship Id="rId749564251e73484e1" Type="http://schemas.openxmlformats.org/officeDocument/2006/relationships/image" Target="media/imgrId749564251e73484e1.jpg"/><Relationship Id="rId114664251e7351fde" Type="http://schemas.openxmlformats.org/officeDocument/2006/relationships/image" Target="media/imgrId114664251e7351fde.jpg"/><Relationship Id="rId837664251e735ccb6" Type="http://schemas.openxmlformats.org/officeDocument/2006/relationships/image" Target="media/imgrId837664251e735ccb6.jpg"/><Relationship Id="rId586464251e7368491" Type="http://schemas.openxmlformats.org/officeDocument/2006/relationships/image" Target="media/imgrId586464251e7368491.jpg"/><Relationship Id="rId532764251e736c58c" Type="http://schemas.openxmlformats.org/officeDocument/2006/relationships/image" Target="media/imgrId532764251e736c58c.jpg"/><Relationship Id="rId219264251e737a2f2" Type="http://schemas.openxmlformats.org/officeDocument/2006/relationships/image" Target="media/imgrId219264251e737a2f2.jpg"/><Relationship Id="rId462664251e73838cc" Type="http://schemas.openxmlformats.org/officeDocument/2006/relationships/image" Target="media/imgrId462664251e73838cc.jpg"/><Relationship Id="rId482864251e7389f51" Type="http://schemas.openxmlformats.org/officeDocument/2006/relationships/image" Target="media/imgrId482864251e7389f51.jpg"/><Relationship Id="rId890864251e7390259" Type="http://schemas.openxmlformats.org/officeDocument/2006/relationships/image" Target="media/imgrId890864251e7390259.jpg"/><Relationship Id="rId844264251e7399392" Type="http://schemas.openxmlformats.org/officeDocument/2006/relationships/image" Target="media/imgrId844264251e7399392.jpg"/><Relationship Id="rId965164251e739da28" Type="http://schemas.openxmlformats.org/officeDocument/2006/relationships/image" Target="media/imgrId965164251e739da28.jpg"/><Relationship Id="rId386464251e73a71fd" Type="http://schemas.openxmlformats.org/officeDocument/2006/relationships/image" Target="media/imgrId386464251e73a71fd.jpg"/><Relationship Id="rId724164251e73b0c07" Type="http://schemas.openxmlformats.org/officeDocument/2006/relationships/image" Target="media/imgrId724164251e73b0c07.jpg"/><Relationship Id="rId368864251e73b5651" Type="http://schemas.openxmlformats.org/officeDocument/2006/relationships/image" Target="media/imgrId368864251e73b5651.jpg"/><Relationship Id="rId357464251e73c2c1d" Type="http://schemas.openxmlformats.org/officeDocument/2006/relationships/image" Target="media/imgrId357464251e73c2c1d.jpg"/><Relationship Id="rId818964251e73c6a2f" Type="http://schemas.openxmlformats.org/officeDocument/2006/relationships/image" Target="media/imgrId818964251e73c6a2f.jpg"/><Relationship Id="rId218864251e73cff1a" Type="http://schemas.openxmlformats.org/officeDocument/2006/relationships/image" Target="media/imgrId218864251e73cff1a.jpg"/><Relationship Id="rId210564251e73dc37f" Type="http://schemas.openxmlformats.org/officeDocument/2006/relationships/image" Target="media/imgrId210564251e73dc37f.jpg"/><Relationship Id="rId521864251e73e5403" Type="http://schemas.openxmlformats.org/officeDocument/2006/relationships/image" Target="media/imgrId521864251e73e5403.jpg"/><Relationship Id="rId532164251e73ef0d3" Type="http://schemas.openxmlformats.org/officeDocument/2006/relationships/image" Target="media/imgrId532164251e73ef0d3.jpg"/><Relationship Id="rId453764251e74055d5" Type="http://schemas.openxmlformats.org/officeDocument/2006/relationships/image" Target="media/imgrId453764251e74055d5.jpg"/><Relationship Id="rId314464251e7405cad" Type="http://schemas.openxmlformats.org/officeDocument/2006/relationships/image" Target="media/imgrId314464251e7405cad.png"/><Relationship Id="rId526164251e74104f2" Type="http://schemas.openxmlformats.org/officeDocument/2006/relationships/image" Target="media/imgrId526164251e74104f2.jpg"/><Relationship Id="rId418964251e7415715" Type="http://schemas.openxmlformats.org/officeDocument/2006/relationships/image" Target="media/imgrId418964251e7415715.jpg"/><Relationship Id="rId993664251e741d4d7" Type="http://schemas.openxmlformats.org/officeDocument/2006/relationships/image" Target="media/imgrId993664251e741d4d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626740" Type="http://schemas.openxmlformats.org/officeDocument/2006/relationships/image" Target="media/imgrId986267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626740" Type="http://schemas.openxmlformats.org/officeDocument/2006/relationships/image" Target="media/imgrId986267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626740" Type="http://schemas.openxmlformats.org/officeDocument/2006/relationships/image" Target="media/imgrId986267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626740" Type="http://schemas.openxmlformats.org/officeDocument/2006/relationships/image" Target="media/imgrId986267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626740" Type="http://schemas.openxmlformats.org/officeDocument/2006/relationships/image" Target="media/imgrId986267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626740" Type="http://schemas.openxmlformats.org/officeDocument/2006/relationships/image" Target="media/imgrId986267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