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815092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69267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512236" w:name="ctxt"/>
    <w:bookmarkEnd w:id="125122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5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5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5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8786425975bbdfd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2506425975bbe14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5356425975bbe75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5192493" name="name98966425975bcdd3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1486425975bcdd3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547554" name="name74446425975bd6c1f"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5516425975bd6c1a"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2837299" name="name70606425975be628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8736425975be628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75674654" name="name22876425975c006b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5286425975c006b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9707388" name="name46386425975c14d9f"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9636425975c14d99"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 30 </w:t>
                  </w:r>
                  <w:bookmarkStart w:id="71868553" w:name="result_box"/>
                  <w:bookmarkEnd w:id="71868553"/>
                  <w:r>
                    <w:rPr>
                      <w:color w:val="00274C"/>
                      <w:position w:val="-2"/>
                      <w:sz w:val="20"/>
                      <w:szCs w:val="20"/>
                      <w:u w:val="none"/>
                      <w:shd w:val="clear" w:color="auto" w:fill="E1E2E0"/>
                    </w:rPr>
                    <w:t xml:space="preserve">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64334323" w:name="result_box"/>
                  <w:bookmarkEnd w:id="64334323"/>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5171023" name="name85626425975c39bcf"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43516425975c39bc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7900012" name="name59306425975c49441"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8306425975c4943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9812340" name="name30606425975c599f7"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47546425975c599f2"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4064" name="name30136425975c5e5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26425975c5e5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3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53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53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53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53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71994" name="name52576425975c651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776425975c651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3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53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53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53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53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225" w:after="225" w:line="262" w:lineRule="auto"/>
        <w:ind w:left="0" w:right="0"/>
        <w:jc w:val="left"/>
      </w:pPr>
      <w:r>
        <w:drawing>
          <wp:inline distT="0" distB="0" distL="0" distR="0">
            <wp:extent cx="324000" cy="324000"/>
            <wp:effectExtent b="0" l="0" r="0" t="0"/>
            <wp:docPr id="30248032" name="name38436425975c715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196425975c715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Important</w:t>
      </w:r>
    </w:p>
    <w:p>
      <w:pPr>
        <w:numPr>
          <w:ilvl w:val="0"/>
          <w:numId w:val="653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6534"/>
        </w:numPr>
        <w:spacing w:before="0" w:after="0" w:line="240" w:lineRule="auto"/>
        <w:jc w:val="left"/>
        <w:rPr>
          <w:color w:val="00274C"/>
          <w:sz w:val="20"/>
          <w:szCs w:val="20"/>
        </w:rPr>
      </w:pPr>
      <w:r>
        <w:rPr>
          <w:color w:val="00274C"/>
          <w:sz w:val="20"/>
          <w:szCs w:val="20"/>
          <w:u w:val="none"/>
        </w:rPr>
        <w:t xml:space="preserve">Any failures resulting from the use of fuels other than recommended will not be warranted.</w:t>
      </w:r>
    </w:p>
    <w:p>
      <w:pPr>
        <w:widowControl w:val="on"/>
        <w:pBdr/>
        <w:spacing w:before="225" w:after="225" w:line="262" w:lineRule="auto"/>
        <w:ind w:left="0" w:right="0"/>
        <w:jc w:val="left"/>
      </w:pPr>
      <w:r>
        <w:drawing>
          <wp:inline distT="0" distB="0" distL="0" distR="0">
            <wp:extent cx="324000" cy="324000"/>
            <wp:effectExtent b="0" l="0" r="0" t="0"/>
            <wp:docPr id="83982036" name="name12806425975c7984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606425975c798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Warning</w:t>
      </w:r>
    </w:p>
    <w:p>
      <w:pPr>
        <w:numPr>
          <w:ilvl w:val="0"/>
          <w:numId w:val="653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 </w:t>
      </w:r>
    </w:p>
    <w:p>
      <w:pPr>
        <w:numPr>
          <w:ilvl w:val="0"/>
          <w:numId w:val="653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Fuel recommendations</w:t>
      </w:r>
    </w:p>
    <w:p>
      <w:pPr>
        <w:numPr>
          <w:ilvl w:val="0"/>
          <w:numId w:val="6534"/>
        </w:numPr>
        <w:spacing w:before="0" w:after="0" w:line="240" w:lineRule="auto"/>
        <w:jc w:val="left"/>
        <w:rPr>
          <w:color w:val="00274C"/>
          <w:sz w:val="20"/>
          <w:szCs w:val="20"/>
        </w:rPr>
      </w:pPr>
      <w:r>
        <w:rPr>
          <w:color w:val="00274C"/>
          <w:sz w:val="20"/>
          <w:szCs w:val="20"/>
          <w:u w:val="none"/>
        </w:rPr>
        <w:t xml:space="preserve">Purchase diesel fuel in small quantities and store it in clean, approved containers. Clean fuel prevents the diesel fuel injectors and pumps from clogging. Do not overfill the fuel tank.</w:t>
      </w:r>
    </w:p>
    <w:p>
      <w:pPr>
        <w:numPr>
          <w:ilvl w:val="0"/>
          <w:numId w:val="6534"/>
        </w:numPr>
        <w:spacing w:before="0" w:after="0" w:line="240" w:lineRule="auto"/>
        <w:jc w:val="left"/>
        <w:rPr>
          <w:color w:val="00274C"/>
          <w:sz w:val="20"/>
          <w:szCs w:val="20"/>
        </w:rPr>
      </w:pPr>
      <w:r>
        <w:rPr>
          <w:color w:val="00274C"/>
          <w:sz w:val="20"/>
          <w:szCs w:val="20"/>
          <w:u w:val="none"/>
        </w:rPr>
        <w:t xml:space="preserve">Leave room for the fuel to expand.</w:t>
      </w:r>
    </w:p>
    <w:p>
      <w:pPr>
        <w:numPr>
          <w:ilvl w:val="0"/>
          <w:numId w:val="6534"/>
        </w:numPr>
        <w:spacing w:before="0" w:after="0" w:line="240" w:lineRule="auto"/>
        <w:jc w:val="left"/>
        <w:rPr>
          <w:color w:val="00274C"/>
          <w:sz w:val="20"/>
          <w:szCs w:val="20"/>
        </w:rPr>
      </w:pPr>
      <w:r>
        <w:rPr>
          <w:color w:val="00274C"/>
          <w:sz w:val="20"/>
          <w:szCs w:val="20"/>
          <w:u w:val="none"/>
        </w:rPr>
        <w:t xml:space="preserve">Immediately clean up any spillage during refuelling.</w:t>
      </w:r>
    </w:p>
    <w:p>
      <w:pPr>
        <w:numPr>
          <w:ilvl w:val="0"/>
          <w:numId w:val="6534"/>
        </w:numPr>
        <w:spacing w:before="0" w:after="0" w:line="240" w:lineRule="auto"/>
        <w:jc w:val="left"/>
        <w:rPr>
          <w:color w:val="00274C"/>
          <w:sz w:val="20"/>
          <w:szCs w:val="20"/>
        </w:rPr>
      </w:pPr>
      <w:r>
        <w:rPr>
          <w:color w:val="00274C"/>
          <w:sz w:val="20"/>
          <w:szCs w:val="20"/>
          <w:u w:val="none"/>
        </w:rPr>
        <w:t xml:space="preserve">Never store diesel fuel in galvanized containers; diesel fuel and the galvanized coating react chemically to each other, producing flaking that quickly clogs filters or causes fuel pump or injector failure.</w:t>
      </w:r>
    </w:p>
    <w:p>
      <w:pPr>
        <w:numPr>
          <w:ilvl w:val="0"/>
          <w:numId w:val="6534"/>
        </w:numPr>
        <w:spacing w:before="0" w:after="0" w:line="240" w:lineRule="auto"/>
        <w:jc w:val="left"/>
        <w:rPr>
          <w:color w:val="00274C"/>
          <w:sz w:val="20"/>
          <w:szCs w:val="20"/>
        </w:rPr>
      </w:pPr>
      <w:r>
        <w:rPr>
          <w:color w:val="00274C"/>
          <w:sz w:val="20"/>
          <w:szCs w:val="20"/>
          <w:u w:val="none"/>
        </w:rPr>
        <w:t xml:space="preserve">High sulphur content in fuel may cause engine wear. In those countries where diesel has a high sulphur content, it is advisable to lubricate the engine with a high alkaline oil or alternatively to replace the lubricating oil recommended by the manufacturer more frequently. The regions in which diesel normally has a low sulphur content are Europe, North America, and Australia.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p>
    <w:p>
      <w:pPr>
        <w:widowControl w:val="on"/>
        <w:pBdr/>
        <w:spacing w:before="0" w:after="0" w:line="262" w:lineRule="auto"/>
        <w:ind w:left="0" w:right="0"/>
        <w:jc w:val="left"/>
      </w:pPr>
      <w:r>
        <w:rPr>
          <w:b/>
          <w:bCs/>
          <w:color w:val="00274C"/>
          <w:sz w:val="20"/>
          <w:szCs w:val="20"/>
          <w:u w:val="none"/>
        </w:rPr>
        <w:t xml:space="preserve">In a warranty case the customer must prove by a certificate from the fuel supplier that an allowed fuel was used.</w:t>
      </w:r>
    </w:p>
    <w:p>
      <w:pPr>
        <w:widowControl w:val="on"/>
        <w:pBdr/>
        <w:spacing w:before="0" w:after="0" w:line="262" w:lineRule="auto"/>
        <w:ind w:left="0" w:right="0"/>
        <w:jc w:val="left"/>
      </w:pPr>
      <w:r>
        <w:rPr>
          <w:b/>
          <w:bCs/>
          <w:color w:val="00274C"/>
          <w:sz w:val="20"/>
          <w:szCs w:val="20"/>
          <w:u w:val="none"/>
        </w:rPr>
        <w:t xml:space="preserve">Do NOT USE vegetable oils. Biofuel contents limit as specified by EN590 and ASTMD975. Any failure resulting from the use of fuel other than recommended will not be warranted.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Certification --&gt;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Stage 5 - </w:t>
            </w:r>
            <w:r>
              <w:rPr>
                <w:color w:val="00274C"/>
                <w:position w:val="-2"/>
                <w:sz w:val="20"/>
                <w:szCs w:val="20"/>
                <w:u w:val="none"/>
              </w:rPr>
              <w:t xml:space="preserve"> </w:t>
            </w:r>
            <w:r>
              <w:rPr>
                <w:b/>
                <w:bCs/>
                <w:color w:val="00274C"/>
                <w:position w:val="-2"/>
                <w:sz w:val="20"/>
                <w:szCs w:val="20"/>
                <w:u w:val="none"/>
              </w:rPr>
              <w:t xml:space="preserve">Tier IV Final</w:t>
            </w:r>
          </w:p>
        </w:tc>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Remarks</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Type --&gt;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41629256" name="name79826425975c82be0" desc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a:blip r:embed="rId83726425975c82bdc"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color w:val="00274C"/>
                <w:position w:val="-2"/>
                <w:sz w:val="20"/>
                <w:szCs w:val="20"/>
                <w:u w:val="none"/>
              </w:rPr>
              <w:t xml:space="preserve">(EN 590 - DIN 51628)</w:t>
            </w:r>
          </w:p>
        </w:tc>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Do NOT USE vegetable oils as a biofuel not compliant with EN590 prescription.</w:t>
            </w:r>
          </w:p>
          <w:p>
            <w:pPr>
              <w:widowControl w:val="on"/>
              <w:pBdr/>
              <w:spacing w:before="0" w:after="0" w:line="262" w:lineRule="auto"/>
              <w:ind w:left="0" w:right="0"/>
              <w:jc w:val="center"/>
              <w:textAlignment w:val="center"/>
            </w:pPr>
            <w:r>
              <w:rPr>
                <w:color w:val="00274C"/>
                <w:position w:val="-2"/>
                <w:sz w:val="20"/>
                <w:szCs w:val="20"/>
                <w:u w:val="none"/>
              </w:rPr>
              <w:t xml:space="preserve">Any failure resulting from the use of fuel other than recommended will not be warranted.</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59535715" name="name68606425975c8a772"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13586425975c8a76d"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Military NATO Fuel F-54 (S = 10 ppm)</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 certification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2-D S15 --&gt;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Grade 2-D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70422649" name="name54626425975c9122a"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58426425975c91227"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Fuel for low temperatures</w:t>
      </w:r>
    </w:p>
    <w:p>
      <w:pPr>
        <w:numPr>
          <w:ilvl w:val="0"/>
          <w:numId w:val="6534"/>
        </w:numPr>
        <w:spacing w:before="0" w:after="0" w:line="240" w:lineRule="auto"/>
        <w:jc w:val="left"/>
        <w:rPr>
          <w:color w:val="00274C"/>
          <w:sz w:val="20"/>
          <w:szCs w:val="20"/>
        </w:rPr>
      </w:pPr>
      <w:r>
        <w:rPr>
          <w:color w:val="00274C"/>
          <w:sz w:val="20"/>
          <w:szCs w:val="20"/>
          <w:u w:val="none"/>
        </w:rPr>
        <w:t xml:space="preserve">When operating the engine in ambient temperatures lower than 0°C, use suitable low temperature fuel normally available from fuel distributors and corresponding to the specifications of Tab. 2.3.</w:t>
      </w:r>
    </w:p>
    <w:p>
      <w:pPr>
        <w:numPr>
          <w:ilvl w:val="0"/>
          <w:numId w:val="653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653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It is possible to run the engine at temperatures below 0°C using special winter fuels. These fuels reduce the formation of paraffin in diesel at low temperatures. If paraffin forms in the diesel, the fuel filter becomes clogged interrupting the fuel flow.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Fuel can be: *</w:t>
      </w:r>
    </w:p>
    <w:p>
      <w:pPr>
        <w:numPr>
          <w:ilvl w:val="0"/>
          <w:numId w:val="6534"/>
        </w:numPr>
        <w:spacing w:before="0" w:after="0" w:line="240" w:lineRule="auto"/>
        <w:jc w:val="left"/>
        <w:rPr>
          <w:color w:val="00274C"/>
          <w:sz w:val="20"/>
          <w:szCs w:val="20"/>
        </w:rPr>
      </w:pPr>
      <w:r>
        <w:rPr>
          <w:color w:val="00274C"/>
          <w:sz w:val="20"/>
          <w:szCs w:val="20"/>
          <w:u w:val="none"/>
        </w:rPr>
        <w:t xml:space="preserve">Summer down to 0°C *</w:t>
      </w:r>
    </w:p>
    <w:p>
      <w:pPr>
        <w:numPr>
          <w:ilvl w:val="0"/>
          <w:numId w:val="6534"/>
        </w:numPr>
        <w:spacing w:before="0" w:after="0" w:line="240" w:lineRule="auto"/>
        <w:jc w:val="left"/>
        <w:rPr>
          <w:color w:val="00274C"/>
          <w:sz w:val="20"/>
          <w:szCs w:val="20"/>
        </w:rPr>
      </w:pPr>
      <w:r>
        <w:rPr>
          <w:color w:val="00274C"/>
          <w:sz w:val="20"/>
          <w:szCs w:val="20"/>
          <w:u w:val="none"/>
        </w:rPr>
        <w:t xml:space="preserve">Winter down to -15°C *</w:t>
      </w:r>
    </w:p>
    <w:p>
      <w:pPr>
        <w:numPr>
          <w:ilvl w:val="0"/>
          <w:numId w:val="6534"/>
        </w:numPr>
        <w:spacing w:before="0" w:after="0" w:line="240" w:lineRule="auto"/>
        <w:jc w:val="left"/>
        <w:rPr>
          <w:color w:val="00274C"/>
          <w:sz w:val="20"/>
          <w:szCs w:val="20"/>
        </w:rPr>
      </w:pPr>
      <w:r>
        <w:rPr>
          <w:color w:val="00274C"/>
          <w:sz w:val="20"/>
          <w:szCs w:val="20"/>
          <w:u w:val="none"/>
        </w:rPr>
        <w:t xml:space="preserve">Arctic below -16°C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Biodiesel fuel *</w:t>
      </w:r>
    </w:p>
    <w:p>
      <w:pPr>
        <w:numPr>
          <w:ilvl w:val="0"/>
          <w:numId w:val="6534"/>
        </w:numPr>
        <w:spacing w:before="0" w:after="0" w:line="240" w:lineRule="auto"/>
        <w:jc w:val="left"/>
        <w:rPr>
          <w:color w:val="00274C"/>
          <w:sz w:val="20"/>
          <w:szCs w:val="20"/>
        </w:rPr>
      </w:pPr>
      <w:r>
        <w:rPr>
          <w:color w:val="00274C"/>
          <w:sz w:val="20"/>
          <w:szCs w:val="20"/>
          <w:u w:val="none"/>
        </w:rPr>
        <w:t xml:space="preserve">DO NOT USE vegetable oil as a biofuel for this engine.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Biodiesel blends must be purchased from a BQ-9000 Certified Marketer and meet the American Society for Testing and Materials (ASTM) specifications for biodiesel under ASTM D6751 for North America. In Europe, biodiesel blends must meet the EN14214 standard. *</w:t>
      </w:r>
    </w:p>
    <w:p>
      <w:pPr>
        <w:widowControl w:val="on"/>
        <w:pBdr/>
        <w:spacing w:before="0" w:after="0" w:line="262" w:lineRule="auto"/>
        <w:ind w:left="0" w:right="0"/>
        <w:jc w:val="left"/>
      </w:pPr>
      <w:r>
        <w:rPr>
          <w:color w:val="00274C"/>
          <w:sz w:val="20"/>
          <w:szCs w:val="20"/>
          <w:u w:val="none"/>
        </w:rPr>
        <w:t xml:space="preserve">Biodiesel has a strong cleansing effect; hence initial use will typically result in a collection of deposits from fuel lines and the fuel tank from previous use of diesel at the fuel filter. Therefore, the fuel filter must be changed 30 to 50 hours after changing over from diesel to biodiesel. Shortened fuel filter change intervals are required and fuel dilution of lube oil is possible with the use of biodiesel. Therefore, halved shortened lube oil change intervals must be introduced. Periodic checks of hoses and seals must also be conducted. *</w:t>
      </w:r>
    </w:p>
    <w:p>
      <w:pPr>
        <w:widowControl w:val="on"/>
        <w:pBdr/>
        <w:spacing w:before="0" w:after="0" w:line="262" w:lineRule="auto"/>
        <w:ind w:left="0" w:right="0"/>
        <w:jc w:val="left"/>
      </w:pPr>
      <w:r>
        <w:rPr>
          <w:color w:val="00274C"/>
          <w:sz w:val="20"/>
          <w:szCs w:val="20"/>
          <w:u w:val="none"/>
        </w:rPr>
        <w:t xml:space="preserve">Biodiesel has a high cloud point so heating the fuel is necessary for low ambient temperature operation to avoid waxing or gelling. *</w:t>
      </w:r>
    </w:p>
    <w:p>
      <w:pPr>
        <w:widowControl w:val="on"/>
        <w:pBdr/>
        <w:spacing w:before="0" w:after="0" w:line="262" w:lineRule="auto"/>
        <w:ind w:left="0" w:right="0"/>
        <w:jc w:val="left"/>
      </w:pPr>
      <w:r>
        <w:rPr>
          <w:color w:val="00274C"/>
          <w:sz w:val="20"/>
          <w:szCs w:val="20"/>
          <w:u w:val="none"/>
        </w:rPr>
        <w:t xml:space="preserve">Engine storage with biodiesel longer than 4 to 6 weeks must be avoided.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Emission control information *</w:t>
      </w:r>
    </w:p>
    <w:p>
      <w:pPr>
        <w:numPr>
          <w:ilvl w:val="0"/>
          <w:numId w:val="6534"/>
        </w:numPr>
        <w:spacing w:before="0" w:after="0" w:line="240" w:lineRule="auto"/>
        <w:jc w:val="left"/>
        <w:rPr>
          <w:color w:val="00274C"/>
          <w:sz w:val="20"/>
          <w:szCs w:val="20"/>
        </w:rPr>
      </w:pPr>
      <w:r>
        <w:rPr>
          <w:color w:val="00274C"/>
          <w:sz w:val="20"/>
          <w:szCs w:val="20"/>
          <w:u w:val="none"/>
        </w:rPr>
        <w:t xml:space="preserve">To be Emission compliant, only ultra low sulfur fuel can be used. *</w:t>
      </w:r>
    </w:p>
    <w:p>
      <w:pPr>
        <w:numPr>
          <w:ilvl w:val="0"/>
          <w:numId w:val="6534"/>
        </w:numPr>
        <w:spacing w:before="0" w:after="0" w:line="240" w:lineRule="auto"/>
        <w:jc w:val="left"/>
        <w:rPr>
          <w:color w:val="00274C"/>
          <w:sz w:val="20"/>
          <w:szCs w:val="20"/>
        </w:rPr>
      </w:pPr>
      <w:r>
        <w:rPr>
          <w:color w:val="00274C"/>
          <w:sz w:val="20"/>
          <w:szCs w:val="20"/>
          <w:u w:val="none"/>
        </w:rPr>
        <w:t xml:space="preserve">“Only ultra low sulfur fuel” label must be attached near the fuel inlet.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414276" name="name24726425975c997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286425975c997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53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65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65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6534"/>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6534"/>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6534"/>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6534"/>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653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653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6534"/>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6534"/>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6534"/>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6534"/>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6534"/>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534"/>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6534"/>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6534"/>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534"/>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6534"/>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6534"/>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6534"/>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6534"/>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6534"/>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6534"/>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6534"/>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6534"/>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6534"/>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534"/>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534"/>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6534"/>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6534"/>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6534"/>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6534"/>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6534"/>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6534"/>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6534"/>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38838" name="name30156425975caea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66425975caea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34"/>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6534"/>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6534"/>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6534"/>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6534"/>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471200" cy="3348000"/>
            <wp:effectExtent b="0" l="0" r="0" t="0"/>
            <wp:docPr id="29149757" name="name21416425975cd8858"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63826425975cd8852"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534"/>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6173595" name="name16806425975ce1c1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9666425975ce1c1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1869124" name="name81776425975ce750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3926425975ce750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7209838" name="name76516425975cef06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4036425975cef06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3432298" name="name23316425975d0013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6086425975d0013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5598853" name="name53306425975d07a3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3156425975d07a2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5599193" name="name88836425975d0fa6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106425975d0fa6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0052975" name="name72966425975d16d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936425975d16d7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3074184" name="name92456425975d1e6f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116425975d1e6f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407691" name="name26206425975d2659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1706425975d2658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2157746" name="name20636425975d2aae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2376425975d2aae2"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81276051" name="name15936425975d317c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2086425975d317c9"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149646" name="name65636425975d387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16425975d387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413258" name="name29176425975d401e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3946425975d401d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7646583" name="name99486425975d46f9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6806425975d46f8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009796" name="name51556425975d4b26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0296425975d4b26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019274" name="name80226425975d4f0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56425975d4f0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795696" name="name53906425975d55a4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4076425975d55a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032551" name="name74136425975d73e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226425975d73e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188791" name="name87226425975d84d8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5886425975d84d8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031275" name="name26496425975d8bd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86425975d8bd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174458" name="name63446425975d93d1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0196425975d93d1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022930" name="name84446425975d9a4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76425975d9a4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508269" name="name60476425975da177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0006425975da177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1819859" name="name11286425975da84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36425975da84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4449358" name="name93536425975dac86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356425975dac86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047029" name="name51256425975db03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06425975db03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662243" name="name61026425975db74d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3086425975db74c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93353" name="name48876425975dbda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56425975dbda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7542376" name="name50436425975dc258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166425975dc258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51000" name="name74336425975dc66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926425975dc66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6534"/>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45380" name="name35056425975dcd1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26425975dcd1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34"/>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6534"/>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6536"/>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xx</w:t>
            </w:r>
            <w:r>
              <w:rPr>
                <w:color w:val="00274C"/>
                <w:position w:val="-2"/>
                <w:sz w:val="20"/>
                <w:szCs w:val="20"/>
                <w:u w:val="none"/>
              </w:rPr>
              <w:t xml:space="preserve"> e  </w:t>
            </w:r>
            <w:r>
              <w:rPr>
                <w:b/>
                <w:bCs/>
                <w:color w:val="00274C"/>
                <w:position w:val="-2"/>
                <w:sz w:val="20"/>
                <w:szCs w:val="20"/>
                <w:u w:val="none"/>
              </w:rPr>
              <w:t xml:space="preserve">Par. xx</w:t>
            </w:r>
            <w:r>
              <w:rPr>
                <w:color w:val="00274C"/>
                <w:position w:val="-2"/>
                <w:sz w:val="20"/>
                <w:szCs w:val="20"/>
                <w:u w:val="none"/>
              </w:rPr>
              <w:t xml:space="preserve"> ).</w:t>
            </w:r>
          </w:p>
          <w:p>
            <w:pPr>
              <w:numPr>
                <w:ilvl w:val="0"/>
                <w:numId w:val="6536"/>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6536"/>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6536"/>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64769" name="name17136425975dd28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86425975dd28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xx</w:t>
            </w:r>
            <w:r>
              <w:rPr>
                <w:color w:val="00274C"/>
                <w:position w:val="-2"/>
                <w:sz w:val="20"/>
                <w:szCs w:val="20"/>
                <w:u w:val="none"/>
              </w:rPr>
              <w:t xml:space="preserve"> from point x to point x).</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xx and Tab. xx</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4304539" name="name74506425975de000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7196425975ddfff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98729" name="name49006425975dea8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16425975dea8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6537"/>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6537"/>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6537"/>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6534"/>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 5.3, 5.4</w:t>
      </w:r>
      <w:r>
        <w:rPr>
          <w:color w:val="00274C"/>
          <w:sz w:val="20"/>
          <w:szCs w:val="20"/>
          <w:u w:val="none"/>
        </w:rPr>
        <w:t xml:space="preserve"> . if you have the skills appropriate may be directly carried out by the user.</w:t>
      </w:r>
    </w:p>
    <w:p>
      <w:pPr>
        <w:numPr>
          <w:ilvl w:val="0"/>
          <w:numId w:val="653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653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653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56883" name="name42066425975e0129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106425975e012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3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653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653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83046" name="name31806425975e08f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36425975e08f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34"/>
        </w:numPr>
        <w:spacing w:before="0" w:after="0" w:line="240" w:lineRule="auto"/>
        <w:jc w:val="left"/>
        <w:rPr>
          <w:color w:val="00274C"/>
          <w:sz w:val="20"/>
          <w:szCs w:val="20"/>
        </w:rPr>
      </w:pPr>
      <w:r>
        <w:rPr>
          <w:color w:val="00274C"/>
          <w:sz w:val="20"/>
          <w:szCs w:val="20"/>
          <w:u w:val="none"/>
        </w:rPr>
        <w:t xml:space="preserve">Before proceeding with operation, read  </w:t>
      </w:r>
      <w:hyperlink r:id="rId93976425975e099b0"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32172" name="name72146425975e32e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26425975e32e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34"/>
        </w:numPr>
        <w:spacing w:before="0" w:after="0" w:line="240" w:lineRule="auto"/>
        <w:jc w:val="left"/>
        <w:rPr>
          <w:color w:val="00274C"/>
          <w:sz w:val="20"/>
          <w:szCs w:val="20"/>
        </w:rPr>
      </w:pPr>
      <w:r>
        <w:rPr>
          <w:color w:val="00274C"/>
          <w:sz w:val="20"/>
          <w:szCs w:val="20"/>
          <w:u w:val="none"/>
        </w:rPr>
        <w:t xml:space="preserve">For safety precautions see </w:t>
      </w:r>
      <w:hyperlink r:id="rId85816425975e3382c"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6558496" name="name35156425975e42b6d"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1906425975e42b6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6737884" name="name82376425975e47540"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7116425975e4753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1914105" name="name81756425975e4f87f"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90866425975e4f87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1691657" name="name93366425975e5670e"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76396425975e5670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02324" name="name20116425975e5d6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56425975e5d6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34"/>
        </w:numPr>
        <w:spacing w:before="0" w:after="0" w:line="240" w:lineRule="auto"/>
        <w:jc w:val="left"/>
        <w:rPr>
          <w:color w:val="00274C"/>
          <w:sz w:val="20"/>
          <w:szCs w:val="20"/>
        </w:rPr>
      </w:pPr>
      <w:r>
        <w:rPr>
          <w:color w:val="00274C"/>
          <w:sz w:val="20"/>
          <w:szCs w:val="20"/>
          <w:u w:val="none"/>
        </w:rPr>
        <w:t xml:space="preserve">Before proceeding with operation, read  </w:t>
      </w:r>
      <w:hyperlink r:id="rId71336425975e5dea6"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31292" name="name39206425975e64b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26425975e64b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34"/>
        </w:numPr>
        <w:spacing w:before="0" w:after="0" w:line="240" w:lineRule="auto"/>
        <w:jc w:val="left"/>
        <w:rPr>
          <w:color w:val="00274C"/>
          <w:sz w:val="20"/>
          <w:szCs w:val="20"/>
        </w:rPr>
      </w:pPr>
      <w:r>
        <w:rPr>
          <w:color w:val="00274C"/>
          <w:sz w:val="20"/>
          <w:szCs w:val="20"/>
          <w:u w:val="none"/>
        </w:rPr>
        <w:t xml:space="preserve">Fill the engine off.</w:t>
      </w:r>
    </w:p>
    <w:p>
      <w:pPr>
        <w:numPr>
          <w:ilvl w:val="0"/>
          <w:numId w:val="6534"/>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93226425975e655fe"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6534"/>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6534"/>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6534"/>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6534"/>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6534"/>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6534"/>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56666425975e666b3"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50264" name="name23416425975e69f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66425975e69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6806425975e6a9d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396425975e6ade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6538"/>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6538"/>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917314" name="name56326425975e75aa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9766425975e75a9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189221" name="name58856425975e7fec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0416425975e7feb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788782" name="name46756425975e8963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3366425975e8962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6539"/>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653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6539"/>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653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27007994" name="name69896425975e92aa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6946425975e92aa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9480800" name="name25716425975e96c45"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5766425975e96c41"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4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34999" name="name20026425975e9f2c6"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9946425975e9f2c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630267" name="name69176425975ea93e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3286425975ea93e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6541"/>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654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546425975ea9e1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533395" name="name89146425975eb2a8e"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52176425975eb2a8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377745" name="name50836425975f1b3ea"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19806425975f1b3e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54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654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6542"/>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41616425975f1c24f"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654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654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2425064" name="name44126425975f22b5e"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2986425975f22b5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6353782" name="name24086425975f2cae9"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22886425975f2cae4"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7938701" name="name55906425975f36074"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31816425975f3606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5472511" name="name12396425975f3f38d"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72526425975f3f388"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543"/>
              </w:numPr>
              <w:spacing w:before="0" w:after="0" w:line="262" w:lineRule="auto"/>
              <w:jc w:val="left"/>
              <w:rPr>
                <w:color w:val="00274C"/>
                <w:sz w:val="20"/>
                <w:szCs w:val="20"/>
              </w:rPr>
            </w:pPr>
            <w:r>
              <w:rPr>
                <w:color w:val="00274C"/>
                <w:position w:val="-2"/>
                <w:sz w:val="20"/>
                <w:szCs w:val="20"/>
                <w:u w:val="none"/>
              </w:rPr>
              <w:t xml:space="preserve">Add the type of oil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p>
            <w:pPr>
              <w:numPr>
                <w:ilvl w:val="0"/>
                <w:numId w:val="6543"/>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6543"/>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6543"/>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117329" name="name72376425975f4a14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5636425975f4a14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5758541" name="name57946425975f534c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0466425975f534c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2257574" name="name13436425975f57b7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23496425975f57b6c"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coolant - fill / check / replacement</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3976" name="name56166425975f606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16425975f606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6544"/>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6544"/>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654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654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140513" name="name67086425975f6a350"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17726425975f6a34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434879" name="name23186425975fc16d7"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57796425975fc16d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94317" name="name43246425975fc6c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76425975fc6c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456425975fc74b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01206" name="name42006425975fccc6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76425975fccc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016425975fcd62d"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6545"/>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6545"/>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6545"/>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616824" name="name64336425975fd8063"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83016425975fd805f"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60894" name="name43716425975fded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46425975fded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6534"/>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6546"/>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6546"/>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654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562682" name="name36396425975fe6998"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7226425975fe699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148779" name="name89046425975fef832"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9336425975fef82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825256" name="name38296425976004756"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950642597600475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6547"/>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6547"/>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6547"/>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845109" name="name6763642597600f305"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414642597600f30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500512" name="name37386425976015bdf"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47106425976015bd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25608" name="name3720642597601af1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0642597601a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25666" name="name410464259760274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964259760274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4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654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092987" name="name42736425976085ffe"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66936425976085ff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2138755" name="name6333642597608dc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12642597608dc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278642597608e290"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69353" name="name296064259760935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7864259760935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4436425976093b3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064536" name="name2894642597609a260"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097642597609a25c"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654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694170" name="name886964259760a0ccf"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259164259760a0cc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03717" name="name213064259760a7b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064259760a7b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2364259760a86f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72740" name="name618264259760aee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364259760ae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63364259760af74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5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50"/>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6551"/>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6551"/>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6552"/>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357744" name="name538164259760b7e86"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682464259760b7e80"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19150147" name="name294164259760be905"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565564259760be900"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364183" name="name1584642597612a5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91642597612a5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2883642597612aa2d"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5702642597612af22"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6534"/>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6534"/>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6534"/>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190642597612c570"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6553"/>
        </w:numPr>
        <w:spacing w:before="0" w:after="0" w:line="240" w:lineRule="auto"/>
        <w:jc w:val="left"/>
        <w:rPr>
          <w:color w:val="00274C"/>
          <w:sz w:val="20"/>
          <w:szCs w:val="20"/>
        </w:rPr>
      </w:pPr>
      <w:r>
        <w:rPr>
          <w:color w:val="00274C"/>
          <w:sz w:val="20"/>
          <w:szCs w:val="20"/>
          <w:u w:val="none"/>
        </w:rPr>
        <w:t xml:space="preserve">Engine oil replacement </w:t>
      </w:r>
      <w:hyperlink r:id="rId6271642597612c87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655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655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655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655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655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655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655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655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655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655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55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55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655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655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655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655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655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655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655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246642597612f3e6" w:history="1">
        <w:r>
          <w:rPr>
            <w:rStyle w:val="DefaultParagraphFontPHPDOCX"/>
            <w:color w:val="0000FF"/>
            <w:sz w:val="20"/>
            <w:szCs w:val="20"/>
            <w:u w:val="single" w:color=""/>
          </w:rPr>
          <w:t xml:space="preserve">(</w:t>
        </w:r>
      </w:hyperlink>
      <w:r>
        <w:rPr>
          <w:color w:val="00274C"/>
          <w:sz w:val="20"/>
          <w:szCs w:val="20"/>
          <w:u w:val="none"/>
        </w:rPr>
        <w:t xml:space="preserve"> </w:t>
      </w:r>
      <w:hyperlink r:id="rId4621642597612f527" w:history="1">
        <w:r>
          <w:rPr>
            <w:rStyle w:val="DefaultParagraphFontPHPDOCX"/>
            <w:b/>
            <w:bCs/>
            <w:color w:val="0000FF"/>
            <w:sz w:val="20"/>
            <w:szCs w:val="20"/>
            <w:u w:val="none"/>
          </w:rPr>
          <w:t xml:space="preserve">Par. 6.1</w:t>
        </w:r>
      </w:hyperlink>
      <w:r>
        <w:rPr>
          <w:color w:val="00274C"/>
          <w:sz w:val="20"/>
          <w:szCs w:val="20"/>
          <w:u w:val="none"/>
        </w:rPr>
        <w:t xml:space="preserve"> </w:t>
      </w:r>
      <w:hyperlink r:id="rId6773642597612f6be"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75150" name="name1268642597613303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064259761330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653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174642597613379b"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655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6554"/>
        </w:numPr>
        <w:spacing w:before="0" w:after="0" w:line="240" w:lineRule="auto"/>
        <w:jc w:val="left"/>
        <w:rPr>
          <w:color w:val="00274C"/>
          <w:sz w:val="20"/>
          <w:szCs w:val="20"/>
        </w:rPr>
      </w:pPr>
      <w:r>
        <w:rPr>
          <w:color w:val="00274C"/>
          <w:sz w:val="20"/>
          <w:szCs w:val="20"/>
          <w:u w:val="none"/>
        </w:rPr>
        <w:t xml:space="preserve">Pour new oil </w:t>
      </w:r>
      <w:hyperlink r:id="rId35166425976133e85"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7896425976133fe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571642597613414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655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8836425976134771" w:history="1">
        <w:r>
          <w:rPr>
            <w:rStyle w:val="DefaultParagraphFontPHPDOCX"/>
            <w:color w:val="0000FF"/>
            <w:sz w:val="20"/>
            <w:szCs w:val="20"/>
            <w:u w:val="single" w:color=""/>
          </w:rPr>
          <w:t xml:space="preserve">(</w:t>
        </w:r>
      </w:hyperlink>
      <w:r>
        <w:rPr>
          <w:color w:val="00274C"/>
          <w:sz w:val="20"/>
          <w:szCs w:val="20"/>
          <w:u w:val="none"/>
        </w:rPr>
        <w:t xml:space="preserve"> </w:t>
      </w:r>
      <w:hyperlink r:id="rId258464259761348f8"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6376425976134a2f"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4.17.1 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6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6534"/>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6534"/>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16642597613ee9c"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15642597613fb9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2164259761408f6"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RPM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566425976145d20"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256425976146c0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05642597614733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2364259761482d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116425976149dec"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30642597614acc1"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819264259761547a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2716425976154c0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475642597615505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304642597615549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6555"/>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6555"/>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6555"/>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6555"/>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6046652" name="name4396642597618c66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07642597618c661"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9737070" name="name550264259761955f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98464259761955f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Document registration</w:t>
      </w:r>
    </w:p>
    <w:p>
      <w:pPr>
        <w:widowControl w:val="on"/>
        <w:pBdr/>
        <w:spacing w:before="0" w:after="0" w:line="240" w:lineRule="auto"/>
        <w:ind w:left="0" w:right="0"/>
        <w:jc w:val="left"/>
      </w:pPr>
    </w:p>
    <w:p>
      <w:pPr>
        <w:pStyle w:val="Titolo2"/>
      </w:pPr>
      <w:r>
        <w:rPr/>
        <w:t xml:space="preserve">Registration of modifications to the document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Any modifications to this document must be registered by the drafting body, by completing the following table.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Released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Document code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Revision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Issue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Review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Edited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Endorsed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Technical Documentation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ED00XXXX-XXX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ACCOTI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UGHETTI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b/>
          <w:bCs/>
          <w:color w:val="00274C"/>
          <w:sz w:val="20"/>
          <w:szCs w:val="20"/>
          <w:u w:val="none"/>
        </w:rPr>
        <w:t xml:space="preserve">Translated from the original manual in Italian language.</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Data reported in this issue can be modified at any time by KOHLER.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555">
    <w:multiLevelType w:val="hybridMultilevel"/>
    <w:lvl w:ilvl="0" w:tplc="92392438">
      <w:start w:val="1"/>
      <w:numFmt w:val="decimal"/>
      <w:lvlText w:val="%1."/>
      <w:lvlJc w:val="left"/>
      <w:pPr>
        <w:ind w:left="720" w:hanging="360"/>
      </w:pPr>
    </w:lvl>
    <w:lvl w:ilvl="1" w:tplc="92392438" w:tentative="1">
      <w:start w:val="1"/>
      <w:numFmt w:val="lowerLetter"/>
      <w:lvlText w:val="%2."/>
      <w:lvlJc w:val="left"/>
      <w:pPr>
        <w:ind w:left="1440" w:hanging="360"/>
      </w:pPr>
    </w:lvl>
    <w:lvl w:ilvl="2" w:tplc="92392438" w:tentative="1">
      <w:start w:val="1"/>
      <w:numFmt w:val="lowerRoman"/>
      <w:lvlText w:val="%3."/>
      <w:lvlJc w:val="right"/>
      <w:pPr>
        <w:ind w:left="2160" w:hanging="180"/>
      </w:pPr>
    </w:lvl>
    <w:lvl w:ilvl="3" w:tplc="92392438" w:tentative="1">
      <w:start w:val="1"/>
      <w:numFmt w:val="decimal"/>
      <w:lvlText w:val="%4."/>
      <w:lvlJc w:val="left"/>
      <w:pPr>
        <w:ind w:left="2880" w:hanging="360"/>
      </w:pPr>
    </w:lvl>
    <w:lvl w:ilvl="4" w:tplc="92392438" w:tentative="1">
      <w:start w:val="1"/>
      <w:numFmt w:val="lowerLetter"/>
      <w:lvlText w:val="%5."/>
      <w:lvlJc w:val="left"/>
      <w:pPr>
        <w:ind w:left="3600" w:hanging="360"/>
      </w:pPr>
    </w:lvl>
    <w:lvl w:ilvl="5" w:tplc="92392438" w:tentative="1">
      <w:start w:val="1"/>
      <w:numFmt w:val="lowerRoman"/>
      <w:lvlText w:val="%6."/>
      <w:lvlJc w:val="right"/>
      <w:pPr>
        <w:ind w:left="4320" w:hanging="180"/>
      </w:pPr>
    </w:lvl>
    <w:lvl w:ilvl="6" w:tplc="92392438" w:tentative="1">
      <w:start w:val="1"/>
      <w:numFmt w:val="decimal"/>
      <w:lvlText w:val="%7."/>
      <w:lvlJc w:val="left"/>
      <w:pPr>
        <w:ind w:left="5040" w:hanging="360"/>
      </w:pPr>
    </w:lvl>
    <w:lvl w:ilvl="7" w:tplc="92392438" w:tentative="1">
      <w:start w:val="1"/>
      <w:numFmt w:val="lowerLetter"/>
      <w:lvlText w:val="%8."/>
      <w:lvlJc w:val="left"/>
      <w:pPr>
        <w:ind w:left="5760" w:hanging="360"/>
      </w:pPr>
    </w:lvl>
    <w:lvl w:ilvl="8" w:tplc="92392438" w:tentative="1">
      <w:start w:val="1"/>
      <w:numFmt w:val="lowerRoman"/>
      <w:lvlText w:val="%9."/>
      <w:lvlJc w:val="right"/>
      <w:pPr>
        <w:ind w:left="6480" w:hanging="180"/>
      </w:pPr>
    </w:lvl>
  </w:abstractNum>
  <w:abstractNum w:abstractNumId="6554">
    <w:multiLevelType w:val="hybridMultilevel"/>
    <w:lvl w:ilvl="0" w:tplc="80050235">
      <w:start w:val="1"/>
      <w:numFmt w:val="decimal"/>
      <w:lvlText w:val="%1."/>
      <w:lvlJc w:val="left"/>
      <w:pPr>
        <w:ind w:left="720" w:hanging="360"/>
      </w:pPr>
    </w:lvl>
    <w:lvl w:ilvl="1" w:tplc="80050235" w:tentative="1">
      <w:start w:val="1"/>
      <w:numFmt w:val="lowerLetter"/>
      <w:lvlText w:val="%2."/>
      <w:lvlJc w:val="left"/>
      <w:pPr>
        <w:ind w:left="1440" w:hanging="360"/>
      </w:pPr>
    </w:lvl>
    <w:lvl w:ilvl="2" w:tplc="80050235" w:tentative="1">
      <w:start w:val="1"/>
      <w:numFmt w:val="lowerRoman"/>
      <w:lvlText w:val="%3."/>
      <w:lvlJc w:val="right"/>
      <w:pPr>
        <w:ind w:left="2160" w:hanging="180"/>
      </w:pPr>
    </w:lvl>
    <w:lvl w:ilvl="3" w:tplc="80050235" w:tentative="1">
      <w:start w:val="1"/>
      <w:numFmt w:val="decimal"/>
      <w:lvlText w:val="%4."/>
      <w:lvlJc w:val="left"/>
      <w:pPr>
        <w:ind w:left="2880" w:hanging="360"/>
      </w:pPr>
    </w:lvl>
    <w:lvl w:ilvl="4" w:tplc="80050235" w:tentative="1">
      <w:start w:val="1"/>
      <w:numFmt w:val="lowerLetter"/>
      <w:lvlText w:val="%5."/>
      <w:lvlJc w:val="left"/>
      <w:pPr>
        <w:ind w:left="3600" w:hanging="360"/>
      </w:pPr>
    </w:lvl>
    <w:lvl w:ilvl="5" w:tplc="80050235" w:tentative="1">
      <w:start w:val="1"/>
      <w:numFmt w:val="lowerRoman"/>
      <w:lvlText w:val="%6."/>
      <w:lvlJc w:val="right"/>
      <w:pPr>
        <w:ind w:left="4320" w:hanging="180"/>
      </w:pPr>
    </w:lvl>
    <w:lvl w:ilvl="6" w:tplc="80050235" w:tentative="1">
      <w:start w:val="1"/>
      <w:numFmt w:val="decimal"/>
      <w:lvlText w:val="%7."/>
      <w:lvlJc w:val="left"/>
      <w:pPr>
        <w:ind w:left="5040" w:hanging="360"/>
      </w:pPr>
    </w:lvl>
    <w:lvl w:ilvl="7" w:tplc="80050235" w:tentative="1">
      <w:start w:val="1"/>
      <w:numFmt w:val="lowerLetter"/>
      <w:lvlText w:val="%8."/>
      <w:lvlJc w:val="left"/>
      <w:pPr>
        <w:ind w:left="5760" w:hanging="360"/>
      </w:pPr>
    </w:lvl>
    <w:lvl w:ilvl="8" w:tplc="80050235" w:tentative="1">
      <w:start w:val="1"/>
      <w:numFmt w:val="lowerRoman"/>
      <w:lvlText w:val="%9."/>
      <w:lvlJc w:val="right"/>
      <w:pPr>
        <w:ind w:left="6480" w:hanging="180"/>
      </w:pPr>
    </w:lvl>
  </w:abstractNum>
  <w:abstractNum w:abstractNumId="6553">
    <w:multiLevelType w:val="hybridMultilevel"/>
    <w:lvl w:ilvl="0" w:tplc="92091420">
      <w:start w:val="1"/>
      <w:numFmt w:val="decimal"/>
      <w:lvlText w:val="%1."/>
      <w:lvlJc w:val="left"/>
      <w:pPr>
        <w:ind w:left="720" w:hanging="360"/>
      </w:pPr>
    </w:lvl>
    <w:lvl w:ilvl="1" w:tplc="92091420" w:tentative="1">
      <w:start w:val="1"/>
      <w:numFmt w:val="lowerLetter"/>
      <w:lvlText w:val="%2."/>
      <w:lvlJc w:val="left"/>
      <w:pPr>
        <w:ind w:left="1440" w:hanging="360"/>
      </w:pPr>
    </w:lvl>
    <w:lvl w:ilvl="2" w:tplc="92091420" w:tentative="1">
      <w:start w:val="1"/>
      <w:numFmt w:val="lowerRoman"/>
      <w:lvlText w:val="%3."/>
      <w:lvlJc w:val="right"/>
      <w:pPr>
        <w:ind w:left="2160" w:hanging="180"/>
      </w:pPr>
    </w:lvl>
    <w:lvl w:ilvl="3" w:tplc="92091420" w:tentative="1">
      <w:start w:val="1"/>
      <w:numFmt w:val="decimal"/>
      <w:lvlText w:val="%4."/>
      <w:lvlJc w:val="left"/>
      <w:pPr>
        <w:ind w:left="2880" w:hanging="360"/>
      </w:pPr>
    </w:lvl>
    <w:lvl w:ilvl="4" w:tplc="92091420" w:tentative="1">
      <w:start w:val="1"/>
      <w:numFmt w:val="lowerLetter"/>
      <w:lvlText w:val="%5."/>
      <w:lvlJc w:val="left"/>
      <w:pPr>
        <w:ind w:left="3600" w:hanging="360"/>
      </w:pPr>
    </w:lvl>
    <w:lvl w:ilvl="5" w:tplc="92091420" w:tentative="1">
      <w:start w:val="1"/>
      <w:numFmt w:val="lowerRoman"/>
      <w:lvlText w:val="%6."/>
      <w:lvlJc w:val="right"/>
      <w:pPr>
        <w:ind w:left="4320" w:hanging="180"/>
      </w:pPr>
    </w:lvl>
    <w:lvl w:ilvl="6" w:tplc="92091420" w:tentative="1">
      <w:start w:val="1"/>
      <w:numFmt w:val="decimal"/>
      <w:lvlText w:val="%7."/>
      <w:lvlJc w:val="left"/>
      <w:pPr>
        <w:ind w:left="5040" w:hanging="360"/>
      </w:pPr>
    </w:lvl>
    <w:lvl w:ilvl="7" w:tplc="92091420" w:tentative="1">
      <w:start w:val="1"/>
      <w:numFmt w:val="lowerLetter"/>
      <w:lvlText w:val="%8."/>
      <w:lvlJc w:val="left"/>
      <w:pPr>
        <w:ind w:left="5760" w:hanging="360"/>
      </w:pPr>
    </w:lvl>
    <w:lvl w:ilvl="8" w:tplc="92091420" w:tentative="1">
      <w:start w:val="1"/>
      <w:numFmt w:val="lowerRoman"/>
      <w:lvlText w:val="%9."/>
      <w:lvlJc w:val="right"/>
      <w:pPr>
        <w:ind w:left="6480" w:hanging="180"/>
      </w:pPr>
    </w:lvl>
  </w:abstractNum>
  <w:abstractNum w:abstractNumId="6552">
    <w:multiLevelType w:val="hybridMultilevel"/>
    <w:lvl w:ilvl="0" w:tplc="46966984">
      <w:start w:val="1"/>
      <w:numFmt w:val="decimal"/>
      <w:lvlText w:val="%1."/>
      <w:lvlJc w:val="left"/>
      <w:pPr>
        <w:ind w:left="720" w:hanging="360"/>
      </w:pPr>
    </w:lvl>
    <w:lvl w:ilvl="1" w:tplc="46966984" w:tentative="1">
      <w:start w:val="1"/>
      <w:numFmt w:val="lowerLetter"/>
      <w:lvlText w:val="%2."/>
      <w:lvlJc w:val="left"/>
      <w:pPr>
        <w:ind w:left="1440" w:hanging="360"/>
      </w:pPr>
    </w:lvl>
    <w:lvl w:ilvl="2" w:tplc="46966984" w:tentative="1">
      <w:start w:val="1"/>
      <w:numFmt w:val="lowerRoman"/>
      <w:lvlText w:val="%3."/>
      <w:lvlJc w:val="right"/>
      <w:pPr>
        <w:ind w:left="2160" w:hanging="180"/>
      </w:pPr>
    </w:lvl>
    <w:lvl w:ilvl="3" w:tplc="46966984" w:tentative="1">
      <w:start w:val="1"/>
      <w:numFmt w:val="decimal"/>
      <w:lvlText w:val="%4."/>
      <w:lvlJc w:val="left"/>
      <w:pPr>
        <w:ind w:left="2880" w:hanging="360"/>
      </w:pPr>
    </w:lvl>
    <w:lvl w:ilvl="4" w:tplc="46966984" w:tentative="1">
      <w:start w:val="1"/>
      <w:numFmt w:val="lowerLetter"/>
      <w:lvlText w:val="%5."/>
      <w:lvlJc w:val="left"/>
      <w:pPr>
        <w:ind w:left="3600" w:hanging="360"/>
      </w:pPr>
    </w:lvl>
    <w:lvl w:ilvl="5" w:tplc="46966984" w:tentative="1">
      <w:start w:val="1"/>
      <w:numFmt w:val="lowerRoman"/>
      <w:lvlText w:val="%6."/>
      <w:lvlJc w:val="right"/>
      <w:pPr>
        <w:ind w:left="4320" w:hanging="180"/>
      </w:pPr>
    </w:lvl>
    <w:lvl w:ilvl="6" w:tplc="46966984" w:tentative="1">
      <w:start w:val="1"/>
      <w:numFmt w:val="decimal"/>
      <w:lvlText w:val="%7."/>
      <w:lvlJc w:val="left"/>
      <w:pPr>
        <w:ind w:left="5040" w:hanging="360"/>
      </w:pPr>
    </w:lvl>
    <w:lvl w:ilvl="7" w:tplc="46966984" w:tentative="1">
      <w:start w:val="1"/>
      <w:numFmt w:val="lowerLetter"/>
      <w:lvlText w:val="%8."/>
      <w:lvlJc w:val="left"/>
      <w:pPr>
        <w:ind w:left="5760" w:hanging="360"/>
      </w:pPr>
    </w:lvl>
    <w:lvl w:ilvl="8" w:tplc="46966984" w:tentative="1">
      <w:start w:val="1"/>
      <w:numFmt w:val="lowerRoman"/>
      <w:lvlText w:val="%9."/>
      <w:lvlJc w:val="right"/>
      <w:pPr>
        <w:ind w:left="6480" w:hanging="180"/>
      </w:pPr>
    </w:lvl>
  </w:abstractNum>
  <w:abstractNum w:abstractNumId="6551">
    <w:multiLevelType w:val="hybridMultilevel"/>
    <w:lvl w:ilvl="0" w:tplc="13085449">
      <w:start w:val="1"/>
      <w:numFmt w:val="decimal"/>
      <w:lvlText w:val="%1."/>
      <w:lvlJc w:val="left"/>
      <w:pPr>
        <w:ind w:left="720" w:hanging="360"/>
      </w:pPr>
    </w:lvl>
    <w:lvl w:ilvl="1" w:tplc="13085449" w:tentative="1">
      <w:start w:val="1"/>
      <w:numFmt w:val="lowerLetter"/>
      <w:lvlText w:val="%2."/>
      <w:lvlJc w:val="left"/>
      <w:pPr>
        <w:ind w:left="1440" w:hanging="360"/>
      </w:pPr>
    </w:lvl>
    <w:lvl w:ilvl="2" w:tplc="13085449" w:tentative="1">
      <w:start w:val="1"/>
      <w:numFmt w:val="lowerRoman"/>
      <w:lvlText w:val="%3."/>
      <w:lvlJc w:val="right"/>
      <w:pPr>
        <w:ind w:left="2160" w:hanging="180"/>
      </w:pPr>
    </w:lvl>
    <w:lvl w:ilvl="3" w:tplc="13085449" w:tentative="1">
      <w:start w:val="1"/>
      <w:numFmt w:val="decimal"/>
      <w:lvlText w:val="%4."/>
      <w:lvlJc w:val="left"/>
      <w:pPr>
        <w:ind w:left="2880" w:hanging="360"/>
      </w:pPr>
    </w:lvl>
    <w:lvl w:ilvl="4" w:tplc="13085449" w:tentative="1">
      <w:start w:val="1"/>
      <w:numFmt w:val="lowerLetter"/>
      <w:lvlText w:val="%5."/>
      <w:lvlJc w:val="left"/>
      <w:pPr>
        <w:ind w:left="3600" w:hanging="360"/>
      </w:pPr>
    </w:lvl>
    <w:lvl w:ilvl="5" w:tplc="13085449" w:tentative="1">
      <w:start w:val="1"/>
      <w:numFmt w:val="lowerRoman"/>
      <w:lvlText w:val="%6."/>
      <w:lvlJc w:val="right"/>
      <w:pPr>
        <w:ind w:left="4320" w:hanging="180"/>
      </w:pPr>
    </w:lvl>
    <w:lvl w:ilvl="6" w:tplc="13085449" w:tentative="1">
      <w:start w:val="1"/>
      <w:numFmt w:val="decimal"/>
      <w:lvlText w:val="%7."/>
      <w:lvlJc w:val="left"/>
      <w:pPr>
        <w:ind w:left="5040" w:hanging="360"/>
      </w:pPr>
    </w:lvl>
    <w:lvl w:ilvl="7" w:tplc="13085449" w:tentative="1">
      <w:start w:val="1"/>
      <w:numFmt w:val="lowerLetter"/>
      <w:lvlText w:val="%8."/>
      <w:lvlJc w:val="left"/>
      <w:pPr>
        <w:ind w:left="5760" w:hanging="360"/>
      </w:pPr>
    </w:lvl>
    <w:lvl w:ilvl="8" w:tplc="13085449" w:tentative="1">
      <w:start w:val="1"/>
      <w:numFmt w:val="lowerRoman"/>
      <w:lvlText w:val="%9."/>
      <w:lvlJc w:val="right"/>
      <w:pPr>
        <w:ind w:left="6480" w:hanging="180"/>
      </w:pPr>
    </w:lvl>
  </w:abstractNum>
  <w:abstractNum w:abstractNumId="6550">
    <w:multiLevelType w:val="hybridMultilevel"/>
    <w:lvl w:ilvl="0" w:tplc="25114436">
      <w:start w:val="1"/>
      <w:numFmt w:val="decimal"/>
      <w:lvlText w:val="%1."/>
      <w:lvlJc w:val="left"/>
      <w:pPr>
        <w:ind w:left="720" w:hanging="360"/>
      </w:pPr>
    </w:lvl>
    <w:lvl w:ilvl="1" w:tplc="25114436" w:tentative="1">
      <w:start w:val="1"/>
      <w:numFmt w:val="lowerLetter"/>
      <w:lvlText w:val="%2."/>
      <w:lvlJc w:val="left"/>
      <w:pPr>
        <w:ind w:left="1440" w:hanging="360"/>
      </w:pPr>
    </w:lvl>
    <w:lvl w:ilvl="2" w:tplc="25114436" w:tentative="1">
      <w:start w:val="1"/>
      <w:numFmt w:val="lowerRoman"/>
      <w:lvlText w:val="%3."/>
      <w:lvlJc w:val="right"/>
      <w:pPr>
        <w:ind w:left="2160" w:hanging="180"/>
      </w:pPr>
    </w:lvl>
    <w:lvl w:ilvl="3" w:tplc="25114436" w:tentative="1">
      <w:start w:val="1"/>
      <w:numFmt w:val="decimal"/>
      <w:lvlText w:val="%4."/>
      <w:lvlJc w:val="left"/>
      <w:pPr>
        <w:ind w:left="2880" w:hanging="360"/>
      </w:pPr>
    </w:lvl>
    <w:lvl w:ilvl="4" w:tplc="25114436" w:tentative="1">
      <w:start w:val="1"/>
      <w:numFmt w:val="lowerLetter"/>
      <w:lvlText w:val="%5."/>
      <w:lvlJc w:val="left"/>
      <w:pPr>
        <w:ind w:left="3600" w:hanging="360"/>
      </w:pPr>
    </w:lvl>
    <w:lvl w:ilvl="5" w:tplc="25114436" w:tentative="1">
      <w:start w:val="1"/>
      <w:numFmt w:val="lowerRoman"/>
      <w:lvlText w:val="%6."/>
      <w:lvlJc w:val="right"/>
      <w:pPr>
        <w:ind w:left="4320" w:hanging="180"/>
      </w:pPr>
    </w:lvl>
    <w:lvl w:ilvl="6" w:tplc="25114436" w:tentative="1">
      <w:start w:val="1"/>
      <w:numFmt w:val="decimal"/>
      <w:lvlText w:val="%7."/>
      <w:lvlJc w:val="left"/>
      <w:pPr>
        <w:ind w:left="5040" w:hanging="360"/>
      </w:pPr>
    </w:lvl>
    <w:lvl w:ilvl="7" w:tplc="25114436" w:tentative="1">
      <w:start w:val="1"/>
      <w:numFmt w:val="lowerLetter"/>
      <w:lvlText w:val="%8."/>
      <w:lvlJc w:val="left"/>
      <w:pPr>
        <w:ind w:left="5760" w:hanging="360"/>
      </w:pPr>
    </w:lvl>
    <w:lvl w:ilvl="8" w:tplc="25114436" w:tentative="1">
      <w:start w:val="1"/>
      <w:numFmt w:val="lowerRoman"/>
      <w:lvlText w:val="%9."/>
      <w:lvlJc w:val="right"/>
      <w:pPr>
        <w:ind w:left="6480" w:hanging="180"/>
      </w:pPr>
    </w:lvl>
  </w:abstractNum>
  <w:abstractNum w:abstractNumId="6549">
    <w:multiLevelType w:val="hybridMultilevel"/>
    <w:lvl w:ilvl="0" w:tplc="40548375">
      <w:start w:val="1"/>
      <w:numFmt w:val="decimal"/>
      <w:lvlText w:val="%1."/>
      <w:lvlJc w:val="left"/>
      <w:pPr>
        <w:ind w:left="720" w:hanging="360"/>
      </w:pPr>
    </w:lvl>
    <w:lvl w:ilvl="1" w:tplc="40548375" w:tentative="1">
      <w:start w:val="1"/>
      <w:numFmt w:val="lowerLetter"/>
      <w:lvlText w:val="%2."/>
      <w:lvlJc w:val="left"/>
      <w:pPr>
        <w:ind w:left="1440" w:hanging="360"/>
      </w:pPr>
    </w:lvl>
    <w:lvl w:ilvl="2" w:tplc="40548375" w:tentative="1">
      <w:start w:val="1"/>
      <w:numFmt w:val="lowerRoman"/>
      <w:lvlText w:val="%3."/>
      <w:lvlJc w:val="right"/>
      <w:pPr>
        <w:ind w:left="2160" w:hanging="180"/>
      </w:pPr>
    </w:lvl>
    <w:lvl w:ilvl="3" w:tplc="40548375" w:tentative="1">
      <w:start w:val="1"/>
      <w:numFmt w:val="decimal"/>
      <w:lvlText w:val="%4."/>
      <w:lvlJc w:val="left"/>
      <w:pPr>
        <w:ind w:left="2880" w:hanging="360"/>
      </w:pPr>
    </w:lvl>
    <w:lvl w:ilvl="4" w:tplc="40548375" w:tentative="1">
      <w:start w:val="1"/>
      <w:numFmt w:val="lowerLetter"/>
      <w:lvlText w:val="%5."/>
      <w:lvlJc w:val="left"/>
      <w:pPr>
        <w:ind w:left="3600" w:hanging="360"/>
      </w:pPr>
    </w:lvl>
    <w:lvl w:ilvl="5" w:tplc="40548375" w:tentative="1">
      <w:start w:val="1"/>
      <w:numFmt w:val="lowerRoman"/>
      <w:lvlText w:val="%6."/>
      <w:lvlJc w:val="right"/>
      <w:pPr>
        <w:ind w:left="4320" w:hanging="180"/>
      </w:pPr>
    </w:lvl>
    <w:lvl w:ilvl="6" w:tplc="40548375" w:tentative="1">
      <w:start w:val="1"/>
      <w:numFmt w:val="decimal"/>
      <w:lvlText w:val="%7."/>
      <w:lvlJc w:val="left"/>
      <w:pPr>
        <w:ind w:left="5040" w:hanging="360"/>
      </w:pPr>
    </w:lvl>
    <w:lvl w:ilvl="7" w:tplc="40548375" w:tentative="1">
      <w:start w:val="1"/>
      <w:numFmt w:val="lowerLetter"/>
      <w:lvlText w:val="%8."/>
      <w:lvlJc w:val="left"/>
      <w:pPr>
        <w:ind w:left="5760" w:hanging="360"/>
      </w:pPr>
    </w:lvl>
    <w:lvl w:ilvl="8" w:tplc="40548375" w:tentative="1">
      <w:start w:val="1"/>
      <w:numFmt w:val="lowerRoman"/>
      <w:lvlText w:val="%9."/>
      <w:lvlJc w:val="right"/>
      <w:pPr>
        <w:ind w:left="6480" w:hanging="180"/>
      </w:pPr>
    </w:lvl>
  </w:abstractNum>
  <w:abstractNum w:abstractNumId="6548">
    <w:multiLevelType w:val="hybridMultilevel"/>
    <w:lvl w:ilvl="0" w:tplc="57254115">
      <w:start w:val="1"/>
      <w:numFmt w:val="decimal"/>
      <w:lvlText w:val="%1."/>
      <w:lvlJc w:val="left"/>
      <w:pPr>
        <w:ind w:left="720" w:hanging="360"/>
      </w:pPr>
    </w:lvl>
    <w:lvl w:ilvl="1" w:tplc="57254115" w:tentative="1">
      <w:start w:val="1"/>
      <w:numFmt w:val="lowerLetter"/>
      <w:lvlText w:val="%2."/>
      <w:lvlJc w:val="left"/>
      <w:pPr>
        <w:ind w:left="1440" w:hanging="360"/>
      </w:pPr>
    </w:lvl>
    <w:lvl w:ilvl="2" w:tplc="57254115" w:tentative="1">
      <w:start w:val="1"/>
      <w:numFmt w:val="lowerRoman"/>
      <w:lvlText w:val="%3."/>
      <w:lvlJc w:val="right"/>
      <w:pPr>
        <w:ind w:left="2160" w:hanging="180"/>
      </w:pPr>
    </w:lvl>
    <w:lvl w:ilvl="3" w:tplc="57254115" w:tentative="1">
      <w:start w:val="1"/>
      <w:numFmt w:val="decimal"/>
      <w:lvlText w:val="%4."/>
      <w:lvlJc w:val="left"/>
      <w:pPr>
        <w:ind w:left="2880" w:hanging="360"/>
      </w:pPr>
    </w:lvl>
    <w:lvl w:ilvl="4" w:tplc="57254115" w:tentative="1">
      <w:start w:val="1"/>
      <w:numFmt w:val="lowerLetter"/>
      <w:lvlText w:val="%5."/>
      <w:lvlJc w:val="left"/>
      <w:pPr>
        <w:ind w:left="3600" w:hanging="360"/>
      </w:pPr>
    </w:lvl>
    <w:lvl w:ilvl="5" w:tplc="57254115" w:tentative="1">
      <w:start w:val="1"/>
      <w:numFmt w:val="lowerRoman"/>
      <w:lvlText w:val="%6."/>
      <w:lvlJc w:val="right"/>
      <w:pPr>
        <w:ind w:left="4320" w:hanging="180"/>
      </w:pPr>
    </w:lvl>
    <w:lvl w:ilvl="6" w:tplc="57254115" w:tentative="1">
      <w:start w:val="1"/>
      <w:numFmt w:val="decimal"/>
      <w:lvlText w:val="%7."/>
      <w:lvlJc w:val="left"/>
      <w:pPr>
        <w:ind w:left="5040" w:hanging="360"/>
      </w:pPr>
    </w:lvl>
    <w:lvl w:ilvl="7" w:tplc="57254115" w:tentative="1">
      <w:start w:val="1"/>
      <w:numFmt w:val="lowerLetter"/>
      <w:lvlText w:val="%8."/>
      <w:lvlJc w:val="left"/>
      <w:pPr>
        <w:ind w:left="5760" w:hanging="360"/>
      </w:pPr>
    </w:lvl>
    <w:lvl w:ilvl="8" w:tplc="57254115" w:tentative="1">
      <w:start w:val="1"/>
      <w:numFmt w:val="lowerRoman"/>
      <w:lvlText w:val="%9."/>
      <w:lvlJc w:val="right"/>
      <w:pPr>
        <w:ind w:left="6480" w:hanging="180"/>
      </w:pPr>
    </w:lvl>
  </w:abstractNum>
  <w:abstractNum w:abstractNumId="6547">
    <w:multiLevelType w:val="hybridMultilevel"/>
    <w:lvl w:ilvl="0" w:tplc="61949341">
      <w:start w:val="1"/>
      <w:numFmt w:val="decimal"/>
      <w:lvlText w:val="%1."/>
      <w:lvlJc w:val="left"/>
      <w:pPr>
        <w:ind w:left="720" w:hanging="360"/>
      </w:pPr>
    </w:lvl>
    <w:lvl w:ilvl="1" w:tplc="61949341" w:tentative="1">
      <w:start w:val="1"/>
      <w:numFmt w:val="lowerLetter"/>
      <w:lvlText w:val="%2."/>
      <w:lvlJc w:val="left"/>
      <w:pPr>
        <w:ind w:left="1440" w:hanging="360"/>
      </w:pPr>
    </w:lvl>
    <w:lvl w:ilvl="2" w:tplc="61949341" w:tentative="1">
      <w:start w:val="1"/>
      <w:numFmt w:val="lowerRoman"/>
      <w:lvlText w:val="%3."/>
      <w:lvlJc w:val="right"/>
      <w:pPr>
        <w:ind w:left="2160" w:hanging="180"/>
      </w:pPr>
    </w:lvl>
    <w:lvl w:ilvl="3" w:tplc="61949341" w:tentative="1">
      <w:start w:val="1"/>
      <w:numFmt w:val="decimal"/>
      <w:lvlText w:val="%4."/>
      <w:lvlJc w:val="left"/>
      <w:pPr>
        <w:ind w:left="2880" w:hanging="360"/>
      </w:pPr>
    </w:lvl>
    <w:lvl w:ilvl="4" w:tplc="61949341" w:tentative="1">
      <w:start w:val="1"/>
      <w:numFmt w:val="lowerLetter"/>
      <w:lvlText w:val="%5."/>
      <w:lvlJc w:val="left"/>
      <w:pPr>
        <w:ind w:left="3600" w:hanging="360"/>
      </w:pPr>
    </w:lvl>
    <w:lvl w:ilvl="5" w:tplc="61949341" w:tentative="1">
      <w:start w:val="1"/>
      <w:numFmt w:val="lowerRoman"/>
      <w:lvlText w:val="%6."/>
      <w:lvlJc w:val="right"/>
      <w:pPr>
        <w:ind w:left="4320" w:hanging="180"/>
      </w:pPr>
    </w:lvl>
    <w:lvl w:ilvl="6" w:tplc="61949341" w:tentative="1">
      <w:start w:val="1"/>
      <w:numFmt w:val="decimal"/>
      <w:lvlText w:val="%7."/>
      <w:lvlJc w:val="left"/>
      <w:pPr>
        <w:ind w:left="5040" w:hanging="360"/>
      </w:pPr>
    </w:lvl>
    <w:lvl w:ilvl="7" w:tplc="61949341" w:tentative="1">
      <w:start w:val="1"/>
      <w:numFmt w:val="lowerLetter"/>
      <w:lvlText w:val="%8."/>
      <w:lvlJc w:val="left"/>
      <w:pPr>
        <w:ind w:left="5760" w:hanging="360"/>
      </w:pPr>
    </w:lvl>
    <w:lvl w:ilvl="8" w:tplc="61949341" w:tentative="1">
      <w:start w:val="1"/>
      <w:numFmt w:val="lowerRoman"/>
      <w:lvlText w:val="%9."/>
      <w:lvlJc w:val="right"/>
      <w:pPr>
        <w:ind w:left="6480" w:hanging="180"/>
      </w:pPr>
    </w:lvl>
  </w:abstractNum>
  <w:abstractNum w:abstractNumId="6546">
    <w:multiLevelType w:val="hybridMultilevel"/>
    <w:lvl w:ilvl="0" w:tplc="18049597">
      <w:start w:val="1"/>
      <w:numFmt w:val="decimal"/>
      <w:lvlText w:val="%1."/>
      <w:lvlJc w:val="left"/>
      <w:pPr>
        <w:ind w:left="720" w:hanging="360"/>
      </w:pPr>
    </w:lvl>
    <w:lvl w:ilvl="1" w:tplc="18049597" w:tentative="1">
      <w:start w:val="1"/>
      <w:numFmt w:val="lowerLetter"/>
      <w:lvlText w:val="%2."/>
      <w:lvlJc w:val="left"/>
      <w:pPr>
        <w:ind w:left="1440" w:hanging="360"/>
      </w:pPr>
    </w:lvl>
    <w:lvl w:ilvl="2" w:tplc="18049597" w:tentative="1">
      <w:start w:val="1"/>
      <w:numFmt w:val="lowerRoman"/>
      <w:lvlText w:val="%3."/>
      <w:lvlJc w:val="right"/>
      <w:pPr>
        <w:ind w:left="2160" w:hanging="180"/>
      </w:pPr>
    </w:lvl>
    <w:lvl w:ilvl="3" w:tplc="18049597" w:tentative="1">
      <w:start w:val="1"/>
      <w:numFmt w:val="decimal"/>
      <w:lvlText w:val="%4."/>
      <w:lvlJc w:val="left"/>
      <w:pPr>
        <w:ind w:left="2880" w:hanging="360"/>
      </w:pPr>
    </w:lvl>
    <w:lvl w:ilvl="4" w:tplc="18049597" w:tentative="1">
      <w:start w:val="1"/>
      <w:numFmt w:val="lowerLetter"/>
      <w:lvlText w:val="%5."/>
      <w:lvlJc w:val="left"/>
      <w:pPr>
        <w:ind w:left="3600" w:hanging="360"/>
      </w:pPr>
    </w:lvl>
    <w:lvl w:ilvl="5" w:tplc="18049597" w:tentative="1">
      <w:start w:val="1"/>
      <w:numFmt w:val="lowerRoman"/>
      <w:lvlText w:val="%6."/>
      <w:lvlJc w:val="right"/>
      <w:pPr>
        <w:ind w:left="4320" w:hanging="180"/>
      </w:pPr>
    </w:lvl>
    <w:lvl w:ilvl="6" w:tplc="18049597" w:tentative="1">
      <w:start w:val="1"/>
      <w:numFmt w:val="decimal"/>
      <w:lvlText w:val="%7."/>
      <w:lvlJc w:val="left"/>
      <w:pPr>
        <w:ind w:left="5040" w:hanging="360"/>
      </w:pPr>
    </w:lvl>
    <w:lvl w:ilvl="7" w:tplc="18049597" w:tentative="1">
      <w:start w:val="1"/>
      <w:numFmt w:val="lowerLetter"/>
      <w:lvlText w:val="%8."/>
      <w:lvlJc w:val="left"/>
      <w:pPr>
        <w:ind w:left="5760" w:hanging="360"/>
      </w:pPr>
    </w:lvl>
    <w:lvl w:ilvl="8" w:tplc="18049597" w:tentative="1">
      <w:start w:val="1"/>
      <w:numFmt w:val="lowerRoman"/>
      <w:lvlText w:val="%9."/>
      <w:lvlJc w:val="right"/>
      <w:pPr>
        <w:ind w:left="6480" w:hanging="180"/>
      </w:pPr>
    </w:lvl>
  </w:abstractNum>
  <w:abstractNum w:abstractNumId="6545">
    <w:multiLevelType w:val="hybridMultilevel"/>
    <w:lvl w:ilvl="0" w:tplc="32807864">
      <w:start w:val="1"/>
      <w:numFmt w:val="decimal"/>
      <w:lvlText w:val="%1."/>
      <w:lvlJc w:val="left"/>
      <w:pPr>
        <w:ind w:left="720" w:hanging="360"/>
      </w:pPr>
    </w:lvl>
    <w:lvl w:ilvl="1" w:tplc="32807864" w:tentative="1">
      <w:start w:val="1"/>
      <w:numFmt w:val="lowerLetter"/>
      <w:lvlText w:val="%2."/>
      <w:lvlJc w:val="left"/>
      <w:pPr>
        <w:ind w:left="1440" w:hanging="360"/>
      </w:pPr>
    </w:lvl>
    <w:lvl w:ilvl="2" w:tplc="32807864" w:tentative="1">
      <w:start w:val="1"/>
      <w:numFmt w:val="lowerRoman"/>
      <w:lvlText w:val="%3."/>
      <w:lvlJc w:val="right"/>
      <w:pPr>
        <w:ind w:left="2160" w:hanging="180"/>
      </w:pPr>
    </w:lvl>
    <w:lvl w:ilvl="3" w:tplc="32807864" w:tentative="1">
      <w:start w:val="1"/>
      <w:numFmt w:val="decimal"/>
      <w:lvlText w:val="%4."/>
      <w:lvlJc w:val="left"/>
      <w:pPr>
        <w:ind w:left="2880" w:hanging="360"/>
      </w:pPr>
    </w:lvl>
    <w:lvl w:ilvl="4" w:tplc="32807864" w:tentative="1">
      <w:start w:val="1"/>
      <w:numFmt w:val="lowerLetter"/>
      <w:lvlText w:val="%5."/>
      <w:lvlJc w:val="left"/>
      <w:pPr>
        <w:ind w:left="3600" w:hanging="360"/>
      </w:pPr>
    </w:lvl>
    <w:lvl w:ilvl="5" w:tplc="32807864" w:tentative="1">
      <w:start w:val="1"/>
      <w:numFmt w:val="lowerRoman"/>
      <w:lvlText w:val="%6."/>
      <w:lvlJc w:val="right"/>
      <w:pPr>
        <w:ind w:left="4320" w:hanging="180"/>
      </w:pPr>
    </w:lvl>
    <w:lvl w:ilvl="6" w:tplc="32807864" w:tentative="1">
      <w:start w:val="1"/>
      <w:numFmt w:val="decimal"/>
      <w:lvlText w:val="%7."/>
      <w:lvlJc w:val="left"/>
      <w:pPr>
        <w:ind w:left="5040" w:hanging="360"/>
      </w:pPr>
    </w:lvl>
    <w:lvl w:ilvl="7" w:tplc="32807864" w:tentative="1">
      <w:start w:val="1"/>
      <w:numFmt w:val="lowerLetter"/>
      <w:lvlText w:val="%8."/>
      <w:lvlJc w:val="left"/>
      <w:pPr>
        <w:ind w:left="5760" w:hanging="360"/>
      </w:pPr>
    </w:lvl>
    <w:lvl w:ilvl="8" w:tplc="32807864" w:tentative="1">
      <w:start w:val="1"/>
      <w:numFmt w:val="lowerRoman"/>
      <w:lvlText w:val="%9."/>
      <w:lvlJc w:val="right"/>
      <w:pPr>
        <w:ind w:left="6480" w:hanging="180"/>
      </w:pPr>
    </w:lvl>
  </w:abstractNum>
  <w:abstractNum w:abstractNumId="6544">
    <w:multiLevelType w:val="hybridMultilevel"/>
    <w:lvl w:ilvl="0" w:tplc="85117404">
      <w:start w:val="1"/>
      <w:numFmt w:val="decimal"/>
      <w:lvlText w:val="%1."/>
      <w:lvlJc w:val="left"/>
      <w:pPr>
        <w:ind w:left="720" w:hanging="360"/>
      </w:pPr>
    </w:lvl>
    <w:lvl w:ilvl="1" w:tplc="85117404" w:tentative="1">
      <w:start w:val="1"/>
      <w:numFmt w:val="lowerLetter"/>
      <w:lvlText w:val="%2."/>
      <w:lvlJc w:val="left"/>
      <w:pPr>
        <w:ind w:left="1440" w:hanging="360"/>
      </w:pPr>
    </w:lvl>
    <w:lvl w:ilvl="2" w:tplc="85117404" w:tentative="1">
      <w:start w:val="1"/>
      <w:numFmt w:val="lowerRoman"/>
      <w:lvlText w:val="%3."/>
      <w:lvlJc w:val="right"/>
      <w:pPr>
        <w:ind w:left="2160" w:hanging="180"/>
      </w:pPr>
    </w:lvl>
    <w:lvl w:ilvl="3" w:tplc="85117404" w:tentative="1">
      <w:start w:val="1"/>
      <w:numFmt w:val="decimal"/>
      <w:lvlText w:val="%4."/>
      <w:lvlJc w:val="left"/>
      <w:pPr>
        <w:ind w:left="2880" w:hanging="360"/>
      </w:pPr>
    </w:lvl>
    <w:lvl w:ilvl="4" w:tplc="85117404" w:tentative="1">
      <w:start w:val="1"/>
      <w:numFmt w:val="lowerLetter"/>
      <w:lvlText w:val="%5."/>
      <w:lvlJc w:val="left"/>
      <w:pPr>
        <w:ind w:left="3600" w:hanging="360"/>
      </w:pPr>
    </w:lvl>
    <w:lvl w:ilvl="5" w:tplc="85117404" w:tentative="1">
      <w:start w:val="1"/>
      <w:numFmt w:val="lowerRoman"/>
      <w:lvlText w:val="%6."/>
      <w:lvlJc w:val="right"/>
      <w:pPr>
        <w:ind w:left="4320" w:hanging="180"/>
      </w:pPr>
    </w:lvl>
    <w:lvl w:ilvl="6" w:tplc="85117404" w:tentative="1">
      <w:start w:val="1"/>
      <w:numFmt w:val="decimal"/>
      <w:lvlText w:val="%7."/>
      <w:lvlJc w:val="left"/>
      <w:pPr>
        <w:ind w:left="5040" w:hanging="360"/>
      </w:pPr>
    </w:lvl>
    <w:lvl w:ilvl="7" w:tplc="85117404" w:tentative="1">
      <w:start w:val="1"/>
      <w:numFmt w:val="lowerLetter"/>
      <w:lvlText w:val="%8."/>
      <w:lvlJc w:val="left"/>
      <w:pPr>
        <w:ind w:left="5760" w:hanging="360"/>
      </w:pPr>
    </w:lvl>
    <w:lvl w:ilvl="8" w:tplc="85117404" w:tentative="1">
      <w:start w:val="1"/>
      <w:numFmt w:val="lowerRoman"/>
      <w:lvlText w:val="%9."/>
      <w:lvlJc w:val="right"/>
      <w:pPr>
        <w:ind w:left="6480" w:hanging="180"/>
      </w:pPr>
    </w:lvl>
  </w:abstractNum>
  <w:abstractNum w:abstractNumId="6543">
    <w:multiLevelType w:val="hybridMultilevel"/>
    <w:lvl w:ilvl="0" w:tplc="98152627">
      <w:start w:val="1"/>
      <w:numFmt w:val="decimal"/>
      <w:lvlText w:val="%1."/>
      <w:lvlJc w:val="left"/>
      <w:pPr>
        <w:ind w:left="720" w:hanging="360"/>
      </w:pPr>
    </w:lvl>
    <w:lvl w:ilvl="1" w:tplc="98152627" w:tentative="1">
      <w:start w:val="1"/>
      <w:numFmt w:val="lowerLetter"/>
      <w:lvlText w:val="%2."/>
      <w:lvlJc w:val="left"/>
      <w:pPr>
        <w:ind w:left="1440" w:hanging="360"/>
      </w:pPr>
    </w:lvl>
    <w:lvl w:ilvl="2" w:tplc="98152627" w:tentative="1">
      <w:start w:val="1"/>
      <w:numFmt w:val="lowerRoman"/>
      <w:lvlText w:val="%3."/>
      <w:lvlJc w:val="right"/>
      <w:pPr>
        <w:ind w:left="2160" w:hanging="180"/>
      </w:pPr>
    </w:lvl>
    <w:lvl w:ilvl="3" w:tplc="98152627" w:tentative="1">
      <w:start w:val="1"/>
      <w:numFmt w:val="decimal"/>
      <w:lvlText w:val="%4."/>
      <w:lvlJc w:val="left"/>
      <w:pPr>
        <w:ind w:left="2880" w:hanging="360"/>
      </w:pPr>
    </w:lvl>
    <w:lvl w:ilvl="4" w:tplc="98152627" w:tentative="1">
      <w:start w:val="1"/>
      <w:numFmt w:val="lowerLetter"/>
      <w:lvlText w:val="%5."/>
      <w:lvlJc w:val="left"/>
      <w:pPr>
        <w:ind w:left="3600" w:hanging="360"/>
      </w:pPr>
    </w:lvl>
    <w:lvl w:ilvl="5" w:tplc="98152627" w:tentative="1">
      <w:start w:val="1"/>
      <w:numFmt w:val="lowerRoman"/>
      <w:lvlText w:val="%6."/>
      <w:lvlJc w:val="right"/>
      <w:pPr>
        <w:ind w:left="4320" w:hanging="180"/>
      </w:pPr>
    </w:lvl>
    <w:lvl w:ilvl="6" w:tplc="98152627" w:tentative="1">
      <w:start w:val="1"/>
      <w:numFmt w:val="decimal"/>
      <w:lvlText w:val="%7."/>
      <w:lvlJc w:val="left"/>
      <w:pPr>
        <w:ind w:left="5040" w:hanging="360"/>
      </w:pPr>
    </w:lvl>
    <w:lvl w:ilvl="7" w:tplc="98152627" w:tentative="1">
      <w:start w:val="1"/>
      <w:numFmt w:val="lowerLetter"/>
      <w:lvlText w:val="%8."/>
      <w:lvlJc w:val="left"/>
      <w:pPr>
        <w:ind w:left="5760" w:hanging="360"/>
      </w:pPr>
    </w:lvl>
    <w:lvl w:ilvl="8" w:tplc="98152627" w:tentative="1">
      <w:start w:val="1"/>
      <w:numFmt w:val="lowerRoman"/>
      <w:lvlText w:val="%9."/>
      <w:lvlJc w:val="right"/>
      <w:pPr>
        <w:ind w:left="6480" w:hanging="180"/>
      </w:pPr>
    </w:lvl>
  </w:abstractNum>
  <w:abstractNum w:abstractNumId="6542">
    <w:multiLevelType w:val="hybridMultilevel"/>
    <w:lvl w:ilvl="0" w:tplc="28144714">
      <w:start w:val="1"/>
      <w:numFmt w:val="decimal"/>
      <w:lvlText w:val="%1."/>
      <w:lvlJc w:val="left"/>
      <w:pPr>
        <w:ind w:left="720" w:hanging="360"/>
      </w:pPr>
    </w:lvl>
    <w:lvl w:ilvl="1" w:tplc="28144714" w:tentative="1">
      <w:start w:val="1"/>
      <w:numFmt w:val="lowerLetter"/>
      <w:lvlText w:val="%2."/>
      <w:lvlJc w:val="left"/>
      <w:pPr>
        <w:ind w:left="1440" w:hanging="360"/>
      </w:pPr>
    </w:lvl>
    <w:lvl w:ilvl="2" w:tplc="28144714" w:tentative="1">
      <w:start w:val="1"/>
      <w:numFmt w:val="lowerRoman"/>
      <w:lvlText w:val="%3."/>
      <w:lvlJc w:val="right"/>
      <w:pPr>
        <w:ind w:left="2160" w:hanging="180"/>
      </w:pPr>
    </w:lvl>
    <w:lvl w:ilvl="3" w:tplc="28144714" w:tentative="1">
      <w:start w:val="1"/>
      <w:numFmt w:val="decimal"/>
      <w:lvlText w:val="%4."/>
      <w:lvlJc w:val="left"/>
      <w:pPr>
        <w:ind w:left="2880" w:hanging="360"/>
      </w:pPr>
    </w:lvl>
    <w:lvl w:ilvl="4" w:tplc="28144714" w:tentative="1">
      <w:start w:val="1"/>
      <w:numFmt w:val="lowerLetter"/>
      <w:lvlText w:val="%5."/>
      <w:lvlJc w:val="left"/>
      <w:pPr>
        <w:ind w:left="3600" w:hanging="360"/>
      </w:pPr>
    </w:lvl>
    <w:lvl w:ilvl="5" w:tplc="28144714" w:tentative="1">
      <w:start w:val="1"/>
      <w:numFmt w:val="lowerRoman"/>
      <w:lvlText w:val="%6."/>
      <w:lvlJc w:val="right"/>
      <w:pPr>
        <w:ind w:left="4320" w:hanging="180"/>
      </w:pPr>
    </w:lvl>
    <w:lvl w:ilvl="6" w:tplc="28144714" w:tentative="1">
      <w:start w:val="1"/>
      <w:numFmt w:val="decimal"/>
      <w:lvlText w:val="%7."/>
      <w:lvlJc w:val="left"/>
      <w:pPr>
        <w:ind w:left="5040" w:hanging="360"/>
      </w:pPr>
    </w:lvl>
    <w:lvl w:ilvl="7" w:tplc="28144714" w:tentative="1">
      <w:start w:val="1"/>
      <w:numFmt w:val="lowerLetter"/>
      <w:lvlText w:val="%8."/>
      <w:lvlJc w:val="left"/>
      <w:pPr>
        <w:ind w:left="5760" w:hanging="360"/>
      </w:pPr>
    </w:lvl>
    <w:lvl w:ilvl="8" w:tplc="28144714" w:tentative="1">
      <w:start w:val="1"/>
      <w:numFmt w:val="lowerRoman"/>
      <w:lvlText w:val="%9."/>
      <w:lvlJc w:val="right"/>
      <w:pPr>
        <w:ind w:left="6480" w:hanging="180"/>
      </w:pPr>
    </w:lvl>
  </w:abstractNum>
  <w:abstractNum w:abstractNumId="6541">
    <w:multiLevelType w:val="hybridMultilevel"/>
    <w:lvl w:ilvl="0" w:tplc="60141555">
      <w:start w:val="1"/>
      <w:numFmt w:val="decimal"/>
      <w:lvlText w:val="%1."/>
      <w:lvlJc w:val="left"/>
      <w:pPr>
        <w:ind w:left="720" w:hanging="360"/>
      </w:pPr>
    </w:lvl>
    <w:lvl w:ilvl="1" w:tplc="60141555" w:tentative="1">
      <w:start w:val="1"/>
      <w:numFmt w:val="lowerLetter"/>
      <w:lvlText w:val="%2."/>
      <w:lvlJc w:val="left"/>
      <w:pPr>
        <w:ind w:left="1440" w:hanging="360"/>
      </w:pPr>
    </w:lvl>
    <w:lvl w:ilvl="2" w:tplc="60141555" w:tentative="1">
      <w:start w:val="1"/>
      <w:numFmt w:val="lowerRoman"/>
      <w:lvlText w:val="%3."/>
      <w:lvlJc w:val="right"/>
      <w:pPr>
        <w:ind w:left="2160" w:hanging="180"/>
      </w:pPr>
    </w:lvl>
    <w:lvl w:ilvl="3" w:tplc="60141555" w:tentative="1">
      <w:start w:val="1"/>
      <w:numFmt w:val="decimal"/>
      <w:lvlText w:val="%4."/>
      <w:lvlJc w:val="left"/>
      <w:pPr>
        <w:ind w:left="2880" w:hanging="360"/>
      </w:pPr>
    </w:lvl>
    <w:lvl w:ilvl="4" w:tplc="60141555" w:tentative="1">
      <w:start w:val="1"/>
      <w:numFmt w:val="lowerLetter"/>
      <w:lvlText w:val="%5."/>
      <w:lvlJc w:val="left"/>
      <w:pPr>
        <w:ind w:left="3600" w:hanging="360"/>
      </w:pPr>
    </w:lvl>
    <w:lvl w:ilvl="5" w:tplc="60141555" w:tentative="1">
      <w:start w:val="1"/>
      <w:numFmt w:val="lowerRoman"/>
      <w:lvlText w:val="%6."/>
      <w:lvlJc w:val="right"/>
      <w:pPr>
        <w:ind w:left="4320" w:hanging="180"/>
      </w:pPr>
    </w:lvl>
    <w:lvl w:ilvl="6" w:tplc="60141555" w:tentative="1">
      <w:start w:val="1"/>
      <w:numFmt w:val="decimal"/>
      <w:lvlText w:val="%7."/>
      <w:lvlJc w:val="left"/>
      <w:pPr>
        <w:ind w:left="5040" w:hanging="360"/>
      </w:pPr>
    </w:lvl>
    <w:lvl w:ilvl="7" w:tplc="60141555" w:tentative="1">
      <w:start w:val="1"/>
      <w:numFmt w:val="lowerLetter"/>
      <w:lvlText w:val="%8."/>
      <w:lvlJc w:val="left"/>
      <w:pPr>
        <w:ind w:left="5760" w:hanging="360"/>
      </w:pPr>
    </w:lvl>
    <w:lvl w:ilvl="8" w:tplc="60141555" w:tentative="1">
      <w:start w:val="1"/>
      <w:numFmt w:val="lowerRoman"/>
      <w:lvlText w:val="%9."/>
      <w:lvlJc w:val="right"/>
      <w:pPr>
        <w:ind w:left="6480" w:hanging="180"/>
      </w:pPr>
    </w:lvl>
  </w:abstractNum>
  <w:abstractNum w:abstractNumId="6540">
    <w:multiLevelType w:val="hybridMultilevel"/>
    <w:lvl w:ilvl="0" w:tplc="73895889">
      <w:start w:val="1"/>
      <w:numFmt w:val="decimal"/>
      <w:lvlText w:val="%1."/>
      <w:lvlJc w:val="left"/>
      <w:pPr>
        <w:ind w:left="720" w:hanging="360"/>
      </w:pPr>
    </w:lvl>
    <w:lvl w:ilvl="1" w:tplc="73895889" w:tentative="1">
      <w:start w:val="1"/>
      <w:numFmt w:val="lowerLetter"/>
      <w:lvlText w:val="%2."/>
      <w:lvlJc w:val="left"/>
      <w:pPr>
        <w:ind w:left="1440" w:hanging="360"/>
      </w:pPr>
    </w:lvl>
    <w:lvl w:ilvl="2" w:tplc="73895889" w:tentative="1">
      <w:start w:val="1"/>
      <w:numFmt w:val="lowerRoman"/>
      <w:lvlText w:val="%3."/>
      <w:lvlJc w:val="right"/>
      <w:pPr>
        <w:ind w:left="2160" w:hanging="180"/>
      </w:pPr>
    </w:lvl>
    <w:lvl w:ilvl="3" w:tplc="73895889" w:tentative="1">
      <w:start w:val="1"/>
      <w:numFmt w:val="decimal"/>
      <w:lvlText w:val="%4."/>
      <w:lvlJc w:val="left"/>
      <w:pPr>
        <w:ind w:left="2880" w:hanging="360"/>
      </w:pPr>
    </w:lvl>
    <w:lvl w:ilvl="4" w:tplc="73895889" w:tentative="1">
      <w:start w:val="1"/>
      <w:numFmt w:val="lowerLetter"/>
      <w:lvlText w:val="%5."/>
      <w:lvlJc w:val="left"/>
      <w:pPr>
        <w:ind w:left="3600" w:hanging="360"/>
      </w:pPr>
    </w:lvl>
    <w:lvl w:ilvl="5" w:tplc="73895889" w:tentative="1">
      <w:start w:val="1"/>
      <w:numFmt w:val="lowerRoman"/>
      <w:lvlText w:val="%6."/>
      <w:lvlJc w:val="right"/>
      <w:pPr>
        <w:ind w:left="4320" w:hanging="180"/>
      </w:pPr>
    </w:lvl>
    <w:lvl w:ilvl="6" w:tplc="73895889" w:tentative="1">
      <w:start w:val="1"/>
      <w:numFmt w:val="decimal"/>
      <w:lvlText w:val="%7."/>
      <w:lvlJc w:val="left"/>
      <w:pPr>
        <w:ind w:left="5040" w:hanging="360"/>
      </w:pPr>
    </w:lvl>
    <w:lvl w:ilvl="7" w:tplc="73895889" w:tentative="1">
      <w:start w:val="1"/>
      <w:numFmt w:val="lowerLetter"/>
      <w:lvlText w:val="%8."/>
      <w:lvlJc w:val="left"/>
      <w:pPr>
        <w:ind w:left="5760" w:hanging="360"/>
      </w:pPr>
    </w:lvl>
    <w:lvl w:ilvl="8" w:tplc="73895889" w:tentative="1">
      <w:start w:val="1"/>
      <w:numFmt w:val="lowerRoman"/>
      <w:lvlText w:val="%9."/>
      <w:lvlJc w:val="right"/>
      <w:pPr>
        <w:ind w:left="6480" w:hanging="180"/>
      </w:pPr>
    </w:lvl>
  </w:abstractNum>
  <w:abstractNum w:abstractNumId="6539">
    <w:multiLevelType w:val="hybridMultilevel"/>
    <w:lvl w:ilvl="0" w:tplc="35962888">
      <w:start w:val="1"/>
      <w:numFmt w:val="decimal"/>
      <w:lvlText w:val="%1."/>
      <w:lvlJc w:val="left"/>
      <w:pPr>
        <w:ind w:left="720" w:hanging="360"/>
      </w:pPr>
    </w:lvl>
    <w:lvl w:ilvl="1" w:tplc="35962888" w:tentative="1">
      <w:start w:val="1"/>
      <w:numFmt w:val="lowerLetter"/>
      <w:lvlText w:val="%2."/>
      <w:lvlJc w:val="left"/>
      <w:pPr>
        <w:ind w:left="1440" w:hanging="360"/>
      </w:pPr>
    </w:lvl>
    <w:lvl w:ilvl="2" w:tplc="35962888" w:tentative="1">
      <w:start w:val="1"/>
      <w:numFmt w:val="lowerRoman"/>
      <w:lvlText w:val="%3."/>
      <w:lvlJc w:val="right"/>
      <w:pPr>
        <w:ind w:left="2160" w:hanging="180"/>
      </w:pPr>
    </w:lvl>
    <w:lvl w:ilvl="3" w:tplc="35962888" w:tentative="1">
      <w:start w:val="1"/>
      <w:numFmt w:val="decimal"/>
      <w:lvlText w:val="%4."/>
      <w:lvlJc w:val="left"/>
      <w:pPr>
        <w:ind w:left="2880" w:hanging="360"/>
      </w:pPr>
    </w:lvl>
    <w:lvl w:ilvl="4" w:tplc="35962888" w:tentative="1">
      <w:start w:val="1"/>
      <w:numFmt w:val="lowerLetter"/>
      <w:lvlText w:val="%5."/>
      <w:lvlJc w:val="left"/>
      <w:pPr>
        <w:ind w:left="3600" w:hanging="360"/>
      </w:pPr>
    </w:lvl>
    <w:lvl w:ilvl="5" w:tplc="35962888" w:tentative="1">
      <w:start w:val="1"/>
      <w:numFmt w:val="lowerRoman"/>
      <w:lvlText w:val="%6."/>
      <w:lvlJc w:val="right"/>
      <w:pPr>
        <w:ind w:left="4320" w:hanging="180"/>
      </w:pPr>
    </w:lvl>
    <w:lvl w:ilvl="6" w:tplc="35962888" w:tentative="1">
      <w:start w:val="1"/>
      <w:numFmt w:val="decimal"/>
      <w:lvlText w:val="%7."/>
      <w:lvlJc w:val="left"/>
      <w:pPr>
        <w:ind w:left="5040" w:hanging="360"/>
      </w:pPr>
    </w:lvl>
    <w:lvl w:ilvl="7" w:tplc="35962888" w:tentative="1">
      <w:start w:val="1"/>
      <w:numFmt w:val="lowerLetter"/>
      <w:lvlText w:val="%8."/>
      <w:lvlJc w:val="left"/>
      <w:pPr>
        <w:ind w:left="5760" w:hanging="360"/>
      </w:pPr>
    </w:lvl>
    <w:lvl w:ilvl="8" w:tplc="35962888" w:tentative="1">
      <w:start w:val="1"/>
      <w:numFmt w:val="lowerRoman"/>
      <w:lvlText w:val="%9."/>
      <w:lvlJc w:val="right"/>
      <w:pPr>
        <w:ind w:left="6480" w:hanging="180"/>
      </w:pPr>
    </w:lvl>
  </w:abstractNum>
  <w:abstractNum w:abstractNumId="6538">
    <w:multiLevelType w:val="hybridMultilevel"/>
    <w:lvl w:ilvl="0" w:tplc="51987200">
      <w:start w:val="1"/>
      <w:numFmt w:val="decimal"/>
      <w:lvlText w:val="%1."/>
      <w:lvlJc w:val="left"/>
      <w:pPr>
        <w:ind w:left="720" w:hanging="360"/>
      </w:pPr>
    </w:lvl>
    <w:lvl w:ilvl="1" w:tplc="51987200" w:tentative="1">
      <w:start w:val="1"/>
      <w:numFmt w:val="lowerLetter"/>
      <w:lvlText w:val="%2."/>
      <w:lvlJc w:val="left"/>
      <w:pPr>
        <w:ind w:left="1440" w:hanging="360"/>
      </w:pPr>
    </w:lvl>
    <w:lvl w:ilvl="2" w:tplc="51987200" w:tentative="1">
      <w:start w:val="1"/>
      <w:numFmt w:val="lowerRoman"/>
      <w:lvlText w:val="%3."/>
      <w:lvlJc w:val="right"/>
      <w:pPr>
        <w:ind w:left="2160" w:hanging="180"/>
      </w:pPr>
    </w:lvl>
    <w:lvl w:ilvl="3" w:tplc="51987200" w:tentative="1">
      <w:start w:val="1"/>
      <w:numFmt w:val="decimal"/>
      <w:lvlText w:val="%4."/>
      <w:lvlJc w:val="left"/>
      <w:pPr>
        <w:ind w:left="2880" w:hanging="360"/>
      </w:pPr>
    </w:lvl>
    <w:lvl w:ilvl="4" w:tplc="51987200" w:tentative="1">
      <w:start w:val="1"/>
      <w:numFmt w:val="lowerLetter"/>
      <w:lvlText w:val="%5."/>
      <w:lvlJc w:val="left"/>
      <w:pPr>
        <w:ind w:left="3600" w:hanging="360"/>
      </w:pPr>
    </w:lvl>
    <w:lvl w:ilvl="5" w:tplc="51987200" w:tentative="1">
      <w:start w:val="1"/>
      <w:numFmt w:val="lowerRoman"/>
      <w:lvlText w:val="%6."/>
      <w:lvlJc w:val="right"/>
      <w:pPr>
        <w:ind w:left="4320" w:hanging="180"/>
      </w:pPr>
    </w:lvl>
    <w:lvl w:ilvl="6" w:tplc="51987200" w:tentative="1">
      <w:start w:val="1"/>
      <w:numFmt w:val="decimal"/>
      <w:lvlText w:val="%7."/>
      <w:lvlJc w:val="left"/>
      <w:pPr>
        <w:ind w:left="5040" w:hanging="360"/>
      </w:pPr>
    </w:lvl>
    <w:lvl w:ilvl="7" w:tplc="51987200" w:tentative="1">
      <w:start w:val="1"/>
      <w:numFmt w:val="lowerLetter"/>
      <w:lvlText w:val="%8."/>
      <w:lvlJc w:val="left"/>
      <w:pPr>
        <w:ind w:left="5760" w:hanging="360"/>
      </w:pPr>
    </w:lvl>
    <w:lvl w:ilvl="8" w:tplc="51987200" w:tentative="1">
      <w:start w:val="1"/>
      <w:numFmt w:val="lowerRoman"/>
      <w:lvlText w:val="%9."/>
      <w:lvlJc w:val="right"/>
      <w:pPr>
        <w:ind w:left="6480" w:hanging="180"/>
      </w:pPr>
    </w:lvl>
  </w:abstractNum>
  <w:abstractNum w:abstractNumId="6537">
    <w:multiLevelType w:val="hybridMultilevel"/>
    <w:lvl w:ilvl="0" w:tplc="96260949">
      <w:start w:val="1"/>
      <w:numFmt w:val="decimal"/>
      <w:lvlText w:val="%1."/>
      <w:lvlJc w:val="left"/>
      <w:pPr>
        <w:ind w:left="720" w:hanging="360"/>
      </w:pPr>
    </w:lvl>
    <w:lvl w:ilvl="1" w:tplc="96260949" w:tentative="1">
      <w:start w:val="1"/>
      <w:numFmt w:val="lowerLetter"/>
      <w:lvlText w:val="%2."/>
      <w:lvlJc w:val="left"/>
      <w:pPr>
        <w:ind w:left="1440" w:hanging="360"/>
      </w:pPr>
    </w:lvl>
    <w:lvl w:ilvl="2" w:tplc="96260949" w:tentative="1">
      <w:start w:val="1"/>
      <w:numFmt w:val="lowerRoman"/>
      <w:lvlText w:val="%3."/>
      <w:lvlJc w:val="right"/>
      <w:pPr>
        <w:ind w:left="2160" w:hanging="180"/>
      </w:pPr>
    </w:lvl>
    <w:lvl w:ilvl="3" w:tplc="96260949" w:tentative="1">
      <w:start w:val="1"/>
      <w:numFmt w:val="decimal"/>
      <w:lvlText w:val="%4."/>
      <w:lvlJc w:val="left"/>
      <w:pPr>
        <w:ind w:left="2880" w:hanging="360"/>
      </w:pPr>
    </w:lvl>
    <w:lvl w:ilvl="4" w:tplc="96260949" w:tentative="1">
      <w:start w:val="1"/>
      <w:numFmt w:val="lowerLetter"/>
      <w:lvlText w:val="%5."/>
      <w:lvlJc w:val="left"/>
      <w:pPr>
        <w:ind w:left="3600" w:hanging="360"/>
      </w:pPr>
    </w:lvl>
    <w:lvl w:ilvl="5" w:tplc="96260949" w:tentative="1">
      <w:start w:val="1"/>
      <w:numFmt w:val="lowerRoman"/>
      <w:lvlText w:val="%6."/>
      <w:lvlJc w:val="right"/>
      <w:pPr>
        <w:ind w:left="4320" w:hanging="180"/>
      </w:pPr>
    </w:lvl>
    <w:lvl w:ilvl="6" w:tplc="96260949" w:tentative="1">
      <w:start w:val="1"/>
      <w:numFmt w:val="decimal"/>
      <w:lvlText w:val="%7."/>
      <w:lvlJc w:val="left"/>
      <w:pPr>
        <w:ind w:left="5040" w:hanging="360"/>
      </w:pPr>
    </w:lvl>
    <w:lvl w:ilvl="7" w:tplc="96260949" w:tentative="1">
      <w:start w:val="1"/>
      <w:numFmt w:val="lowerLetter"/>
      <w:lvlText w:val="%8."/>
      <w:lvlJc w:val="left"/>
      <w:pPr>
        <w:ind w:left="5760" w:hanging="360"/>
      </w:pPr>
    </w:lvl>
    <w:lvl w:ilvl="8" w:tplc="96260949" w:tentative="1">
      <w:start w:val="1"/>
      <w:numFmt w:val="lowerRoman"/>
      <w:lvlText w:val="%9."/>
      <w:lvlJc w:val="right"/>
      <w:pPr>
        <w:ind w:left="6480" w:hanging="180"/>
      </w:pPr>
    </w:lvl>
  </w:abstractNum>
  <w:abstractNum w:abstractNumId="6536">
    <w:multiLevelType w:val="hybridMultilevel"/>
    <w:lvl w:ilvl="0" w:tplc="72859530">
      <w:start w:val="1"/>
      <w:numFmt w:val="decimal"/>
      <w:lvlText w:val="%1."/>
      <w:lvlJc w:val="left"/>
      <w:pPr>
        <w:ind w:left="720" w:hanging="360"/>
      </w:pPr>
    </w:lvl>
    <w:lvl w:ilvl="1" w:tplc="72859530" w:tentative="1">
      <w:start w:val="1"/>
      <w:numFmt w:val="lowerLetter"/>
      <w:lvlText w:val="%2."/>
      <w:lvlJc w:val="left"/>
      <w:pPr>
        <w:ind w:left="1440" w:hanging="360"/>
      </w:pPr>
    </w:lvl>
    <w:lvl w:ilvl="2" w:tplc="72859530" w:tentative="1">
      <w:start w:val="1"/>
      <w:numFmt w:val="lowerRoman"/>
      <w:lvlText w:val="%3."/>
      <w:lvlJc w:val="right"/>
      <w:pPr>
        <w:ind w:left="2160" w:hanging="180"/>
      </w:pPr>
    </w:lvl>
    <w:lvl w:ilvl="3" w:tplc="72859530" w:tentative="1">
      <w:start w:val="1"/>
      <w:numFmt w:val="decimal"/>
      <w:lvlText w:val="%4."/>
      <w:lvlJc w:val="left"/>
      <w:pPr>
        <w:ind w:left="2880" w:hanging="360"/>
      </w:pPr>
    </w:lvl>
    <w:lvl w:ilvl="4" w:tplc="72859530" w:tentative="1">
      <w:start w:val="1"/>
      <w:numFmt w:val="lowerLetter"/>
      <w:lvlText w:val="%5."/>
      <w:lvlJc w:val="left"/>
      <w:pPr>
        <w:ind w:left="3600" w:hanging="360"/>
      </w:pPr>
    </w:lvl>
    <w:lvl w:ilvl="5" w:tplc="72859530" w:tentative="1">
      <w:start w:val="1"/>
      <w:numFmt w:val="lowerRoman"/>
      <w:lvlText w:val="%6."/>
      <w:lvlJc w:val="right"/>
      <w:pPr>
        <w:ind w:left="4320" w:hanging="180"/>
      </w:pPr>
    </w:lvl>
    <w:lvl w:ilvl="6" w:tplc="72859530" w:tentative="1">
      <w:start w:val="1"/>
      <w:numFmt w:val="decimal"/>
      <w:lvlText w:val="%7."/>
      <w:lvlJc w:val="left"/>
      <w:pPr>
        <w:ind w:left="5040" w:hanging="360"/>
      </w:pPr>
    </w:lvl>
    <w:lvl w:ilvl="7" w:tplc="72859530" w:tentative="1">
      <w:start w:val="1"/>
      <w:numFmt w:val="lowerLetter"/>
      <w:lvlText w:val="%8."/>
      <w:lvlJc w:val="left"/>
      <w:pPr>
        <w:ind w:left="5760" w:hanging="360"/>
      </w:pPr>
    </w:lvl>
    <w:lvl w:ilvl="8" w:tplc="72859530" w:tentative="1">
      <w:start w:val="1"/>
      <w:numFmt w:val="lowerRoman"/>
      <w:lvlText w:val="%9."/>
      <w:lvlJc w:val="right"/>
      <w:pPr>
        <w:ind w:left="6480" w:hanging="180"/>
      </w:pPr>
    </w:lvl>
  </w:abstractNum>
  <w:abstractNum w:abstractNumId="6535">
    <w:multiLevelType w:val="hybridMultilevel"/>
    <w:lvl w:ilvl="0" w:tplc="66536809">
      <w:start w:val="1"/>
      <w:numFmt w:val="decimal"/>
      <w:lvlText w:val="%1."/>
      <w:lvlJc w:val="left"/>
      <w:pPr>
        <w:ind w:left="720" w:hanging="360"/>
      </w:pPr>
    </w:lvl>
    <w:lvl w:ilvl="1" w:tplc="66536809" w:tentative="1">
      <w:start w:val="1"/>
      <w:numFmt w:val="lowerLetter"/>
      <w:lvlText w:val="%2."/>
      <w:lvlJc w:val="left"/>
      <w:pPr>
        <w:ind w:left="1440" w:hanging="360"/>
      </w:pPr>
    </w:lvl>
    <w:lvl w:ilvl="2" w:tplc="66536809" w:tentative="1">
      <w:start w:val="1"/>
      <w:numFmt w:val="lowerRoman"/>
      <w:lvlText w:val="%3."/>
      <w:lvlJc w:val="right"/>
      <w:pPr>
        <w:ind w:left="2160" w:hanging="180"/>
      </w:pPr>
    </w:lvl>
    <w:lvl w:ilvl="3" w:tplc="66536809" w:tentative="1">
      <w:start w:val="1"/>
      <w:numFmt w:val="decimal"/>
      <w:lvlText w:val="%4."/>
      <w:lvlJc w:val="left"/>
      <w:pPr>
        <w:ind w:left="2880" w:hanging="360"/>
      </w:pPr>
    </w:lvl>
    <w:lvl w:ilvl="4" w:tplc="66536809" w:tentative="1">
      <w:start w:val="1"/>
      <w:numFmt w:val="lowerLetter"/>
      <w:lvlText w:val="%5."/>
      <w:lvlJc w:val="left"/>
      <w:pPr>
        <w:ind w:left="3600" w:hanging="360"/>
      </w:pPr>
    </w:lvl>
    <w:lvl w:ilvl="5" w:tplc="66536809" w:tentative="1">
      <w:start w:val="1"/>
      <w:numFmt w:val="lowerRoman"/>
      <w:lvlText w:val="%6."/>
      <w:lvlJc w:val="right"/>
      <w:pPr>
        <w:ind w:left="4320" w:hanging="180"/>
      </w:pPr>
    </w:lvl>
    <w:lvl w:ilvl="6" w:tplc="66536809" w:tentative="1">
      <w:start w:val="1"/>
      <w:numFmt w:val="decimal"/>
      <w:lvlText w:val="%7."/>
      <w:lvlJc w:val="left"/>
      <w:pPr>
        <w:ind w:left="5040" w:hanging="360"/>
      </w:pPr>
    </w:lvl>
    <w:lvl w:ilvl="7" w:tplc="66536809" w:tentative="1">
      <w:start w:val="1"/>
      <w:numFmt w:val="lowerLetter"/>
      <w:lvlText w:val="%8."/>
      <w:lvlJc w:val="left"/>
      <w:pPr>
        <w:ind w:left="5760" w:hanging="360"/>
      </w:pPr>
    </w:lvl>
    <w:lvl w:ilvl="8" w:tplc="66536809" w:tentative="1">
      <w:start w:val="1"/>
      <w:numFmt w:val="lowerRoman"/>
      <w:lvlText w:val="%9."/>
      <w:lvlJc w:val="right"/>
      <w:pPr>
        <w:ind w:left="6480" w:hanging="180"/>
      </w:pPr>
    </w:lvl>
  </w:abstractNum>
  <w:abstractNum w:abstractNumId="6534">
    <w:multiLevelType w:val="hybridMultilevel"/>
    <w:lvl w:ilvl="0" w:tplc="147057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534">
    <w:abstractNumId w:val="6534"/>
  </w:num>
  <w:num w:numId="6535">
    <w:abstractNumId w:val="6535"/>
  </w:num>
  <w:num w:numId="6536">
    <w:abstractNumId w:val="6536"/>
  </w:num>
  <w:num w:numId="6537">
    <w:abstractNumId w:val="6537"/>
  </w:num>
  <w:num w:numId="6538">
    <w:abstractNumId w:val="6538"/>
  </w:num>
  <w:num w:numId="6539">
    <w:abstractNumId w:val="6539"/>
  </w:num>
  <w:num w:numId="6540">
    <w:abstractNumId w:val="6540"/>
  </w:num>
  <w:num w:numId="6541">
    <w:abstractNumId w:val="6541"/>
  </w:num>
  <w:num w:numId="6542">
    <w:abstractNumId w:val="6542"/>
  </w:num>
  <w:num w:numId="6543">
    <w:abstractNumId w:val="6543"/>
  </w:num>
  <w:num w:numId="6544">
    <w:abstractNumId w:val="6544"/>
  </w:num>
  <w:num w:numId="6545">
    <w:abstractNumId w:val="6545"/>
  </w:num>
  <w:num w:numId="6546">
    <w:abstractNumId w:val="6546"/>
  </w:num>
  <w:num w:numId="6547">
    <w:abstractNumId w:val="6547"/>
  </w:num>
  <w:num w:numId="6548">
    <w:abstractNumId w:val="6548"/>
  </w:num>
  <w:num w:numId="6549">
    <w:abstractNumId w:val="6549"/>
  </w:num>
  <w:num w:numId="6550">
    <w:abstractNumId w:val="6550"/>
  </w:num>
  <w:num w:numId="6551">
    <w:abstractNumId w:val="6551"/>
  </w:num>
  <w:num w:numId="6552">
    <w:abstractNumId w:val="6552"/>
  </w:num>
  <w:num w:numId="6553">
    <w:abstractNumId w:val="6553"/>
  </w:num>
  <w:num w:numId="6554">
    <w:abstractNumId w:val="6554"/>
  </w:num>
  <w:num w:numId="6555">
    <w:abstractNumId w:val="65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0409947" Type="http://schemas.openxmlformats.org/officeDocument/2006/relationships/comments" Target="comments.xml"/><Relationship Id="rId844149051" Type="http://schemas.microsoft.com/office/2011/relationships/commentsExtended" Target="commentsExtended.xml"/><Relationship Id="rId52692679" Type="http://schemas.openxmlformats.org/officeDocument/2006/relationships/image" Target="media/imgrId52692679.jpg"/><Relationship Id="rId88786425975bbdfda" Type="http://schemas.openxmlformats.org/officeDocument/2006/relationships/hyperlink" Target="http://www.kohlerengines.com/home.htm" TargetMode="External"/><Relationship Id="rId82506425975bbe14a" Type="http://schemas.openxmlformats.org/officeDocument/2006/relationships/hyperlink" Target="http://dealers.kohlerpower.it/" TargetMode="External"/><Relationship Id="rId55356425975bbe75c" Type="http://schemas.openxmlformats.org/officeDocument/2006/relationships/hyperlink" Target="http://www.kohlerengines.com/home.htm" TargetMode="External"/><Relationship Id="rId93976425975e099b0" Type="http://schemas.openxmlformats.org/officeDocument/2006/relationships/hyperlink" Target="https://iservice.lombardini.it/jsp/Template2/manuale.jsp?id=60&amp;parent=962" TargetMode="External"/><Relationship Id="rId85816425975e3382c" Type="http://schemas.openxmlformats.org/officeDocument/2006/relationships/hyperlink" Target="https://iservice.lombardini.it/jsp/Template2/manuale.jsp?id=59&amp;parent=962" TargetMode="External"/><Relationship Id="rId71336425975e5dea6" Type="http://schemas.openxmlformats.org/officeDocument/2006/relationships/hyperlink" Target="https://iservice.lombardini.it/jsp/Template2/manuale.jsp?id=437&amp;parent=1433" TargetMode="External"/><Relationship Id="rId93226425975e655fe" Type="http://schemas.openxmlformats.org/officeDocument/2006/relationships/hyperlink" Target="https://iservice.lombardini.it/jsp/Manuals/%20/jsp/Template2/manuale.jsp?id=214&amp;parent=1433" TargetMode="External"/><Relationship Id="rId56666425975e666b3" Type="http://schemas.openxmlformats.org/officeDocument/2006/relationships/hyperlink" Target="https://iservice.lombardini.it/jsp/Template2/manuale.jsp?id=434&amp;parent=1433" TargetMode="External"/><Relationship Id="rId56806425975e6a9db" Type="http://schemas.openxmlformats.org/officeDocument/2006/relationships/hyperlink" Target="https://iservice.lombardini.it/jsp/Template2/manuale.jsp?id=55&amp;parent=962" TargetMode="External"/><Relationship Id="rId49396425975e6ade6" Type="http://schemas.openxmlformats.org/officeDocument/2006/relationships/hyperlink" Target="https://iservice.lombardini.it/jsp/Template2/manuale.jsp?id=60&amp;parent=962" TargetMode="External"/><Relationship Id="rId39546425975ea9e17" Type="http://schemas.openxmlformats.org/officeDocument/2006/relationships/hyperlink" Target="https://iservice.lombardini.it/jsp/Template2/manuale.jsp?id=60&amp;parent=962" TargetMode="External"/><Relationship Id="rId41616425975f1c24f" Type="http://schemas.openxmlformats.org/officeDocument/2006/relationships/hyperlink" Target="https://iservice.lombardini.it/jsp/Template2/manuale.jsp?id=88&amp;parent=962" TargetMode="External"/><Relationship Id="rId41456425975fc74bb" Type="http://schemas.openxmlformats.org/officeDocument/2006/relationships/hyperlink" Target="https://iservice.lombardini.it/jsp/Template2/manuale.jsp?id=437&amp;parent=1433" TargetMode="External"/><Relationship Id="rId55016425975fcd62d" Type="http://schemas.openxmlformats.org/officeDocument/2006/relationships/hyperlink" Target="https://iservice.lombardini.it/jsp/Template2/manuale.jsp?id=59&amp;parent=1433" TargetMode="External"/><Relationship Id="rId3278642597608e290" Type="http://schemas.openxmlformats.org/officeDocument/2006/relationships/hyperlink" Target="https://iservice.lombardini.it/jsp/Template2/manuale.jsp?id=59&amp;parent=1972" TargetMode="External"/><Relationship Id="rId14436425976093b3b" Type="http://schemas.openxmlformats.org/officeDocument/2006/relationships/hyperlink" Target="https://iservice.lombardini.it/jsp/Template2/manuale.jsp?id=2527&amp;parent=1972" TargetMode="External"/><Relationship Id="rId992364259760a86f6" Type="http://schemas.openxmlformats.org/officeDocument/2006/relationships/hyperlink" Target="https://iservice.lombardini.it/jsp/Template2/manuale.jsp?id=437&amp;parent=1433" TargetMode="External"/><Relationship Id="rId763364259760af745" Type="http://schemas.openxmlformats.org/officeDocument/2006/relationships/hyperlink" Target="https://iservice.lombardini.it/jsp/Template2/manuale.jsp?id=59&amp;parent=1433" TargetMode="External"/><Relationship Id="rId2883642597612aa2d" Type="http://schemas.openxmlformats.org/officeDocument/2006/relationships/hyperlink" Target="https://iservice.lombardini.it/jsp/Template2/manuale.jsp?id=80&amp;parent=1972" TargetMode="External"/><Relationship Id="rId5702642597612af22" Type="http://schemas.openxmlformats.org/officeDocument/2006/relationships/hyperlink" Target="https://iservice.lombardini.it/jsp/Template2/manuale.jsp?id=2542&amp;parent=1972" TargetMode="External"/><Relationship Id="rId5190642597612c570" Type="http://schemas.openxmlformats.org/officeDocument/2006/relationships/hyperlink" Target="https://iservice.lombardini.it/jsp/Template2/manuale.jsp?id=80&amp;parent=1433" TargetMode="External"/><Relationship Id="rId6271642597612c87a" Type="http://schemas.openxmlformats.org/officeDocument/2006/relationships/hyperlink" Target="https://iservice.lombardini.it/jsp/Template2/manuale.jsp?id=429&amp;parent=1433" TargetMode="External"/><Relationship Id="rId3246642597612f3e6" Type="http://schemas.openxmlformats.org/officeDocument/2006/relationships/hyperlink" Target="https://iservice.lombardini.it/jsp/Template2/manuale.jsp?id=83&amp;parent=962" TargetMode="External"/><Relationship Id="rId4621642597612f527" Type="http://schemas.openxmlformats.org/officeDocument/2006/relationships/hyperlink" Target="https://iservice.lombardini.it/jsp/Template2/manuale.jsp?id=83&amp;parent=962" TargetMode="External"/><Relationship Id="rId6773642597612f6be" Type="http://schemas.openxmlformats.org/officeDocument/2006/relationships/hyperlink" Target="https://iservice.lombardini.it/jsp/Template2/manuale.jsp?id=83&amp;parent=962" TargetMode="External"/><Relationship Id="rId6174642597613379b" Type="http://schemas.openxmlformats.org/officeDocument/2006/relationships/hyperlink" Target="https://iservice.lombardini.it/jsp/Template2/manuale.jsp?id=41&amp;parent=962" TargetMode="External"/><Relationship Id="rId35166425976133e85" Type="http://schemas.openxmlformats.org/officeDocument/2006/relationships/hyperlink" Target="https://iservice.lombardini.it/jsp/Template2/manuale.jsp?id=71&amp;parent=962" TargetMode="External"/><Relationship Id="rId17896425976133fee" Type="http://schemas.openxmlformats.org/officeDocument/2006/relationships/hyperlink" Target="https://iservice.lombardini.it/jsp/Template2/manuale.jsp?id=71&amp;parent=962" TargetMode="External"/><Relationship Id="rId75716425976134145" Type="http://schemas.openxmlformats.org/officeDocument/2006/relationships/hyperlink" Target="https://iservice.lombardini.it/jsp/Template2/manuale.jsp?id=71&amp;parent=962" TargetMode="External"/><Relationship Id="rId18836425976134771" Type="http://schemas.openxmlformats.org/officeDocument/2006/relationships/hyperlink" Target="https://iservice.lombardini.it/jsp/Template2/manuale.jsp?id=70&amp;parent=962" TargetMode="External"/><Relationship Id="rId258464259761348f8" Type="http://schemas.openxmlformats.org/officeDocument/2006/relationships/hyperlink" Target="https://iservice.lombardini.it/jsp/Template2/manuale.jsp?id=70&amp;parent=962" TargetMode="External"/><Relationship Id="rId86376425976134a2f" Type="http://schemas.openxmlformats.org/officeDocument/2006/relationships/hyperlink" Target="https://iservice.lombardini.it/jsp/Template2/manuale.jsp?id=70&amp;parent=962" TargetMode="External"/><Relationship Id="rId9016642597613ee9c" Type="http://schemas.openxmlformats.org/officeDocument/2006/relationships/hyperlink" Target="https://iservice.lombardini.it/jsp/Template2/manuale.jsp?id=69&amp;parent=962" TargetMode="External"/><Relationship Id="rId6015642597613fb94" Type="http://schemas.openxmlformats.org/officeDocument/2006/relationships/hyperlink" Target="https://iservice.lombardini.it/jsp/Template2/manuale.jsp?id=86&amp;parent=962" TargetMode="External"/><Relationship Id="rId722164259761408f6" Type="http://schemas.openxmlformats.org/officeDocument/2006/relationships/hyperlink" Target="https://iservice.lombardini.it/jsp/Template2/manuale.jsp?id=87&amp;parent=962" TargetMode="External"/><Relationship Id="rId52566425976145d20" Type="http://schemas.openxmlformats.org/officeDocument/2006/relationships/hyperlink" Target="https://iservice.lombardini.it/jsp/Template2/manuale.jsp?id=56&amp;parent=962" TargetMode="External"/><Relationship Id="rId78256425976146c09" Type="http://schemas.openxmlformats.org/officeDocument/2006/relationships/hyperlink" Target="https://iservice.lombardini.it/jsp/Template2/manuale.jsp?id=87&amp;parent=962" TargetMode="External"/><Relationship Id="rId68056425976147338" Type="http://schemas.openxmlformats.org/officeDocument/2006/relationships/hyperlink" Target="https://iservice.lombardini.it/jsp/Template2/manuale.jsp?id=87&amp;parent=962" TargetMode="External"/><Relationship Id="rId342364259761482d9" Type="http://schemas.openxmlformats.org/officeDocument/2006/relationships/hyperlink" Target="https://iservice.lombardini.it/jsp/Template2/manuale.jsp?id=87&amp;parent=962" TargetMode="External"/><Relationship Id="rId17116425976149dec" Type="http://schemas.openxmlformats.org/officeDocument/2006/relationships/hyperlink" Target="https://iservice.lombardini.it/jsp/Template2/manuale.jsp?id=86&amp;parent=962" TargetMode="External"/><Relationship Id="rId1430642597614acc1" Type="http://schemas.openxmlformats.org/officeDocument/2006/relationships/hyperlink" Target="https://iservice.lombardini.it/jsp/Template2/manuale.jsp?id=70&amp;parent=962" TargetMode="External"/><Relationship Id="rId819264259761547a1" Type="http://schemas.openxmlformats.org/officeDocument/2006/relationships/hyperlink" Target="http://dealers.kohlerpower.it/" TargetMode="External"/><Relationship Id="rId52716425976154c0b" Type="http://schemas.openxmlformats.org/officeDocument/2006/relationships/hyperlink" Target="http://dealers.kohlerpower.it/" TargetMode="External"/><Relationship Id="rId54756425976155053" Type="http://schemas.openxmlformats.org/officeDocument/2006/relationships/hyperlink" Target="http://dealers.kohlerpower.it/" TargetMode="External"/><Relationship Id="rId93046425976155493" Type="http://schemas.openxmlformats.org/officeDocument/2006/relationships/hyperlink" Target="http://dealers.kohlerpower.it/" TargetMode="External"/><Relationship Id="rId81486425975bcdd33" Type="http://schemas.openxmlformats.org/officeDocument/2006/relationships/image" Target="media/imgrId81486425975bcdd33.png"/><Relationship Id="rId75516425975bd6c1a" Type="http://schemas.openxmlformats.org/officeDocument/2006/relationships/image" Target="media/imgrId75516425975bd6c1a.png"/><Relationship Id="rId68736425975be628a" Type="http://schemas.openxmlformats.org/officeDocument/2006/relationships/image" Target="media/imgrId68736425975be628a.png"/><Relationship Id="rId85286425975c006b8" Type="http://schemas.openxmlformats.org/officeDocument/2006/relationships/image" Target="media/imgrId85286425975c006b8.png"/><Relationship Id="rId39636425975c14d99" Type="http://schemas.openxmlformats.org/officeDocument/2006/relationships/image" Target="media/imgrId39636425975c14d99.png"/><Relationship Id="rId43516425975c39bca" Type="http://schemas.openxmlformats.org/officeDocument/2006/relationships/image" Target="media/imgrId43516425975c39bca.png"/><Relationship Id="rId18306425975c4943c" Type="http://schemas.openxmlformats.org/officeDocument/2006/relationships/image" Target="media/imgrId18306425975c4943c.png"/><Relationship Id="rId47546425975c599f2" Type="http://schemas.openxmlformats.org/officeDocument/2006/relationships/image" Target="media/imgrId47546425975c599f2.png"/><Relationship Id="rId10926425975c5e5d8" Type="http://schemas.openxmlformats.org/officeDocument/2006/relationships/image" Target="media/imgrId10926425975c5e5d8.jpg"/><Relationship Id="rId63776425975c65126" Type="http://schemas.openxmlformats.org/officeDocument/2006/relationships/image" Target="media/imgrId63776425975c65126.jpg"/><Relationship Id="rId97196425975c715ba" Type="http://schemas.openxmlformats.org/officeDocument/2006/relationships/image" Target="media/imgrId97196425975c715ba.png"/><Relationship Id="rId55606425975c79843" Type="http://schemas.openxmlformats.org/officeDocument/2006/relationships/image" Target="media/imgrId55606425975c79843.png"/><Relationship Id="rId83726425975c82bdc" Type="http://schemas.openxmlformats.org/officeDocument/2006/relationships/image" Target="media/imgrId83726425975c82bdc.png"/><Relationship Id="rId13586425975c8a76d" Type="http://schemas.openxmlformats.org/officeDocument/2006/relationships/image" Target="media/imgrId13586425975c8a76d.png"/><Relationship Id="rId58426425975c91227" Type="http://schemas.openxmlformats.org/officeDocument/2006/relationships/image" Target="media/imgrId58426425975c91227.png"/><Relationship Id="rId75286425975c997c6" Type="http://schemas.openxmlformats.org/officeDocument/2006/relationships/image" Target="media/imgrId75286425975c997c6.png"/><Relationship Id="rId85566425975caead9" Type="http://schemas.openxmlformats.org/officeDocument/2006/relationships/image" Target="media/imgrId85566425975caead9.jpg"/><Relationship Id="rId63826425975cd8852" Type="http://schemas.openxmlformats.org/officeDocument/2006/relationships/image" Target="media/imgrId63826425975cd8852.png"/><Relationship Id="rId19666425975ce1c1a" Type="http://schemas.openxmlformats.org/officeDocument/2006/relationships/image" Target="media/imgrId19666425975ce1c1a.jpg"/><Relationship Id="rId73926425975ce7507" Type="http://schemas.openxmlformats.org/officeDocument/2006/relationships/image" Target="media/imgrId73926425975ce7507.jpg"/><Relationship Id="rId64036425975cef060" Type="http://schemas.openxmlformats.org/officeDocument/2006/relationships/image" Target="media/imgrId64036425975cef060.jpg"/><Relationship Id="rId46086425975d00131" Type="http://schemas.openxmlformats.org/officeDocument/2006/relationships/image" Target="media/imgrId46086425975d00131.jpg"/><Relationship Id="rId23156425975d07a2d" Type="http://schemas.openxmlformats.org/officeDocument/2006/relationships/image" Target="media/imgrId23156425975d07a2d.jpg"/><Relationship Id="rId94106425975d0fa68" Type="http://schemas.openxmlformats.org/officeDocument/2006/relationships/image" Target="media/imgrId94106425975d0fa68.png"/><Relationship Id="rId35936425975d16d71" Type="http://schemas.openxmlformats.org/officeDocument/2006/relationships/image" Target="media/imgrId35936425975d16d71.png"/><Relationship Id="rId47116425975d1e6f6" Type="http://schemas.openxmlformats.org/officeDocument/2006/relationships/image" Target="media/imgrId47116425975d1e6f6.png"/><Relationship Id="rId21706425975d2658c" Type="http://schemas.openxmlformats.org/officeDocument/2006/relationships/image" Target="media/imgrId21706425975d2658c.jpg"/><Relationship Id="rId92376425975d2aae2" Type="http://schemas.openxmlformats.org/officeDocument/2006/relationships/image" Target="media/imgrId92376425975d2aae2.jpg"/><Relationship Id="rId22086425975d317c9" Type="http://schemas.openxmlformats.org/officeDocument/2006/relationships/image" Target="media/imgrId22086425975d317c9.jpg"/><Relationship Id="rId21716425975d38722" Type="http://schemas.openxmlformats.org/officeDocument/2006/relationships/image" Target="media/imgrId21716425975d38722.jpg"/><Relationship Id="rId93946425975d401df" Type="http://schemas.openxmlformats.org/officeDocument/2006/relationships/image" Target="media/imgrId93946425975d401df.jpg"/><Relationship Id="rId56806425975d46f8d" Type="http://schemas.openxmlformats.org/officeDocument/2006/relationships/image" Target="media/imgrId56806425975d46f8d.jpg"/><Relationship Id="rId90296425975d4b264" Type="http://schemas.openxmlformats.org/officeDocument/2006/relationships/image" Target="media/imgrId90296425975d4b264.jpg"/><Relationship Id="rId50356425975d4f0d2" Type="http://schemas.openxmlformats.org/officeDocument/2006/relationships/image" Target="media/imgrId50356425975d4f0d2.jpg"/><Relationship Id="rId34076425975d55a43" Type="http://schemas.openxmlformats.org/officeDocument/2006/relationships/image" Target="media/imgrId34076425975d55a43.jpg"/><Relationship Id="rId31226425975d73ecb" Type="http://schemas.openxmlformats.org/officeDocument/2006/relationships/image" Target="media/imgrId31226425975d73ecb.jpg"/><Relationship Id="rId75886425975d84d84" Type="http://schemas.openxmlformats.org/officeDocument/2006/relationships/image" Target="media/imgrId75886425975d84d84.jpg"/><Relationship Id="rId35686425975d8bd82" Type="http://schemas.openxmlformats.org/officeDocument/2006/relationships/image" Target="media/imgrId35686425975d8bd82.jpg"/><Relationship Id="rId90196425975d93d11" Type="http://schemas.openxmlformats.org/officeDocument/2006/relationships/image" Target="media/imgrId90196425975d93d11.jpg"/><Relationship Id="rId37976425975d9a4ab" Type="http://schemas.openxmlformats.org/officeDocument/2006/relationships/image" Target="media/imgrId37976425975d9a4ab.jpg"/><Relationship Id="rId40006425975da177b" Type="http://schemas.openxmlformats.org/officeDocument/2006/relationships/image" Target="media/imgrId40006425975da177b.jpg"/><Relationship Id="rId78036425975da84f6" Type="http://schemas.openxmlformats.org/officeDocument/2006/relationships/image" Target="media/imgrId78036425975da84f6.jpg"/><Relationship Id="rId13356425975dac869" Type="http://schemas.openxmlformats.org/officeDocument/2006/relationships/image" Target="media/imgrId13356425975dac869.jpg"/><Relationship Id="rId67106425975db03de" Type="http://schemas.openxmlformats.org/officeDocument/2006/relationships/image" Target="media/imgrId67106425975db03de.jpg"/><Relationship Id="rId53086425975db74ce" Type="http://schemas.openxmlformats.org/officeDocument/2006/relationships/image" Target="media/imgrId53086425975db74ce.jpg"/><Relationship Id="rId76356425975dbdaf1" Type="http://schemas.openxmlformats.org/officeDocument/2006/relationships/image" Target="media/imgrId76356425975dbdaf1.jpg"/><Relationship Id="rId98166425975dc2580" Type="http://schemas.openxmlformats.org/officeDocument/2006/relationships/image" Target="media/imgrId98166425975dc2580.jpg"/><Relationship Id="rId73926425975dc66a8" Type="http://schemas.openxmlformats.org/officeDocument/2006/relationships/image" Target="media/imgrId73926425975dc66a8.jpg"/><Relationship Id="rId57726425975dcd1fa" Type="http://schemas.openxmlformats.org/officeDocument/2006/relationships/image" Target="media/imgrId57726425975dcd1fa.jpg"/><Relationship Id="rId42186425975dd2846" Type="http://schemas.openxmlformats.org/officeDocument/2006/relationships/image" Target="media/imgrId42186425975dd2846.jpg"/><Relationship Id="rId97196425975ddffff" Type="http://schemas.openxmlformats.org/officeDocument/2006/relationships/image" Target="media/imgrId97196425975ddffff.png"/><Relationship Id="rId58416425975dea875" Type="http://schemas.openxmlformats.org/officeDocument/2006/relationships/image" Target="media/imgrId58416425975dea875.jpg"/><Relationship Id="rId74106425975e0128e" Type="http://schemas.openxmlformats.org/officeDocument/2006/relationships/image" Target="media/imgrId74106425975e0128e.jpg"/><Relationship Id="rId92036425975e08f55" Type="http://schemas.openxmlformats.org/officeDocument/2006/relationships/image" Target="media/imgrId92036425975e08f55.jpg"/><Relationship Id="rId91026425975e32e4b" Type="http://schemas.openxmlformats.org/officeDocument/2006/relationships/image" Target="media/imgrId91026425975e32e4b.jpg"/><Relationship Id="rId41906425975e42b68" Type="http://schemas.openxmlformats.org/officeDocument/2006/relationships/image" Target="media/imgrId41906425975e42b68.png"/><Relationship Id="rId57116425975e4753b" Type="http://schemas.openxmlformats.org/officeDocument/2006/relationships/image" Target="media/imgrId57116425975e4753b.png"/><Relationship Id="rId90866425975e4f87a" Type="http://schemas.openxmlformats.org/officeDocument/2006/relationships/image" Target="media/imgrId90866425975e4f87a.png"/><Relationship Id="rId76396425975e5670a" Type="http://schemas.openxmlformats.org/officeDocument/2006/relationships/image" Target="media/imgrId76396425975e5670a.png"/><Relationship Id="rId18156425975e5d6e1" Type="http://schemas.openxmlformats.org/officeDocument/2006/relationships/image" Target="media/imgrId18156425975e5d6e1.jpg"/><Relationship Id="rId28226425975e64bc4" Type="http://schemas.openxmlformats.org/officeDocument/2006/relationships/image" Target="media/imgrId28226425975e64bc4.jpg"/><Relationship Id="rId60866425975e69f7e" Type="http://schemas.openxmlformats.org/officeDocument/2006/relationships/image" Target="media/imgrId60866425975e69f7e.jpg"/><Relationship Id="rId59766425975e75a9c" Type="http://schemas.openxmlformats.org/officeDocument/2006/relationships/image" Target="media/imgrId59766425975e75a9c.png"/><Relationship Id="rId50416425975e7febe" Type="http://schemas.openxmlformats.org/officeDocument/2006/relationships/image" Target="media/imgrId50416425975e7febe.png"/><Relationship Id="rId73366425975e8962b" Type="http://schemas.openxmlformats.org/officeDocument/2006/relationships/image" Target="media/imgrId73366425975e8962b.png"/><Relationship Id="rId46946425975e92aa2" Type="http://schemas.openxmlformats.org/officeDocument/2006/relationships/image" Target="media/imgrId46946425975e92aa2.png"/><Relationship Id="rId75766425975e96c41" Type="http://schemas.openxmlformats.org/officeDocument/2006/relationships/image" Target="media/imgrId75766425975e96c41.png"/><Relationship Id="rId89946425975e9f2c2" Type="http://schemas.openxmlformats.org/officeDocument/2006/relationships/image" Target="media/imgrId89946425975e9f2c2.png"/><Relationship Id="rId13286425975ea93e2" Type="http://schemas.openxmlformats.org/officeDocument/2006/relationships/image" Target="media/imgrId13286425975ea93e2.png"/><Relationship Id="rId52176425975eb2a88" Type="http://schemas.openxmlformats.org/officeDocument/2006/relationships/image" Target="media/imgrId52176425975eb2a88.png"/><Relationship Id="rId19806425975f1b3e6" Type="http://schemas.openxmlformats.org/officeDocument/2006/relationships/image" Target="media/imgrId19806425975f1b3e6.png"/><Relationship Id="rId72986425975f22b59" Type="http://schemas.openxmlformats.org/officeDocument/2006/relationships/image" Target="media/imgrId72986425975f22b59.png"/><Relationship Id="rId22886425975f2cae4" Type="http://schemas.openxmlformats.org/officeDocument/2006/relationships/image" Target="media/imgrId22886425975f2cae4.png"/><Relationship Id="rId31816425975f3606f" Type="http://schemas.openxmlformats.org/officeDocument/2006/relationships/image" Target="media/imgrId31816425975f3606f.png"/><Relationship Id="rId72526425975f3f388" Type="http://schemas.openxmlformats.org/officeDocument/2006/relationships/image" Target="media/imgrId72526425975f3f388.png"/><Relationship Id="rId65636425975f4a147" Type="http://schemas.openxmlformats.org/officeDocument/2006/relationships/image" Target="media/imgrId65636425975f4a147.png"/><Relationship Id="rId10466425975f534c7" Type="http://schemas.openxmlformats.org/officeDocument/2006/relationships/image" Target="media/imgrId10466425975f534c7.png"/><Relationship Id="rId23496425975f57b6c" Type="http://schemas.openxmlformats.org/officeDocument/2006/relationships/image" Target="media/imgrId23496425975f57b6c.png"/><Relationship Id="rId32316425975f606eb" Type="http://schemas.openxmlformats.org/officeDocument/2006/relationships/image" Target="media/imgrId32316425975f606eb.jpg"/><Relationship Id="rId17726425975f6a34c" Type="http://schemas.openxmlformats.org/officeDocument/2006/relationships/image" Target="media/imgrId17726425975f6a34c.png"/><Relationship Id="rId57796425975fc16d2" Type="http://schemas.openxmlformats.org/officeDocument/2006/relationships/image" Target="media/imgrId57796425975fc16d2.png"/><Relationship Id="rId18776425975fc6cb0" Type="http://schemas.openxmlformats.org/officeDocument/2006/relationships/image" Target="media/imgrId18776425975fc6cb0.jpg"/><Relationship Id="rId29376425975fccc67" Type="http://schemas.openxmlformats.org/officeDocument/2006/relationships/image" Target="media/imgrId29376425975fccc67.jpg"/><Relationship Id="rId83016425975fd805f" Type="http://schemas.openxmlformats.org/officeDocument/2006/relationships/image" Target="media/imgrId83016425975fd805f.png"/><Relationship Id="rId70046425975fdedee" Type="http://schemas.openxmlformats.org/officeDocument/2006/relationships/image" Target="media/imgrId70046425975fdedee.jpg"/><Relationship Id="rId17226425975fe6994" Type="http://schemas.openxmlformats.org/officeDocument/2006/relationships/image" Target="media/imgrId17226425975fe6994.png"/><Relationship Id="rId79336425975fef82e" Type="http://schemas.openxmlformats.org/officeDocument/2006/relationships/image" Target="media/imgrId79336425975fef82e.png"/><Relationship Id="rId29506425976004750" Type="http://schemas.openxmlformats.org/officeDocument/2006/relationships/image" Target="media/imgrId29506425976004750.png"/><Relationship Id="rId4414642597600f300" Type="http://schemas.openxmlformats.org/officeDocument/2006/relationships/image" Target="media/imgrId4414642597600f300.png"/><Relationship Id="rId47106425976015bdb" Type="http://schemas.openxmlformats.org/officeDocument/2006/relationships/image" Target="media/imgrId47106425976015bdb.png"/><Relationship Id="rId7790642597601af13" Type="http://schemas.openxmlformats.org/officeDocument/2006/relationships/image" Target="media/imgrId7790642597601af13.jpg"/><Relationship Id="rId9239642597602743c" Type="http://schemas.openxmlformats.org/officeDocument/2006/relationships/image" Target="media/imgrId9239642597602743c.jpg"/><Relationship Id="rId66936425976085ff9" Type="http://schemas.openxmlformats.org/officeDocument/2006/relationships/image" Target="media/imgrId66936425976085ff9.png"/><Relationship Id="rId6912642597608dcf4" Type="http://schemas.openxmlformats.org/officeDocument/2006/relationships/image" Target="media/imgrId6912642597608dcf4.png"/><Relationship Id="rId6778642597609355b" Type="http://schemas.openxmlformats.org/officeDocument/2006/relationships/image" Target="media/imgrId6778642597609355b.png"/><Relationship Id="rId5097642597609a25c" Type="http://schemas.openxmlformats.org/officeDocument/2006/relationships/image" Target="media/imgrId5097642597609a25c.png"/><Relationship Id="rId259164259760a0cca" Type="http://schemas.openxmlformats.org/officeDocument/2006/relationships/image" Target="media/imgrId259164259760a0cca.png"/><Relationship Id="rId210064259760a7bba" Type="http://schemas.openxmlformats.org/officeDocument/2006/relationships/image" Target="media/imgrId210064259760a7bba.jpg"/><Relationship Id="rId852364259760aeeef" Type="http://schemas.openxmlformats.org/officeDocument/2006/relationships/image" Target="media/imgrId852364259760aeeef.jpg"/><Relationship Id="rId682464259760b7e80" Type="http://schemas.openxmlformats.org/officeDocument/2006/relationships/image" Target="media/imgrId682464259760b7e80.png"/><Relationship Id="rId565564259760be900" Type="http://schemas.openxmlformats.org/officeDocument/2006/relationships/image" Target="media/imgrId565564259760be900.png"/><Relationship Id="rId1991642597612a521" Type="http://schemas.openxmlformats.org/officeDocument/2006/relationships/image" Target="media/imgrId1991642597612a521.png"/><Relationship Id="rId5110642597613302c" Type="http://schemas.openxmlformats.org/officeDocument/2006/relationships/image" Target="media/imgrId5110642597613302c.jpg"/><Relationship Id="rId8207642597618c661" Type="http://schemas.openxmlformats.org/officeDocument/2006/relationships/image" Target="media/imgrId8207642597618c661.png"/><Relationship Id="rId298464259761955f4" Type="http://schemas.openxmlformats.org/officeDocument/2006/relationships/image" Target="media/imgrId298464259761955f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692679" Type="http://schemas.openxmlformats.org/officeDocument/2006/relationships/image" Target="media/imgrId526926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692679" Type="http://schemas.openxmlformats.org/officeDocument/2006/relationships/image" Target="media/imgrId526926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692679" Type="http://schemas.openxmlformats.org/officeDocument/2006/relationships/image" Target="media/imgrId526926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692679" Type="http://schemas.openxmlformats.org/officeDocument/2006/relationships/image" Target="media/imgrId526926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692679" Type="http://schemas.openxmlformats.org/officeDocument/2006/relationships/image" Target="media/imgrId526926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692679" Type="http://schemas.openxmlformats.org/officeDocument/2006/relationships/image" Target="media/imgrId526926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