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2958804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272648"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131748" w:name="ctxt"/>
    <w:bookmarkEnd w:id="1813174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91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91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91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97364259c707478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28964259c707492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80964259c7074f3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1809366" name="name742364259c708dd1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56164259c708dd1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4027926" name="name701964259c70963fc"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802864259c70963f7"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5885104" name="name663564259c70a48c0"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35764259c70a48b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23877432" name="name584664259c70b2b9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62364259c70b2b9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72265150" name="name993764259c70be06d"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11464259c70be068"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 30 </w:t>
                  </w:r>
                  <w:bookmarkStart w:id="45060456" w:name="result_box"/>
                  <w:bookmarkEnd w:id="45060456"/>
                  <w:r>
                    <w:rPr>
                      <w:color w:val="00274C"/>
                      <w:position w:val="-2"/>
                      <w:sz w:val="20"/>
                      <w:szCs w:val="20"/>
                      <w:u w:val="none"/>
                      <w:shd w:val="clear" w:color="auto" w:fill="E1E2E0"/>
                    </w:rPr>
                    <w:t xml:space="preserve">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38024944" w:name="result_box"/>
                  <w:bookmarkEnd w:id="38024944"/>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5015603" name="name557364259c70d037d"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387164259c70d037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4116881" name="name428164259c70de8eb"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856764259c70de8e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0765190" name="name427264259c70eb028"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431264259c70eb022"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55893" name="name136864259c70f20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864259c70f20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91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91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91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91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91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71822" name="name995464259c71030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9264259c71030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1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91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91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91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91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225" w:after="225" w:line="262" w:lineRule="auto"/>
        <w:ind w:left="0" w:right="0"/>
        <w:jc w:val="left"/>
      </w:pPr>
      <w:r>
        <w:drawing>
          <wp:inline distT="0" distB="0" distL="0" distR="0">
            <wp:extent cx="324000" cy="324000"/>
            <wp:effectExtent b="0" l="0" r="0" t="0"/>
            <wp:docPr id="77228682" name="name670964259c710c0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0664259c710c0d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Important</w:t>
      </w:r>
    </w:p>
    <w:p>
      <w:pPr>
        <w:numPr>
          <w:ilvl w:val="0"/>
          <w:numId w:val="2891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8910"/>
        </w:numPr>
        <w:spacing w:before="0" w:after="0" w:line="240" w:lineRule="auto"/>
        <w:jc w:val="left"/>
        <w:rPr>
          <w:color w:val="00274C"/>
          <w:sz w:val="20"/>
          <w:szCs w:val="20"/>
        </w:rPr>
      </w:pPr>
      <w:r>
        <w:rPr>
          <w:color w:val="00274C"/>
          <w:sz w:val="20"/>
          <w:szCs w:val="20"/>
          <w:u w:val="none"/>
        </w:rPr>
        <w:t xml:space="preserve">Any failures resulting from the use of fuels other than recommended will not be warranted.</w:t>
      </w:r>
    </w:p>
    <w:p>
      <w:pPr>
        <w:widowControl w:val="on"/>
        <w:pBdr/>
        <w:spacing w:before="225" w:after="225" w:line="262" w:lineRule="auto"/>
        <w:ind w:left="0" w:right="0"/>
        <w:jc w:val="left"/>
      </w:pPr>
      <w:r>
        <w:drawing>
          <wp:inline distT="0" distB="0" distL="0" distR="0">
            <wp:extent cx="324000" cy="324000"/>
            <wp:effectExtent b="0" l="0" r="0" t="0"/>
            <wp:docPr id="24557324" name="name923764259c71113c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9764259c71113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Warning</w:t>
      </w:r>
    </w:p>
    <w:p>
      <w:pPr>
        <w:numPr>
          <w:ilvl w:val="0"/>
          <w:numId w:val="2891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 </w:t>
      </w:r>
    </w:p>
    <w:p>
      <w:pPr>
        <w:numPr>
          <w:ilvl w:val="0"/>
          <w:numId w:val="2891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Fuel recommendations</w:t>
      </w:r>
    </w:p>
    <w:p>
      <w:pPr>
        <w:numPr>
          <w:ilvl w:val="0"/>
          <w:numId w:val="28910"/>
        </w:numPr>
        <w:spacing w:before="0" w:after="0" w:line="240" w:lineRule="auto"/>
        <w:jc w:val="left"/>
        <w:rPr>
          <w:color w:val="00274C"/>
          <w:sz w:val="20"/>
          <w:szCs w:val="20"/>
        </w:rPr>
      </w:pPr>
      <w:r>
        <w:rPr>
          <w:color w:val="00274C"/>
          <w:sz w:val="20"/>
          <w:szCs w:val="20"/>
          <w:u w:val="none"/>
        </w:rPr>
        <w:t xml:space="preserve">Purchase diesel fuel in small quantities and store it in clean, approved containers. Clean fuel prevents the diesel fuel injectors and pumps from clogging. Do not overfill the fuel tank.</w:t>
      </w:r>
    </w:p>
    <w:p>
      <w:pPr>
        <w:numPr>
          <w:ilvl w:val="0"/>
          <w:numId w:val="28910"/>
        </w:numPr>
        <w:spacing w:before="0" w:after="0" w:line="240" w:lineRule="auto"/>
        <w:jc w:val="left"/>
        <w:rPr>
          <w:color w:val="00274C"/>
          <w:sz w:val="20"/>
          <w:szCs w:val="20"/>
        </w:rPr>
      </w:pPr>
      <w:r>
        <w:rPr>
          <w:color w:val="00274C"/>
          <w:sz w:val="20"/>
          <w:szCs w:val="20"/>
          <w:u w:val="none"/>
        </w:rPr>
        <w:t xml:space="preserve">Leave room for the fuel to expand.</w:t>
      </w:r>
    </w:p>
    <w:p>
      <w:pPr>
        <w:numPr>
          <w:ilvl w:val="0"/>
          <w:numId w:val="28910"/>
        </w:numPr>
        <w:spacing w:before="0" w:after="0" w:line="240" w:lineRule="auto"/>
        <w:jc w:val="left"/>
        <w:rPr>
          <w:color w:val="00274C"/>
          <w:sz w:val="20"/>
          <w:szCs w:val="20"/>
        </w:rPr>
      </w:pPr>
      <w:r>
        <w:rPr>
          <w:color w:val="00274C"/>
          <w:sz w:val="20"/>
          <w:szCs w:val="20"/>
          <w:u w:val="none"/>
        </w:rPr>
        <w:t xml:space="preserve">Immediately clean up any spillage during refuelling.</w:t>
      </w:r>
    </w:p>
    <w:p>
      <w:pPr>
        <w:numPr>
          <w:ilvl w:val="0"/>
          <w:numId w:val="28910"/>
        </w:numPr>
        <w:spacing w:before="0" w:after="0" w:line="240" w:lineRule="auto"/>
        <w:jc w:val="left"/>
        <w:rPr>
          <w:color w:val="00274C"/>
          <w:sz w:val="20"/>
          <w:szCs w:val="20"/>
        </w:rPr>
      </w:pPr>
      <w:r>
        <w:rPr>
          <w:color w:val="00274C"/>
          <w:sz w:val="20"/>
          <w:szCs w:val="20"/>
          <w:u w:val="none"/>
        </w:rPr>
        <w:t xml:space="preserve">Never store diesel fuel in galvanized containers; diesel fuel and the galvanized coating react chemically to each other, producing flaking that quickly clogs filters or causes fuel pump or injector failure.</w:t>
      </w:r>
    </w:p>
    <w:p>
      <w:pPr>
        <w:numPr>
          <w:ilvl w:val="0"/>
          <w:numId w:val="28910"/>
        </w:numPr>
        <w:spacing w:before="0" w:after="0" w:line="240" w:lineRule="auto"/>
        <w:jc w:val="left"/>
        <w:rPr>
          <w:color w:val="00274C"/>
          <w:sz w:val="20"/>
          <w:szCs w:val="20"/>
        </w:rPr>
      </w:pPr>
      <w:r>
        <w:rPr>
          <w:color w:val="00274C"/>
          <w:sz w:val="20"/>
          <w:szCs w:val="20"/>
          <w:u w:val="none"/>
        </w:rPr>
        <w:t xml:space="preserve">High sulphur content in fuel may cause engine wear. In those countries where diesel has a high sulphur content, it is advisable to lubricate the engine with a high alkaline oil or alternatively to replace the lubricating oil recommended by the manufacturer more frequently. The regions in which diesel normally has a low sulphur content are Europe, North America, and Australia.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p>
    <w:p>
      <w:pPr>
        <w:widowControl w:val="on"/>
        <w:pBdr/>
        <w:spacing w:before="0" w:after="0" w:line="262" w:lineRule="auto"/>
        <w:ind w:left="0" w:right="0"/>
        <w:jc w:val="left"/>
      </w:pPr>
      <w:r>
        <w:rPr>
          <w:b/>
          <w:bCs/>
          <w:color w:val="00274C"/>
          <w:sz w:val="20"/>
          <w:szCs w:val="20"/>
          <w:u w:val="none"/>
        </w:rPr>
        <w:t xml:space="preserve">In a warranty case the customer must prove by a certificate from the fuel supplier that an allowed fuel was used.</w:t>
      </w:r>
    </w:p>
    <w:p>
      <w:pPr>
        <w:widowControl w:val="on"/>
        <w:pBdr/>
        <w:spacing w:before="0" w:after="0" w:line="262" w:lineRule="auto"/>
        <w:ind w:left="0" w:right="0"/>
        <w:jc w:val="left"/>
      </w:pPr>
      <w:r>
        <w:rPr>
          <w:b/>
          <w:bCs/>
          <w:color w:val="00274C"/>
          <w:sz w:val="20"/>
          <w:szCs w:val="20"/>
          <w:u w:val="none"/>
        </w:rPr>
        <w:t xml:space="preserve">Do NOT USE vegetable oils. Biofuel contents limit as specified by EN590 and ASTMD975. Any failure resulting from the use of fuel other than recommended will not be warranted.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rFonts w:ascii="Arial" w:hAnsi="Arial" w:eastAsia="Arial" w:cs="Arial"/>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Certification --&gt;</w:t>
            </w:r>
          </w:p>
        </w:tc>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Stage 5 - </w:t>
            </w:r>
            <w:r>
              <w:rPr>
                <w:color w:val="00274C"/>
                <w:position w:val="-2"/>
                <w:sz w:val="20"/>
                <w:szCs w:val="20"/>
                <w:u w:val="none"/>
              </w:rPr>
              <w:t xml:space="preserve"> </w:t>
            </w:r>
            <w:r>
              <w:rPr>
                <w:b/>
                <w:bCs/>
                <w:color w:val="00274C"/>
                <w:position w:val="-2"/>
                <w:sz w:val="20"/>
                <w:szCs w:val="20"/>
                <w:u w:val="none"/>
              </w:rPr>
              <w:t xml:space="preserve">Tier IV Final</w:t>
            </w:r>
          </w:p>
        </w:tc>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Remarks</w:t>
            </w:r>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Type --&gt;</w:t>
            </w:r>
          </w:p>
        </w:tc>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31039304" name="name548464259c7119529" desc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png"/>
                          <pic:cNvPicPr/>
                        </pic:nvPicPr>
                        <pic:blipFill>
                          <a:blip r:embed="rId450864259c7119524"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color w:val="00274C"/>
                <w:position w:val="-2"/>
                <w:sz w:val="20"/>
                <w:szCs w:val="20"/>
                <w:u w:val="none"/>
              </w:rPr>
              <w:t xml:space="preserve">(EN 590 - DIN 51628)</w:t>
            </w:r>
          </w:p>
        </w:tc>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Do NOT USE vegetable oils as a biofuel not compliant with EN590 prescription.</w:t>
            </w:r>
          </w:p>
          <w:p>
            <w:pPr>
              <w:widowControl w:val="on"/>
              <w:pBdr/>
              <w:spacing w:before="0" w:after="0" w:line="262" w:lineRule="auto"/>
              <w:ind w:left="0" w:right="0"/>
              <w:jc w:val="center"/>
              <w:textAlignment w:val="center"/>
            </w:pPr>
            <w:r>
              <w:rPr>
                <w:color w:val="00274C"/>
                <w:position w:val="-2"/>
                <w:sz w:val="20"/>
                <w:szCs w:val="20"/>
                <w:u w:val="none"/>
              </w:rPr>
              <w:t xml:space="preserve">Any failure resulting from the use of fuel other than recommended will not be warranted.</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31157716" name="name211464259c711d60c"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887664259c711d608"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gridSpan w:val="1"/>
            <w:vMerge w:val="continue"/>
          </w:tcP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gridSpan w:val="1"/>
            <w:vMerge w:val="continue"/>
          </w:tcP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P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Military NATO Fuel F-54 (S = 10 ppm)</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rFonts w:ascii="Arial" w:hAnsi="Arial" w:eastAsia="Arial" w:cs="Arial"/>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 certification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NOTES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F-54 --&gt;</w:t>
            </w:r>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(S = 10 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EN 590, DIN 51628 --&gt;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(S=10ppm)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S15 --&gt;</w:t>
            </w:r>
          </w:p>
        </w:tc>
        <w:tc>
          <w:tcPr>
            <w:tcW w:w="0" w:type="auto"/>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Allowed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S1500 --&gt;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cold weather operation in ambient temperatures, which would result in DF2 “waxing”. No degradation in performance or engine/ component life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2-D S15 --&gt;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ASTM D 975 Grade 2-D S1500 --&gt;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normal ambient operation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56847608" name="name563264259c7123b0c"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659964259c7123b07"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Fuel for low temperatures</w:t>
      </w:r>
    </w:p>
    <w:p>
      <w:pPr>
        <w:numPr>
          <w:ilvl w:val="0"/>
          <w:numId w:val="28910"/>
        </w:numPr>
        <w:spacing w:before="0" w:after="0" w:line="240" w:lineRule="auto"/>
        <w:jc w:val="left"/>
        <w:rPr>
          <w:color w:val="00274C"/>
          <w:sz w:val="20"/>
          <w:szCs w:val="20"/>
        </w:rPr>
      </w:pPr>
      <w:r>
        <w:rPr>
          <w:color w:val="00274C"/>
          <w:sz w:val="20"/>
          <w:szCs w:val="20"/>
          <w:u w:val="none"/>
        </w:rPr>
        <w:t xml:space="preserve">When operating the engine in ambient temperatures lower than 0°C, use suitable low temperature fuel normally available from fuel distributors and corresponding to the specifications of Tab. 2.3.</w:t>
      </w:r>
    </w:p>
    <w:p>
      <w:pPr>
        <w:numPr>
          <w:ilvl w:val="0"/>
          <w:numId w:val="2891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891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It is possible to run the engine at temperatures below 0°C using special winter fuels. These fuels reduce the formation of paraffin in diesel at low temperatures. If paraffin forms in the diesel, the fuel filter becomes clogged interrupting the fuel flow.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Fuel can be: *</w:t>
      </w:r>
    </w:p>
    <w:p>
      <w:pPr>
        <w:numPr>
          <w:ilvl w:val="0"/>
          <w:numId w:val="28910"/>
        </w:numPr>
        <w:spacing w:before="0" w:after="0" w:line="240" w:lineRule="auto"/>
        <w:jc w:val="left"/>
        <w:rPr>
          <w:color w:val="00274C"/>
          <w:sz w:val="20"/>
          <w:szCs w:val="20"/>
        </w:rPr>
      </w:pPr>
      <w:r>
        <w:rPr>
          <w:color w:val="00274C"/>
          <w:sz w:val="20"/>
          <w:szCs w:val="20"/>
          <w:u w:val="none"/>
        </w:rPr>
        <w:t xml:space="preserve">Summer down to 0°C *</w:t>
      </w:r>
    </w:p>
    <w:p>
      <w:pPr>
        <w:numPr>
          <w:ilvl w:val="0"/>
          <w:numId w:val="28910"/>
        </w:numPr>
        <w:spacing w:before="0" w:after="0" w:line="240" w:lineRule="auto"/>
        <w:jc w:val="left"/>
        <w:rPr>
          <w:color w:val="00274C"/>
          <w:sz w:val="20"/>
          <w:szCs w:val="20"/>
        </w:rPr>
      </w:pPr>
      <w:r>
        <w:rPr>
          <w:color w:val="00274C"/>
          <w:sz w:val="20"/>
          <w:szCs w:val="20"/>
          <w:u w:val="none"/>
        </w:rPr>
        <w:t xml:space="preserve">Winter down to -15°C *</w:t>
      </w:r>
    </w:p>
    <w:p>
      <w:pPr>
        <w:numPr>
          <w:ilvl w:val="0"/>
          <w:numId w:val="28910"/>
        </w:numPr>
        <w:spacing w:before="0" w:after="0" w:line="240" w:lineRule="auto"/>
        <w:jc w:val="left"/>
        <w:rPr>
          <w:color w:val="00274C"/>
          <w:sz w:val="20"/>
          <w:szCs w:val="20"/>
        </w:rPr>
      </w:pPr>
      <w:r>
        <w:rPr>
          <w:color w:val="00274C"/>
          <w:sz w:val="20"/>
          <w:szCs w:val="20"/>
          <w:u w:val="none"/>
        </w:rPr>
        <w:t xml:space="preserve">Arctic below -16°C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Biodiesel fuel *</w:t>
      </w:r>
    </w:p>
    <w:p>
      <w:pPr>
        <w:numPr>
          <w:ilvl w:val="0"/>
          <w:numId w:val="28910"/>
        </w:numPr>
        <w:spacing w:before="0" w:after="0" w:line="240" w:lineRule="auto"/>
        <w:jc w:val="left"/>
        <w:rPr>
          <w:color w:val="00274C"/>
          <w:sz w:val="20"/>
          <w:szCs w:val="20"/>
        </w:rPr>
      </w:pPr>
      <w:r>
        <w:rPr>
          <w:color w:val="00274C"/>
          <w:sz w:val="20"/>
          <w:szCs w:val="20"/>
          <w:u w:val="none"/>
        </w:rPr>
        <w:t xml:space="preserve">DO NOT USE vegetable oil as a biofuel for this engine.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Biodiesel blends must be purchased from a BQ-9000 Certified Marketer and meet the American Society for Testing and Materials (ASTM) specifications for biodiesel under ASTM D6751 for North America. In Europe, biodiesel blends must meet the EN14214 standard. *</w:t>
      </w:r>
    </w:p>
    <w:p>
      <w:pPr>
        <w:widowControl w:val="on"/>
        <w:pBdr/>
        <w:spacing w:before="0" w:after="0" w:line="262" w:lineRule="auto"/>
        <w:ind w:left="0" w:right="0"/>
        <w:jc w:val="left"/>
      </w:pPr>
      <w:r>
        <w:rPr>
          <w:color w:val="00274C"/>
          <w:sz w:val="20"/>
          <w:szCs w:val="20"/>
          <w:u w:val="none"/>
        </w:rPr>
        <w:t xml:space="preserve">Biodiesel has a strong cleansing effect; hence initial use will typically result in a collection of deposits from fuel lines and the fuel tank from previous use of diesel at the fuel filter. Therefore, the fuel filter must be changed 30 to 50 hours after changing over from diesel to biodiesel. Shortened fuel filter change intervals are required and fuel dilution of lube oil is possible with the use of biodiesel. Therefore, halved shortened lube oil change intervals must be introduced. Periodic checks of hoses and seals must also be conducted. *</w:t>
      </w:r>
    </w:p>
    <w:p>
      <w:pPr>
        <w:widowControl w:val="on"/>
        <w:pBdr/>
        <w:spacing w:before="0" w:after="0" w:line="262" w:lineRule="auto"/>
        <w:ind w:left="0" w:right="0"/>
        <w:jc w:val="left"/>
      </w:pPr>
      <w:r>
        <w:rPr>
          <w:color w:val="00274C"/>
          <w:sz w:val="20"/>
          <w:szCs w:val="20"/>
          <w:u w:val="none"/>
        </w:rPr>
        <w:t xml:space="preserve">Biodiesel has a high cloud point so heating the fuel is necessary for low ambient temperature operation to avoid waxing or gelling. *</w:t>
      </w:r>
    </w:p>
    <w:p>
      <w:pPr>
        <w:widowControl w:val="on"/>
        <w:pBdr/>
        <w:spacing w:before="0" w:after="0" w:line="262" w:lineRule="auto"/>
        <w:ind w:left="0" w:right="0"/>
        <w:jc w:val="left"/>
      </w:pPr>
      <w:r>
        <w:rPr>
          <w:color w:val="00274C"/>
          <w:sz w:val="20"/>
          <w:szCs w:val="20"/>
          <w:u w:val="none"/>
        </w:rPr>
        <w:t xml:space="preserve">Engine storage with biodiesel longer than 4 to 6 weeks must be avoided.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Emission control information *</w:t>
      </w:r>
    </w:p>
    <w:p>
      <w:pPr>
        <w:numPr>
          <w:ilvl w:val="0"/>
          <w:numId w:val="28910"/>
        </w:numPr>
        <w:spacing w:before="0" w:after="0" w:line="240" w:lineRule="auto"/>
        <w:jc w:val="left"/>
        <w:rPr>
          <w:color w:val="00274C"/>
          <w:sz w:val="20"/>
          <w:szCs w:val="20"/>
        </w:rPr>
      </w:pPr>
      <w:r>
        <w:rPr>
          <w:color w:val="00274C"/>
          <w:sz w:val="20"/>
          <w:szCs w:val="20"/>
          <w:u w:val="none"/>
        </w:rPr>
        <w:t xml:space="preserve">To be Emission compliant, only ultra low sulfur fuel can be used. *</w:t>
      </w:r>
    </w:p>
    <w:p>
      <w:pPr>
        <w:numPr>
          <w:ilvl w:val="0"/>
          <w:numId w:val="28910"/>
        </w:numPr>
        <w:spacing w:before="0" w:after="0" w:line="240" w:lineRule="auto"/>
        <w:jc w:val="left"/>
        <w:rPr>
          <w:color w:val="00274C"/>
          <w:sz w:val="20"/>
          <w:szCs w:val="20"/>
        </w:rPr>
      </w:pPr>
      <w:r>
        <w:rPr>
          <w:color w:val="00274C"/>
          <w:sz w:val="20"/>
          <w:szCs w:val="20"/>
          <w:u w:val="none"/>
        </w:rPr>
        <w:t xml:space="preserve">“Only ultra low sulfur fuel” label must be attached near the fuel inlet.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155998" name="name463264259c712bd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5164259c712bd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910"/>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891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891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28910"/>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28910"/>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28910"/>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28910"/>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2891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2891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28910"/>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8910"/>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8910"/>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28910"/>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28910"/>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8910"/>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28910"/>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28910"/>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8910"/>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28910"/>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28910"/>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28910"/>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28910"/>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28910"/>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28910"/>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28910"/>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28910"/>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28910"/>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8910"/>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8910"/>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28910"/>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28910"/>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8910"/>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28910"/>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28910"/>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28910"/>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8910"/>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41867" name="name304764259c71378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564259c71378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10"/>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28910"/>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28910"/>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28910"/>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28910"/>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471200" cy="3348000"/>
            <wp:effectExtent b="0" l="0" r="0" t="0"/>
            <wp:docPr id="42212770" name="name228164259c71446d7" descr="Cap_3_01_01a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01a_Tavola%2520disegno%25201.png"/>
                    <pic:cNvPicPr/>
                  </pic:nvPicPr>
                  <pic:blipFill>
                    <a:blip r:embed="rId106364259c71446d2" cstate="print"/>
                    <a:stretch>
                      <a:fillRect/>
                    </a:stretch>
                  </pic:blipFill>
                  <pic:spPr>
                    <a:xfrm>
                      <a:off x="0" y="0"/>
                      <a:ext cx="44712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8910"/>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5065493" name="name737764259c714970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88864259c714970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0755651" name="name363264259c715059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39364259c715058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3515740" name="name809164259c71575a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75964259c71575a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1306033" name="name501664259c715ba3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66264259c715ba3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4386570" name="name235764259c715fcb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60864259c715fcb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5676532" name="name674664259c71651e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4064259c71651e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22677" name="name812964259c7169e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7964259c7169e6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8423219" name="name705864259c716eae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0564259c716eae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72302435" name="name684164259c7172db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91964259c7172db0"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12496142" name="name493664259c7177b2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57864259c7177b25"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41909503" name="name725764259c717bb5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05964259c717bb55"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926691" name="name834664259c717fe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1664259c717fe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190293" name="name979564259c71839e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08664259c71839e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7675478" name="name298564259c7187a7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06864259c7187a7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2939841" name="name198764259c718b7a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35864259c718b7a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70145" name="name570464259c718fb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0864259c718fb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5535525" name="name922464259c71939b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59264259c71939b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5563995" name="name621464259c7197b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364259c7197b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446773" name="name418664259c719e00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63764259c719e00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3044289" name="name192364259c71a4d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2164259c71a4d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462425" name="name883664259c71abaf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32464259c71abaf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168653" name="name975664259c71af9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464259c71af9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644733" name="name491464259c71b365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57064259c71b365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4036314" name="name141664259c71ba3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8864259c71ba3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048349" name="name816564259c71be4d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67164259c71be4d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388289" name="name591164259c71c4c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064259c71c4c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830122" name="name276664259c71cb6e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65464259c71cb6e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016957" name="name921164259c71cf4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964259c71cf4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524376" name="name683064259c71d2ff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65464259c71d2fe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531871" name="name119764259c71d6e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8364259c71d6e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28910"/>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74871" name="name322264259c71dd4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564259c71dd4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10"/>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8910"/>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28912"/>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xx</w:t>
            </w:r>
            <w:r>
              <w:rPr>
                <w:color w:val="00274C"/>
                <w:position w:val="-2"/>
                <w:sz w:val="20"/>
                <w:szCs w:val="20"/>
                <w:u w:val="none"/>
              </w:rPr>
              <w:t xml:space="preserve"> e  </w:t>
            </w:r>
            <w:r>
              <w:rPr>
                <w:b/>
                <w:bCs/>
                <w:color w:val="00274C"/>
                <w:position w:val="-2"/>
                <w:sz w:val="20"/>
                <w:szCs w:val="20"/>
                <w:u w:val="none"/>
              </w:rPr>
              <w:t xml:space="preserve">Par. xx</w:t>
            </w:r>
            <w:r>
              <w:rPr>
                <w:color w:val="00274C"/>
                <w:position w:val="-2"/>
                <w:sz w:val="20"/>
                <w:szCs w:val="20"/>
                <w:u w:val="none"/>
              </w:rPr>
              <w:t xml:space="preserve"> ).</w:t>
            </w:r>
          </w:p>
          <w:p>
            <w:pPr>
              <w:numPr>
                <w:ilvl w:val="0"/>
                <w:numId w:val="28912"/>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8912"/>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8912"/>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45654" name="name190664259c71e2e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664259c71e2e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xx</w:t>
            </w:r>
            <w:r>
              <w:rPr>
                <w:color w:val="00274C"/>
                <w:position w:val="-2"/>
                <w:sz w:val="20"/>
                <w:szCs w:val="20"/>
                <w:u w:val="none"/>
              </w:rPr>
              <w:t xml:space="preserve"> from point x to point x).</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xx and Tab. xx</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7720620" name="name312364259c71ed27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02064259c71ed27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 *</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98959" name="name414764259c7201e3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1364259c7201e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28913"/>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8913"/>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8913"/>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28910"/>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5.1, 5.2, 5.3, 5.4</w:t>
      </w:r>
      <w:r>
        <w:rPr>
          <w:color w:val="00274C"/>
          <w:sz w:val="20"/>
          <w:szCs w:val="20"/>
          <w:u w:val="none"/>
        </w:rPr>
        <w:t xml:space="preserve"> . if you have the skills appropriate may be directly carried out by the user.</w:t>
      </w:r>
    </w:p>
    <w:p>
      <w:pPr>
        <w:numPr>
          <w:ilvl w:val="0"/>
          <w:numId w:val="2891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891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891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99543" name="name523164259c720904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8664259c72090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1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891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891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81504" name="name971364259c720da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8164259c720da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910"/>
        </w:numPr>
        <w:spacing w:before="0" w:after="0" w:line="240" w:lineRule="auto"/>
        <w:jc w:val="left"/>
        <w:rPr>
          <w:color w:val="00274C"/>
          <w:sz w:val="20"/>
          <w:szCs w:val="20"/>
        </w:rPr>
      </w:pPr>
      <w:r>
        <w:rPr>
          <w:color w:val="00274C"/>
          <w:sz w:val="20"/>
          <w:szCs w:val="20"/>
          <w:u w:val="none"/>
        </w:rPr>
        <w:t xml:space="preserve">Before proceeding with operation, read  </w:t>
      </w:r>
      <w:hyperlink r:id="rId606464259c720e173"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33507" name="name734464259c7214b5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564259c7214b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10"/>
        </w:numPr>
        <w:spacing w:before="0" w:after="0" w:line="240" w:lineRule="auto"/>
        <w:jc w:val="left"/>
        <w:rPr>
          <w:color w:val="00274C"/>
          <w:sz w:val="20"/>
          <w:szCs w:val="20"/>
        </w:rPr>
      </w:pPr>
      <w:r>
        <w:rPr>
          <w:color w:val="00274C"/>
          <w:sz w:val="20"/>
          <w:szCs w:val="20"/>
          <w:u w:val="none"/>
        </w:rPr>
        <w:t xml:space="preserve">For safety precautions see </w:t>
      </w:r>
      <w:hyperlink r:id="rId544164259c72154fd"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lef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2153833" name="name223364259c722353f"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233764259c722353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6532354" name="name107564259c722aced"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232564259c722ace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7084180" name="name653964259c7232b97"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931364259c7232b93"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5128297" name="name884264259c7237a2f"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583264259c7237a2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86335" name="name992364259c723f1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464259c723f1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910"/>
        </w:numPr>
        <w:spacing w:before="0" w:after="0" w:line="240" w:lineRule="auto"/>
        <w:jc w:val="left"/>
        <w:rPr>
          <w:color w:val="00274C"/>
          <w:sz w:val="20"/>
          <w:szCs w:val="20"/>
        </w:rPr>
      </w:pPr>
      <w:r>
        <w:rPr>
          <w:color w:val="00274C"/>
          <w:sz w:val="20"/>
          <w:szCs w:val="20"/>
          <w:u w:val="none"/>
        </w:rPr>
        <w:t xml:space="preserve">Before proceeding with operation, read  </w:t>
      </w:r>
      <w:hyperlink r:id="rId616264259c723f968"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33001" name="name179964259c724432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1364259c72443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910"/>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8910"/>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218364259c7245320"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8910"/>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28910"/>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8910"/>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28910"/>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8910"/>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8910"/>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w:t>
      </w:r>
      <w:hyperlink r:id="rId538664259c72470d7"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56775" name="name934864259c724ba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964259c724ba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67064259c724c40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8264259c724c88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8914"/>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8914"/>
              </w:numPr>
              <w:spacing w:before="0" w:after="0" w:line="262" w:lineRule="auto"/>
              <w:jc w:val="left"/>
              <w:rPr>
                <w:color w:val="00274C"/>
                <w:sz w:val="20"/>
                <w:szCs w:val="20"/>
              </w:rPr>
            </w:pPr>
            <w:r>
              <w:rPr>
                <w:color w:val="00274C"/>
                <w:position w:val="-2"/>
                <w:sz w:val="20"/>
                <w:szCs w:val="20"/>
                <w:u w:val="none"/>
              </w:rPr>
              <w:t xml:space="preserve">Add the oil of type recommended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957198" name="name390364259c725936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97964259c725935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038276" name="name279064259c726260b"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92164259c726260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398018" name="name744864259c726c1d3"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53564259c726c1c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8915"/>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891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8915"/>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891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90398676" name="name508364259c727216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32864259c727216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2328251" name="name474364259c7278999"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127964259c7278995"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906163" name="name256464259c728303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16164259c728303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629763" name="name212164259c728d07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29764259c728d06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28917"/>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289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9164259c728dac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922221" name="name891064259c729653f"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200564259c729653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275026" name="name864664259c729c966"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499264259c729c96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91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8918"/>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8918"/>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590964259c729d96f"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p>
            <w:pPr>
              <w:numPr>
                <w:ilvl w:val="0"/>
                <w:numId w:val="2891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891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1556470" name="name553464259c72a3e55"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09164259c72a3e5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9424978" name="name979064259c72acf7c"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399564259c72acf77"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57945" name="name870164259c72b3e83"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591264259c72b3e7d"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8365855" name="name136064259c72b93e1"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192264259c72b93db"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919"/>
              </w:numPr>
              <w:spacing w:before="0" w:after="0" w:line="262" w:lineRule="auto"/>
              <w:jc w:val="left"/>
              <w:rPr>
                <w:color w:val="00274C"/>
                <w:sz w:val="20"/>
                <w:szCs w:val="20"/>
              </w:rPr>
            </w:pPr>
            <w:r>
              <w:rPr>
                <w:color w:val="00274C"/>
                <w:position w:val="-2"/>
                <w:sz w:val="20"/>
                <w:szCs w:val="20"/>
                <w:u w:val="none"/>
              </w:rPr>
              <w:t xml:space="preserve">Add the type of oil recommended ( </w:t>
            </w:r>
            <w:r>
              <w:rPr>
                <w:b/>
                <w:bCs/>
                <w:color w:val="00274C"/>
                <w:position w:val="-2"/>
                <w:sz w:val="20"/>
                <w:szCs w:val="20"/>
                <w:u w:val="none"/>
              </w:rPr>
              <w:t xml:space="preserve">Tab. 2.3,</w:t>
            </w:r>
            <w:r>
              <w:rPr>
                <w:color w:val="00274C"/>
                <w:position w:val="-2"/>
                <w:sz w:val="20"/>
                <w:szCs w:val="20"/>
                <w:u w:val="none"/>
              </w:rPr>
              <w:t xml:space="preserve">   </w:t>
            </w:r>
            <w:r>
              <w:rPr>
                <w:b/>
                <w:bCs/>
                <w:color w:val="00274C"/>
                <w:position w:val="-2"/>
                <w:sz w:val="20"/>
                <w:szCs w:val="20"/>
                <w:u w:val="none"/>
              </w:rPr>
              <w:t xml:space="preserve">Tab. 2.4</w:t>
            </w:r>
            <w:r>
              <w:rPr>
                <w:color w:val="00274C"/>
                <w:position w:val="-2"/>
                <w:sz w:val="20"/>
                <w:szCs w:val="20"/>
                <w:u w:val="none"/>
              </w:rPr>
              <w:t xml:space="preserve"> ).</w:t>
            </w:r>
          </w:p>
          <w:p>
            <w:pPr>
              <w:numPr>
                <w:ilvl w:val="0"/>
                <w:numId w:val="28919"/>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8919"/>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8919"/>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022680" name="name258464259c72c3ef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21664259c72c3ef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0815381" name="name110964259c72c898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90864259c72c898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9709455" name="name946164259c72cecac"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775564259c72ceca7"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coolant - fill / check / replacement</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Components not supplied by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Refer to the technical documentation of the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66742" name="name621464259c72d5a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764259c72d5a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8920"/>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8920"/>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8920"/>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8920"/>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198967" name="name847764259c72dd0a6"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756764259c72dd0a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348286" name="name808164259c72e173d"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397864259c72e173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1616" name="name360064259c72e61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564259c72e61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0264259c72e67f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03894" name="name295564259c72ec7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1264259c72ec7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5564259c72ed0b0"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28921"/>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8921"/>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8921"/>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7578655" name="name558264259c730055c"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97664259c7300558"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9638" name="name838464259c7306d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864259c7306d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8910"/>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28922"/>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8922"/>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8922"/>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379789" name="name296364259c730c4f9"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112764259c730c4f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497816" name="name638164259c7311230"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794664259c731122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556641" name="name220764259c7318333"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786864259c731832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28923"/>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28923"/>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28923"/>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07837" name="name424964259c7320729"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610864259c732072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804925" name="name640164259c7328150"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791064259c732814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51809" name="name249664259c732e9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864259c732e9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23564" name="name881164259c7332f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5164259c7332f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2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892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6306409" name="name714164259c73396d4"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289664259c73396d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83321994" name="name777064259c734125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25864259c73412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1364259c7341921"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8315773" name="name449664259c7348d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6764259c7348d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86164259c73493b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1953557" name="name850664259c7351f56"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791064259c7351f50"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28925"/>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653952" name="name791964259c735abe9"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655564259c735abe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14975" name="name817864259c73621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264259c73621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14664259c736296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77484" name="name940064259c73664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964259c7366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9064259c7366ce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2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26"/>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8927"/>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Pr>
              <w:numPr>
                <w:ilvl w:val="0"/>
                <w:numId w:val="28927"/>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ST_XX</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numPr>
                <w:ilvl w:val="0"/>
                <w:numId w:val="28928"/>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xxx</w:t>
            </w:r>
            <w:r>
              <w:rPr>
                <w:b/>
                <w:bCs/>
                <w:color w:val="00274C"/>
                <w:position w:val="-2"/>
                <w:sz w:val="20"/>
                <w:szCs w:val="20"/>
                <w:u w:val="none"/>
              </w:rPr>
              <w:t xml:space="preserve"> and</w:t>
            </w:r>
            <w:r>
              <w:rPr>
                <w:color w:val="00274C"/>
                <w:position w:val="-2"/>
                <w:sz w:val="20"/>
                <w:szCs w:val="20"/>
                <w:u w:val="none"/>
              </w:rPr>
              <w:t xml:space="preserve"> </w:t>
            </w:r>
            <w:r>
              <w:rPr>
                <w:b/>
                <w:bCs/>
                <w:color w:val="00274C"/>
                <w:position w:val="-2"/>
                <w:sz w:val="20"/>
                <w:szCs w:val="20"/>
                <w:u w:val="none"/>
              </w:rPr>
              <w:t xml:space="preserve">xxx</w:t>
            </w:r>
            <w:r>
              <w:rPr>
                <w:b/>
                <w:bCs/>
                <w:color w:val="00274C"/>
                <w:position w:val="-2"/>
                <w:sz w:val="20"/>
                <w:szCs w:val="20"/>
                <w:u w:val="none"/>
              </w:rPr>
              <w:t xml:space="preserve"> Hz</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8572318" name="name281064259c7372d10" descr="Cap_4_18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_02.png"/>
                          <pic:cNvPicPr/>
                        </pic:nvPicPr>
                        <pic:blipFill>
                          <a:blip r:embed="rId337264259c7372d0a"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5.14</w:t>
            </w:r>
            <w:r>
              <w:rPr>
                <w:position w:val="-528"/>
              </w:rPr>
              <w:drawing>
                <wp:inline distT="0" distB="0" distL="0" distR="0">
                  <wp:extent cx="2239200" cy="3355200"/>
                  <wp:effectExtent b="0" l="0" r="0" t="0"/>
                  <wp:docPr id="924031" name="name834664259c737a304"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455664259c737a2fe" cstate="print"/>
                          <a:stretch>
                            <a:fillRect/>
                          </a:stretch>
                        </pic:blipFill>
                        <pic:spPr>
                          <a:xfrm>
                            <a:off x="0" y="0"/>
                            <a:ext cx="2239200" cy="33552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7957728" name="name264464259c73825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7064259c738254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792464259c7382acc"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978764259c7382fe4"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8910"/>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8910"/>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8910"/>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75664259c7384bd9"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28929"/>
        </w:numPr>
        <w:spacing w:before="0" w:after="0" w:line="240" w:lineRule="auto"/>
        <w:jc w:val="left"/>
        <w:rPr>
          <w:color w:val="00274C"/>
          <w:sz w:val="20"/>
          <w:szCs w:val="20"/>
        </w:rPr>
      </w:pPr>
      <w:r>
        <w:rPr>
          <w:color w:val="00274C"/>
          <w:sz w:val="20"/>
          <w:szCs w:val="20"/>
          <w:u w:val="none"/>
        </w:rPr>
        <w:t xml:space="preserve">Engine oil replacement </w:t>
      </w:r>
      <w:hyperlink r:id="rId189964259c7384ef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8929"/>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8929"/>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8929"/>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8929"/>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8929"/>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8929"/>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8929"/>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8929"/>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8929"/>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8929"/>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8929"/>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8930"/>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8930"/>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8930"/>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8930"/>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8930"/>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8930"/>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8930"/>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8930"/>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29664259c738795a" w:history="1">
        <w:r>
          <w:rPr>
            <w:rStyle w:val="DefaultParagraphFontPHPDOCX"/>
            <w:color w:val="0000FF"/>
            <w:sz w:val="20"/>
            <w:szCs w:val="20"/>
            <w:u w:val="single" w:color=""/>
          </w:rPr>
          <w:t xml:space="preserve">(</w:t>
        </w:r>
      </w:hyperlink>
      <w:r>
        <w:rPr>
          <w:color w:val="00274C"/>
          <w:sz w:val="20"/>
          <w:szCs w:val="20"/>
          <w:u w:val="none"/>
        </w:rPr>
        <w:t xml:space="preserve"> </w:t>
      </w:r>
      <w:hyperlink r:id="rId839964259c7387aaa" w:history="1">
        <w:r>
          <w:rPr>
            <w:rStyle w:val="DefaultParagraphFontPHPDOCX"/>
            <w:b/>
            <w:bCs/>
            <w:color w:val="0000FF"/>
            <w:sz w:val="20"/>
            <w:szCs w:val="20"/>
            <w:u w:val="none"/>
          </w:rPr>
          <w:t xml:space="preserve">Par. 6.1</w:t>
        </w:r>
      </w:hyperlink>
      <w:r>
        <w:rPr>
          <w:color w:val="00274C"/>
          <w:sz w:val="20"/>
          <w:szCs w:val="20"/>
          <w:u w:val="none"/>
        </w:rPr>
        <w:t xml:space="preserve"> </w:t>
      </w:r>
      <w:hyperlink r:id="rId933364259c7387c06"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18863" name="name705664259c738dd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0464259c738dd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891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82564259c738e73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8930"/>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8930"/>
        </w:numPr>
        <w:spacing w:before="0" w:after="0" w:line="240" w:lineRule="auto"/>
        <w:jc w:val="left"/>
        <w:rPr>
          <w:color w:val="00274C"/>
          <w:sz w:val="20"/>
          <w:szCs w:val="20"/>
        </w:rPr>
      </w:pPr>
      <w:r>
        <w:rPr>
          <w:color w:val="00274C"/>
          <w:sz w:val="20"/>
          <w:szCs w:val="20"/>
          <w:u w:val="none"/>
        </w:rPr>
        <w:t xml:space="preserve">Pour new oil </w:t>
      </w:r>
      <w:hyperlink r:id="rId402064259c738ee8d"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26764259c738efd9"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73664259c738f12a"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8930"/>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277464259c738f74c" w:history="1">
        <w:r>
          <w:rPr>
            <w:rStyle w:val="DefaultParagraphFontPHPDOCX"/>
            <w:color w:val="0000FF"/>
            <w:sz w:val="20"/>
            <w:szCs w:val="20"/>
            <w:u w:val="single" w:color=""/>
          </w:rPr>
          <w:t xml:space="preserve">(</w:t>
        </w:r>
      </w:hyperlink>
      <w:r>
        <w:rPr>
          <w:color w:val="00274C"/>
          <w:sz w:val="20"/>
          <w:szCs w:val="20"/>
          <w:u w:val="none"/>
        </w:rPr>
        <w:t xml:space="preserve"> </w:t>
      </w:r>
      <w:hyperlink r:id="rId309264259c738f8a7"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63364259c738f9ff"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4.17.1 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891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28910"/>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28910"/>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0464259c739a1ac"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6864259c739b34d"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2564259c739c2d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RPM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8564259c73a19a1"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89864259c73a292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1564259c73a30ee"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2164259c73a4052"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4864259c73a5cbe"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1764259c73a6c1c"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8910"/>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796964259c73b054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53664259c73b0a1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181164259c73b0eb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422664259c73b12f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28931"/>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8931"/>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8931"/>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8931"/>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Small Displacement"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5553164" name="name532564259c73e930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11964259c73e9309"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7549894" name="name697164259c73f012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62864259c73f012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Document registration</w:t>
      </w:r>
    </w:p>
    <w:p>
      <w:pPr>
        <w:widowControl w:val="on"/>
        <w:pBdr/>
        <w:spacing w:before="0" w:after="0" w:line="240" w:lineRule="auto"/>
        <w:ind w:left="0" w:right="0"/>
        <w:jc w:val="left"/>
      </w:pPr>
    </w:p>
    <w:p>
      <w:pPr>
        <w:pStyle w:val="Titolo2"/>
      </w:pPr>
      <w:r>
        <w:rPr/>
        <w:t xml:space="preserve">Registration of modifications to the document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Any modifications to this document must be registered by the drafting body, by completing the following table.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Released by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Document code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Revision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Issue date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Review date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Edited by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Endorsed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Technical Documentation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ED00XXXX-XXX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xx/20xx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ACCOTI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UGHETTI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b/>
          <w:bCs/>
          <w:color w:val="00274C"/>
          <w:sz w:val="20"/>
          <w:szCs w:val="20"/>
          <w:u w:val="none"/>
        </w:rPr>
        <w:t xml:space="preserve">Translated from the original manual in Italian language.</w:t>
      </w:r>
    </w:p>
    <w:p>
      <w:pPr>
        <w:widowControl w:val="on"/>
        <w:pBdr/>
        <w:spacing w:before="0" w:after="0" w:line="262" w:lineRule="auto"/>
        <w:ind w:left="0" w:right="0"/>
        <w:jc w:val="center"/>
      </w:pPr>
      <w:r>
        <w:rPr>
          <w:color w:val="00274C"/>
          <w:sz w:val="20"/>
          <w:szCs w:val="20"/>
          <w:u w:val="none"/>
        </w:rPr>
        <w:t xml:space="preserve"> </w:t>
      </w:r>
    </w:p>
    <w:p>
      <w:pPr>
        <w:widowControl w:val="on"/>
        <w:pBdr/>
        <w:spacing w:before="0" w:after="0" w:line="262" w:lineRule="auto"/>
        <w:ind w:left="0" w:right="0"/>
        <w:jc w:val="center"/>
      </w:pPr>
      <w:r>
        <w:rPr>
          <w:color w:val="00274C"/>
          <w:sz w:val="20"/>
          <w:szCs w:val="20"/>
          <w:u w:val="none"/>
        </w:rPr>
        <w:t xml:space="preserve">Data reported in this issue can be modified at any time by KOHLER.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931">
    <w:multiLevelType w:val="hybridMultilevel"/>
    <w:lvl w:ilvl="0" w:tplc="23587367">
      <w:start w:val="1"/>
      <w:numFmt w:val="decimal"/>
      <w:lvlText w:val="%1."/>
      <w:lvlJc w:val="left"/>
      <w:pPr>
        <w:ind w:left="720" w:hanging="360"/>
      </w:pPr>
    </w:lvl>
    <w:lvl w:ilvl="1" w:tplc="23587367" w:tentative="1">
      <w:start w:val="1"/>
      <w:numFmt w:val="lowerLetter"/>
      <w:lvlText w:val="%2."/>
      <w:lvlJc w:val="left"/>
      <w:pPr>
        <w:ind w:left="1440" w:hanging="360"/>
      </w:pPr>
    </w:lvl>
    <w:lvl w:ilvl="2" w:tplc="23587367" w:tentative="1">
      <w:start w:val="1"/>
      <w:numFmt w:val="lowerRoman"/>
      <w:lvlText w:val="%3."/>
      <w:lvlJc w:val="right"/>
      <w:pPr>
        <w:ind w:left="2160" w:hanging="180"/>
      </w:pPr>
    </w:lvl>
    <w:lvl w:ilvl="3" w:tplc="23587367" w:tentative="1">
      <w:start w:val="1"/>
      <w:numFmt w:val="decimal"/>
      <w:lvlText w:val="%4."/>
      <w:lvlJc w:val="left"/>
      <w:pPr>
        <w:ind w:left="2880" w:hanging="360"/>
      </w:pPr>
    </w:lvl>
    <w:lvl w:ilvl="4" w:tplc="23587367" w:tentative="1">
      <w:start w:val="1"/>
      <w:numFmt w:val="lowerLetter"/>
      <w:lvlText w:val="%5."/>
      <w:lvlJc w:val="left"/>
      <w:pPr>
        <w:ind w:left="3600" w:hanging="360"/>
      </w:pPr>
    </w:lvl>
    <w:lvl w:ilvl="5" w:tplc="23587367" w:tentative="1">
      <w:start w:val="1"/>
      <w:numFmt w:val="lowerRoman"/>
      <w:lvlText w:val="%6."/>
      <w:lvlJc w:val="right"/>
      <w:pPr>
        <w:ind w:left="4320" w:hanging="180"/>
      </w:pPr>
    </w:lvl>
    <w:lvl w:ilvl="6" w:tplc="23587367" w:tentative="1">
      <w:start w:val="1"/>
      <w:numFmt w:val="decimal"/>
      <w:lvlText w:val="%7."/>
      <w:lvlJc w:val="left"/>
      <w:pPr>
        <w:ind w:left="5040" w:hanging="360"/>
      </w:pPr>
    </w:lvl>
    <w:lvl w:ilvl="7" w:tplc="23587367" w:tentative="1">
      <w:start w:val="1"/>
      <w:numFmt w:val="lowerLetter"/>
      <w:lvlText w:val="%8."/>
      <w:lvlJc w:val="left"/>
      <w:pPr>
        <w:ind w:left="5760" w:hanging="360"/>
      </w:pPr>
    </w:lvl>
    <w:lvl w:ilvl="8" w:tplc="23587367" w:tentative="1">
      <w:start w:val="1"/>
      <w:numFmt w:val="lowerRoman"/>
      <w:lvlText w:val="%9."/>
      <w:lvlJc w:val="right"/>
      <w:pPr>
        <w:ind w:left="6480" w:hanging="180"/>
      </w:pPr>
    </w:lvl>
  </w:abstractNum>
  <w:abstractNum w:abstractNumId="28930">
    <w:multiLevelType w:val="hybridMultilevel"/>
    <w:lvl w:ilvl="0" w:tplc="33968551">
      <w:start w:val="1"/>
      <w:numFmt w:val="decimal"/>
      <w:lvlText w:val="%1."/>
      <w:lvlJc w:val="left"/>
      <w:pPr>
        <w:ind w:left="720" w:hanging="360"/>
      </w:pPr>
    </w:lvl>
    <w:lvl w:ilvl="1" w:tplc="33968551" w:tentative="1">
      <w:start w:val="1"/>
      <w:numFmt w:val="lowerLetter"/>
      <w:lvlText w:val="%2."/>
      <w:lvlJc w:val="left"/>
      <w:pPr>
        <w:ind w:left="1440" w:hanging="360"/>
      </w:pPr>
    </w:lvl>
    <w:lvl w:ilvl="2" w:tplc="33968551" w:tentative="1">
      <w:start w:val="1"/>
      <w:numFmt w:val="lowerRoman"/>
      <w:lvlText w:val="%3."/>
      <w:lvlJc w:val="right"/>
      <w:pPr>
        <w:ind w:left="2160" w:hanging="180"/>
      </w:pPr>
    </w:lvl>
    <w:lvl w:ilvl="3" w:tplc="33968551" w:tentative="1">
      <w:start w:val="1"/>
      <w:numFmt w:val="decimal"/>
      <w:lvlText w:val="%4."/>
      <w:lvlJc w:val="left"/>
      <w:pPr>
        <w:ind w:left="2880" w:hanging="360"/>
      </w:pPr>
    </w:lvl>
    <w:lvl w:ilvl="4" w:tplc="33968551" w:tentative="1">
      <w:start w:val="1"/>
      <w:numFmt w:val="lowerLetter"/>
      <w:lvlText w:val="%5."/>
      <w:lvlJc w:val="left"/>
      <w:pPr>
        <w:ind w:left="3600" w:hanging="360"/>
      </w:pPr>
    </w:lvl>
    <w:lvl w:ilvl="5" w:tplc="33968551" w:tentative="1">
      <w:start w:val="1"/>
      <w:numFmt w:val="lowerRoman"/>
      <w:lvlText w:val="%6."/>
      <w:lvlJc w:val="right"/>
      <w:pPr>
        <w:ind w:left="4320" w:hanging="180"/>
      </w:pPr>
    </w:lvl>
    <w:lvl w:ilvl="6" w:tplc="33968551" w:tentative="1">
      <w:start w:val="1"/>
      <w:numFmt w:val="decimal"/>
      <w:lvlText w:val="%7."/>
      <w:lvlJc w:val="left"/>
      <w:pPr>
        <w:ind w:left="5040" w:hanging="360"/>
      </w:pPr>
    </w:lvl>
    <w:lvl w:ilvl="7" w:tplc="33968551" w:tentative="1">
      <w:start w:val="1"/>
      <w:numFmt w:val="lowerLetter"/>
      <w:lvlText w:val="%8."/>
      <w:lvlJc w:val="left"/>
      <w:pPr>
        <w:ind w:left="5760" w:hanging="360"/>
      </w:pPr>
    </w:lvl>
    <w:lvl w:ilvl="8" w:tplc="33968551" w:tentative="1">
      <w:start w:val="1"/>
      <w:numFmt w:val="lowerRoman"/>
      <w:lvlText w:val="%9."/>
      <w:lvlJc w:val="right"/>
      <w:pPr>
        <w:ind w:left="6480" w:hanging="180"/>
      </w:pPr>
    </w:lvl>
  </w:abstractNum>
  <w:abstractNum w:abstractNumId="28929">
    <w:multiLevelType w:val="hybridMultilevel"/>
    <w:lvl w:ilvl="0" w:tplc="39747375">
      <w:start w:val="1"/>
      <w:numFmt w:val="decimal"/>
      <w:lvlText w:val="%1."/>
      <w:lvlJc w:val="left"/>
      <w:pPr>
        <w:ind w:left="720" w:hanging="360"/>
      </w:pPr>
    </w:lvl>
    <w:lvl w:ilvl="1" w:tplc="39747375" w:tentative="1">
      <w:start w:val="1"/>
      <w:numFmt w:val="lowerLetter"/>
      <w:lvlText w:val="%2."/>
      <w:lvlJc w:val="left"/>
      <w:pPr>
        <w:ind w:left="1440" w:hanging="360"/>
      </w:pPr>
    </w:lvl>
    <w:lvl w:ilvl="2" w:tplc="39747375" w:tentative="1">
      <w:start w:val="1"/>
      <w:numFmt w:val="lowerRoman"/>
      <w:lvlText w:val="%3."/>
      <w:lvlJc w:val="right"/>
      <w:pPr>
        <w:ind w:left="2160" w:hanging="180"/>
      </w:pPr>
    </w:lvl>
    <w:lvl w:ilvl="3" w:tplc="39747375" w:tentative="1">
      <w:start w:val="1"/>
      <w:numFmt w:val="decimal"/>
      <w:lvlText w:val="%4."/>
      <w:lvlJc w:val="left"/>
      <w:pPr>
        <w:ind w:left="2880" w:hanging="360"/>
      </w:pPr>
    </w:lvl>
    <w:lvl w:ilvl="4" w:tplc="39747375" w:tentative="1">
      <w:start w:val="1"/>
      <w:numFmt w:val="lowerLetter"/>
      <w:lvlText w:val="%5."/>
      <w:lvlJc w:val="left"/>
      <w:pPr>
        <w:ind w:left="3600" w:hanging="360"/>
      </w:pPr>
    </w:lvl>
    <w:lvl w:ilvl="5" w:tplc="39747375" w:tentative="1">
      <w:start w:val="1"/>
      <w:numFmt w:val="lowerRoman"/>
      <w:lvlText w:val="%6."/>
      <w:lvlJc w:val="right"/>
      <w:pPr>
        <w:ind w:left="4320" w:hanging="180"/>
      </w:pPr>
    </w:lvl>
    <w:lvl w:ilvl="6" w:tplc="39747375" w:tentative="1">
      <w:start w:val="1"/>
      <w:numFmt w:val="decimal"/>
      <w:lvlText w:val="%7."/>
      <w:lvlJc w:val="left"/>
      <w:pPr>
        <w:ind w:left="5040" w:hanging="360"/>
      </w:pPr>
    </w:lvl>
    <w:lvl w:ilvl="7" w:tplc="39747375" w:tentative="1">
      <w:start w:val="1"/>
      <w:numFmt w:val="lowerLetter"/>
      <w:lvlText w:val="%8."/>
      <w:lvlJc w:val="left"/>
      <w:pPr>
        <w:ind w:left="5760" w:hanging="360"/>
      </w:pPr>
    </w:lvl>
    <w:lvl w:ilvl="8" w:tplc="39747375" w:tentative="1">
      <w:start w:val="1"/>
      <w:numFmt w:val="lowerRoman"/>
      <w:lvlText w:val="%9."/>
      <w:lvlJc w:val="right"/>
      <w:pPr>
        <w:ind w:left="6480" w:hanging="180"/>
      </w:pPr>
    </w:lvl>
  </w:abstractNum>
  <w:abstractNum w:abstractNumId="28928">
    <w:multiLevelType w:val="hybridMultilevel"/>
    <w:lvl w:ilvl="0" w:tplc="17522379">
      <w:start w:val="1"/>
      <w:numFmt w:val="decimal"/>
      <w:lvlText w:val="%1."/>
      <w:lvlJc w:val="left"/>
      <w:pPr>
        <w:ind w:left="720" w:hanging="360"/>
      </w:pPr>
    </w:lvl>
    <w:lvl w:ilvl="1" w:tplc="17522379" w:tentative="1">
      <w:start w:val="1"/>
      <w:numFmt w:val="lowerLetter"/>
      <w:lvlText w:val="%2."/>
      <w:lvlJc w:val="left"/>
      <w:pPr>
        <w:ind w:left="1440" w:hanging="360"/>
      </w:pPr>
    </w:lvl>
    <w:lvl w:ilvl="2" w:tplc="17522379" w:tentative="1">
      <w:start w:val="1"/>
      <w:numFmt w:val="lowerRoman"/>
      <w:lvlText w:val="%3."/>
      <w:lvlJc w:val="right"/>
      <w:pPr>
        <w:ind w:left="2160" w:hanging="180"/>
      </w:pPr>
    </w:lvl>
    <w:lvl w:ilvl="3" w:tplc="17522379" w:tentative="1">
      <w:start w:val="1"/>
      <w:numFmt w:val="decimal"/>
      <w:lvlText w:val="%4."/>
      <w:lvlJc w:val="left"/>
      <w:pPr>
        <w:ind w:left="2880" w:hanging="360"/>
      </w:pPr>
    </w:lvl>
    <w:lvl w:ilvl="4" w:tplc="17522379" w:tentative="1">
      <w:start w:val="1"/>
      <w:numFmt w:val="lowerLetter"/>
      <w:lvlText w:val="%5."/>
      <w:lvlJc w:val="left"/>
      <w:pPr>
        <w:ind w:left="3600" w:hanging="360"/>
      </w:pPr>
    </w:lvl>
    <w:lvl w:ilvl="5" w:tplc="17522379" w:tentative="1">
      <w:start w:val="1"/>
      <w:numFmt w:val="lowerRoman"/>
      <w:lvlText w:val="%6."/>
      <w:lvlJc w:val="right"/>
      <w:pPr>
        <w:ind w:left="4320" w:hanging="180"/>
      </w:pPr>
    </w:lvl>
    <w:lvl w:ilvl="6" w:tplc="17522379" w:tentative="1">
      <w:start w:val="1"/>
      <w:numFmt w:val="decimal"/>
      <w:lvlText w:val="%7."/>
      <w:lvlJc w:val="left"/>
      <w:pPr>
        <w:ind w:left="5040" w:hanging="360"/>
      </w:pPr>
    </w:lvl>
    <w:lvl w:ilvl="7" w:tplc="17522379" w:tentative="1">
      <w:start w:val="1"/>
      <w:numFmt w:val="lowerLetter"/>
      <w:lvlText w:val="%8."/>
      <w:lvlJc w:val="left"/>
      <w:pPr>
        <w:ind w:left="5760" w:hanging="360"/>
      </w:pPr>
    </w:lvl>
    <w:lvl w:ilvl="8" w:tplc="17522379" w:tentative="1">
      <w:start w:val="1"/>
      <w:numFmt w:val="lowerRoman"/>
      <w:lvlText w:val="%9."/>
      <w:lvlJc w:val="right"/>
      <w:pPr>
        <w:ind w:left="6480" w:hanging="180"/>
      </w:pPr>
    </w:lvl>
  </w:abstractNum>
  <w:abstractNum w:abstractNumId="28927">
    <w:multiLevelType w:val="hybridMultilevel"/>
    <w:lvl w:ilvl="0" w:tplc="55021284">
      <w:start w:val="1"/>
      <w:numFmt w:val="decimal"/>
      <w:lvlText w:val="%1."/>
      <w:lvlJc w:val="left"/>
      <w:pPr>
        <w:ind w:left="720" w:hanging="360"/>
      </w:pPr>
    </w:lvl>
    <w:lvl w:ilvl="1" w:tplc="55021284" w:tentative="1">
      <w:start w:val="1"/>
      <w:numFmt w:val="lowerLetter"/>
      <w:lvlText w:val="%2."/>
      <w:lvlJc w:val="left"/>
      <w:pPr>
        <w:ind w:left="1440" w:hanging="360"/>
      </w:pPr>
    </w:lvl>
    <w:lvl w:ilvl="2" w:tplc="55021284" w:tentative="1">
      <w:start w:val="1"/>
      <w:numFmt w:val="lowerRoman"/>
      <w:lvlText w:val="%3."/>
      <w:lvlJc w:val="right"/>
      <w:pPr>
        <w:ind w:left="2160" w:hanging="180"/>
      </w:pPr>
    </w:lvl>
    <w:lvl w:ilvl="3" w:tplc="55021284" w:tentative="1">
      <w:start w:val="1"/>
      <w:numFmt w:val="decimal"/>
      <w:lvlText w:val="%4."/>
      <w:lvlJc w:val="left"/>
      <w:pPr>
        <w:ind w:left="2880" w:hanging="360"/>
      </w:pPr>
    </w:lvl>
    <w:lvl w:ilvl="4" w:tplc="55021284" w:tentative="1">
      <w:start w:val="1"/>
      <w:numFmt w:val="lowerLetter"/>
      <w:lvlText w:val="%5."/>
      <w:lvlJc w:val="left"/>
      <w:pPr>
        <w:ind w:left="3600" w:hanging="360"/>
      </w:pPr>
    </w:lvl>
    <w:lvl w:ilvl="5" w:tplc="55021284" w:tentative="1">
      <w:start w:val="1"/>
      <w:numFmt w:val="lowerRoman"/>
      <w:lvlText w:val="%6."/>
      <w:lvlJc w:val="right"/>
      <w:pPr>
        <w:ind w:left="4320" w:hanging="180"/>
      </w:pPr>
    </w:lvl>
    <w:lvl w:ilvl="6" w:tplc="55021284" w:tentative="1">
      <w:start w:val="1"/>
      <w:numFmt w:val="decimal"/>
      <w:lvlText w:val="%7."/>
      <w:lvlJc w:val="left"/>
      <w:pPr>
        <w:ind w:left="5040" w:hanging="360"/>
      </w:pPr>
    </w:lvl>
    <w:lvl w:ilvl="7" w:tplc="55021284" w:tentative="1">
      <w:start w:val="1"/>
      <w:numFmt w:val="lowerLetter"/>
      <w:lvlText w:val="%8."/>
      <w:lvlJc w:val="left"/>
      <w:pPr>
        <w:ind w:left="5760" w:hanging="360"/>
      </w:pPr>
    </w:lvl>
    <w:lvl w:ilvl="8" w:tplc="55021284" w:tentative="1">
      <w:start w:val="1"/>
      <w:numFmt w:val="lowerRoman"/>
      <w:lvlText w:val="%9."/>
      <w:lvlJc w:val="right"/>
      <w:pPr>
        <w:ind w:left="6480" w:hanging="180"/>
      </w:pPr>
    </w:lvl>
  </w:abstractNum>
  <w:abstractNum w:abstractNumId="28926">
    <w:multiLevelType w:val="hybridMultilevel"/>
    <w:lvl w:ilvl="0" w:tplc="63005661">
      <w:start w:val="1"/>
      <w:numFmt w:val="decimal"/>
      <w:lvlText w:val="%1."/>
      <w:lvlJc w:val="left"/>
      <w:pPr>
        <w:ind w:left="720" w:hanging="360"/>
      </w:pPr>
    </w:lvl>
    <w:lvl w:ilvl="1" w:tplc="63005661" w:tentative="1">
      <w:start w:val="1"/>
      <w:numFmt w:val="lowerLetter"/>
      <w:lvlText w:val="%2."/>
      <w:lvlJc w:val="left"/>
      <w:pPr>
        <w:ind w:left="1440" w:hanging="360"/>
      </w:pPr>
    </w:lvl>
    <w:lvl w:ilvl="2" w:tplc="63005661" w:tentative="1">
      <w:start w:val="1"/>
      <w:numFmt w:val="lowerRoman"/>
      <w:lvlText w:val="%3."/>
      <w:lvlJc w:val="right"/>
      <w:pPr>
        <w:ind w:left="2160" w:hanging="180"/>
      </w:pPr>
    </w:lvl>
    <w:lvl w:ilvl="3" w:tplc="63005661" w:tentative="1">
      <w:start w:val="1"/>
      <w:numFmt w:val="decimal"/>
      <w:lvlText w:val="%4."/>
      <w:lvlJc w:val="left"/>
      <w:pPr>
        <w:ind w:left="2880" w:hanging="360"/>
      </w:pPr>
    </w:lvl>
    <w:lvl w:ilvl="4" w:tplc="63005661" w:tentative="1">
      <w:start w:val="1"/>
      <w:numFmt w:val="lowerLetter"/>
      <w:lvlText w:val="%5."/>
      <w:lvlJc w:val="left"/>
      <w:pPr>
        <w:ind w:left="3600" w:hanging="360"/>
      </w:pPr>
    </w:lvl>
    <w:lvl w:ilvl="5" w:tplc="63005661" w:tentative="1">
      <w:start w:val="1"/>
      <w:numFmt w:val="lowerRoman"/>
      <w:lvlText w:val="%6."/>
      <w:lvlJc w:val="right"/>
      <w:pPr>
        <w:ind w:left="4320" w:hanging="180"/>
      </w:pPr>
    </w:lvl>
    <w:lvl w:ilvl="6" w:tplc="63005661" w:tentative="1">
      <w:start w:val="1"/>
      <w:numFmt w:val="decimal"/>
      <w:lvlText w:val="%7."/>
      <w:lvlJc w:val="left"/>
      <w:pPr>
        <w:ind w:left="5040" w:hanging="360"/>
      </w:pPr>
    </w:lvl>
    <w:lvl w:ilvl="7" w:tplc="63005661" w:tentative="1">
      <w:start w:val="1"/>
      <w:numFmt w:val="lowerLetter"/>
      <w:lvlText w:val="%8."/>
      <w:lvlJc w:val="left"/>
      <w:pPr>
        <w:ind w:left="5760" w:hanging="360"/>
      </w:pPr>
    </w:lvl>
    <w:lvl w:ilvl="8" w:tplc="63005661" w:tentative="1">
      <w:start w:val="1"/>
      <w:numFmt w:val="lowerRoman"/>
      <w:lvlText w:val="%9."/>
      <w:lvlJc w:val="right"/>
      <w:pPr>
        <w:ind w:left="6480" w:hanging="180"/>
      </w:pPr>
    </w:lvl>
  </w:abstractNum>
  <w:abstractNum w:abstractNumId="28925">
    <w:multiLevelType w:val="hybridMultilevel"/>
    <w:lvl w:ilvl="0" w:tplc="69778269">
      <w:start w:val="1"/>
      <w:numFmt w:val="decimal"/>
      <w:lvlText w:val="%1."/>
      <w:lvlJc w:val="left"/>
      <w:pPr>
        <w:ind w:left="720" w:hanging="360"/>
      </w:pPr>
    </w:lvl>
    <w:lvl w:ilvl="1" w:tplc="69778269" w:tentative="1">
      <w:start w:val="1"/>
      <w:numFmt w:val="lowerLetter"/>
      <w:lvlText w:val="%2."/>
      <w:lvlJc w:val="left"/>
      <w:pPr>
        <w:ind w:left="1440" w:hanging="360"/>
      </w:pPr>
    </w:lvl>
    <w:lvl w:ilvl="2" w:tplc="69778269" w:tentative="1">
      <w:start w:val="1"/>
      <w:numFmt w:val="lowerRoman"/>
      <w:lvlText w:val="%3."/>
      <w:lvlJc w:val="right"/>
      <w:pPr>
        <w:ind w:left="2160" w:hanging="180"/>
      </w:pPr>
    </w:lvl>
    <w:lvl w:ilvl="3" w:tplc="69778269" w:tentative="1">
      <w:start w:val="1"/>
      <w:numFmt w:val="decimal"/>
      <w:lvlText w:val="%4."/>
      <w:lvlJc w:val="left"/>
      <w:pPr>
        <w:ind w:left="2880" w:hanging="360"/>
      </w:pPr>
    </w:lvl>
    <w:lvl w:ilvl="4" w:tplc="69778269" w:tentative="1">
      <w:start w:val="1"/>
      <w:numFmt w:val="lowerLetter"/>
      <w:lvlText w:val="%5."/>
      <w:lvlJc w:val="left"/>
      <w:pPr>
        <w:ind w:left="3600" w:hanging="360"/>
      </w:pPr>
    </w:lvl>
    <w:lvl w:ilvl="5" w:tplc="69778269" w:tentative="1">
      <w:start w:val="1"/>
      <w:numFmt w:val="lowerRoman"/>
      <w:lvlText w:val="%6."/>
      <w:lvlJc w:val="right"/>
      <w:pPr>
        <w:ind w:left="4320" w:hanging="180"/>
      </w:pPr>
    </w:lvl>
    <w:lvl w:ilvl="6" w:tplc="69778269" w:tentative="1">
      <w:start w:val="1"/>
      <w:numFmt w:val="decimal"/>
      <w:lvlText w:val="%7."/>
      <w:lvlJc w:val="left"/>
      <w:pPr>
        <w:ind w:left="5040" w:hanging="360"/>
      </w:pPr>
    </w:lvl>
    <w:lvl w:ilvl="7" w:tplc="69778269" w:tentative="1">
      <w:start w:val="1"/>
      <w:numFmt w:val="lowerLetter"/>
      <w:lvlText w:val="%8."/>
      <w:lvlJc w:val="left"/>
      <w:pPr>
        <w:ind w:left="5760" w:hanging="360"/>
      </w:pPr>
    </w:lvl>
    <w:lvl w:ilvl="8" w:tplc="69778269" w:tentative="1">
      <w:start w:val="1"/>
      <w:numFmt w:val="lowerRoman"/>
      <w:lvlText w:val="%9."/>
      <w:lvlJc w:val="right"/>
      <w:pPr>
        <w:ind w:left="6480" w:hanging="180"/>
      </w:pPr>
    </w:lvl>
  </w:abstractNum>
  <w:abstractNum w:abstractNumId="28924">
    <w:multiLevelType w:val="hybridMultilevel"/>
    <w:lvl w:ilvl="0" w:tplc="74651624">
      <w:start w:val="1"/>
      <w:numFmt w:val="decimal"/>
      <w:lvlText w:val="%1."/>
      <w:lvlJc w:val="left"/>
      <w:pPr>
        <w:ind w:left="720" w:hanging="360"/>
      </w:pPr>
    </w:lvl>
    <w:lvl w:ilvl="1" w:tplc="74651624" w:tentative="1">
      <w:start w:val="1"/>
      <w:numFmt w:val="lowerLetter"/>
      <w:lvlText w:val="%2."/>
      <w:lvlJc w:val="left"/>
      <w:pPr>
        <w:ind w:left="1440" w:hanging="360"/>
      </w:pPr>
    </w:lvl>
    <w:lvl w:ilvl="2" w:tplc="74651624" w:tentative="1">
      <w:start w:val="1"/>
      <w:numFmt w:val="lowerRoman"/>
      <w:lvlText w:val="%3."/>
      <w:lvlJc w:val="right"/>
      <w:pPr>
        <w:ind w:left="2160" w:hanging="180"/>
      </w:pPr>
    </w:lvl>
    <w:lvl w:ilvl="3" w:tplc="74651624" w:tentative="1">
      <w:start w:val="1"/>
      <w:numFmt w:val="decimal"/>
      <w:lvlText w:val="%4."/>
      <w:lvlJc w:val="left"/>
      <w:pPr>
        <w:ind w:left="2880" w:hanging="360"/>
      </w:pPr>
    </w:lvl>
    <w:lvl w:ilvl="4" w:tplc="74651624" w:tentative="1">
      <w:start w:val="1"/>
      <w:numFmt w:val="lowerLetter"/>
      <w:lvlText w:val="%5."/>
      <w:lvlJc w:val="left"/>
      <w:pPr>
        <w:ind w:left="3600" w:hanging="360"/>
      </w:pPr>
    </w:lvl>
    <w:lvl w:ilvl="5" w:tplc="74651624" w:tentative="1">
      <w:start w:val="1"/>
      <w:numFmt w:val="lowerRoman"/>
      <w:lvlText w:val="%6."/>
      <w:lvlJc w:val="right"/>
      <w:pPr>
        <w:ind w:left="4320" w:hanging="180"/>
      </w:pPr>
    </w:lvl>
    <w:lvl w:ilvl="6" w:tplc="74651624" w:tentative="1">
      <w:start w:val="1"/>
      <w:numFmt w:val="decimal"/>
      <w:lvlText w:val="%7."/>
      <w:lvlJc w:val="left"/>
      <w:pPr>
        <w:ind w:left="5040" w:hanging="360"/>
      </w:pPr>
    </w:lvl>
    <w:lvl w:ilvl="7" w:tplc="74651624" w:tentative="1">
      <w:start w:val="1"/>
      <w:numFmt w:val="lowerLetter"/>
      <w:lvlText w:val="%8."/>
      <w:lvlJc w:val="left"/>
      <w:pPr>
        <w:ind w:left="5760" w:hanging="360"/>
      </w:pPr>
    </w:lvl>
    <w:lvl w:ilvl="8" w:tplc="74651624" w:tentative="1">
      <w:start w:val="1"/>
      <w:numFmt w:val="lowerRoman"/>
      <w:lvlText w:val="%9."/>
      <w:lvlJc w:val="right"/>
      <w:pPr>
        <w:ind w:left="6480" w:hanging="180"/>
      </w:pPr>
    </w:lvl>
  </w:abstractNum>
  <w:abstractNum w:abstractNumId="28923">
    <w:multiLevelType w:val="hybridMultilevel"/>
    <w:lvl w:ilvl="0" w:tplc="57721654">
      <w:start w:val="1"/>
      <w:numFmt w:val="decimal"/>
      <w:lvlText w:val="%1."/>
      <w:lvlJc w:val="left"/>
      <w:pPr>
        <w:ind w:left="720" w:hanging="360"/>
      </w:pPr>
    </w:lvl>
    <w:lvl w:ilvl="1" w:tplc="57721654" w:tentative="1">
      <w:start w:val="1"/>
      <w:numFmt w:val="lowerLetter"/>
      <w:lvlText w:val="%2."/>
      <w:lvlJc w:val="left"/>
      <w:pPr>
        <w:ind w:left="1440" w:hanging="360"/>
      </w:pPr>
    </w:lvl>
    <w:lvl w:ilvl="2" w:tplc="57721654" w:tentative="1">
      <w:start w:val="1"/>
      <w:numFmt w:val="lowerRoman"/>
      <w:lvlText w:val="%3."/>
      <w:lvlJc w:val="right"/>
      <w:pPr>
        <w:ind w:left="2160" w:hanging="180"/>
      </w:pPr>
    </w:lvl>
    <w:lvl w:ilvl="3" w:tplc="57721654" w:tentative="1">
      <w:start w:val="1"/>
      <w:numFmt w:val="decimal"/>
      <w:lvlText w:val="%4."/>
      <w:lvlJc w:val="left"/>
      <w:pPr>
        <w:ind w:left="2880" w:hanging="360"/>
      </w:pPr>
    </w:lvl>
    <w:lvl w:ilvl="4" w:tplc="57721654" w:tentative="1">
      <w:start w:val="1"/>
      <w:numFmt w:val="lowerLetter"/>
      <w:lvlText w:val="%5."/>
      <w:lvlJc w:val="left"/>
      <w:pPr>
        <w:ind w:left="3600" w:hanging="360"/>
      </w:pPr>
    </w:lvl>
    <w:lvl w:ilvl="5" w:tplc="57721654" w:tentative="1">
      <w:start w:val="1"/>
      <w:numFmt w:val="lowerRoman"/>
      <w:lvlText w:val="%6."/>
      <w:lvlJc w:val="right"/>
      <w:pPr>
        <w:ind w:left="4320" w:hanging="180"/>
      </w:pPr>
    </w:lvl>
    <w:lvl w:ilvl="6" w:tplc="57721654" w:tentative="1">
      <w:start w:val="1"/>
      <w:numFmt w:val="decimal"/>
      <w:lvlText w:val="%7."/>
      <w:lvlJc w:val="left"/>
      <w:pPr>
        <w:ind w:left="5040" w:hanging="360"/>
      </w:pPr>
    </w:lvl>
    <w:lvl w:ilvl="7" w:tplc="57721654" w:tentative="1">
      <w:start w:val="1"/>
      <w:numFmt w:val="lowerLetter"/>
      <w:lvlText w:val="%8."/>
      <w:lvlJc w:val="left"/>
      <w:pPr>
        <w:ind w:left="5760" w:hanging="360"/>
      </w:pPr>
    </w:lvl>
    <w:lvl w:ilvl="8" w:tplc="57721654" w:tentative="1">
      <w:start w:val="1"/>
      <w:numFmt w:val="lowerRoman"/>
      <w:lvlText w:val="%9."/>
      <w:lvlJc w:val="right"/>
      <w:pPr>
        <w:ind w:left="6480" w:hanging="180"/>
      </w:pPr>
    </w:lvl>
  </w:abstractNum>
  <w:abstractNum w:abstractNumId="28922">
    <w:multiLevelType w:val="hybridMultilevel"/>
    <w:lvl w:ilvl="0" w:tplc="67424932">
      <w:start w:val="1"/>
      <w:numFmt w:val="decimal"/>
      <w:lvlText w:val="%1."/>
      <w:lvlJc w:val="left"/>
      <w:pPr>
        <w:ind w:left="720" w:hanging="360"/>
      </w:pPr>
    </w:lvl>
    <w:lvl w:ilvl="1" w:tplc="67424932" w:tentative="1">
      <w:start w:val="1"/>
      <w:numFmt w:val="lowerLetter"/>
      <w:lvlText w:val="%2."/>
      <w:lvlJc w:val="left"/>
      <w:pPr>
        <w:ind w:left="1440" w:hanging="360"/>
      </w:pPr>
    </w:lvl>
    <w:lvl w:ilvl="2" w:tplc="67424932" w:tentative="1">
      <w:start w:val="1"/>
      <w:numFmt w:val="lowerRoman"/>
      <w:lvlText w:val="%3."/>
      <w:lvlJc w:val="right"/>
      <w:pPr>
        <w:ind w:left="2160" w:hanging="180"/>
      </w:pPr>
    </w:lvl>
    <w:lvl w:ilvl="3" w:tplc="67424932" w:tentative="1">
      <w:start w:val="1"/>
      <w:numFmt w:val="decimal"/>
      <w:lvlText w:val="%4."/>
      <w:lvlJc w:val="left"/>
      <w:pPr>
        <w:ind w:left="2880" w:hanging="360"/>
      </w:pPr>
    </w:lvl>
    <w:lvl w:ilvl="4" w:tplc="67424932" w:tentative="1">
      <w:start w:val="1"/>
      <w:numFmt w:val="lowerLetter"/>
      <w:lvlText w:val="%5."/>
      <w:lvlJc w:val="left"/>
      <w:pPr>
        <w:ind w:left="3600" w:hanging="360"/>
      </w:pPr>
    </w:lvl>
    <w:lvl w:ilvl="5" w:tplc="67424932" w:tentative="1">
      <w:start w:val="1"/>
      <w:numFmt w:val="lowerRoman"/>
      <w:lvlText w:val="%6."/>
      <w:lvlJc w:val="right"/>
      <w:pPr>
        <w:ind w:left="4320" w:hanging="180"/>
      </w:pPr>
    </w:lvl>
    <w:lvl w:ilvl="6" w:tplc="67424932" w:tentative="1">
      <w:start w:val="1"/>
      <w:numFmt w:val="decimal"/>
      <w:lvlText w:val="%7."/>
      <w:lvlJc w:val="left"/>
      <w:pPr>
        <w:ind w:left="5040" w:hanging="360"/>
      </w:pPr>
    </w:lvl>
    <w:lvl w:ilvl="7" w:tplc="67424932" w:tentative="1">
      <w:start w:val="1"/>
      <w:numFmt w:val="lowerLetter"/>
      <w:lvlText w:val="%8."/>
      <w:lvlJc w:val="left"/>
      <w:pPr>
        <w:ind w:left="5760" w:hanging="360"/>
      </w:pPr>
    </w:lvl>
    <w:lvl w:ilvl="8" w:tplc="67424932" w:tentative="1">
      <w:start w:val="1"/>
      <w:numFmt w:val="lowerRoman"/>
      <w:lvlText w:val="%9."/>
      <w:lvlJc w:val="right"/>
      <w:pPr>
        <w:ind w:left="6480" w:hanging="180"/>
      </w:pPr>
    </w:lvl>
  </w:abstractNum>
  <w:abstractNum w:abstractNumId="28921">
    <w:multiLevelType w:val="hybridMultilevel"/>
    <w:lvl w:ilvl="0" w:tplc="16197772">
      <w:start w:val="1"/>
      <w:numFmt w:val="decimal"/>
      <w:lvlText w:val="%1."/>
      <w:lvlJc w:val="left"/>
      <w:pPr>
        <w:ind w:left="720" w:hanging="360"/>
      </w:pPr>
    </w:lvl>
    <w:lvl w:ilvl="1" w:tplc="16197772" w:tentative="1">
      <w:start w:val="1"/>
      <w:numFmt w:val="lowerLetter"/>
      <w:lvlText w:val="%2."/>
      <w:lvlJc w:val="left"/>
      <w:pPr>
        <w:ind w:left="1440" w:hanging="360"/>
      </w:pPr>
    </w:lvl>
    <w:lvl w:ilvl="2" w:tplc="16197772" w:tentative="1">
      <w:start w:val="1"/>
      <w:numFmt w:val="lowerRoman"/>
      <w:lvlText w:val="%3."/>
      <w:lvlJc w:val="right"/>
      <w:pPr>
        <w:ind w:left="2160" w:hanging="180"/>
      </w:pPr>
    </w:lvl>
    <w:lvl w:ilvl="3" w:tplc="16197772" w:tentative="1">
      <w:start w:val="1"/>
      <w:numFmt w:val="decimal"/>
      <w:lvlText w:val="%4."/>
      <w:lvlJc w:val="left"/>
      <w:pPr>
        <w:ind w:left="2880" w:hanging="360"/>
      </w:pPr>
    </w:lvl>
    <w:lvl w:ilvl="4" w:tplc="16197772" w:tentative="1">
      <w:start w:val="1"/>
      <w:numFmt w:val="lowerLetter"/>
      <w:lvlText w:val="%5."/>
      <w:lvlJc w:val="left"/>
      <w:pPr>
        <w:ind w:left="3600" w:hanging="360"/>
      </w:pPr>
    </w:lvl>
    <w:lvl w:ilvl="5" w:tplc="16197772" w:tentative="1">
      <w:start w:val="1"/>
      <w:numFmt w:val="lowerRoman"/>
      <w:lvlText w:val="%6."/>
      <w:lvlJc w:val="right"/>
      <w:pPr>
        <w:ind w:left="4320" w:hanging="180"/>
      </w:pPr>
    </w:lvl>
    <w:lvl w:ilvl="6" w:tplc="16197772" w:tentative="1">
      <w:start w:val="1"/>
      <w:numFmt w:val="decimal"/>
      <w:lvlText w:val="%7."/>
      <w:lvlJc w:val="left"/>
      <w:pPr>
        <w:ind w:left="5040" w:hanging="360"/>
      </w:pPr>
    </w:lvl>
    <w:lvl w:ilvl="7" w:tplc="16197772" w:tentative="1">
      <w:start w:val="1"/>
      <w:numFmt w:val="lowerLetter"/>
      <w:lvlText w:val="%8."/>
      <w:lvlJc w:val="left"/>
      <w:pPr>
        <w:ind w:left="5760" w:hanging="360"/>
      </w:pPr>
    </w:lvl>
    <w:lvl w:ilvl="8" w:tplc="16197772" w:tentative="1">
      <w:start w:val="1"/>
      <w:numFmt w:val="lowerRoman"/>
      <w:lvlText w:val="%9."/>
      <w:lvlJc w:val="right"/>
      <w:pPr>
        <w:ind w:left="6480" w:hanging="180"/>
      </w:pPr>
    </w:lvl>
  </w:abstractNum>
  <w:abstractNum w:abstractNumId="28920">
    <w:multiLevelType w:val="hybridMultilevel"/>
    <w:lvl w:ilvl="0" w:tplc="98394262">
      <w:start w:val="1"/>
      <w:numFmt w:val="decimal"/>
      <w:lvlText w:val="%1."/>
      <w:lvlJc w:val="left"/>
      <w:pPr>
        <w:ind w:left="720" w:hanging="360"/>
      </w:pPr>
    </w:lvl>
    <w:lvl w:ilvl="1" w:tplc="98394262" w:tentative="1">
      <w:start w:val="1"/>
      <w:numFmt w:val="lowerLetter"/>
      <w:lvlText w:val="%2."/>
      <w:lvlJc w:val="left"/>
      <w:pPr>
        <w:ind w:left="1440" w:hanging="360"/>
      </w:pPr>
    </w:lvl>
    <w:lvl w:ilvl="2" w:tplc="98394262" w:tentative="1">
      <w:start w:val="1"/>
      <w:numFmt w:val="lowerRoman"/>
      <w:lvlText w:val="%3."/>
      <w:lvlJc w:val="right"/>
      <w:pPr>
        <w:ind w:left="2160" w:hanging="180"/>
      </w:pPr>
    </w:lvl>
    <w:lvl w:ilvl="3" w:tplc="98394262" w:tentative="1">
      <w:start w:val="1"/>
      <w:numFmt w:val="decimal"/>
      <w:lvlText w:val="%4."/>
      <w:lvlJc w:val="left"/>
      <w:pPr>
        <w:ind w:left="2880" w:hanging="360"/>
      </w:pPr>
    </w:lvl>
    <w:lvl w:ilvl="4" w:tplc="98394262" w:tentative="1">
      <w:start w:val="1"/>
      <w:numFmt w:val="lowerLetter"/>
      <w:lvlText w:val="%5."/>
      <w:lvlJc w:val="left"/>
      <w:pPr>
        <w:ind w:left="3600" w:hanging="360"/>
      </w:pPr>
    </w:lvl>
    <w:lvl w:ilvl="5" w:tplc="98394262" w:tentative="1">
      <w:start w:val="1"/>
      <w:numFmt w:val="lowerRoman"/>
      <w:lvlText w:val="%6."/>
      <w:lvlJc w:val="right"/>
      <w:pPr>
        <w:ind w:left="4320" w:hanging="180"/>
      </w:pPr>
    </w:lvl>
    <w:lvl w:ilvl="6" w:tplc="98394262" w:tentative="1">
      <w:start w:val="1"/>
      <w:numFmt w:val="decimal"/>
      <w:lvlText w:val="%7."/>
      <w:lvlJc w:val="left"/>
      <w:pPr>
        <w:ind w:left="5040" w:hanging="360"/>
      </w:pPr>
    </w:lvl>
    <w:lvl w:ilvl="7" w:tplc="98394262" w:tentative="1">
      <w:start w:val="1"/>
      <w:numFmt w:val="lowerLetter"/>
      <w:lvlText w:val="%8."/>
      <w:lvlJc w:val="left"/>
      <w:pPr>
        <w:ind w:left="5760" w:hanging="360"/>
      </w:pPr>
    </w:lvl>
    <w:lvl w:ilvl="8" w:tplc="98394262" w:tentative="1">
      <w:start w:val="1"/>
      <w:numFmt w:val="lowerRoman"/>
      <w:lvlText w:val="%9."/>
      <w:lvlJc w:val="right"/>
      <w:pPr>
        <w:ind w:left="6480" w:hanging="180"/>
      </w:pPr>
    </w:lvl>
  </w:abstractNum>
  <w:abstractNum w:abstractNumId="28919">
    <w:multiLevelType w:val="hybridMultilevel"/>
    <w:lvl w:ilvl="0" w:tplc="97505904">
      <w:start w:val="1"/>
      <w:numFmt w:val="decimal"/>
      <w:lvlText w:val="%1."/>
      <w:lvlJc w:val="left"/>
      <w:pPr>
        <w:ind w:left="720" w:hanging="360"/>
      </w:pPr>
    </w:lvl>
    <w:lvl w:ilvl="1" w:tplc="97505904" w:tentative="1">
      <w:start w:val="1"/>
      <w:numFmt w:val="lowerLetter"/>
      <w:lvlText w:val="%2."/>
      <w:lvlJc w:val="left"/>
      <w:pPr>
        <w:ind w:left="1440" w:hanging="360"/>
      </w:pPr>
    </w:lvl>
    <w:lvl w:ilvl="2" w:tplc="97505904" w:tentative="1">
      <w:start w:val="1"/>
      <w:numFmt w:val="lowerRoman"/>
      <w:lvlText w:val="%3."/>
      <w:lvlJc w:val="right"/>
      <w:pPr>
        <w:ind w:left="2160" w:hanging="180"/>
      </w:pPr>
    </w:lvl>
    <w:lvl w:ilvl="3" w:tplc="97505904" w:tentative="1">
      <w:start w:val="1"/>
      <w:numFmt w:val="decimal"/>
      <w:lvlText w:val="%4."/>
      <w:lvlJc w:val="left"/>
      <w:pPr>
        <w:ind w:left="2880" w:hanging="360"/>
      </w:pPr>
    </w:lvl>
    <w:lvl w:ilvl="4" w:tplc="97505904" w:tentative="1">
      <w:start w:val="1"/>
      <w:numFmt w:val="lowerLetter"/>
      <w:lvlText w:val="%5."/>
      <w:lvlJc w:val="left"/>
      <w:pPr>
        <w:ind w:left="3600" w:hanging="360"/>
      </w:pPr>
    </w:lvl>
    <w:lvl w:ilvl="5" w:tplc="97505904" w:tentative="1">
      <w:start w:val="1"/>
      <w:numFmt w:val="lowerRoman"/>
      <w:lvlText w:val="%6."/>
      <w:lvlJc w:val="right"/>
      <w:pPr>
        <w:ind w:left="4320" w:hanging="180"/>
      </w:pPr>
    </w:lvl>
    <w:lvl w:ilvl="6" w:tplc="97505904" w:tentative="1">
      <w:start w:val="1"/>
      <w:numFmt w:val="decimal"/>
      <w:lvlText w:val="%7."/>
      <w:lvlJc w:val="left"/>
      <w:pPr>
        <w:ind w:left="5040" w:hanging="360"/>
      </w:pPr>
    </w:lvl>
    <w:lvl w:ilvl="7" w:tplc="97505904" w:tentative="1">
      <w:start w:val="1"/>
      <w:numFmt w:val="lowerLetter"/>
      <w:lvlText w:val="%8."/>
      <w:lvlJc w:val="left"/>
      <w:pPr>
        <w:ind w:left="5760" w:hanging="360"/>
      </w:pPr>
    </w:lvl>
    <w:lvl w:ilvl="8" w:tplc="97505904" w:tentative="1">
      <w:start w:val="1"/>
      <w:numFmt w:val="lowerRoman"/>
      <w:lvlText w:val="%9."/>
      <w:lvlJc w:val="right"/>
      <w:pPr>
        <w:ind w:left="6480" w:hanging="180"/>
      </w:pPr>
    </w:lvl>
  </w:abstractNum>
  <w:abstractNum w:abstractNumId="28918">
    <w:multiLevelType w:val="hybridMultilevel"/>
    <w:lvl w:ilvl="0" w:tplc="75019410">
      <w:start w:val="1"/>
      <w:numFmt w:val="decimal"/>
      <w:lvlText w:val="%1."/>
      <w:lvlJc w:val="left"/>
      <w:pPr>
        <w:ind w:left="720" w:hanging="360"/>
      </w:pPr>
    </w:lvl>
    <w:lvl w:ilvl="1" w:tplc="75019410" w:tentative="1">
      <w:start w:val="1"/>
      <w:numFmt w:val="lowerLetter"/>
      <w:lvlText w:val="%2."/>
      <w:lvlJc w:val="left"/>
      <w:pPr>
        <w:ind w:left="1440" w:hanging="360"/>
      </w:pPr>
    </w:lvl>
    <w:lvl w:ilvl="2" w:tplc="75019410" w:tentative="1">
      <w:start w:val="1"/>
      <w:numFmt w:val="lowerRoman"/>
      <w:lvlText w:val="%3."/>
      <w:lvlJc w:val="right"/>
      <w:pPr>
        <w:ind w:left="2160" w:hanging="180"/>
      </w:pPr>
    </w:lvl>
    <w:lvl w:ilvl="3" w:tplc="75019410" w:tentative="1">
      <w:start w:val="1"/>
      <w:numFmt w:val="decimal"/>
      <w:lvlText w:val="%4."/>
      <w:lvlJc w:val="left"/>
      <w:pPr>
        <w:ind w:left="2880" w:hanging="360"/>
      </w:pPr>
    </w:lvl>
    <w:lvl w:ilvl="4" w:tplc="75019410" w:tentative="1">
      <w:start w:val="1"/>
      <w:numFmt w:val="lowerLetter"/>
      <w:lvlText w:val="%5."/>
      <w:lvlJc w:val="left"/>
      <w:pPr>
        <w:ind w:left="3600" w:hanging="360"/>
      </w:pPr>
    </w:lvl>
    <w:lvl w:ilvl="5" w:tplc="75019410" w:tentative="1">
      <w:start w:val="1"/>
      <w:numFmt w:val="lowerRoman"/>
      <w:lvlText w:val="%6."/>
      <w:lvlJc w:val="right"/>
      <w:pPr>
        <w:ind w:left="4320" w:hanging="180"/>
      </w:pPr>
    </w:lvl>
    <w:lvl w:ilvl="6" w:tplc="75019410" w:tentative="1">
      <w:start w:val="1"/>
      <w:numFmt w:val="decimal"/>
      <w:lvlText w:val="%7."/>
      <w:lvlJc w:val="left"/>
      <w:pPr>
        <w:ind w:left="5040" w:hanging="360"/>
      </w:pPr>
    </w:lvl>
    <w:lvl w:ilvl="7" w:tplc="75019410" w:tentative="1">
      <w:start w:val="1"/>
      <w:numFmt w:val="lowerLetter"/>
      <w:lvlText w:val="%8."/>
      <w:lvlJc w:val="left"/>
      <w:pPr>
        <w:ind w:left="5760" w:hanging="360"/>
      </w:pPr>
    </w:lvl>
    <w:lvl w:ilvl="8" w:tplc="75019410" w:tentative="1">
      <w:start w:val="1"/>
      <w:numFmt w:val="lowerRoman"/>
      <w:lvlText w:val="%9."/>
      <w:lvlJc w:val="right"/>
      <w:pPr>
        <w:ind w:left="6480" w:hanging="180"/>
      </w:pPr>
    </w:lvl>
  </w:abstractNum>
  <w:abstractNum w:abstractNumId="28917">
    <w:multiLevelType w:val="hybridMultilevel"/>
    <w:lvl w:ilvl="0" w:tplc="37904268">
      <w:start w:val="1"/>
      <w:numFmt w:val="decimal"/>
      <w:lvlText w:val="%1."/>
      <w:lvlJc w:val="left"/>
      <w:pPr>
        <w:ind w:left="720" w:hanging="360"/>
      </w:pPr>
    </w:lvl>
    <w:lvl w:ilvl="1" w:tplc="37904268" w:tentative="1">
      <w:start w:val="1"/>
      <w:numFmt w:val="lowerLetter"/>
      <w:lvlText w:val="%2."/>
      <w:lvlJc w:val="left"/>
      <w:pPr>
        <w:ind w:left="1440" w:hanging="360"/>
      </w:pPr>
    </w:lvl>
    <w:lvl w:ilvl="2" w:tplc="37904268" w:tentative="1">
      <w:start w:val="1"/>
      <w:numFmt w:val="lowerRoman"/>
      <w:lvlText w:val="%3."/>
      <w:lvlJc w:val="right"/>
      <w:pPr>
        <w:ind w:left="2160" w:hanging="180"/>
      </w:pPr>
    </w:lvl>
    <w:lvl w:ilvl="3" w:tplc="37904268" w:tentative="1">
      <w:start w:val="1"/>
      <w:numFmt w:val="decimal"/>
      <w:lvlText w:val="%4."/>
      <w:lvlJc w:val="left"/>
      <w:pPr>
        <w:ind w:left="2880" w:hanging="360"/>
      </w:pPr>
    </w:lvl>
    <w:lvl w:ilvl="4" w:tplc="37904268" w:tentative="1">
      <w:start w:val="1"/>
      <w:numFmt w:val="lowerLetter"/>
      <w:lvlText w:val="%5."/>
      <w:lvlJc w:val="left"/>
      <w:pPr>
        <w:ind w:left="3600" w:hanging="360"/>
      </w:pPr>
    </w:lvl>
    <w:lvl w:ilvl="5" w:tplc="37904268" w:tentative="1">
      <w:start w:val="1"/>
      <w:numFmt w:val="lowerRoman"/>
      <w:lvlText w:val="%6."/>
      <w:lvlJc w:val="right"/>
      <w:pPr>
        <w:ind w:left="4320" w:hanging="180"/>
      </w:pPr>
    </w:lvl>
    <w:lvl w:ilvl="6" w:tplc="37904268" w:tentative="1">
      <w:start w:val="1"/>
      <w:numFmt w:val="decimal"/>
      <w:lvlText w:val="%7."/>
      <w:lvlJc w:val="left"/>
      <w:pPr>
        <w:ind w:left="5040" w:hanging="360"/>
      </w:pPr>
    </w:lvl>
    <w:lvl w:ilvl="7" w:tplc="37904268" w:tentative="1">
      <w:start w:val="1"/>
      <w:numFmt w:val="lowerLetter"/>
      <w:lvlText w:val="%8."/>
      <w:lvlJc w:val="left"/>
      <w:pPr>
        <w:ind w:left="5760" w:hanging="360"/>
      </w:pPr>
    </w:lvl>
    <w:lvl w:ilvl="8" w:tplc="37904268" w:tentative="1">
      <w:start w:val="1"/>
      <w:numFmt w:val="lowerRoman"/>
      <w:lvlText w:val="%9."/>
      <w:lvlJc w:val="right"/>
      <w:pPr>
        <w:ind w:left="6480" w:hanging="180"/>
      </w:pPr>
    </w:lvl>
  </w:abstractNum>
  <w:abstractNum w:abstractNumId="28916">
    <w:multiLevelType w:val="hybridMultilevel"/>
    <w:lvl w:ilvl="0" w:tplc="28490083">
      <w:start w:val="1"/>
      <w:numFmt w:val="decimal"/>
      <w:lvlText w:val="%1."/>
      <w:lvlJc w:val="left"/>
      <w:pPr>
        <w:ind w:left="720" w:hanging="360"/>
      </w:pPr>
    </w:lvl>
    <w:lvl w:ilvl="1" w:tplc="28490083" w:tentative="1">
      <w:start w:val="1"/>
      <w:numFmt w:val="lowerLetter"/>
      <w:lvlText w:val="%2."/>
      <w:lvlJc w:val="left"/>
      <w:pPr>
        <w:ind w:left="1440" w:hanging="360"/>
      </w:pPr>
    </w:lvl>
    <w:lvl w:ilvl="2" w:tplc="28490083" w:tentative="1">
      <w:start w:val="1"/>
      <w:numFmt w:val="lowerRoman"/>
      <w:lvlText w:val="%3."/>
      <w:lvlJc w:val="right"/>
      <w:pPr>
        <w:ind w:left="2160" w:hanging="180"/>
      </w:pPr>
    </w:lvl>
    <w:lvl w:ilvl="3" w:tplc="28490083" w:tentative="1">
      <w:start w:val="1"/>
      <w:numFmt w:val="decimal"/>
      <w:lvlText w:val="%4."/>
      <w:lvlJc w:val="left"/>
      <w:pPr>
        <w:ind w:left="2880" w:hanging="360"/>
      </w:pPr>
    </w:lvl>
    <w:lvl w:ilvl="4" w:tplc="28490083" w:tentative="1">
      <w:start w:val="1"/>
      <w:numFmt w:val="lowerLetter"/>
      <w:lvlText w:val="%5."/>
      <w:lvlJc w:val="left"/>
      <w:pPr>
        <w:ind w:left="3600" w:hanging="360"/>
      </w:pPr>
    </w:lvl>
    <w:lvl w:ilvl="5" w:tplc="28490083" w:tentative="1">
      <w:start w:val="1"/>
      <w:numFmt w:val="lowerRoman"/>
      <w:lvlText w:val="%6."/>
      <w:lvlJc w:val="right"/>
      <w:pPr>
        <w:ind w:left="4320" w:hanging="180"/>
      </w:pPr>
    </w:lvl>
    <w:lvl w:ilvl="6" w:tplc="28490083" w:tentative="1">
      <w:start w:val="1"/>
      <w:numFmt w:val="decimal"/>
      <w:lvlText w:val="%7."/>
      <w:lvlJc w:val="left"/>
      <w:pPr>
        <w:ind w:left="5040" w:hanging="360"/>
      </w:pPr>
    </w:lvl>
    <w:lvl w:ilvl="7" w:tplc="28490083" w:tentative="1">
      <w:start w:val="1"/>
      <w:numFmt w:val="lowerLetter"/>
      <w:lvlText w:val="%8."/>
      <w:lvlJc w:val="left"/>
      <w:pPr>
        <w:ind w:left="5760" w:hanging="360"/>
      </w:pPr>
    </w:lvl>
    <w:lvl w:ilvl="8" w:tplc="28490083" w:tentative="1">
      <w:start w:val="1"/>
      <w:numFmt w:val="lowerRoman"/>
      <w:lvlText w:val="%9."/>
      <w:lvlJc w:val="right"/>
      <w:pPr>
        <w:ind w:left="6480" w:hanging="180"/>
      </w:pPr>
    </w:lvl>
  </w:abstractNum>
  <w:abstractNum w:abstractNumId="28915">
    <w:multiLevelType w:val="hybridMultilevel"/>
    <w:lvl w:ilvl="0" w:tplc="42680302">
      <w:start w:val="1"/>
      <w:numFmt w:val="decimal"/>
      <w:lvlText w:val="%1."/>
      <w:lvlJc w:val="left"/>
      <w:pPr>
        <w:ind w:left="720" w:hanging="360"/>
      </w:pPr>
    </w:lvl>
    <w:lvl w:ilvl="1" w:tplc="42680302" w:tentative="1">
      <w:start w:val="1"/>
      <w:numFmt w:val="lowerLetter"/>
      <w:lvlText w:val="%2."/>
      <w:lvlJc w:val="left"/>
      <w:pPr>
        <w:ind w:left="1440" w:hanging="360"/>
      </w:pPr>
    </w:lvl>
    <w:lvl w:ilvl="2" w:tplc="42680302" w:tentative="1">
      <w:start w:val="1"/>
      <w:numFmt w:val="lowerRoman"/>
      <w:lvlText w:val="%3."/>
      <w:lvlJc w:val="right"/>
      <w:pPr>
        <w:ind w:left="2160" w:hanging="180"/>
      </w:pPr>
    </w:lvl>
    <w:lvl w:ilvl="3" w:tplc="42680302" w:tentative="1">
      <w:start w:val="1"/>
      <w:numFmt w:val="decimal"/>
      <w:lvlText w:val="%4."/>
      <w:lvlJc w:val="left"/>
      <w:pPr>
        <w:ind w:left="2880" w:hanging="360"/>
      </w:pPr>
    </w:lvl>
    <w:lvl w:ilvl="4" w:tplc="42680302" w:tentative="1">
      <w:start w:val="1"/>
      <w:numFmt w:val="lowerLetter"/>
      <w:lvlText w:val="%5."/>
      <w:lvlJc w:val="left"/>
      <w:pPr>
        <w:ind w:left="3600" w:hanging="360"/>
      </w:pPr>
    </w:lvl>
    <w:lvl w:ilvl="5" w:tplc="42680302" w:tentative="1">
      <w:start w:val="1"/>
      <w:numFmt w:val="lowerRoman"/>
      <w:lvlText w:val="%6."/>
      <w:lvlJc w:val="right"/>
      <w:pPr>
        <w:ind w:left="4320" w:hanging="180"/>
      </w:pPr>
    </w:lvl>
    <w:lvl w:ilvl="6" w:tplc="42680302" w:tentative="1">
      <w:start w:val="1"/>
      <w:numFmt w:val="decimal"/>
      <w:lvlText w:val="%7."/>
      <w:lvlJc w:val="left"/>
      <w:pPr>
        <w:ind w:left="5040" w:hanging="360"/>
      </w:pPr>
    </w:lvl>
    <w:lvl w:ilvl="7" w:tplc="42680302" w:tentative="1">
      <w:start w:val="1"/>
      <w:numFmt w:val="lowerLetter"/>
      <w:lvlText w:val="%8."/>
      <w:lvlJc w:val="left"/>
      <w:pPr>
        <w:ind w:left="5760" w:hanging="360"/>
      </w:pPr>
    </w:lvl>
    <w:lvl w:ilvl="8" w:tplc="42680302" w:tentative="1">
      <w:start w:val="1"/>
      <w:numFmt w:val="lowerRoman"/>
      <w:lvlText w:val="%9."/>
      <w:lvlJc w:val="right"/>
      <w:pPr>
        <w:ind w:left="6480" w:hanging="180"/>
      </w:pPr>
    </w:lvl>
  </w:abstractNum>
  <w:abstractNum w:abstractNumId="28914">
    <w:multiLevelType w:val="hybridMultilevel"/>
    <w:lvl w:ilvl="0" w:tplc="11093297">
      <w:start w:val="1"/>
      <w:numFmt w:val="decimal"/>
      <w:lvlText w:val="%1."/>
      <w:lvlJc w:val="left"/>
      <w:pPr>
        <w:ind w:left="720" w:hanging="360"/>
      </w:pPr>
    </w:lvl>
    <w:lvl w:ilvl="1" w:tplc="11093297" w:tentative="1">
      <w:start w:val="1"/>
      <w:numFmt w:val="lowerLetter"/>
      <w:lvlText w:val="%2."/>
      <w:lvlJc w:val="left"/>
      <w:pPr>
        <w:ind w:left="1440" w:hanging="360"/>
      </w:pPr>
    </w:lvl>
    <w:lvl w:ilvl="2" w:tplc="11093297" w:tentative="1">
      <w:start w:val="1"/>
      <w:numFmt w:val="lowerRoman"/>
      <w:lvlText w:val="%3."/>
      <w:lvlJc w:val="right"/>
      <w:pPr>
        <w:ind w:left="2160" w:hanging="180"/>
      </w:pPr>
    </w:lvl>
    <w:lvl w:ilvl="3" w:tplc="11093297" w:tentative="1">
      <w:start w:val="1"/>
      <w:numFmt w:val="decimal"/>
      <w:lvlText w:val="%4."/>
      <w:lvlJc w:val="left"/>
      <w:pPr>
        <w:ind w:left="2880" w:hanging="360"/>
      </w:pPr>
    </w:lvl>
    <w:lvl w:ilvl="4" w:tplc="11093297" w:tentative="1">
      <w:start w:val="1"/>
      <w:numFmt w:val="lowerLetter"/>
      <w:lvlText w:val="%5."/>
      <w:lvlJc w:val="left"/>
      <w:pPr>
        <w:ind w:left="3600" w:hanging="360"/>
      </w:pPr>
    </w:lvl>
    <w:lvl w:ilvl="5" w:tplc="11093297" w:tentative="1">
      <w:start w:val="1"/>
      <w:numFmt w:val="lowerRoman"/>
      <w:lvlText w:val="%6."/>
      <w:lvlJc w:val="right"/>
      <w:pPr>
        <w:ind w:left="4320" w:hanging="180"/>
      </w:pPr>
    </w:lvl>
    <w:lvl w:ilvl="6" w:tplc="11093297" w:tentative="1">
      <w:start w:val="1"/>
      <w:numFmt w:val="decimal"/>
      <w:lvlText w:val="%7."/>
      <w:lvlJc w:val="left"/>
      <w:pPr>
        <w:ind w:left="5040" w:hanging="360"/>
      </w:pPr>
    </w:lvl>
    <w:lvl w:ilvl="7" w:tplc="11093297" w:tentative="1">
      <w:start w:val="1"/>
      <w:numFmt w:val="lowerLetter"/>
      <w:lvlText w:val="%8."/>
      <w:lvlJc w:val="left"/>
      <w:pPr>
        <w:ind w:left="5760" w:hanging="360"/>
      </w:pPr>
    </w:lvl>
    <w:lvl w:ilvl="8" w:tplc="11093297" w:tentative="1">
      <w:start w:val="1"/>
      <w:numFmt w:val="lowerRoman"/>
      <w:lvlText w:val="%9."/>
      <w:lvlJc w:val="right"/>
      <w:pPr>
        <w:ind w:left="6480" w:hanging="180"/>
      </w:pPr>
    </w:lvl>
  </w:abstractNum>
  <w:abstractNum w:abstractNumId="28913">
    <w:multiLevelType w:val="hybridMultilevel"/>
    <w:lvl w:ilvl="0" w:tplc="75499381">
      <w:start w:val="1"/>
      <w:numFmt w:val="decimal"/>
      <w:lvlText w:val="%1."/>
      <w:lvlJc w:val="left"/>
      <w:pPr>
        <w:ind w:left="720" w:hanging="360"/>
      </w:pPr>
    </w:lvl>
    <w:lvl w:ilvl="1" w:tplc="75499381" w:tentative="1">
      <w:start w:val="1"/>
      <w:numFmt w:val="lowerLetter"/>
      <w:lvlText w:val="%2."/>
      <w:lvlJc w:val="left"/>
      <w:pPr>
        <w:ind w:left="1440" w:hanging="360"/>
      </w:pPr>
    </w:lvl>
    <w:lvl w:ilvl="2" w:tplc="75499381" w:tentative="1">
      <w:start w:val="1"/>
      <w:numFmt w:val="lowerRoman"/>
      <w:lvlText w:val="%3."/>
      <w:lvlJc w:val="right"/>
      <w:pPr>
        <w:ind w:left="2160" w:hanging="180"/>
      </w:pPr>
    </w:lvl>
    <w:lvl w:ilvl="3" w:tplc="75499381" w:tentative="1">
      <w:start w:val="1"/>
      <w:numFmt w:val="decimal"/>
      <w:lvlText w:val="%4."/>
      <w:lvlJc w:val="left"/>
      <w:pPr>
        <w:ind w:left="2880" w:hanging="360"/>
      </w:pPr>
    </w:lvl>
    <w:lvl w:ilvl="4" w:tplc="75499381" w:tentative="1">
      <w:start w:val="1"/>
      <w:numFmt w:val="lowerLetter"/>
      <w:lvlText w:val="%5."/>
      <w:lvlJc w:val="left"/>
      <w:pPr>
        <w:ind w:left="3600" w:hanging="360"/>
      </w:pPr>
    </w:lvl>
    <w:lvl w:ilvl="5" w:tplc="75499381" w:tentative="1">
      <w:start w:val="1"/>
      <w:numFmt w:val="lowerRoman"/>
      <w:lvlText w:val="%6."/>
      <w:lvlJc w:val="right"/>
      <w:pPr>
        <w:ind w:left="4320" w:hanging="180"/>
      </w:pPr>
    </w:lvl>
    <w:lvl w:ilvl="6" w:tplc="75499381" w:tentative="1">
      <w:start w:val="1"/>
      <w:numFmt w:val="decimal"/>
      <w:lvlText w:val="%7."/>
      <w:lvlJc w:val="left"/>
      <w:pPr>
        <w:ind w:left="5040" w:hanging="360"/>
      </w:pPr>
    </w:lvl>
    <w:lvl w:ilvl="7" w:tplc="75499381" w:tentative="1">
      <w:start w:val="1"/>
      <w:numFmt w:val="lowerLetter"/>
      <w:lvlText w:val="%8."/>
      <w:lvlJc w:val="left"/>
      <w:pPr>
        <w:ind w:left="5760" w:hanging="360"/>
      </w:pPr>
    </w:lvl>
    <w:lvl w:ilvl="8" w:tplc="75499381" w:tentative="1">
      <w:start w:val="1"/>
      <w:numFmt w:val="lowerRoman"/>
      <w:lvlText w:val="%9."/>
      <w:lvlJc w:val="right"/>
      <w:pPr>
        <w:ind w:left="6480" w:hanging="180"/>
      </w:pPr>
    </w:lvl>
  </w:abstractNum>
  <w:abstractNum w:abstractNumId="28912">
    <w:multiLevelType w:val="hybridMultilevel"/>
    <w:lvl w:ilvl="0" w:tplc="81077433">
      <w:start w:val="1"/>
      <w:numFmt w:val="decimal"/>
      <w:lvlText w:val="%1."/>
      <w:lvlJc w:val="left"/>
      <w:pPr>
        <w:ind w:left="720" w:hanging="360"/>
      </w:pPr>
    </w:lvl>
    <w:lvl w:ilvl="1" w:tplc="81077433" w:tentative="1">
      <w:start w:val="1"/>
      <w:numFmt w:val="lowerLetter"/>
      <w:lvlText w:val="%2."/>
      <w:lvlJc w:val="left"/>
      <w:pPr>
        <w:ind w:left="1440" w:hanging="360"/>
      </w:pPr>
    </w:lvl>
    <w:lvl w:ilvl="2" w:tplc="81077433" w:tentative="1">
      <w:start w:val="1"/>
      <w:numFmt w:val="lowerRoman"/>
      <w:lvlText w:val="%3."/>
      <w:lvlJc w:val="right"/>
      <w:pPr>
        <w:ind w:left="2160" w:hanging="180"/>
      </w:pPr>
    </w:lvl>
    <w:lvl w:ilvl="3" w:tplc="81077433" w:tentative="1">
      <w:start w:val="1"/>
      <w:numFmt w:val="decimal"/>
      <w:lvlText w:val="%4."/>
      <w:lvlJc w:val="left"/>
      <w:pPr>
        <w:ind w:left="2880" w:hanging="360"/>
      </w:pPr>
    </w:lvl>
    <w:lvl w:ilvl="4" w:tplc="81077433" w:tentative="1">
      <w:start w:val="1"/>
      <w:numFmt w:val="lowerLetter"/>
      <w:lvlText w:val="%5."/>
      <w:lvlJc w:val="left"/>
      <w:pPr>
        <w:ind w:left="3600" w:hanging="360"/>
      </w:pPr>
    </w:lvl>
    <w:lvl w:ilvl="5" w:tplc="81077433" w:tentative="1">
      <w:start w:val="1"/>
      <w:numFmt w:val="lowerRoman"/>
      <w:lvlText w:val="%6."/>
      <w:lvlJc w:val="right"/>
      <w:pPr>
        <w:ind w:left="4320" w:hanging="180"/>
      </w:pPr>
    </w:lvl>
    <w:lvl w:ilvl="6" w:tplc="81077433" w:tentative="1">
      <w:start w:val="1"/>
      <w:numFmt w:val="decimal"/>
      <w:lvlText w:val="%7."/>
      <w:lvlJc w:val="left"/>
      <w:pPr>
        <w:ind w:left="5040" w:hanging="360"/>
      </w:pPr>
    </w:lvl>
    <w:lvl w:ilvl="7" w:tplc="81077433" w:tentative="1">
      <w:start w:val="1"/>
      <w:numFmt w:val="lowerLetter"/>
      <w:lvlText w:val="%8."/>
      <w:lvlJc w:val="left"/>
      <w:pPr>
        <w:ind w:left="5760" w:hanging="360"/>
      </w:pPr>
    </w:lvl>
    <w:lvl w:ilvl="8" w:tplc="81077433" w:tentative="1">
      <w:start w:val="1"/>
      <w:numFmt w:val="lowerRoman"/>
      <w:lvlText w:val="%9."/>
      <w:lvlJc w:val="right"/>
      <w:pPr>
        <w:ind w:left="6480" w:hanging="180"/>
      </w:pPr>
    </w:lvl>
  </w:abstractNum>
  <w:abstractNum w:abstractNumId="28911">
    <w:multiLevelType w:val="hybridMultilevel"/>
    <w:lvl w:ilvl="0" w:tplc="82080089">
      <w:start w:val="1"/>
      <w:numFmt w:val="decimal"/>
      <w:lvlText w:val="%1."/>
      <w:lvlJc w:val="left"/>
      <w:pPr>
        <w:ind w:left="720" w:hanging="360"/>
      </w:pPr>
    </w:lvl>
    <w:lvl w:ilvl="1" w:tplc="82080089" w:tentative="1">
      <w:start w:val="1"/>
      <w:numFmt w:val="lowerLetter"/>
      <w:lvlText w:val="%2."/>
      <w:lvlJc w:val="left"/>
      <w:pPr>
        <w:ind w:left="1440" w:hanging="360"/>
      </w:pPr>
    </w:lvl>
    <w:lvl w:ilvl="2" w:tplc="82080089" w:tentative="1">
      <w:start w:val="1"/>
      <w:numFmt w:val="lowerRoman"/>
      <w:lvlText w:val="%3."/>
      <w:lvlJc w:val="right"/>
      <w:pPr>
        <w:ind w:left="2160" w:hanging="180"/>
      </w:pPr>
    </w:lvl>
    <w:lvl w:ilvl="3" w:tplc="82080089" w:tentative="1">
      <w:start w:val="1"/>
      <w:numFmt w:val="decimal"/>
      <w:lvlText w:val="%4."/>
      <w:lvlJc w:val="left"/>
      <w:pPr>
        <w:ind w:left="2880" w:hanging="360"/>
      </w:pPr>
    </w:lvl>
    <w:lvl w:ilvl="4" w:tplc="82080089" w:tentative="1">
      <w:start w:val="1"/>
      <w:numFmt w:val="lowerLetter"/>
      <w:lvlText w:val="%5."/>
      <w:lvlJc w:val="left"/>
      <w:pPr>
        <w:ind w:left="3600" w:hanging="360"/>
      </w:pPr>
    </w:lvl>
    <w:lvl w:ilvl="5" w:tplc="82080089" w:tentative="1">
      <w:start w:val="1"/>
      <w:numFmt w:val="lowerRoman"/>
      <w:lvlText w:val="%6."/>
      <w:lvlJc w:val="right"/>
      <w:pPr>
        <w:ind w:left="4320" w:hanging="180"/>
      </w:pPr>
    </w:lvl>
    <w:lvl w:ilvl="6" w:tplc="82080089" w:tentative="1">
      <w:start w:val="1"/>
      <w:numFmt w:val="decimal"/>
      <w:lvlText w:val="%7."/>
      <w:lvlJc w:val="left"/>
      <w:pPr>
        <w:ind w:left="5040" w:hanging="360"/>
      </w:pPr>
    </w:lvl>
    <w:lvl w:ilvl="7" w:tplc="82080089" w:tentative="1">
      <w:start w:val="1"/>
      <w:numFmt w:val="lowerLetter"/>
      <w:lvlText w:val="%8."/>
      <w:lvlJc w:val="left"/>
      <w:pPr>
        <w:ind w:left="5760" w:hanging="360"/>
      </w:pPr>
    </w:lvl>
    <w:lvl w:ilvl="8" w:tplc="82080089" w:tentative="1">
      <w:start w:val="1"/>
      <w:numFmt w:val="lowerRoman"/>
      <w:lvlText w:val="%9."/>
      <w:lvlJc w:val="right"/>
      <w:pPr>
        <w:ind w:left="6480" w:hanging="180"/>
      </w:pPr>
    </w:lvl>
  </w:abstractNum>
  <w:abstractNum w:abstractNumId="28910">
    <w:multiLevelType w:val="hybridMultilevel"/>
    <w:lvl w:ilvl="0" w:tplc="336862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910">
    <w:abstractNumId w:val="28910"/>
  </w:num>
  <w:num w:numId="28911">
    <w:abstractNumId w:val="28911"/>
  </w:num>
  <w:num w:numId="28912">
    <w:abstractNumId w:val="28912"/>
  </w:num>
  <w:num w:numId="28913">
    <w:abstractNumId w:val="28913"/>
  </w:num>
  <w:num w:numId="28914">
    <w:abstractNumId w:val="28914"/>
  </w:num>
  <w:num w:numId="28915">
    <w:abstractNumId w:val="28915"/>
  </w:num>
  <w:num w:numId="28916">
    <w:abstractNumId w:val="28916"/>
  </w:num>
  <w:num w:numId="28917">
    <w:abstractNumId w:val="28917"/>
  </w:num>
  <w:num w:numId="28918">
    <w:abstractNumId w:val="28918"/>
  </w:num>
  <w:num w:numId="28919">
    <w:abstractNumId w:val="28919"/>
  </w:num>
  <w:num w:numId="28920">
    <w:abstractNumId w:val="28920"/>
  </w:num>
  <w:num w:numId="28921">
    <w:abstractNumId w:val="28921"/>
  </w:num>
  <w:num w:numId="28922">
    <w:abstractNumId w:val="28922"/>
  </w:num>
  <w:num w:numId="28923">
    <w:abstractNumId w:val="28923"/>
  </w:num>
  <w:num w:numId="28924">
    <w:abstractNumId w:val="28924"/>
  </w:num>
  <w:num w:numId="28925">
    <w:abstractNumId w:val="28925"/>
  </w:num>
  <w:num w:numId="28926">
    <w:abstractNumId w:val="28926"/>
  </w:num>
  <w:num w:numId="28927">
    <w:abstractNumId w:val="28927"/>
  </w:num>
  <w:num w:numId="28928">
    <w:abstractNumId w:val="28928"/>
  </w:num>
  <w:num w:numId="28929">
    <w:abstractNumId w:val="28929"/>
  </w:num>
  <w:num w:numId="28930">
    <w:abstractNumId w:val="28930"/>
  </w:num>
  <w:num w:numId="28931">
    <w:abstractNumId w:val="289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1954921" Type="http://schemas.openxmlformats.org/officeDocument/2006/relationships/comments" Target="comments.xml"/><Relationship Id="rId117782633" Type="http://schemas.microsoft.com/office/2011/relationships/commentsExtended" Target="commentsExtended.xml"/><Relationship Id="rId81272648" Type="http://schemas.openxmlformats.org/officeDocument/2006/relationships/image" Target="media/imgrId81272648.jpg"/><Relationship Id="rId897364259c707478f" Type="http://schemas.openxmlformats.org/officeDocument/2006/relationships/hyperlink" Target="http://www.kohlerengines.com/home.htm" TargetMode="External"/><Relationship Id="rId328964259c707492d" Type="http://schemas.openxmlformats.org/officeDocument/2006/relationships/hyperlink" Target="http://dealers.kohlerpower.it/" TargetMode="External"/><Relationship Id="rId280964259c7074f36" Type="http://schemas.openxmlformats.org/officeDocument/2006/relationships/hyperlink" Target="http://www.kohlerengines.com/home.htm" TargetMode="External"/><Relationship Id="rId606464259c720e173" Type="http://schemas.openxmlformats.org/officeDocument/2006/relationships/hyperlink" Target="https://iservice.lombardini.it/jsp/Template2/manuale.jsp?id=60&amp;parent=962" TargetMode="External"/><Relationship Id="rId544164259c72154fd" Type="http://schemas.openxmlformats.org/officeDocument/2006/relationships/hyperlink" Target="https://iservice.lombardini.it/jsp/Template2/manuale.jsp?id=59&amp;parent=962" TargetMode="External"/><Relationship Id="rId616264259c723f968" Type="http://schemas.openxmlformats.org/officeDocument/2006/relationships/hyperlink" Target="https://iservice.lombardini.it/jsp/Template2/manuale.jsp?id=437&amp;parent=1433" TargetMode="External"/><Relationship Id="rId218364259c7245320" Type="http://schemas.openxmlformats.org/officeDocument/2006/relationships/hyperlink" Target="https://iservice.lombardini.it/jsp/Manuals/%20/jsp/Template2/manuale.jsp?id=214&amp;parent=1433" TargetMode="External"/><Relationship Id="rId538664259c72470d7" Type="http://schemas.openxmlformats.org/officeDocument/2006/relationships/hyperlink" Target="https://iservice.lombardini.it/jsp/Template2/manuale.jsp?id=434&amp;parent=1433" TargetMode="External"/><Relationship Id="rId167064259c724c40b" Type="http://schemas.openxmlformats.org/officeDocument/2006/relationships/hyperlink" Target="https://iservice.lombardini.it/jsp/Template2/manuale.jsp?id=55&amp;parent=962" TargetMode="External"/><Relationship Id="rId628264259c724c888" Type="http://schemas.openxmlformats.org/officeDocument/2006/relationships/hyperlink" Target="https://iservice.lombardini.it/jsp/Template2/manuale.jsp?id=60&amp;parent=962" TargetMode="External"/><Relationship Id="rId489164259c728dac4" Type="http://schemas.openxmlformats.org/officeDocument/2006/relationships/hyperlink" Target="https://iservice.lombardini.it/jsp/Template2/manuale.jsp?id=60&amp;parent=962" TargetMode="External"/><Relationship Id="rId590964259c729d96f" Type="http://schemas.openxmlformats.org/officeDocument/2006/relationships/hyperlink" Target="https://iservice.lombardini.it/jsp/Template2/manuale.jsp?id=88&amp;parent=962" TargetMode="External"/><Relationship Id="rId320264259c72e67f6" Type="http://schemas.openxmlformats.org/officeDocument/2006/relationships/hyperlink" Target="https://iservice.lombardini.it/jsp/Template2/manuale.jsp?id=437&amp;parent=1433" TargetMode="External"/><Relationship Id="rId385564259c72ed0b0" Type="http://schemas.openxmlformats.org/officeDocument/2006/relationships/hyperlink" Target="https://iservice.lombardini.it/jsp/Template2/manuale.jsp?id=59&amp;parent=1433" TargetMode="External"/><Relationship Id="rId171364259c7341921" Type="http://schemas.openxmlformats.org/officeDocument/2006/relationships/hyperlink" Target="https://iservice.lombardini.it/jsp/Template2/manuale.jsp?id=59&amp;parent=1972" TargetMode="External"/><Relationship Id="rId686164259c73493b6" Type="http://schemas.openxmlformats.org/officeDocument/2006/relationships/hyperlink" Target="https://iservice.lombardini.it/jsp/Template2/manuale.jsp?id=2527&amp;parent=1972" TargetMode="External"/><Relationship Id="rId414664259c7362968" Type="http://schemas.openxmlformats.org/officeDocument/2006/relationships/hyperlink" Target="https://iservice.lombardini.it/jsp/Template2/manuale.jsp?id=437&amp;parent=1433" TargetMode="External"/><Relationship Id="rId809064259c7366cef" Type="http://schemas.openxmlformats.org/officeDocument/2006/relationships/hyperlink" Target="https://iservice.lombardini.it/jsp/Template2/manuale.jsp?id=59&amp;parent=1433" TargetMode="External"/><Relationship Id="rId792464259c7382acc" Type="http://schemas.openxmlformats.org/officeDocument/2006/relationships/hyperlink" Target="https://iservice.lombardini.it/jsp/Template2/manuale.jsp?id=80&amp;parent=1972" TargetMode="External"/><Relationship Id="rId978764259c7382fe4" Type="http://schemas.openxmlformats.org/officeDocument/2006/relationships/hyperlink" Target="https://iservice.lombardini.it/jsp/Template2/manuale.jsp?id=2542&amp;parent=1972" TargetMode="External"/><Relationship Id="rId375664259c7384bd9" Type="http://schemas.openxmlformats.org/officeDocument/2006/relationships/hyperlink" Target="https://iservice.lombardini.it/jsp/Template2/manuale.jsp?id=80&amp;parent=1433" TargetMode="External"/><Relationship Id="rId189964259c7384ef0" Type="http://schemas.openxmlformats.org/officeDocument/2006/relationships/hyperlink" Target="https://iservice.lombardini.it/jsp/Template2/manuale.jsp?id=429&amp;parent=1433" TargetMode="External"/><Relationship Id="rId429664259c738795a" Type="http://schemas.openxmlformats.org/officeDocument/2006/relationships/hyperlink" Target="https://iservice.lombardini.it/jsp/Template2/manuale.jsp?id=83&amp;parent=962" TargetMode="External"/><Relationship Id="rId839964259c7387aaa" Type="http://schemas.openxmlformats.org/officeDocument/2006/relationships/hyperlink" Target="https://iservice.lombardini.it/jsp/Template2/manuale.jsp?id=83&amp;parent=962" TargetMode="External"/><Relationship Id="rId933364259c7387c06" Type="http://schemas.openxmlformats.org/officeDocument/2006/relationships/hyperlink" Target="https://iservice.lombardini.it/jsp/Template2/manuale.jsp?id=83&amp;parent=962" TargetMode="External"/><Relationship Id="rId682564259c738e730" Type="http://schemas.openxmlformats.org/officeDocument/2006/relationships/hyperlink" Target="https://iservice.lombardini.it/jsp/Template2/manuale.jsp?id=41&amp;parent=962" TargetMode="External"/><Relationship Id="rId402064259c738ee8d" Type="http://schemas.openxmlformats.org/officeDocument/2006/relationships/hyperlink" Target="https://iservice.lombardini.it/jsp/Template2/manuale.jsp?id=71&amp;parent=962" TargetMode="External"/><Relationship Id="rId526764259c738efd9" Type="http://schemas.openxmlformats.org/officeDocument/2006/relationships/hyperlink" Target="https://iservice.lombardini.it/jsp/Template2/manuale.jsp?id=71&amp;parent=962" TargetMode="External"/><Relationship Id="rId373664259c738f12a" Type="http://schemas.openxmlformats.org/officeDocument/2006/relationships/hyperlink" Target="https://iservice.lombardini.it/jsp/Template2/manuale.jsp?id=71&amp;parent=962" TargetMode="External"/><Relationship Id="rId277464259c738f74c" Type="http://schemas.openxmlformats.org/officeDocument/2006/relationships/hyperlink" Target="https://iservice.lombardini.it/jsp/Template2/manuale.jsp?id=70&amp;parent=962" TargetMode="External"/><Relationship Id="rId309264259c738f8a7" Type="http://schemas.openxmlformats.org/officeDocument/2006/relationships/hyperlink" Target="https://iservice.lombardini.it/jsp/Template2/manuale.jsp?id=70&amp;parent=962" TargetMode="External"/><Relationship Id="rId663364259c738f9ff" Type="http://schemas.openxmlformats.org/officeDocument/2006/relationships/hyperlink" Target="https://iservice.lombardini.it/jsp/Template2/manuale.jsp?id=70&amp;parent=962" TargetMode="External"/><Relationship Id="rId560464259c739a1ac" Type="http://schemas.openxmlformats.org/officeDocument/2006/relationships/hyperlink" Target="https://iservice.lombardini.it/jsp/Template2/manuale.jsp?id=69&amp;parent=962" TargetMode="External"/><Relationship Id="rId966864259c739b34d" Type="http://schemas.openxmlformats.org/officeDocument/2006/relationships/hyperlink" Target="https://iservice.lombardini.it/jsp/Template2/manuale.jsp?id=86&amp;parent=962" TargetMode="External"/><Relationship Id="rId952564259c739c2da" Type="http://schemas.openxmlformats.org/officeDocument/2006/relationships/hyperlink" Target="https://iservice.lombardini.it/jsp/Template2/manuale.jsp?id=87&amp;parent=962" TargetMode="External"/><Relationship Id="rId198564259c73a19a1" Type="http://schemas.openxmlformats.org/officeDocument/2006/relationships/hyperlink" Target="https://iservice.lombardini.it/jsp/Template2/manuale.jsp?id=56&amp;parent=962" TargetMode="External"/><Relationship Id="rId389864259c73a292a" Type="http://schemas.openxmlformats.org/officeDocument/2006/relationships/hyperlink" Target="https://iservice.lombardini.it/jsp/Template2/manuale.jsp?id=87&amp;parent=962" TargetMode="External"/><Relationship Id="rId901564259c73a30ee" Type="http://schemas.openxmlformats.org/officeDocument/2006/relationships/hyperlink" Target="https://iservice.lombardini.it/jsp/Template2/manuale.jsp?id=87&amp;parent=962" TargetMode="External"/><Relationship Id="rId942164259c73a4052" Type="http://schemas.openxmlformats.org/officeDocument/2006/relationships/hyperlink" Target="https://iservice.lombardini.it/jsp/Template2/manuale.jsp?id=87&amp;parent=962" TargetMode="External"/><Relationship Id="rId194864259c73a5cbe" Type="http://schemas.openxmlformats.org/officeDocument/2006/relationships/hyperlink" Target="https://iservice.lombardini.it/jsp/Template2/manuale.jsp?id=86&amp;parent=962" TargetMode="External"/><Relationship Id="rId841764259c73a6c1c" Type="http://schemas.openxmlformats.org/officeDocument/2006/relationships/hyperlink" Target="https://iservice.lombardini.it/jsp/Template2/manuale.jsp?id=70&amp;parent=962" TargetMode="External"/><Relationship Id="rId796964259c73b0548" Type="http://schemas.openxmlformats.org/officeDocument/2006/relationships/hyperlink" Target="http://dealers.kohlerpower.it/" TargetMode="External"/><Relationship Id="rId553664259c73b0a15" Type="http://schemas.openxmlformats.org/officeDocument/2006/relationships/hyperlink" Target="http://dealers.kohlerpower.it/" TargetMode="External"/><Relationship Id="rId181164259c73b0eb8" Type="http://schemas.openxmlformats.org/officeDocument/2006/relationships/hyperlink" Target="http://dealers.kohlerpower.it/" TargetMode="External"/><Relationship Id="rId422664259c73b12f3" Type="http://schemas.openxmlformats.org/officeDocument/2006/relationships/hyperlink" Target="http://dealers.kohlerpower.it/" TargetMode="External"/><Relationship Id="rId956164259c708dd12" Type="http://schemas.openxmlformats.org/officeDocument/2006/relationships/image" Target="media/imgrId956164259c708dd12.png"/><Relationship Id="rId802864259c70963f7" Type="http://schemas.openxmlformats.org/officeDocument/2006/relationships/image" Target="media/imgrId802864259c70963f7.png"/><Relationship Id="rId835764259c70a48bb" Type="http://schemas.openxmlformats.org/officeDocument/2006/relationships/image" Target="media/imgrId835764259c70a48bb.png"/><Relationship Id="rId462364259c70b2b90" Type="http://schemas.openxmlformats.org/officeDocument/2006/relationships/image" Target="media/imgrId462364259c70b2b90.png"/><Relationship Id="rId711464259c70be068" Type="http://schemas.openxmlformats.org/officeDocument/2006/relationships/image" Target="media/imgrId711464259c70be068.png"/><Relationship Id="rId387164259c70d0378" Type="http://schemas.openxmlformats.org/officeDocument/2006/relationships/image" Target="media/imgrId387164259c70d0378.png"/><Relationship Id="rId856764259c70de8e6" Type="http://schemas.openxmlformats.org/officeDocument/2006/relationships/image" Target="media/imgrId856764259c70de8e6.png"/><Relationship Id="rId431264259c70eb022" Type="http://schemas.openxmlformats.org/officeDocument/2006/relationships/image" Target="media/imgrId431264259c70eb022.png"/><Relationship Id="rId934864259c70f20c5" Type="http://schemas.openxmlformats.org/officeDocument/2006/relationships/image" Target="media/imgrId934864259c70f20c5.jpg"/><Relationship Id="rId279264259c710300b" Type="http://schemas.openxmlformats.org/officeDocument/2006/relationships/image" Target="media/imgrId279264259c710300b.jpg"/><Relationship Id="rId510664259c710c0d6" Type="http://schemas.openxmlformats.org/officeDocument/2006/relationships/image" Target="media/imgrId510664259c710c0d6.png"/><Relationship Id="rId359764259c71113be" Type="http://schemas.openxmlformats.org/officeDocument/2006/relationships/image" Target="media/imgrId359764259c71113be.png"/><Relationship Id="rId450864259c7119524" Type="http://schemas.openxmlformats.org/officeDocument/2006/relationships/image" Target="media/imgrId450864259c7119524.png"/><Relationship Id="rId887664259c711d608" Type="http://schemas.openxmlformats.org/officeDocument/2006/relationships/image" Target="media/imgrId887664259c711d608.png"/><Relationship Id="rId659964259c7123b07" Type="http://schemas.openxmlformats.org/officeDocument/2006/relationships/image" Target="media/imgrId659964259c7123b07.png"/><Relationship Id="rId765164259c712bd2c" Type="http://schemas.openxmlformats.org/officeDocument/2006/relationships/image" Target="media/imgrId765164259c712bd2c.png"/><Relationship Id="rId339564259c713780e" Type="http://schemas.openxmlformats.org/officeDocument/2006/relationships/image" Target="media/imgrId339564259c713780e.jpg"/><Relationship Id="rId106364259c71446d2" Type="http://schemas.openxmlformats.org/officeDocument/2006/relationships/image" Target="media/imgrId106364259c71446d2.png"/><Relationship Id="rId588864259c7149707" Type="http://schemas.openxmlformats.org/officeDocument/2006/relationships/image" Target="media/imgrId588864259c7149707.jpg"/><Relationship Id="rId839364259c715058c" Type="http://schemas.openxmlformats.org/officeDocument/2006/relationships/image" Target="media/imgrId839364259c715058c.jpg"/><Relationship Id="rId575964259c71575a6" Type="http://schemas.openxmlformats.org/officeDocument/2006/relationships/image" Target="media/imgrId575964259c71575a6.jpg"/><Relationship Id="rId366264259c715ba3b" Type="http://schemas.openxmlformats.org/officeDocument/2006/relationships/image" Target="media/imgrId366264259c715ba3b.jpg"/><Relationship Id="rId760864259c715fcb2" Type="http://schemas.openxmlformats.org/officeDocument/2006/relationships/image" Target="media/imgrId760864259c715fcb2.jpg"/><Relationship Id="rId204064259c71651e8" Type="http://schemas.openxmlformats.org/officeDocument/2006/relationships/image" Target="media/imgrId204064259c71651e8.png"/><Relationship Id="rId517964259c7169e6e" Type="http://schemas.openxmlformats.org/officeDocument/2006/relationships/image" Target="media/imgrId517964259c7169e6e.png"/><Relationship Id="rId130564259c716eae4" Type="http://schemas.openxmlformats.org/officeDocument/2006/relationships/image" Target="media/imgrId130564259c716eae4.png"/><Relationship Id="rId891964259c7172db0" Type="http://schemas.openxmlformats.org/officeDocument/2006/relationships/image" Target="media/imgrId891964259c7172db0.jpg"/><Relationship Id="rId757864259c7177b25" Type="http://schemas.openxmlformats.org/officeDocument/2006/relationships/image" Target="media/imgrId757864259c7177b25.jpg"/><Relationship Id="rId705964259c717bb55" Type="http://schemas.openxmlformats.org/officeDocument/2006/relationships/image" Target="media/imgrId705964259c717bb55.jpg"/><Relationship Id="rId711664259c717fe4a" Type="http://schemas.openxmlformats.org/officeDocument/2006/relationships/image" Target="media/imgrId711664259c717fe4a.jpg"/><Relationship Id="rId208664259c71839e9" Type="http://schemas.openxmlformats.org/officeDocument/2006/relationships/image" Target="media/imgrId208664259c71839e9.jpg"/><Relationship Id="rId306864259c7187a76" Type="http://schemas.openxmlformats.org/officeDocument/2006/relationships/image" Target="media/imgrId306864259c7187a76.jpg"/><Relationship Id="rId635864259c718b7a1" Type="http://schemas.openxmlformats.org/officeDocument/2006/relationships/image" Target="media/imgrId635864259c718b7a1.jpg"/><Relationship Id="rId840864259c718fbaa" Type="http://schemas.openxmlformats.org/officeDocument/2006/relationships/image" Target="media/imgrId840864259c718fbaa.jpg"/><Relationship Id="rId459264259c71939b9" Type="http://schemas.openxmlformats.org/officeDocument/2006/relationships/image" Target="media/imgrId459264259c71939b9.jpg"/><Relationship Id="rId310364259c7197bcb" Type="http://schemas.openxmlformats.org/officeDocument/2006/relationships/image" Target="media/imgrId310364259c7197bcb.jpg"/><Relationship Id="rId363764259c719e00b" Type="http://schemas.openxmlformats.org/officeDocument/2006/relationships/image" Target="media/imgrId363764259c719e00b.jpg"/><Relationship Id="rId562164259c71a4d6b" Type="http://schemas.openxmlformats.org/officeDocument/2006/relationships/image" Target="media/imgrId562164259c71a4d6b.jpg"/><Relationship Id="rId632464259c71abaf7" Type="http://schemas.openxmlformats.org/officeDocument/2006/relationships/image" Target="media/imgrId632464259c71abaf7.jpg"/><Relationship Id="rId900464259c71af97c" Type="http://schemas.openxmlformats.org/officeDocument/2006/relationships/image" Target="media/imgrId900464259c71af97c.jpg"/><Relationship Id="rId857064259c71b3656" Type="http://schemas.openxmlformats.org/officeDocument/2006/relationships/image" Target="media/imgrId857064259c71b3656.jpg"/><Relationship Id="rId288864259c71ba365" Type="http://schemas.openxmlformats.org/officeDocument/2006/relationships/image" Target="media/imgrId288864259c71ba365.jpg"/><Relationship Id="rId367164259c71be4d9" Type="http://schemas.openxmlformats.org/officeDocument/2006/relationships/image" Target="media/imgrId367164259c71be4d9.jpg"/><Relationship Id="rId534064259c71c4c42" Type="http://schemas.openxmlformats.org/officeDocument/2006/relationships/image" Target="media/imgrId534064259c71c4c42.jpg"/><Relationship Id="rId365464259c71cb6ea" Type="http://schemas.openxmlformats.org/officeDocument/2006/relationships/image" Target="media/imgrId365464259c71cb6ea.jpg"/><Relationship Id="rId751964259c71cf4ef" Type="http://schemas.openxmlformats.org/officeDocument/2006/relationships/image" Target="media/imgrId751964259c71cf4ef.jpg"/><Relationship Id="rId565464259c71d2fee" Type="http://schemas.openxmlformats.org/officeDocument/2006/relationships/image" Target="media/imgrId565464259c71d2fee.jpg"/><Relationship Id="rId148364259c71d6ea5" Type="http://schemas.openxmlformats.org/officeDocument/2006/relationships/image" Target="media/imgrId148364259c71d6ea5.jpg"/><Relationship Id="rId145564259c71dd4f9" Type="http://schemas.openxmlformats.org/officeDocument/2006/relationships/image" Target="media/imgrId145564259c71dd4f9.jpg"/><Relationship Id="rId862664259c71e2e98" Type="http://schemas.openxmlformats.org/officeDocument/2006/relationships/image" Target="media/imgrId862664259c71e2e98.jpg"/><Relationship Id="rId802064259c71ed274" Type="http://schemas.openxmlformats.org/officeDocument/2006/relationships/image" Target="media/imgrId802064259c71ed274.png"/><Relationship Id="rId761364259c7201e35" Type="http://schemas.openxmlformats.org/officeDocument/2006/relationships/image" Target="media/imgrId761364259c7201e35.jpg"/><Relationship Id="rId118664259c7209049" Type="http://schemas.openxmlformats.org/officeDocument/2006/relationships/image" Target="media/imgrId118664259c7209049.jpg"/><Relationship Id="rId558164259c720da31" Type="http://schemas.openxmlformats.org/officeDocument/2006/relationships/image" Target="media/imgrId558164259c720da31.jpg"/><Relationship Id="rId168564259c7214b52" Type="http://schemas.openxmlformats.org/officeDocument/2006/relationships/image" Target="media/imgrId168564259c7214b52.jpg"/><Relationship Id="rId233764259c722353b" Type="http://schemas.openxmlformats.org/officeDocument/2006/relationships/image" Target="media/imgrId233764259c722353b.png"/><Relationship Id="rId232564259c722ace8" Type="http://schemas.openxmlformats.org/officeDocument/2006/relationships/image" Target="media/imgrId232564259c722ace8.png"/><Relationship Id="rId931364259c7232b93" Type="http://schemas.openxmlformats.org/officeDocument/2006/relationships/image" Target="media/imgrId931364259c7232b93.png"/><Relationship Id="rId583264259c7237a28" Type="http://schemas.openxmlformats.org/officeDocument/2006/relationships/image" Target="media/imgrId583264259c7237a28.png"/><Relationship Id="rId361464259c723f102" Type="http://schemas.openxmlformats.org/officeDocument/2006/relationships/image" Target="media/imgrId361464259c723f102.jpg"/><Relationship Id="rId571364259c7244323" Type="http://schemas.openxmlformats.org/officeDocument/2006/relationships/image" Target="media/imgrId571364259c7244323.jpg"/><Relationship Id="rId849964259c724bad7" Type="http://schemas.openxmlformats.org/officeDocument/2006/relationships/image" Target="media/imgrId849964259c724bad7.jpg"/><Relationship Id="rId497964259c725935e" Type="http://schemas.openxmlformats.org/officeDocument/2006/relationships/image" Target="media/imgrId497964259c725935e.png"/><Relationship Id="rId492164259c7262606" Type="http://schemas.openxmlformats.org/officeDocument/2006/relationships/image" Target="media/imgrId492164259c7262606.png"/><Relationship Id="rId253564259c726c1ce" Type="http://schemas.openxmlformats.org/officeDocument/2006/relationships/image" Target="media/imgrId253564259c726c1ce.png"/><Relationship Id="rId632864259c7272169" Type="http://schemas.openxmlformats.org/officeDocument/2006/relationships/image" Target="media/imgrId632864259c7272169.png"/><Relationship Id="rId127964259c7278995" Type="http://schemas.openxmlformats.org/officeDocument/2006/relationships/image" Target="media/imgrId127964259c7278995.png"/><Relationship Id="rId716164259c7283030" Type="http://schemas.openxmlformats.org/officeDocument/2006/relationships/image" Target="media/imgrId716164259c7283030.png"/><Relationship Id="rId829764259c728d06c" Type="http://schemas.openxmlformats.org/officeDocument/2006/relationships/image" Target="media/imgrId829764259c728d06c.png"/><Relationship Id="rId200564259c7296539" Type="http://schemas.openxmlformats.org/officeDocument/2006/relationships/image" Target="media/imgrId200564259c7296539.png"/><Relationship Id="rId499264259c729c962" Type="http://schemas.openxmlformats.org/officeDocument/2006/relationships/image" Target="media/imgrId499264259c729c962.png"/><Relationship Id="rId409164259c72a3e51" Type="http://schemas.openxmlformats.org/officeDocument/2006/relationships/image" Target="media/imgrId409164259c72a3e51.png"/><Relationship Id="rId399564259c72acf77" Type="http://schemas.openxmlformats.org/officeDocument/2006/relationships/image" Target="media/imgrId399564259c72acf77.png"/><Relationship Id="rId591264259c72b3e7d" Type="http://schemas.openxmlformats.org/officeDocument/2006/relationships/image" Target="media/imgrId591264259c72b3e7d.png"/><Relationship Id="rId192264259c72b93db" Type="http://schemas.openxmlformats.org/officeDocument/2006/relationships/image" Target="media/imgrId192264259c72b93db.png"/><Relationship Id="rId821664259c72c3ef0" Type="http://schemas.openxmlformats.org/officeDocument/2006/relationships/image" Target="media/imgrId821664259c72c3ef0.png"/><Relationship Id="rId890864259c72c8983" Type="http://schemas.openxmlformats.org/officeDocument/2006/relationships/image" Target="media/imgrId890864259c72c8983.png"/><Relationship Id="rId775564259c72ceca7" Type="http://schemas.openxmlformats.org/officeDocument/2006/relationships/image" Target="media/imgrId775564259c72ceca7.png"/><Relationship Id="rId795764259c72d5a7e" Type="http://schemas.openxmlformats.org/officeDocument/2006/relationships/image" Target="media/imgrId795764259c72d5a7e.jpg"/><Relationship Id="rId756764259c72dd0a1" Type="http://schemas.openxmlformats.org/officeDocument/2006/relationships/image" Target="media/imgrId756764259c72dd0a1.png"/><Relationship Id="rId397864259c72e1739" Type="http://schemas.openxmlformats.org/officeDocument/2006/relationships/image" Target="media/imgrId397864259c72e1739.png"/><Relationship Id="rId201564259c72e611a" Type="http://schemas.openxmlformats.org/officeDocument/2006/relationships/image" Target="media/imgrId201564259c72e611a.jpg"/><Relationship Id="rId231264259c72ec7aa" Type="http://schemas.openxmlformats.org/officeDocument/2006/relationships/image" Target="media/imgrId231264259c72ec7aa.jpg"/><Relationship Id="rId297664259c7300558" Type="http://schemas.openxmlformats.org/officeDocument/2006/relationships/image" Target="media/imgrId297664259c7300558.png"/><Relationship Id="rId488864259c7306d20" Type="http://schemas.openxmlformats.org/officeDocument/2006/relationships/image" Target="media/imgrId488864259c7306d20.jpg"/><Relationship Id="rId112764259c730c4f5" Type="http://schemas.openxmlformats.org/officeDocument/2006/relationships/image" Target="media/imgrId112764259c730c4f5.png"/><Relationship Id="rId794664259c731122a" Type="http://schemas.openxmlformats.org/officeDocument/2006/relationships/image" Target="media/imgrId794664259c731122a.png"/><Relationship Id="rId786864259c731832f" Type="http://schemas.openxmlformats.org/officeDocument/2006/relationships/image" Target="media/imgrId786864259c731832f.png"/><Relationship Id="rId610864259c7320725" Type="http://schemas.openxmlformats.org/officeDocument/2006/relationships/image" Target="media/imgrId610864259c7320725.png"/><Relationship Id="rId791064259c732814a" Type="http://schemas.openxmlformats.org/officeDocument/2006/relationships/image" Target="media/imgrId791064259c732814a.png"/><Relationship Id="rId253864259c732e9f9" Type="http://schemas.openxmlformats.org/officeDocument/2006/relationships/image" Target="media/imgrId253864259c732e9f9.jpg"/><Relationship Id="rId955164259c7332f27" Type="http://schemas.openxmlformats.org/officeDocument/2006/relationships/image" Target="media/imgrId955164259c7332f27.jpg"/><Relationship Id="rId289664259c73396d0" Type="http://schemas.openxmlformats.org/officeDocument/2006/relationships/image" Target="media/imgrId289664259c73396d0.png"/><Relationship Id="rId525864259c734124c" Type="http://schemas.openxmlformats.org/officeDocument/2006/relationships/image" Target="media/imgrId525864259c734124c.png"/><Relationship Id="rId586764259c7348de8" Type="http://schemas.openxmlformats.org/officeDocument/2006/relationships/image" Target="media/imgrId586764259c7348de8.png"/><Relationship Id="rId791064259c7351f50" Type="http://schemas.openxmlformats.org/officeDocument/2006/relationships/image" Target="media/imgrId791064259c7351f50.png"/><Relationship Id="rId655564259c735abe5" Type="http://schemas.openxmlformats.org/officeDocument/2006/relationships/image" Target="media/imgrId655564259c735abe5.png"/><Relationship Id="rId628264259c736215b" Type="http://schemas.openxmlformats.org/officeDocument/2006/relationships/image" Target="media/imgrId628264259c736215b.jpg"/><Relationship Id="rId450964259c73664e3" Type="http://schemas.openxmlformats.org/officeDocument/2006/relationships/image" Target="media/imgrId450964259c73664e3.jpg"/><Relationship Id="rId337264259c7372d0a" Type="http://schemas.openxmlformats.org/officeDocument/2006/relationships/image" Target="media/imgrId337264259c7372d0a.png"/><Relationship Id="rId455664259c737a2fe" Type="http://schemas.openxmlformats.org/officeDocument/2006/relationships/image" Target="media/imgrId455664259c737a2fe.png"/><Relationship Id="rId937064259c7382547" Type="http://schemas.openxmlformats.org/officeDocument/2006/relationships/image" Target="media/imgrId937064259c7382547.png"/><Relationship Id="rId400464259c738dda9" Type="http://schemas.openxmlformats.org/officeDocument/2006/relationships/image" Target="media/imgrId400464259c738dda9.jpg"/><Relationship Id="rId611964259c73e9309" Type="http://schemas.openxmlformats.org/officeDocument/2006/relationships/image" Target="media/imgrId611964259c73e9309.png"/><Relationship Id="rId162864259c73f0123" Type="http://schemas.openxmlformats.org/officeDocument/2006/relationships/image" Target="media/imgrId162864259c73f012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272648" Type="http://schemas.openxmlformats.org/officeDocument/2006/relationships/image" Target="media/imgrId812726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272648" Type="http://schemas.openxmlformats.org/officeDocument/2006/relationships/image" Target="media/imgrId812726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272648" Type="http://schemas.openxmlformats.org/officeDocument/2006/relationships/image" Target="media/imgrId812726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272648" Type="http://schemas.openxmlformats.org/officeDocument/2006/relationships/image" Target="media/imgrId812726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272648" Type="http://schemas.openxmlformats.org/officeDocument/2006/relationships/image" Target="media/imgrId812726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272648" Type="http://schemas.openxmlformats.org/officeDocument/2006/relationships/image" Target="media/imgrId812726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