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527383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81896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019203" w:name="ctxt"/>
    <w:bookmarkEnd w:id="660192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0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08164259e3ac4ce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01164259e3ac4f4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61464259e3ac590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4832108" name="name352464259e3ad17a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65364259e3ad17a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48507" name="name707564259e3ad8b4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31264259e3ad8b40"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760909" name="name455264259e3ae6bb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62164259e3ae6bb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2164518" name="name107564259e3b7d8a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48664259e3b7d8a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1971006" name="name947164259e3b889b7"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49164259e3b889b3"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30 </w:t>
                  </w:r>
                  <w:bookmarkStart w:id="94376073" w:name="result_box"/>
                  <w:bookmarkEnd w:id="94376073"/>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4139127" w:name="result_box"/>
                  <w:bookmarkEnd w:id="34139127"/>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6013335" name="name118064259e3b97c89"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124264259e3b97c8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6751750" name="name329164259e3ba3e1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02064259e3ba3e1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7490658" name="name819364259e3baf84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45864259e3baf84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86193" name="name783964259e3bb63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064259e3bb63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07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07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07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07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88750" name="name835964259e3bbd7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764259e3bbd7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07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07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07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07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225" w:after="225" w:line="262" w:lineRule="auto"/>
        <w:ind w:left="0" w:right="0"/>
        <w:jc w:val="left"/>
      </w:pPr>
      <w:r>
        <w:drawing>
          <wp:inline distT="0" distB="0" distL="0" distR="0">
            <wp:extent cx="324000" cy="324000"/>
            <wp:effectExtent b="0" l="0" r="0" t="0"/>
            <wp:docPr id="56222725" name="name522964259e3bc55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0464259e3bc55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Important</w:t>
      </w:r>
    </w:p>
    <w:p>
      <w:pPr>
        <w:numPr>
          <w:ilvl w:val="0"/>
          <w:numId w:val="707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073"/>
        </w:numPr>
        <w:spacing w:before="0" w:after="0" w:line="240" w:lineRule="auto"/>
        <w:jc w:val="left"/>
        <w:rPr>
          <w:color w:val="00274C"/>
          <w:sz w:val="20"/>
          <w:szCs w:val="20"/>
        </w:rPr>
      </w:pPr>
      <w:r>
        <w:rPr>
          <w:color w:val="00274C"/>
          <w:sz w:val="20"/>
          <w:szCs w:val="20"/>
          <w:u w:val="none"/>
        </w:rPr>
        <w:t xml:space="preserve">Any failures resulting from the use of fuels other than recommended will not be warranted.</w:t>
      </w:r>
    </w:p>
    <w:p>
      <w:pPr>
        <w:widowControl w:val="on"/>
        <w:pBdr/>
        <w:spacing w:before="225" w:after="225" w:line="262" w:lineRule="auto"/>
        <w:ind w:left="0" w:right="0"/>
        <w:jc w:val="left"/>
      </w:pPr>
      <w:r>
        <w:drawing>
          <wp:inline distT="0" distB="0" distL="0" distR="0">
            <wp:extent cx="324000" cy="324000"/>
            <wp:effectExtent b="0" l="0" r="0" t="0"/>
            <wp:docPr id="97754578" name="name782464259e3bcd8c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7264259e3bcd8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Warning</w:t>
      </w:r>
    </w:p>
    <w:p>
      <w:pPr>
        <w:numPr>
          <w:ilvl w:val="0"/>
          <w:numId w:val="707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 </w:t>
      </w:r>
    </w:p>
    <w:p>
      <w:pPr>
        <w:numPr>
          <w:ilvl w:val="0"/>
          <w:numId w:val="707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Fuel recommendations</w:t>
      </w:r>
    </w:p>
    <w:p>
      <w:pPr>
        <w:numPr>
          <w:ilvl w:val="0"/>
          <w:numId w:val="7073"/>
        </w:numPr>
        <w:spacing w:before="0" w:after="0" w:line="240" w:lineRule="auto"/>
        <w:jc w:val="left"/>
        <w:rPr>
          <w:color w:val="00274C"/>
          <w:sz w:val="20"/>
          <w:szCs w:val="20"/>
        </w:rPr>
      </w:pPr>
      <w:r>
        <w:rPr>
          <w:color w:val="00274C"/>
          <w:sz w:val="20"/>
          <w:szCs w:val="20"/>
          <w:u w:val="none"/>
        </w:rPr>
        <w:t xml:space="preserve">Purchase diesel fuel in small quantities and store it in clean, approved containers. Clean fuel prevents the diesel fuel injectors and pumps from clogging. Do not overfill the fuel tank.</w:t>
      </w:r>
    </w:p>
    <w:p>
      <w:pPr>
        <w:numPr>
          <w:ilvl w:val="0"/>
          <w:numId w:val="7073"/>
        </w:numPr>
        <w:spacing w:before="0" w:after="0" w:line="240" w:lineRule="auto"/>
        <w:jc w:val="left"/>
        <w:rPr>
          <w:color w:val="00274C"/>
          <w:sz w:val="20"/>
          <w:szCs w:val="20"/>
        </w:rPr>
      </w:pPr>
      <w:r>
        <w:rPr>
          <w:color w:val="00274C"/>
          <w:sz w:val="20"/>
          <w:szCs w:val="20"/>
          <w:u w:val="none"/>
        </w:rPr>
        <w:t xml:space="preserve">Leave room for the fuel to expand.</w:t>
      </w:r>
    </w:p>
    <w:p>
      <w:pPr>
        <w:numPr>
          <w:ilvl w:val="0"/>
          <w:numId w:val="7073"/>
        </w:numPr>
        <w:spacing w:before="0" w:after="0" w:line="240" w:lineRule="auto"/>
        <w:jc w:val="left"/>
        <w:rPr>
          <w:color w:val="00274C"/>
          <w:sz w:val="20"/>
          <w:szCs w:val="20"/>
        </w:rPr>
      </w:pPr>
      <w:r>
        <w:rPr>
          <w:color w:val="00274C"/>
          <w:sz w:val="20"/>
          <w:szCs w:val="20"/>
          <w:u w:val="none"/>
        </w:rPr>
        <w:t xml:space="preserve">Immediately clean up any spillage during refuelling.</w:t>
      </w:r>
    </w:p>
    <w:p>
      <w:pPr>
        <w:numPr>
          <w:ilvl w:val="0"/>
          <w:numId w:val="7073"/>
        </w:numPr>
        <w:spacing w:before="0" w:after="0" w:line="240" w:lineRule="auto"/>
        <w:jc w:val="left"/>
        <w:rPr>
          <w:color w:val="00274C"/>
          <w:sz w:val="20"/>
          <w:szCs w:val="20"/>
        </w:rPr>
      </w:pPr>
      <w:r>
        <w:rPr>
          <w:color w:val="00274C"/>
          <w:sz w:val="20"/>
          <w:szCs w:val="20"/>
          <w:u w:val="none"/>
        </w:rPr>
        <w:t xml:space="preserve">Never store diesel fuel in galvanized containers; diesel fuel and the galvanized coating react chemically to each other, producing flaking that quickly clogs filters or causes fuel pump or injector failure.</w:t>
      </w:r>
    </w:p>
    <w:p>
      <w:pPr>
        <w:numPr>
          <w:ilvl w:val="0"/>
          <w:numId w:val="7073"/>
        </w:numPr>
        <w:spacing w:before="0" w:after="0" w:line="240" w:lineRule="auto"/>
        <w:jc w:val="left"/>
        <w:rPr>
          <w:color w:val="00274C"/>
          <w:sz w:val="20"/>
          <w:szCs w:val="20"/>
        </w:rPr>
      </w:pPr>
      <w:r>
        <w:rPr>
          <w:color w:val="00274C"/>
          <w:sz w:val="20"/>
          <w:szCs w:val="20"/>
          <w:u w:val="none"/>
        </w:rPr>
        <w:t xml:space="preserve">High sulphur content in fuel may cause engine wear. In those countries where diesel has a high sulphur content, it is advisable to lubricate the engine with a high alkaline oil or alternatively to replace the lubricating oil recommended by the manufacturer more frequently. The regions in which diesel normally has a low sulphur content are Europe, North America, and Australia.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p>
    <w:p>
      <w:pPr>
        <w:widowControl w:val="on"/>
        <w:pBdr/>
        <w:spacing w:before="0" w:after="0" w:line="262" w:lineRule="auto"/>
        <w:ind w:left="0" w:right="0"/>
        <w:jc w:val="left"/>
      </w:pPr>
      <w:r>
        <w:rPr>
          <w:b/>
          <w:bCs/>
          <w:color w:val="00274C"/>
          <w:sz w:val="20"/>
          <w:szCs w:val="20"/>
          <w:u w:val="none"/>
        </w:rPr>
        <w:t xml:space="preserve">In a warranty case the customer must prove by a certificate from the fuel supplier that an allowed fuel was used.</w:t>
      </w:r>
    </w:p>
    <w:p>
      <w:pPr>
        <w:widowControl w:val="on"/>
        <w:pBdr/>
        <w:spacing w:before="0" w:after="0" w:line="262" w:lineRule="auto"/>
        <w:ind w:left="0" w:right="0"/>
        <w:jc w:val="left"/>
      </w:pPr>
      <w:r>
        <w:rPr>
          <w:b/>
          <w:bCs/>
          <w:color w:val="00274C"/>
          <w:sz w:val="20"/>
          <w:szCs w:val="20"/>
          <w:u w:val="none"/>
        </w:rPr>
        <w:t xml:space="preserve">Do NOT USE vegetable oils. Biofuel contents limit as specified by EN590 and ASTMD975. Any failure resulting from the use of fuel other than recommended will not be warranted.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Certification --&gt;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5 - </w:t>
            </w:r>
            <w:r>
              <w:rPr>
                <w:color w:val="00274C"/>
                <w:position w:val="-2"/>
                <w:sz w:val="20"/>
                <w:szCs w:val="20"/>
                <w:u w:val="none"/>
              </w:rPr>
              <w:t xml:space="preserve"> </w:t>
            </w:r>
            <w:r>
              <w:rPr>
                <w:b/>
                <w:bCs/>
                <w:color w:val="00274C"/>
                <w:position w:val="-2"/>
                <w:sz w:val="20"/>
                <w:szCs w:val="20"/>
                <w:u w:val="none"/>
              </w:rPr>
              <w:t xml:space="preserve">Tier IV Final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Remarks</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Type --&gt;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38312244" name="name796764259e3bd3bc2"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789264259e3bd3bbe"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590 - DIN 51628)</w:t>
            </w:r>
          </w:p>
        </w:tc>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Do NOT USE vegetable oils as a biofuel not compliant with EN590 prescription.</w:t>
            </w:r>
          </w:p>
          <w:p>
            <w:pPr>
              <w:widowControl w:val="on"/>
              <w:pBdr/>
              <w:spacing w:before="0" w:after="0" w:line="262" w:lineRule="auto"/>
              <w:ind w:left="0" w:right="0"/>
              <w:jc w:val="center"/>
              <w:textAlignment w:val="center"/>
            </w:pPr>
            <w:r>
              <w:rPr>
                <w:color w:val="00274C"/>
                <w:position w:val="-2"/>
                <w:sz w:val="20"/>
                <w:szCs w:val="20"/>
                <w:u w:val="none"/>
              </w:rPr>
              <w:t xml:space="preserve">Any failure resulting from the use of fuel other than recommended will not be warranted.</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74661855" name="name943764259e3bd9468"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199964259e3bd9463"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Military NATO Fuel F-54 (S = 10 ppm)</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98920679" name="name486964259e3be22d5"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977964259e3be22d0"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Fuel for low temperatures</w:t>
      </w:r>
    </w:p>
    <w:p>
      <w:pPr>
        <w:numPr>
          <w:ilvl w:val="0"/>
          <w:numId w:val="7073"/>
        </w:numPr>
        <w:spacing w:before="0" w:after="0" w:line="240" w:lineRule="auto"/>
        <w:jc w:val="left"/>
        <w:rPr>
          <w:color w:val="00274C"/>
          <w:sz w:val="20"/>
          <w:szCs w:val="20"/>
        </w:rPr>
      </w:pPr>
      <w:r>
        <w:rPr>
          <w:color w:val="00274C"/>
          <w:sz w:val="20"/>
          <w:szCs w:val="20"/>
          <w:u w:val="none"/>
        </w:rPr>
        <w:t xml:space="preserve">When operating the engine in ambient temperatures lower than 0°C, use suitable low temperature fuel normally available from fuel distributors and corresponding to the specifications of Tab. 2.3.</w:t>
      </w:r>
    </w:p>
    <w:p>
      <w:pPr>
        <w:numPr>
          <w:ilvl w:val="0"/>
          <w:numId w:val="707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07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It is possible to run the engine at temperatures below 0°C using special winter fuels. These fuels reduce the formation of paraffin in diesel at low temperatures. If paraffin forms in the diesel, the fuel filter becomes clogged interrupting the fuel flow.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Fuel can be: *</w:t>
      </w:r>
    </w:p>
    <w:p>
      <w:pPr>
        <w:numPr>
          <w:ilvl w:val="0"/>
          <w:numId w:val="7073"/>
        </w:numPr>
        <w:spacing w:before="0" w:after="0" w:line="240" w:lineRule="auto"/>
        <w:jc w:val="left"/>
        <w:rPr>
          <w:color w:val="00274C"/>
          <w:sz w:val="20"/>
          <w:szCs w:val="20"/>
        </w:rPr>
      </w:pPr>
      <w:r>
        <w:rPr>
          <w:color w:val="00274C"/>
          <w:sz w:val="20"/>
          <w:szCs w:val="20"/>
          <w:u w:val="none"/>
        </w:rPr>
        <w:t xml:space="preserve">Summer down to 0°C *</w:t>
      </w:r>
    </w:p>
    <w:p>
      <w:pPr>
        <w:numPr>
          <w:ilvl w:val="0"/>
          <w:numId w:val="7073"/>
        </w:numPr>
        <w:spacing w:before="0" w:after="0" w:line="240" w:lineRule="auto"/>
        <w:jc w:val="left"/>
        <w:rPr>
          <w:color w:val="00274C"/>
          <w:sz w:val="20"/>
          <w:szCs w:val="20"/>
        </w:rPr>
      </w:pPr>
      <w:r>
        <w:rPr>
          <w:color w:val="00274C"/>
          <w:sz w:val="20"/>
          <w:szCs w:val="20"/>
          <w:u w:val="none"/>
        </w:rPr>
        <w:t xml:space="preserve">Winter down to -15°C *</w:t>
      </w:r>
    </w:p>
    <w:p>
      <w:pPr>
        <w:numPr>
          <w:ilvl w:val="0"/>
          <w:numId w:val="7073"/>
        </w:numPr>
        <w:spacing w:before="0" w:after="0" w:line="240" w:lineRule="auto"/>
        <w:jc w:val="left"/>
        <w:rPr>
          <w:color w:val="00274C"/>
          <w:sz w:val="20"/>
          <w:szCs w:val="20"/>
        </w:rPr>
      </w:pPr>
      <w:r>
        <w:rPr>
          <w:color w:val="00274C"/>
          <w:sz w:val="20"/>
          <w:szCs w:val="20"/>
          <w:u w:val="none"/>
        </w:rPr>
        <w:t xml:space="preserve">Arctic below -16°C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Biodiesel fuel *</w:t>
      </w:r>
    </w:p>
    <w:p>
      <w:pPr>
        <w:numPr>
          <w:ilvl w:val="0"/>
          <w:numId w:val="7073"/>
        </w:numPr>
        <w:spacing w:before="0" w:after="0" w:line="240" w:lineRule="auto"/>
        <w:jc w:val="left"/>
        <w:rPr>
          <w:color w:val="00274C"/>
          <w:sz w:val="20"/>
          <w:szCs w:val="20"/>
        </w:rPr>
      </w:pPr>
      <w:r>
        <w:rPr>
          <w:color w:val="00274C"/>
          <w:sz w:val="20"/>
          <w:szCs w:val="20"/>
          <w:u w:val="none"/>
        </w:rPr>
        <w:t xml:space="preserve">DO NOT USE vegetable oil as a biofuel for this engine.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Biodiesel blends must be purchased from a BQ-9000 Certified Marketer and meet the American Society for Testing and Materials (ASTM) specifications for biodiesel under ASTM D6751 for North America. In Europe, biodiesel blends must meet the EN14214 standard. *</w:t>
      </w:r>
    </w:p>
    <w:p>
      <w:pPr>
        <w:widowControl w:val="on"/>
        <w:pBdr/>
        <w:spacing w:before="0" w:after="0" w:line="262" w:lineRule="auto"/>
        <w:ind w:left="0" w:right="0"/>
        <w:jc w:val="left"/>
      </w:pPr>
      <w:r>
        <w:rPr>
          <w:color w:val="00274C"/>
          <w:sz w:val="20"/>
          <w:szCs w:val="20"/>
          <w:u w:val="none"/>
        </w:rPr>
        <w:t xml:space="preserve">Biodiesel has a strong cleansing effect; hence initial use will typically result in a collection of deposits from fuel lines and the fuel tank from previous use of diesel at the fuel filter. Therefore, the fuel filter must be changed 30 to 50 hours after changing over from diesel to biodiesel. Shortened fuel filter change intervals are required and fuel dilution of lube oil is possible with the use of biodiesel. Therefore, halved shortened lube oil change intervals must be introduced. Periodic checks of hoses and seals must also be conducted. *</w:t>
      </w:r>
    </w:p>
    <w:p>
      <w:pPr>
        <w:widowControl w:val="on"/>
        <w:pBdr/>
        <w:spacing w:before="0" w:after="0" w:line="262" w:lineRule="auto"/>
        <w:ind w:left="0" w:right="0"/>
        <w:jc w:val="left"/>
      </w:pPr>
      <w:r>
        <w:rPr>
          <w:color w:val="00274C"/>
          <w:sz w:val="20"/>
          <w:szCs w:val="20"/>
          <w:u w:val="none"/>
        </w:rPr>
        <w:t xml:space="preserve">Biodiesel has a high cloud point so heating the fuel is necessary for low ambient temperature operation to avoid waxing or gelling. *</w:t>
      </w:r>
    </w:p>
    <w:p>
      <w:pPr>
        <w:widowControl w:val="on"/>
        <w:pBdr/>
        <w:spacing w:before="0" w:after="0" w:line="262" w:lineRule="auto"/>
        <w:ind w:left="0" w:right="0"/>
        <w:jc w:val="left"/>
      </w:pPr>
      <w:r>
        <w:rPr>
          <w:color w:val="00274C"/>
          <w:sz w:val="20"/>
          <w:szCs w:val="20"/>
          <w:u w:val="none"/>
        </w:rPr>
        <w:t xml:space="preserve">Engine storage with biodiesel longer than 4 to 6 weeks must be avoided.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Emission control information *</w:t>
      </w:r>
    </w:p>
    <w:p>
      <w:pPr>
        <w:numPr>
          <w:ilvl w:val="0"/>
          <w:numId w:val="7073"/>
        </w:numPr>
        <w:spacing w:before="0" w:after="0" w:line="240" w:lineRule="auto"/>
        <w:jc w:val="left"/>
        <w:rPr>
          <w:color w:val="00274C"/>
          <w:sz w:val="20"/>
          <w:szCs w:val="20"/>
        </w:rPr>
      </w:pPr>
      <w:r>
        <w:rPr>
          <w:color w:val="00274C"/>
          <w:sz w:val="20"/>
          <w:szCs w:val="20"/>
          <w:u w:val="none"/>
        </w:rPr>
        <w:t xml:space="preserve">To be Emission compliant, only ultra low sulfur fuel can be used. *</w:t>
      </w:r>
    </w:p>
    <w:p>
      <w:pPr>
        <w:numPr>
          <w:ilvl w:val="0"/>
          <w:numId w:val="7073"/>
        </w:numPr>
        <w:spacing w:before="0" w:after="0" w:line="240" w:lineRule="auto"/>
        <w:jc w:val="left"/>
        <w:rPr>
          <w:color w:val="00274C"/>
          <w:sz w:val="20"/>
          <w:szCs w:val="20"/>
        </w:rPr>
      </w:pPr>
      <w:r>
        <w:rPr>
          <w:color w:val="00274C"/>
          <w:sz w:val="20"/>
          <w:szCs w:val="20"/>
          <w:u w:val="none"/>
        </w:rPr>
        <w:t xml:space="preserve">“Only ultra low sulfur fuel” label must be attached near the fuel inlet.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481963" name="name950064259e3bebb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064259e3bebb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73"/>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70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70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7073"/>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7073"/>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7073"/>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7073"/>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707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707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7073"/>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7073"/>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7073"/>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7073"/>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7073"/>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073"/>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7073"/>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7073"/>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073"/>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7073"/>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7073"/>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7073"/>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7073"/>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7073"/>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7073"/>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7073"/>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7073"/>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7073"/>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073"/>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073"/>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7073"/>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7073"/>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7073"/>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7073"/>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7073"/>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7073"/>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29253" name="name679464259e3c068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964259e3c068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7073"/>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7073"/>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7073"/>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71200" cy="3348000"/>
            <wp:effectExtent b="0" l="0" r="0" t="0"/>
            <wp:docPr id="7263839" name="name251464259e3c17eab"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939264259e3c17ea6"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7073"/>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1773499" name="name752564259e3c1e91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30864259e3c1e91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6342327" name="name871564259e3c2415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84564259e3c24159"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8016221" name="name732464259e3c2a0f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16564259e3c2a0f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3322420" name="name331564259e3c2fe3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0964259e3c2fe3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5891327" name="name754264259e3c38b1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9664259e3c38b1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631952" name="name950464259e3c41ca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0364259e3c41ca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2007480" name="name460764259e3c4a0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9764259e3c4a0f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680444" name="name717664259e3c520e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1464259e3c520e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0227807" name="name498964259e3c5b73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52764259e3c5b738"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532954" name="name270464259e3c6376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39264259e3c63762"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3843744" name="name831264259e3c6a71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94664259e3c6a71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027063" name="name829064259e3c72c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464259e3c72c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866759" name="name945964259e3c79f7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1164259e3c79f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357169" name="name568364259e3c8225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41564259e3c8225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8183071" name="name106164259e3c93b7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2364259e3c93b6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346940" name="name398764259e3c9b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264259e3c9b1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534734" name="name976264259e3ca2b4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66664259e3ca2b4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986828" name="name681764259e3cab0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664259e3cab0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733397" name="name282864259e3cb334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8464259e3cb334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048602" name="name942864259e3cbaf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664259e3cbaf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080634" name="name879664259e3cc527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31564259e3cc526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153950" name="name436464259e3ccd5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164259e3ccd5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552298" name="name331164259e3cd654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6764259e3cd654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381995" name="name140764259e3cdfe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764259e3cdfe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1602852" name="name993264259e3ce760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0264259e3ce760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280575" name="name185664259e3cf00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564259e3cf00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409873" name="name131064259e3d03fb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3264259e3d03fb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401893" name="name838664259e3d0dc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164259e3d0dc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107138" name="name845164259e3d182c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60064259e3d182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457763" name="name642964259e3d208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664259e3d208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7073"/>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85347" name="name557964259e3d2e6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764259e3d2e6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7073"/>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7075"/>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7075"/>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7075"/>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7075"/>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59117" name="name929164259e3d390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964259e3d390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xx</w:t>
            </w:r>
            <w:r>
              <w:rPr>
                <w:color w:val="00274C"/>
                <w:position w:val="-2"/>
                <w:sz w:val="20"/>
                <w:szCs w:val="20"/>
                <w:u w:val="none"/>
              </w:rPr>
              <w:t xml:space="preserve"> from point x to point x).</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xx and Tab. xx</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1871480" name="name648864259e3d7804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82864259e3d7804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8768" name="name530364259e3d853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964259e3d853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7076"/>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7076"/>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7076"/>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7073"/>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707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07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07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68365" name="name666464259e3d90e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564259e3d90e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07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07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020" name="name809064259e3d9b7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564259e3d9b7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Before proceeding with operation, read  </w:t>
      </w:r>
      <w:hyperlink r:id="rId606164259e3d9bee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44124" name="name650264259e3da48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164259e3da48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For safety precautions see </w:t>
      </w:r>
      <w:hyperlink r:id="rId832164259e3da50d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7678342" name="name161264259e3db9e63"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511664259e3db9e5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0150333" name="name977564259e3dc6905"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194864259e3dc690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5915460" name="name124664259e3dcfbdd"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288164259e3dcfbd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4164417" name="name807064259e3ddb0d9"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52064259e3ddb0d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30255" name="name344864259e3de8a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4259e3de8a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Before proceeding with operation, read  </w:t>
      </w:r>
      <w:hyperlink r:id="rId333064259e3de91c8"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54973" name="name474964259e3df38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164259e3df38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073"/>
        </w:numPr>
        <w:spacing w:before="0" w:after="0" w:line="240" w:lineRule="auto"/>
        <w:jc w:val="left"/>
        <w:rPr>
          <w:color w:val="00274C"/>
          <w:sz w:val="20"/>
          <w:szCs w:val="20"/>
        </w:rPr>
      </w:pPr>
      <w:r>
        <w:rPr>
          <w:color w:val="00274C"/>
          <w:sz w:val="20"/>
          <w:szCs w:val="20"/>
          <w:u w:val="none"/>
        </w:rPr>
        <w:t xml:space="preserve">Fill the engine off.</w:t>
      </w:r>
    </w:p>
    <w:p>
      <w:pPr>
        <w:numPr>
          <w:ilvl w:val="0"/>
          <w:numId w:val="7073"/>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306864259e3e00123"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7073"/>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7073"/>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7073"/>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7073"/>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7073"/>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375464259e3e0117d"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35643" name="name917664259e3e0a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364259e3e0a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8164259e3e0ad4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3864259e3e0b09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7077"/>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7077"/>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69289" name="name947364259e3e949b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85164259e3e949a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654665" name="name720164259e3ecf2a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61764259e3ecf2a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324109" name="name927164259e3f6740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87264259e3f6740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707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707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707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707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3358038" name="name875164259e3f708b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15364259e3f708b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7016595" name="name215664259e3f77b6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01964259e3f77b5e"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45938" name="name104964259e3f8022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58164259e3f8021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528249" name="name664264259e3f877c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03164259e3f877c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708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70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8764259e3f8827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470332" name="name724764259e3f8f28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88364259e3f8f28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159349" name="name305164259e3f95e92"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62764259e3f95e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08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708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7081"/>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686064259e3f96c0b"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708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708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7191276" name="name679864259e3f9c68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342564259e3f9c68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461486" name="name562264259e3fa1b57"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341364259e3fa1b52"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503592" name="name176864259e3fa7149"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351064259e3fa714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9393490" name="name261864259e3fac45b"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247964259e3fac45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7082"/>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p>
            <w:pPr>
              <w:numPr>
                <w:ilvl w:val="0"/>
                <w:numId w:val="708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08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08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436089" name="name354564259e3fb8c1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28164259e3fb8c1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6014100" name="name367664259e3fbda5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5764259e3fbda5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6322207" name="name819164259e3fc4bb2"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91664259e3fc4bae"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19085" name="name870764259e3fcbd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464259e3fcbd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01954" name="name915064259e3fd42c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0664259e3fd4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  </w:t>
            </w:r>
            <w:r>
              <w:rPr>
                <w:b/>
                <w:bCs/>
                <w:color w:val="00274C"/>
                <w:position w:val="-2"/>
                <w:sz w:val="20"/>
                <w:szCs w:val="20"/>
                <w:u w:val="none"/>
              </w:rPr>
              <w:t xml:space="preserve">(Tab. 2.4)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7083"/>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708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79907" name="name586964259e3fdd7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9864259e3fdd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7084"/>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355073" name="name880864259e3fe8cf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66664259e3fe8cf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566737" name="name992964259e3ff02d3"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81564259e3ff02c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3577087" name="name749664259e400818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7364259e400817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p>
            <w:pPr>
              <w:numPr>
                <w:ilvl w:val="0"/>
                <w:numId w:val="7085"/>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974473" name="name289064259e4010544"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33664259e401053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08126" name="name890064259e4017240"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86064259e401723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435746" name="name460064259e401e954"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34864259e401e94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946413" name="name519864259e40279a9"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05464259e40279a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774754" name="name163764259e403411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96264259e403410f"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342439" name="name942564259e403e80f"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68764259e403e8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453411" name="name384764259e4046e61"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516864259e4046e5a"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1572" name="name683264259e404c1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964259e404c1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708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708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708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708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162544" name="name879364259e4056442"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300364259e40564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114054" name="name288364259e405e6a6"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828164259e405e6a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6994" name="name150964259e40635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264259e40635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0764259e4063c9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30471" name="name733964259e406a4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864259e406a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2964259e406b25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708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08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708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504804" name="name418464259e4070a72"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96864259e4070a6d"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56219" name="name408964259e40754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964259e40754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7073"/>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708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7088"/>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708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678985" name="name696964259e407ced6"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23764259e407ced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149365" name="name961664259e40870a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16264259e408709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296168" name="name386464259e408dda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80264259e408dda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7089"/>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708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7089"/>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988370" name="name635564259e4095671"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155164259e409566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84610" name="name504264259e409c10f"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84264259e409c10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46778" name="name881464259e40a31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964259e40a31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51888" name="name555464259e40a76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464259e40a76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9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709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792469" name="name595164259e40adf36"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306464259e40adf3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3154836" name="name409064259e40b35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7464259e40b35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13564259e40b3c61"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9861010" name="name568164259e40b97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0364259e40b97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5464259e40b9d1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342027" name="name554964259e40bfd6d"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322564259e40bfd67"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709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921427" name="name194264259e40c9117"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18464259e40c911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5460" name="name277264259e40cd9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064259e40cd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2264259e40ce0e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56653" name="name827364259e40d19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064259e40d19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0064259e40d20b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9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9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7093"/>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7093"/>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7094"/>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8735890" name="name360764259e40dcc0a"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100364259e40dcc04"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63043362" name="name267264259e40e4813"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89464259e40e480d"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755717" name="name396164259e40ecd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8064259e40ecd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815764259e40ed329"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159964259e40ed658"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7073"/>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7073"/>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7073"/>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90664259e40eec7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7095"/>
        </w:numPr>
        <w:spacing w:before="0" w:after="0" w:line="240" w:lineRule="auto"/>
        <w:jc w:val="left"/>
        <w:rPr>
          <w:color w:val="00274C"/>
          <w:sz w:val="20"/>
          <w:szCs w:val="20"/>
        </w:rPr>
      </w:pPr>
      <w:r>
        <w:rPr>
          <w:color w:val="00274C"/>
          <w:sz w:val="20"/>
          <w:szCs w:val="20"/>
          <w:u w:val="none"/>
        </w:rPr>
        <w:t xml:space="preserve">Engine oil replacement </w:t>
      </w:r>
      <w:hyperlink r:id="rId818564259e40eef6d"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09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709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09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09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09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09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09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09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09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09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09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09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09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09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09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09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09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09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09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27064259e40f19b7" w:history="1">
        <w:r>
          <w:rPr>
            <w:rStyle w:val="DefaultParagraphFontPHPDOCX"/>
            <w:color w:val="0000FF"/>
            <w:sz w:val="20"/>
            <w:szCs w:val="20"/>
            <w:u w:val="single" w:color=""/>
          </w:rPr>
          <w:t xml:space="preserve">(</w:t>
        </w:r>
      </w:hyperlink>
      <w:r>
        <w:rPr>
          <w:color w:val="00274C"/>
          <w:sz w:val="20"/>
          <w:szCs w:val="20"/>
          <w:u w:val="none"/>
        </w:rPr>
        <w:t xml:space="preserve"> </w:t>
      </w:r>
      <w:hyperlink r:id="rId269064259e40f1aeb" w:history="1">
        <w:r>
          <w:rPr>
            <w:rStyle w:val="DefaultParagraphFontPHPDOCX"/>
            <w:b/>
            <w:bCs/>
            <w:color w:val="0000FF"/>
            <w:sz w:val="20"/>
            <w:szCs w:val="20"/>
            <w:u w:val="none"/>
          </w:rPr>
          <w:t xml:space="preserve">Par. 6.1</w:t>
        </w:r>
      </w:hyperlink>
      <w:r>
        <w:rPr>
          <w:color w:val="00274C"/>
          <w:sz w:val="20"/>
          <w:szCs w:val="20"/>
          <w:u w:val="none"/>
        </w:rPr>
        <w:t xml:space="preserve"> </w:t>
      </w:r>
      <w:hyperlink r:id="rId665764259e40f1c5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88504" name="name262664259e41018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564259e41018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07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09364259e4102081"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09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096"/>
        </w:numPr>
        <w:spacing w:before="0" w:after="0" w:line="240" w:lineRule="auto"/>
        <w:jc w:val="left"/>
        <w:rPr>
          <w:color w:val="00274C"/>
          <w:sz w:val="20"/>
          <w:szCs w:val="20"/>
        </w:rPr>
      </w:pPr>
      <w:r>
        <w:rPr>
          <w:color w:val="00274C"/>
          <w:sz w:val="20"/>
          <w:szCs w:val="20"/>
          <w:u w:val="none"/>
        </w:rPr>
        <w:t xml:space="preserve">Pour new oil </w:t>
      </w:r>
      <w:hyperlink r:id="rId645764259e41026b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39164259e4102846"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55264259e41029c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09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94664259e410302f" w:history="1">
        <w:r>
          <w:rPr>
            <w:rStyle w:val="DefaultParagraphFontPHPDOCX"/>
            <w:color w:val="0000FF"/>
            <w:sz w:val="20"/>
            <w:szCs w:val="20"/>
            <w:u w:val="single" w:color=""/>
          </w:rPr>
          <w:t xml:space="preserve">(</w:t>
        </w:r>
      </w:hyperlink>
      <w:r>
        <w:rPr>
          <w:color w:val="00274C"/>
          <w:sz w:val="20"/>
          <w:szCs w:val="20"/>
          <w:u w:val="none"/>
        </w:rPr>
        <w:t xml:space="preserve"> </w:t>
      </w:r>
      <w:hyperlink r:id="rId125564259e41031a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74264259e41032ef"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4.17.1 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07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073"/>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7073"/>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9664259e410dc53"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8064259e410ea8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7164259e410f80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1964259e4114e96"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6064259e4115ea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9964259e411662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8364259e411758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5364259e41192b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8064259e411a24e"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073"/>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27764259e412330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703464259e412373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56064259e4123bb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09764259e412416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7097"/>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097"/>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097"/>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097"/>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1106879" name="name906964259e4156e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5864259e4156e69"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2322557" name="name368964259e415a70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7964259e415a70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Document registration</w:t>
      </w:r>
    </w:p>
    <w:p>
      <w:pPr>
        <w:widowControl w:val="on"/>
        <w:pBdr/>
        <w:spacing w:before="0" w:after="0" w:line="240" w:lineRule="auto"/>
        <w:ind w:left="0" w:right="0"/>
        <w:jc w:val="left"/>
      </w:pPr>
    </w:p>
    <w:p>
      <w:pPr>
        <w:pStyle w:val="Titolo2"/>
      </w:pPr>
      <w:r>
        <w:rPr/>
        <w:t xml:space="preserve">Registration of modifications to the document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Any modifications to this document must be registered by the drafting body, by completing the following table.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Released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Document code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Revision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Issue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Review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Edited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Endorsed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Technical Documentation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ED00XXXX-XXX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ACCOTI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UGHETTI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b/>
          <w:bCs/>
          <w:color w:val="00274C"/>
          <w:sz w:val="20"/>
          <w:szCs w:val="20"/>
          <w:u w:val="none"/>
        </w:rPr>
        <w:t xml:space="preserve">Translated from the original manual in Italian language.</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Data reported in this issue can be modified at any time by KOHLER.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097">
    <w:multiLevelType w:val="hybridMultilevel"/>
    <w:lvl w:ilvl="0" w:tplc="36092440">
      <w:start w:val="1"/>
      <w:numFmt w:val="decimal"/>
      <w:lvlText w:val="%1."/>
      <w:lvlJc w:val="left"/>
      <w:pPr>
        <w:ind w:left="720" w:hanging="360"/>
      </w:pPr>
    </w:lvl>
    <w:lvl w:ilvl="1" w:tplc="36092440" w:tentative="1">
      <w:start w:val="1"/>
      <w:numFmt w:val="lowerLetter"/>
      <w:lvlText w:val="%2."/>
      <w:lvlJc w:val="left"/>
      <w:pPr>
        <w:ind w:left="1440" w:hanging="360"/>
      </w:pPr>
    </w:lvl>
    <w:lvl w:ilvl="2" w:tplc="36092440" w:tentative="1">
      <w:start w:val="1"/>
      <w:numFmt w:val="lowerRoman"/>
      <w:lvlText w:val="%3."/>
      <w:lvlJc w:val="right"/>
      <w:pPr>
        <w:ind w:left="2160" w:hanging="180"/>
      </w:pPr>
    </w:lvl>
    <w:lvl w:ilvl="3" w:tplc="36092440" w:tentative="1">
      <w:start w:val="1"/>
      <w:numFmt w:val="decimal"/>
      <w:lvlText w:val="%4."/>
      <w:lvlJc w:val="left"/>
      <w:pPr>
        <w:ind w:left="2880" w:hanging="360"/>
      </w:pPr>
    </w:lvl>
    <w:lvl w:ilvl="4" w:tplc="36092440" w:tentative="1">
      <w:start w:val="1"/>
      <w:numFmt w:val="lowerLetter"/>
      <w:lvlText w:val="%5."/>
      <w:lvlJc w:val="left"/>
      <w:pPr>
        <w:ind w:left="3600" w:hanging="360"/>
      </w:pPr>
    </w:lvl>
    <w:lvl w:ilvl="5" w:tplc="36092440" w:tentative="1">
      <w:start w:val="1"/>
      <w:numFmt w:val="lowerRoman"/>
      <w:lvlText w:val="%6."/>
      <w:lvlJc w:val="right"/>
      <w:pPr>
        <w:ind w:left="4320" w:hanging="180"/>
      </w:pPr>
    </w:lvl>
    <w:lvl w:ilvl="6" w:tplc="36092440" w:tentative="1">
      <w:start w:val="1"/>
      <w:numFmt w:val="decimal"/>
      <w:lvlText w:val="%7."/>
      <w:lvlJc w:val="left"/>
      <w:pPr>
        <w:ind w:left="5040" w:hanging="360"/>
      </w:pPr>
    </w:lvl>
    <w:lvl w:ilvl="7" w:tplc="36092440" w:tentative="1">
      <w:start w:val="1"/>
      <w:numFmt w:val="lowerLetter"/>
      <w:lvlText w:val="%8."/>
      <w:lvlJc w:val="left"/>
      <w:pPr>
        <w:ind w:left="5760" w:hanging="360"/>
      </w:pPr>
    </w:lvl>
    <w:lvl w:ilvl="8" w:tplc="36092440" w:tentative="1">
      <w:start w:val="1"/>
      <w:numFmt w:val="lowerRoman"/>
      <w:lvlText w:val="%9."/>
      <w:lvlJc w:val="right"/>
      <w:pPr>
        <w:ind w:left="6480" w:hanging="180"/>
      </w:pPr>
    </w:lvl>
  </w:abstractNum>
  <w:abstractNum w:abstractNumId="7096">
    <w:multiLevelType w:val="hybridMultilevel"/>
    <w:lvl w:ilvl="0" w:tplc="89968126">
      <w:start w:val="1"/>
      <w:numFmt w:val="decimal"/>
      <w:lvlText w:val="%1."/>
      <w:lvlJc w:val="left"/>
      <w:pPr>
        <w:ind w:left="720" w:hanging="360"/>
      </w:pPr>
    </w:lvl>
    <w:lvl w:ilvl="1" w:tplc="89968126" w:tentative="1">
      <w:start w:val="1"/>
      <w:numFmt w:val="lowerLetter"/>
      <w:lvlText w:val="%2."/>
      <w:lvlJc w:val="left"/>
      <w:pPr>
        <w:ind w:left="1440" w:hanging="360"/>
      </w:pPr>
    </w:lvl>
    <w:lvl w:ilvl="2" w:tplc="89968126" w:tentative="1">
      <w:start w:val="1"/>
      <w:numFmt w:val="lowerRoman"/>
      <w:lvlText w:val="%3."/>
      <w:lvlJc w:val="right"/>
      <w:pPr>
        <w:ind w:left="2160" w:hanging="180"/>
      </w:pPr>
    </w:lvl>
    <w:lvl w:ilvl="3" w:tplc="89968126" w:tentative="1">
      <w:start w:val="1"/>
      <w:numFmt w:val="decimal"/>
      <w:lvlText w:val="%4."/>
      <w:lvlJc w:val="left"/>
      <w:pPr>
        <w:ind w:left="2880" w:hanging="360"/>
      </w:pPr>
    </w:lvl>
    <w:lvl w:ilvl="4" w:tplc="89968126" w:tentative="1">
      <w:start w:val="1"/>
      <w:numFmt w:val="lowerLetter"/>
      <w:lvlText w:val="%5."/>
      <w:lvlJc w:val="left"/>
      <w:pPr>
        <w:ind w:left="3600" w:hanging="360"/>
      </w:pPr>
    </w:lvl>
    <w:lvl w:ilvl="5" w:tplc="89968126" w:tentative="1">
      <w:start w:val="1"/>
      <w:numFmt w:val="lowerRoman"/>
      <w:lvlText w:val="%6."/>
      <w:lvlJc w:val="right"/>
      <w:pPr>
        <w:ind w:left="4320" w:hanging="180"/>
      </w:pPr>
    </w:lvl>
    <w:lvl w:ilvl="6" w:tplc="89968126" w:tentative="1">
      <w:start w:val="1"/>
      <w:numFmt w:val="decimal"/>
      <w:lvlText w:val="%7."/>
      <w:lvlJc w:val="left"/>
      <w:pPr>
        <w:ind w:left="5040" w:hanging="360"/>
      </w:pPr>
    </w:lvl>
    <w:lvl w:ilvl="7" w:tplc="89968126" w:tentative="1">
      <w:start w:val="1"/>
      <w:numFmt w:val="lowerLetter"/>
      <w:lvlText w:val="%8."/>
      <w:lvlJc w:val="left"/>
      <w:pPr>
        <w:ind w:left="5760" w:hanging="360"/>
      </w:pPr>
    </w:lvl>
    <w:lvl w:ilvl="8" w:tplc="89968126" w:tentative="1">
      <w:start w:val="1"/>
      <w:numFmt w:val="lowerRoman"/>
      <w:lvlText w:val="%9."/>
      <w:lvlJc w:val="right"/>
      <w:pPr>
        <w:ind w:left="6480" w:hanging="180"/>
      </w:pPr>
    </w:lvl>
  </w:abstractNum>
  <w:abstractNum w:abstractNumId="7095">
    <w:multiLevelType w:val="hybridMultilevel"/>
    <w:lvl w:ilvl="0" w:tplc="61137103">
      <w:start w:val="1"/>
      <w:numFmt w:val="decimal"/>
      <w:lvlText w:val="%1."/>
      <w:lvlJc w:val="left"/>
      <w:pPr>
        <w:ind w:left="720" w:hanging="360"/>
      </w:pPr>
    </w:lvl>
    <w:lvl w:ilvl="1" w:tplc="61137103" w:tentative="1">
      <w:start w:val="1"/>
      <w:numFmt w:val="lowerLetter"/>
      <w:lvlText w:val="%2."/>
      <w:lvlJc w:val="left"/>
      <w:pPr>
        <w:ind w:left="1440" w:hanging="360"/>
      </w:pPr>
    </w:lvl>
    <w:lvl w:ilvl="2" w:tplc="61137103" w:tentative="1">
      <w:start w:val="1"/>
      <w:numFmt w:val="lowerRoman"/>
      <w:lvlText w:val="%3."/>
      <w:lvlJc w:val="right"/>
      <w:pPr>
        <w:ind w:left="2160" w:hanging="180"/>
      </w:pPr>
    </w:lvl>
    <w:lvl w:ilvl="3" w:tplc="61137103" w:tentative="1">
      <w:start w:val="1"/>
      <w:numFmt w:val="decimal"/>
      <w:lvlText w:val="%4."/>
      <w:lvlJc w:val="left"/>
      <w:pPr>
        <w:ind w:left="2880" w:hanging="360"/>
      </w:pPr>
    </w:lvl>
    <w:lvl w:ilvl="4" w:tplc="61137103" w:tentative="1">
      <w:start w:val="1"/>
      <w:numFmt w:val="lowerLetter"/>
      <w:lvlText w:val="%5."/>
      <w:lvlJc w:val="left"/>
      <w:pPr>
        <w:ind w:left="3600" w:hanging="360"/>
      </w:pPr>
    </w:lvl>
    <w:lvl w:ilvl="5" w:tplc="61137103" w:tentative="1">
      <w:start w:val="1"/>
      <w:numFmt w:val="lowerRoman"/>
      <w:lvlText w:val="%6."/>
      <w:lvlJc w:val="right"/>
      <w:pPr>
        <w:ind w:left="4320" w:hanging="180"/>
      </w:pPr>
    </w:lvl>
    <w:lvl w:ilvl="6" w:tplc="61137103" w:tentative="1">
      <w:start w:val="1"/>
      <w:numFmt w:val="decimal"/>
      <w:lvlText w:val="%7."/>
      <w:lvlJc w:val="left"/>
      <w:pPr>
        <w:ind w:left="5040" w:hanging="360"/>
      </w:pPr>
    </w:lvl>
    <w:lvl w:ilvl="7" w:tplc="61137103" w:tentative="1">
      <w:start w:val="1"/>
      <w:numFmt w:val="lowerLetter"/>
      <w:lvlText w:val="%8."/>
      <w:lvlJc w:val="left"/>
      <w:pPr>
        <w:ind w:left="5760" w:hanging="360"/>
      </w:pPr>
    </w:lvl>
    <w:lvl w:ilvl="8" w:tplc="61137103" w:tentative="1">
      <w:start w:val="1"/>
      <w:numFmt w:val="lowerRoman"/>
      <w:lvlText w:val="%9."/>
      <w:lvlJc w:val="right"/>
      <w:pPr>
        <w:ind w:left="6480" w:hanging="180"/>
      </w:pPr>
    </w:lvl>
  </w:abstractNum>
  <w:abstractNum w:abstractNumId="7094">
    <w:multiLevelType w:val="hybridMultilevel"/>
    <w:lvl w:ilvl="0" w:tplc="96215006">
      <w:start w:val="1"/>
      <w:numFmt w:val="decimal"/>
      <w:lvlText w:val="%1."/>
      <w:lvlJc w:val="left"/>
      <w:pPr>
        <w:ind w:left="720" w:hanging="360"/>
      </w:pPr>
    </w:lvl>
    <w:lvl w:ilvl="1" w:tplc="96215006" w:tentative="1">
      <w:start w:val="1"/>
      <w:numFmt w:val="lowerLetter"/>
      <w:lvlText w:val="%2."/>
      <w:lvlJc w:val="left"/>
      <w:pPr>
        <w:ind w:left="1440" w:hanging="360"/>
      </w:pPr>
    </w:lvl>
    <w:lvl w:ilvl="2" w:tplc="96215006" w:tentative="1">
      <w:start w:val="1"/>
      <w:numFmt w:val="lowerRoman"/>
      <w:lvlText w:val="%3."/>
      <w:lvlJc w:val="right"/>
      <w:pPr>
        <w:ind w:left="2160" w:hanging="180"/>
      </w:pPr>
    </w:lvl>
    <w:lvl w:ilvl="3" w:tplc="96215006" w:tentative="1">
      <w:start w:val="1"/>
      <w:numFmt w:val="decimal"/>
      <w:lvlText w:val="%4."/>
      <w:lvlJc w:val="left"/>
      <w:pPr>
        <w:ind w:left="2880" w:hanging="360"/>
      </w:pPr>
    </w:lvl>
    <w:lvl w:ilvl="4" w:tplc="96215006" w:tentative="1">
      <w:start w:val="1"/>
      <w:numFmt w:val="lowerLetter"/>
      <w:lvlText w:val="%5."/>
      <w:lvlJc w:val="left"/>
      <w:pPr>
        <w:ind w:left="3600" w:hanging="360"/>
      </w:pPr>
    </w:lvl>
    <w:lvl w:ilvl="5" w:tplc="96215006" w:tentative="1">
      <w:start w:val="1"/>
      <w:numFmt w:val="lowerRoman"/>
      <w:lvlText w:val="%6."/>
      <w:lvlJc w:val="right"/>
      <w:pPr>
        <w:ind w:left="4320" w:hanging="180"/>
      </w:pPr>
    </w:lvl>
    <w:lvl w:ilvl="6" w:tplc="96215006" w:tentative="1">
      <w:start w:val="1"/>
      <w:numFmt w:val="decimal"/>
      <w:lvlText w:val="%7."/>
      <w:lvlJc w:val="left"/>
      <w:pPr>
        <w:ind w:left="5040" w:hanging="360"/>
      </w:pPr>
    </w:lvl>
    <w:lvl w:ilvl="7" w:tplc="96215006" w:tentative="1">
      <w:start w:val="1"/>
      <w:numFmt w:val="lowerLetter"/>
      <w:lvlText w:val="%8."/>
      <w:lvlJc w:val="left"/>
      <w:pPr>
        <w:ind w:left="5760" w:hanging="360"/>
      </w:pPr>
    </w:lvl>
    <w:lvl w:ilvl="8" w:tplc="96215006" w:tentative="1">
      <w:start w:val="1"/>
      <w:numFmt w:val="lowerRoman"/>
      <w:lvlText w:val="%9."/>
      <w:lvlJc w:val="right"/>
      <w:pPr>
        <w:ind w:left="6480" w:hanging="180"/>
      </w:pPr>
    </w:lvl>
  </w:abstractNum>
  <w:abstractNum w:abstractNumId="7093">
    <w:multiLevelType w:val="hybridMultilevel"/>
    <w:lvl w:ilvl="0" w:tplc="59949678">
      <w:start w:val="1"/>
      <w:numFmt w:val="decimal"/>
      <w:lvlText w:val="%1."/>
      <w:lvlJc w:val="left"/>
      <w:pPr>
        <w:ind w:left="720" w:hanging="360"/>
      </w:pPr>
    </w:lvl>
    <w:lvl w:ilvl="1" w:tplc="59949678" w:tentative="1">
      <w:start w:val="1"/>
      <w:numFmt w:val="lowerLetter"/>
      <w:lvlText w:val="%2."/>
      <w:lvlJc w:val="left"/>
      <w:pPr>
        <w:ind w:left="1440" w:hanging="360"/>
      </w:pPr>
    </w:lvl>
    <w:lvl w:ilvl="2" w:tplc="59949678" w:tentative="1">
      <w:start w:val="1"/>
      <w:numFmt w:val="lowerRoman"/>
      <w:lvlText w:val="%3."/>
      <w:lvlJc w:val="right"/>
      <w:pPr>
        <w:ind w:left="2160" w:hanging="180"/>
      </w:pPr>
    </w:lvl>
    <w:lvl w:ilvl="3" w:tplc="59949678" w:tentative="1">
      <w:start w:val="1"/>
      <w:numFmt w:val="decimal"/>
      <w:lvlText w:val="%4."/>
      <w:lvlJc w:val="left"/>
      <w:pPr>
        <w:ind w:left="2880" w:hanging="360"/>
      </w:pPr>
    </w:lvl>
    <w:lvl w:ilvl="4" w:tplc="59949678" w:tentative="1">
      <w:start w:val="1"/>
      <w:numFmt w:val="lowerLetter"/>
      <w:lvlText w:val="%5."/>
      <w:lvlJc w:val="left"/>
      <w:pPr>
        <w:ind w:left="3600" w:hanging="360"/>
      </w:pPr>
    </w:lvl>
    <w:lvl w:ilvl="5" w:tplc="59949678" w:tentative="1">
      <w:start w:val="1"/>
      <w:numFmt w:val="lowerRoman"/>
      <w:lvlText w:val="%6."/>
      <w:lvlJc w:val="right"/>
      <w:pPr>
        <w:ind w:left="4320" w:hanging="180"/>
      </w:pPr>
    </w:lvl>
    <w:lvl w:ilvl="6" w:tplc="59949678" w:tentative="1">
      <w:start w:val="1"/>
      <w:numFmt w:val="decimal"/>
      <w:lvlText w:val="%7."/>
      <w:lvlJc w:val="left"/>
      <w:pPr>
        <w:ind w:left="5040" w:hanging="360"/>
      </w:pPr>
    </w:lvl>
    <w:lvl w:ilvl="7" w:tplc="59949678" w:tentative="1">
      <w:start w:val="1"/>
      <w:numFmt w:val="lowerLetter"/>
      <w:lvlText w:val="%8."/>
      <w:lvlJc w:val="left"/>
      <w:pPr>
        <w:ind w:left="5760" w:hanging="360"/>
      </w:pPr>
    </w:lvl>
    <w:lvl w:ilvl="8" w:tplc="59949678" w:tentative="1">
      <w:start w:val="1"/>
      <w:numFmt w:val="lowerRoman"/>
      <w:lvlText w:val="%9."/>
      <w:lvlJc w:val="right"/>
      <w:pPr>
        <w:ind w:left="6480" w:hanging="180"/>
      </w:pPr>
    </w:lvl>
  </w:abstractNum>
  <w:abstractNum w:abstractNumId="7092">
    <w:multiLevelType w:val="hybridMultilevel"/>
    <w:lvl w:ilvl="0" w:tplc="82299511">
      <w:start w:val="1"/>
      <w:numFmt w:val="decimal"/>
      <w:lvlText w:val="%1."/>
      <w:lvlJc w:val="left"/>
      <w:pPr>
        <w:ind w:left="720" w:hanging="360"/>
      </w:pPr>
    </w:lvl>
    <w:lvl w:ilvl="1" w:tplc="82299511" w:tentative="1">
      <w:start w:val="1"/>
      <w:numFmt w:val="lowerLetter"/>
      <w:lvlText w:val="%2."/>
      <w:lvlJc w:val="left"/>
      <w:pPr>
        <w:ind w:left="1440" w:hanging="360"/>
      </w:pPr>
    </w:lvl>
    <w:lvl w:ilvl="2" w:tplc="82299511" w:tentative="1">
      <w:start w:val="1"/>
      <w:numFmt w:val="lowerRoman"/>
      <w:lvlText w:val="%3."/>
      <w:lvlJc w:val="right"/>
      <w:pPr>
        <w:ind w:left="2160" w:hanging="180"/>
      </w:pPr>
    </w:lvl>
    <w:lvl w:ilvl="3" w:tplc="82299511" w:tentative="1">
      <w:start w:val="1"/>
      <w:numFmt w:val="decimal"/>
      <w:lvlText w:val="%4."/>
      <w:lvlJc w:val="left"/>
      <w:pPr>
        <w:ind w:left="2880" w:hanging="360"/>
      </w:pPr>
    </w:lvl>
    <w:lvl w:ilvl="4" w:tplc="82299511" w:tentative="1">
      <w:start w:val="1"/>
      <w:numFmt w:val="lowerLetter"/>
      <w:lvlText w:val="%5."/>
      <w:lvlJc w:val="left"/>
      <w:pPr>
        <w:ind w:left="3600" w:hanging="360"/>
      </w:pPr>
    </w:lvl>
    <w:lvl w:ilvl="5" w:tplc="82299511" w:tentative="1">
      <w:start w:val="1"/>
      <w:numFmt w:val="lowerRoman"/>
      <w:lvlText w:val="%6."/>
      <w:lvlJc w:val="right"/>
      <w:pPr>
        <w:ind w:left="4320" w:hanging="180"/>
      </w:pPr>
    </w:lvl>
    <w:lvl w:ilvl="6" w:tplc="82299511" w:tentative="1">
      <w:start w:val="1"/>
      <w:numFmt w:val="decimal"/>
      <w:lvlText w:val="%7."/>
      <w:lvlJc w:val="left"/>
      <w:pPr>
        <w:ind w:left="5040" w:hanging="360"/>
      </w:pPr>
    </w:lvl>
    <w:lvl w:ilvl="7" w:tplc="82299511" w:tentative="1">
      <w:start w:val="1"/>
      <w:numFmt w:val="lowerLetter"/>
      <w:lvlText w:val="%8."/>
      <w:lvlJc w:val="left"/>
      <w:pPr>
        <w:ind w:left="5760" w:hanging="360"/>
      </w:pPr>
    </w:lvl>
    <w:lvl w:ilvl="8" w:tplc="82299511" w:tentative="1">
      <w:start w:val="1"/>
      <w:numFmt w:val="lowerRoman"/>
      <w:lvlText w:val="%9."/>
      <w:lvlJc w:val="right"/>
      <w:pPr>
        <w:ind w:left="6480" w:hanging="180"/>
      </w:pPr>
    </w:lvl>
  </w:abstractNum>
  <w:abstractNum w:abstractNumId="7091">
    <w:multiLevelType w:val="hybridMultilevel"/>
    <w:lvl w:ilvl="0" w:tplc="30309947">
      <w:start w:val="1"/>
      <w:numFmt w:val="decimal"/>
      <w:lvlText w:val="%1."/>
      <w:lvlJc w:val="left"/>
      <w:pPr>
        <w:ind w:left="720" w:hanging="360"/>
      </w:pPr>
    </w:lvl>
    <w:lvl w:ilvl="1" w:tplc="30309947" w:tentative="1">
      <w:start w:val="1"/>
      <w:numFmt w:val="lowerLetter"/>
      <w:lvlText w:val="%2."/>
      <w:lvlJc w:val="left"/>
      <w:pPr>
        <w:ind w:left="1440" w:hanging="360"/>
      </w:pPr>
    </w:lvl>
    <w:lvl w:ilvl="2" w:tplc="30309947" w:tentative="1">
      <w:start w:val="1"/>
      <w:numFmt w:val="lowerRoman"/>
      <w:lvlText w:val="%3."/>
      <w:lvlJc w:val="right"/>
      <w:pPr>
        <w:ind w:left="2160" w:hanging="180"/>
      </w:pPr>
    </w:lvl>
    <w:lvl w:ilvl="3" w:tplc="30309947" w:tentative="1">
      <w:start w:val="1"/>
      <w:numFmt w:val="decimal"/>
      <w:lvlText w:val="%4."/>
      <w:lvlJc w:val="left"/>
      <w:pPr>
        <w:ind w:left="2880" w:hanging="360"/>
      </w:pPr>
    </w:lvl>
    <w:lvl w:ilvl="4" w:tplc="30309947" w:tentative="1">
      <w:start w:val="1"/>
      <w:numFmt w:val="lowerLetter"/>
      <w:lvlText w:val="%5."/>
      <w:lvlJc w:val="left"/>
      <w:pPr>
        <w:ind w:left="3600" w:hanging="360"/>
      </w:pPr>
    </w:lvl>
    <w:lvl w:ilvl="5" w:tplc="30309947" w:tentative="1">
      <w:start w:val="1"/>
      <w:numFmt w:val="lowerRoman"/>
      <w:lvlText w:val="%6."/>
      <w:lvlJc w:val="right"/>
      <w:pPr>
        <w:ind w:left="4320" w:hanging="180"/>
      </w:pPr>
    </w:lvl>
    <w:lvl w:ilvl="6" w:tplc="30309947" w:tentative="1">
      <w:start w:val="1"/>
      <w:numFmt w:val="decimal"/>
      <w:lvlText w:val="%7."/>
      <w:lvlJc w:val="left"/>
      <w:pPr>
        <w:ind w:left="5040" w:hanging="360"/>
      </w:pPr>
    </w:lvl>
    <w:lvl w:ilvl="7" w:tplc="30309947" w:tentative="1">
      <w:start w:val="1"/>
      <w:numFmt w:val="lowerLetter"/>
      <w:lvlText w:val="%8."/>
      <w:lvlJc w:val="left"/>
      <w:pPr>
        <w:ind w:left="5760" w:hanging="360"/>
      </w:pPr>
    </w:lvl>
    <w:lvl w:ilvl="8" w:tplc="30309947" w:tentative="1">
      <w:start w:val="1"/>
      <w:numFmt w:val="lowerRoman"/>
      <w:lvlText w:val="%9."/>
      <w:lvlJc w:val="right"/>
      <w:pPr>
        <w:ind w:left="6480" w:hanging="180"/>
      </w:pPr>
    </w:lvl>
  </w:abstractNum>
  <w:abstractNum w:abstractNumId="7090">
    <w:multiLevelType w:val="hybridMultilevel"/>
    <w:lvl w:ilvl="0" w:tplc="29156845">
      <w:start w:val="1"/>
      <w:numFmt w:val="decimal"/>
      <w:lvlText w:val="%1."/>
      <w:lvlJc w:val="left"/>
      <w:pPr>
        <w:ind w:left="720" w:hanging="360"/>
      </w:pPr>
    </w:lvl>
    <w:lvl w:ilvl="1" w:tplc="29156845" w:tentative="1">
      <w:start w:val="1"/>
      <w:numFmt w:val="lowerLetter"/>
      <w:lvlText w:val="%2."/>
      <w:lvlJc w:val="left"/>
      <w:pPr>
        <w:ind w:left="1440" w:hanging="360"/>
      </w:pPr>
    </w:lvl>
    <w:lvl w:ilvl="2" w:tplc="29156845" w:tentative="1">
      <w:start w:val="1"/>
      <w:numFmt w:val="lowerRoman"/>
      <w:lvlText w:val="%3."/>
      <w:lvlJc w:val="right"/>
      <w:pPr>
        <w:ind w:left="2160" w:hanging="180"/>
      </w:pPr>
    </w:lvl>
    <w:lvl w:ilvl="3" w:tplc="29156845" w:tentative="1">
      <w:start w:val="1"/>
      <w:numFmt w:val="decimal"/>
      <w:lvlText w:val="%4."/>
      <w:lvlJc w:val="left"/>
      <w:pPr>
        <w:ind w:left="2880" w:hanging="360"/>
      </w:pPr>
    </w:lvl>
    <w:lvl w:ilvl="4" w:tplc="29156845" w:tentative="1">
      <w:start w:val="1"/>
      <w:numFmt w:val="lowerLetter"/>
      <w:lvlText w:val="%5."/>
      <w:lvlJc w:val="left"/>
      <w:pPr>
        <w:ind w:left="3600" w:hanging="360"/>
      </w:pPr>
    </w:lvl>
    <w:lvl w:ilvl="5" w:tplc="29156845" w:tentative="1">
      <w:start w:val="1"/>
      <w:numFmt w:val="lowerRoman"/>
      <w:lvlText w:val="%6."/>
      <w:lvlJc w:val="right"/>
      <w:pPr>
        <w:ind w:left="4320" w:hanging="180"/>
      </w:pPr>
    </w:lvl>
    <w:lvl w:ilvl="6" w:tplc="29156845" w:tentative="1">
      <w:start w:val="1"/>
      <w:numFmt w:val="decimal"/>
      <w:lvlText w:val="%7."/>
      <w:lvlJc w:val="left"/>
      <w:pPr>
        <w:ind w:left="5040" w:hanging="360"/>
      </w:pPr>
    </w:lvl>
    <w:lvl w:ilvl="7" w:tplc="29156845" w:tentative="1">
      <w:start w:val="1"/>
      <w:numFmt w:val="lowerLetter"/>
      <w:lvlText w:val="%8."/>
      <w:lvlJc w:val="left"/>
      <w:pPr>
        <w:ind w:left="5760" w:hanging="360"/>
      </w:pPr>
    </w:lvl>
    <w:lvl w:ilvl="8" w:tplc="29156845" w:tentative="1">
      <w:start w:val="1"/>
      <w:numFmt w:val="lowerRoman"/>
      <w:lvlText w:val="%9."/>
      <w:lvlJc w:val="right"/>
      <w:pPr>
        <w:ind w:left="6480" w:hanging="180"/>
      </w:pPr>
    </w:lvl>
  </w:abstractNum>
  <w:abstractNum w:abstractNumId="7089">
    <w:multiLevelType w:val="hybridMultilevel"/>
    <w:lvl w:ilvl="0" w:tplc="55884522">
      <w:start w:val="1"/>
      <w:numFmt w:val="decimal"/>
      <w:lvlText w:val="%1."/>
      <w:lvlJc w:val="left"/>
      <w:pPr>
        <w:ind w:left="720" w:hanging="360"/>
      </w:pPr>
    </w:lvl>
    <w:lvl w:ilvl="1" w:tplc="55884522" w:tentative="1">
      <w:start w:val="1"/>
      <w:numFmt w:val="lowerLetter"/>
      <w:lvlText w:val="%2."/>
      <w:lvlJc w:val="left"/>
      <w:pPr>
        <w:ind w:left="1440" w:hanging="360"/>
      </w:pPr>
    </w:lvl>
    <w:lvl w:ilvl="2" w:tplc="55884522" w:tentative="1">
      <w:start w:val="1"/>
      <w:numFmt w:val="lowerRoman"/>
      <w:lvlText w:val="%3."/>
      <w:lvlJc w:val="right"/>
      <w:pPr>
        <w:ind w:left="2160" w:hanging="180"/>
      </w:pPr>
    </w:lvl>
    <w:lvl w:ilvl="3" w:tplc="55884522" w:tentative="1">
      <w:start w:val="1"/>
      <w:numFmt w:val="decimal"/>
      <w:lvlText w:val="%4."/>
      <w:lvlJc w:val="left"/>
      <w:pPr>
        <w:ind w:left="2880" w:hanging="360"/>
      </w:pPr>
    </w:lvl>
    <w:lvl w:ilvl="4" w:tplc="55884522" w:tentative="1">
      <w:start w:val="1"/>
      <w:numFmt w:val="lowerLetter"/>
      <w:lvlText w:val="%5."/>
      <w:lvlJc w:val="left"/>
      <w:pPr>
        <w:ind w:left="3600" w:hanging="360"/>
      </w:pPr>
    </w:lvl>
    <w:lvl w:ilvl="5" w:tplc="55884522" w:tentative="1">
      <w:start w:val="1"/>
      <w:numFmt w:val="lowerRoman"/>
      <w:lvlText w:val="%6."/>
      <w:lvlJc w:val="right"/>
      <w:pPr>
        <w:ind w:left="4320" w:hanging="180"/>
      </w:pPr>
    </w:lvl>
    <w:lvl w:ilvl="6" w:tplc="55884522" w:tentative="1">
      <w:start w:val="1"/>
      <w:numFmt w:val="decimal"/>
      <w:lvlText w:val="%7."/>
      <w:lvlJc w:val="left"/>
      <w:pPr>
        <w:ind w:left="5040" w:hanging="360"/>
      </w:pPr>
    </w:lvl>
    <w:lvl w:ilvl="7" w:tplc="55884522" w:tentative="1">
      <w:start w:val="1"/>
      <w:numFmt w:val="lowerLetter"/>
      <w:lvlText w:val="%8."/>
      <w:lvlJc w:val="left"/>
      <w:pPr>
        <w:ind w:left="5760" w:hanging="360"/>
      </w:pPr>
    </w:lvl>
    <w:lvl w:ilvl="8" w:tplc="55884522" w:tentative="1">
      <w:start w:val="1"/>
      <w:numFmt w:val="lowerRoman"/>
      <w:lvlText w:val="%9."/>
      <w:lvlJc w:val="right"/>
      <w:pPr>
        <w:ind w:left="6480" w:hanging="180"/>
      </w:pPr>
    </w:lvl>
  </w:abstractNum>
  <w:abstractNum w:abstractNumId="7088">
    <w:multiLevelType w:val="hybridMultilevel"/>
    <w:lvl w:ilvl="0" w:tplc="33354804">
      <w:start w:val="1"/>
      <w:numFmt w:val="decimal"/>
      <w:lvlText w:val="%1."/>
      <w:lvlJc w:val="left"/>
      <w:pPr>
        <w:ind w:left="720" w:hanging="360"/>
      </w:pPr>
    </w:lvl>
    <w:lvl w:ilvl="1" w:tplc="33354804" w:tentative="1">
      <w:start w:val="1"/>
      <w:numFmt w:val="lowerLetter"/>
      <w:lvlText w:val="%2."/>
      <w:lvlJc w:val="left"/>
      <w:pPr>
        <w:ind w:left="1440" w:hanging="360"/>
      </w:pPr>
    </w:lvl>
    <w:lvl w:ilvl="2" w:tplc="33354804" w:tentative="1">
      <w:start w:val="1"/>
      <w:numFmt w:val="lowerRoman"/>
      <w:lvlText w:val="%3."/>
      <w:lvlJc w:val="right"/>
      <w:pPr>
        <w:ind w:left="2160" w:hanging="180"/>
      </w:pPr>
    </w:lvl>
    <w:lvl w:ilvl="3" w:tplc="33354804" w:tentative="1">
      <w:start w:val="1"/>
      <w:numFmt w:val="decimal"/>
      <w:lvlText w:val="%4."/>
      <w:lvlJc w:val="left"/>
      <w:pPr>
        <w:ind w:left="2880" w:hanging="360"/>
      </w:pPr>
    </w:lvl>
    <w:lvl w:ilvl="4" w:tplc="33354804" w:tentative="1">
      <w:start w:val="1"/>
      <w:numFmt w:val="lowerLetter"/>
      <w:lvlText w:val="%5."/>
      <w:lvlJc w:val="left"/>
      <w:pPr>
        <w:ind w:left="3600" w:hanging="360"/>
      </w:pPr>
    </w:lvl>
    <w:lvl w:ilvl="5" w:tplc="33354804" w:tentative="1">
      <w:start w:val="1"/>
      <w:numFmt w:val="lowerRoman"/>
      <w:lvlText w:val="%6."/>
      <w:lvlJc w:val="right"/>
      <w:pPr>
        <w:ind w:left="4320" w:hanging="180"/>
      </w:pPr>
    </w:lvl>
    <w:lvl w:ilvl="6" w:tplc="33354804" w:tentative="1">
      <w:start w:val="1"/>
      <w:numFmt w:val="decimal"/>
      <w:lvlText w:val="%7."/>
      <w:lvlJc w:val="left"/>
      <w:pPr>
        <w:ind w:left="5040" w:hanging="360"/>
      </w:pPr>
    </w:lvl>
    <w:lvl w:ilvl="7" w:tplc="33354804" w:tentative="1">
      <w:start w:val="1"/>
      <w:numFmt w:val="lowerLetter"/>
      <w:lvlText w:val="%8."/>
      <w:lvlJc w:val="left"/>
      <w:pPr>
        <w:ind w:left="5760" w:hanging="360"/>
      </w:pPr>
    </w:lvl>
    <w:lvl w:ilvl="8" w:tplc="33354804" w:tentative="1">
      <w:start w:val="1"/>
      <w:numFmt w:val="lowerRoman"/>
      <w:lvlText w:val="%9."/>
      <w:lvlJc w:val="right"/>
      <w:pPr>
        <w:ind w:left="6480" w:hanging="180"/>
      </w:pPr>
    </w:lvl>
  </w:abstractNum>
  <w:abstractNum w:abstractNumId="7087">
    <w:multiLevelType w:val="hybridMultilevel"/>
    <w:lvl w:ilvl="0" w:tplc="50747387">
      <w:start w:val="1"/>
      <w:numFmt w:val="decimal"/>
      <w:lvlText w:val="%1."/>
      <w:lvlJc w:val="left"/>
      <w:pPr>
        <w:ind w:left="720" w:hanging="360"/>
      </w:pPr>
    </w:lvl>
    <w:lvl w:ilvl="1" w:tplc="50747387" w:tentative="1">
      <w:start w:val="1"/>
      <w:numFmt w:val="lowerLetter"/>
      <w:lvlText w:val="%2."/>
      <w:lvlJc w:val="left"/>
      <w:pPr>
        <w:ind w:left="1440" w:hanging="360"/>
      </w:pPr>
    </w:lvl>
    <w:lvl w:ilvl="2" w:tplc="50747387" w:tentative="1">
      <w:start w:val="1"/>
      <w:numFmt w:val="lowerRoman"/>
      <w:lvlText w:val="%3."/>
      <w:lvlJc w:val="right"/>
      <w:pPr>
        <w:ind w:left="2160" w:hanging="180"/>
      </w:pPr>
    </w:lvl>
    <w:lvl w:ilvl="3" w:tplc="50747387" w:tentative="1">
      <w:start w:val="1"/>
      <w:numFmt w:val="decimal"/>
      <w:lvlText w:val="%4."/>
      <w:lvlJc w:val="left"/>
      <w:pPr>
        <w:ind w:left="2880" w:hanging="360"/>
      </w:pPr>
    </w:lvl>
    <w:lvl w:ilvl="4" w:tplc="50747387" w:tentative="1">
      <w:start w:val="1"/>
      <w:numFmt w:val="lowerLetter"/>
      <w:lvlText w:val="%5."/>
      <w:lvlJc w:val="left"/>
      <w:pPr>
        <w:ind w:left="3600" w:hanging="360"/>
      </w:pPr>
    </w:lvl>
    <w:lvl w:ilvl="5" w:tplc="50747387" w:tentative="1">
      <w:start w:val="1"/>
      <w:numFmt w:val="lowerRoman"/>
      <w:lvlText w:val="%6."/>
      <w:lvlJc w:val="right"/>
      <w:pPr>
        <w:ind w:left="4320" w:hanging="180"/>
      </w:pPr>
    </w:lvl>
    <w:lvl w:ilvl="6" w:tplc="50747387" w:tentative="1">
      <w:start w:val="1"/>
      <w:numFmt w:val="decimal"/>
      <w:lvlText w:val="%7."/>
      <w:lvlJc w:val="left"/>
      <w:pPr>
        <w:ind w:left="5040" w:hanging="360"/>
      </w:pPr>
    </w:lvl>
    <w:lvl w:ilvl="7" w:tplc="50747387" w:tentative="1">
      <w:start w:val="1"/>
      <w:numFmt w:val="lowerLetter"/>
      <w:lvlText w:val="%8."/>
      <w:lvlJc w:val="left"/>
      <w:pPr>
        <w:ind w:left="5760" w:hanging="360"/>
      </w:pPr>
    </w:lvl>
    <w:lvl w:ilvl="8" w:tplc="50747387" w:tentative="1">
      <w:start w:val="1"/>
      <w:numFmt w:val="lowerRoman"/>
      <w:lvlText w:val="%9."/>
      <w:lvlJc w:val="right"/>
      <w:pPr>
        <w:ind w:left="6480" w:hanging="180"/>
      </w:pPr>
    </w:lvl>
  </w:abstractNum>
  <w:abstractNum w:abstractNumId="7086">
    <w:multiLevelType w:val="hybridMultilevel"/>
    <w:lvl w:ilvl="0" w:tplc="44951052">
      <w:start w:val="1"/>
      <w:numFmt w:val="decimal"/>
      <w:lvlText w:val="%1."/>
      <w:lvlJc w:val="left"/>
      <w:pPr>
        <w:ind w:left="720" w:hanging="360"/>
      </w:pPr>
    </w:lvl>
    <w:lvl w:ilvl="1" w:tplc="44951052" w:tentative="1">
      <w:start w:val="1"/>
      <w:numFmt w:val="lowerLetter"/>
      <w:lvlText w:val="%2."/>
      <w:lvlJc w:val="left"/>
      <w:pPr>
        <w:ind w:left="1440" w:hanging="360"/>
      </w:pPr>
    </w:lvl>
    <w:lvl w:ilvl="2" w:tplc="44951052" w:tentative="1">
      <w:start w:val="1"/>
      <w:numFmt w:val="lowerRoman"/>
      <w:lvlText w:val="%3."/>
      <w:lvlJc w:val="right"/>
      <w:pPr>
        <w:ind w:left="2160" w:hanging="180"/>
      </w:pPr>
    </w:lvl>
    <w:lvl w:ilvl="3" w:tplc="44951052" w:tentative="1">
      <w:start w:val="1"/>
      <w:numFmt w:val="decimal"/>
      <w:lvlText w:val="%4."/>
      <w:lvlJc w:val="left"/>
      <w:pPr>
        <w:ind w:left="2880" w:hanging="360"/>
      </w:pPr>
    </w:lvl>
    <w:lvl w:ilvl="4" w:tplc="44951052" w:tentative="1">
      <w:start w:val="1"/>
      <w:numFmt w:val="lowerLetter"/>
      <w:lvlText w:val="%5."/>
      <w:lvlJc w:val="left"/>
      <w:pPr>
        <w:ind w:left="3600" w:hanging="360"/>
      </w:pPr>
    </w:lvl>
    <w:lvl w:ilvl="5" w:tplc="44951052" w:tentative="1">
      <w:start w:val="1"/>
      <w:numFmt w:val="lowerRoman"/>
      <w:lvlText w:val="%6."/>
      <w:lvlJc w:val="right"/>
      <w:pPr>
        <w:ind w:left="4320" w:hanging="180"/>
      </w:pPr>
    </w:lvl>
    <w:lvl w:ilvl="6" w:tplc="44951052" w:tentative="1">
      <w:start w:val="1"/>
      <w:numFmt w:val="decimal"/>
      <w:lvlText w:val="%7."/>
      <w:lvlJc w:val="left"/>
      <w:pPr>
        <w:ind w:left="5040" w:hanging="360"/>
      </w:pPr>
    </w:lvl>
    <w:lvl w:ilvl="7" w:tplc="44951052" w:tentative="1">
      <w:start w:val="1"/>
      <w:numFmt w:val="lowerLetter"/>
      <w:lvlText w:val="%8."/>
      <w:lvlJc w:val="left"/>
      <w:pPr>
        <w:ind w:left="5760" w:hanging="360"/>
      </w:pPr>
    </w:lvl>
    <w:lvl w:ilvl="8" w:tplc="44951052" w:tentative="1">
      <w:start w:val="1"/>
      <w:numFmt w:val="lowerRoman"/>
      <w:lvlText w:val="%9."/>
      <w:lvlJc w:val="right"/>
      <w:pPr>
        <w:ind w:left="6480" w:hanging="180"/>
      </w:pPr>
    </w:lvl>
  </w:abstractNum>
  <w:abstractNum w:abstractNumId="7085">
    <w:multiLevelType w:val="hybridMultilevel"/>
    <w:lvl w:ilvl="0" w:tplc="89313292">
      <w:start w:val="1"/>
      <w:numFmt w:val="decimal"/>
      <w:lvlText w:val="%1."/>
      <w:lvlJc w:val="left"/>
      <w:pPr>
        <w:ind w:left="720" w:hanging="360"/>
      </w:pPr>
    </w:lvl>
    <w:lvl w:ilvl="1" w:tplc="89313292" w:tentative="1">
      <w:start w:val="1"/>
      <w:numFmt w:val="lowerLetter"/>
      <w:lvlText w:val="%2."/>
      <w:lvlJc w:val="left"/>
      <w:pPr>
        <w:ind w:left="1440" w:hanging="360"/>
      </w:pPr>
    </w:lvl>
    <w:lvl w:ilvl="2" w:tplc="89313292" w:tentative="1">
      <w:start w:val="1"/>
      <w:numFmt w:val="lowerRoman"/>
      <w:lvlText w:val="%3."/>
      <w:lvlJc w:val="right"/>
      <w:pPr>
        <w:ind w:left="2160" w:hanging="180"/>
      </w:pPr>
    </w:lvl>
    <w:lvl w:ilvl="3" w:tplc="89313292" w:tentative="1">
      <w:start w:val="1"/>
      <w:numFmt w:val="decimal"/>
      <w:lvlText w:val="%4."/>
      <w:lvlJc w:val="left"/>
      <w:pPr>
        <w:ind w:left="2880" w:hanging="360"/>
      </w:pPr>
    </w:lvl>
    <w:lvl w:ilvl="4" w:tplc="89313292" w:tentative="1">
      <w:start w:val="1"/>
      <w:numFmt w:val="lowerLetter"/>
      <w:lvlText w:val="%5."/>
      <w:lvlJc w:val="left"/>
      <w:pPr>
        <w:ind w:left="3600" w:hanging="360"/>
      </w:pPr>
    </w:lvl>
    <w:lvl w:ilvl="5" w:tplc="89313292" w:tentative="1">
      <w:start w:val="1"/>
      <w:numFmt w:val="lowerRoman"/>
      <w:lvlText w:val="%6."/>
      <w:lvlJc w:val="right"/>
      <w:pPr>
        <w:ind w:left="4320" w:hanging="180"/>
      </w:pPr>
    </w:lvl>
    <w:lvl w:ilvl="6" w:tplc="89313292" w:tentative="1">
      <w:start w:val="1"/>
      <w:numFmt w:val="decimal"/>
      <w:lvlText w:val="%7."/>
      <w:lvlJc w:val="left"/>
      <w:pPr>
        <w:ind w:left="5040" w:hanging="360"/>
      </w:pPr>
    </w:lvl>
    <w:lvl w:ilvl="7" w:tplc="89313292" w:tentative="1">
      <w:start w:val="1"/>
      <w:numFmt w:val="lowerLetter"/>
      <w:lvlText w:val="%8."/>
      <w:lvlJc w:val="left"/>
      <w:pPr>
        <w:ind w:left="5760" w:hanging="360"/>
      </w:pPr>
    </w:lvl>
    <w:lvl w:ilvl="8" w:tplc="89313292" w:tentative="1">
      <w:start w:val="1"/>
      <w:numFmt w:val="lowerRoman"/>
      <w:lvlText w:val="%9."/>
      <w:lvlJc w:val="right"/>
      <w:pPr>
        <w:ind w:left="6480" w:hanging="180"/>
      </w:pPr>
    </w:lvl>
  </w:abstractNum>
  <w:abstractNum w:abstractNumId="7084">
    <w:multiLevelType w:val="hybridMultilevel"/>
    <w:lvl w:ilvl="0" w:tplc="38225082">
      <w:start w:val="1"/>
      <w:numFmt w:val="decimal"/>
      <w:lvlText w:val="%1."/>
      <w:lvlJc w:val="left"/>
      <w:pPr>
        <w:ind w:left="720" w:hanging="360"/>
      </w:pPr>
    </w:lvl>
    <w:lvl w:ilvl="1" w:tplc="38225082" w:tentative="1">
      <w:start w:val="1"/>
      <w:numFmt w:val="lowerLetter"/>
      <w:lvlText w:val="%2."/>
      <w:lvlJc w:val="left"/>
      <w:pPr>
        <w:ind w:left="1440" w:hanging="360"/>
      </w:pPr>
    </w:lvl>
    <w:lvl w:ilvl="2" w:tplc="38225082" w:tentative="1">
      <w:start w:val="1"/>
      <w:numFmt w:val="lowerRoman"/>
      <w:lvlText w:val="%3."/>
      <w:lvlJc w:val="right"/>
      <w:pPr>
        <w:ind w:left="2160" w:hanging="180"/>
      </w:pPr>
    </w:lvl>
    <w:lvl w:ilvl="3" w:tplc="38225082" w:tentative="1">
      <w:start w:val="1"/>
      <w:numFmt w:val="decimal"/>
      <w:lvlText w:val="%4."/>
      <w:lvlJc w:val="left"/>
      <w:pPr>
        <w:ind w:left="2880" w:hanging="360"/>
      </w:pPr>
    </w:lvl>
    <w:lvl w:ilvl="4" w:tplc="38225082" w:tentative="1">
      <w:start w:val="1"/>
      <w:numFmt w:val="lowerLetter"/>
      <w:lvlText w:val="%5."/>
      <w:lvlJc w:val="left"/>
      <w:pPr>
        <w:ind w:left="3600" w:hanging="360"/>
      </w:pPr>
    </w:lvl>
    <w:lvl w:ilvl="5" w:tplc="38225082" w:tentative="1">
      <w:start w:val="1"/>
      <w:numFmt w:val="lowerRoman"/>
      <w:lvlText w:val="%6."/>
      <w:lvlJc w:val="right"/>
      <w:pPr>
        <w:ind w:left="4320" w:hanging="180"/>
      </w:pPr>
    </w:lvl>
    <w:lvl w:ilvl="6" w:tplc="38225082" w:tentative="1">
      <w:start w:val="1"/>
      <w:numFmt w:val="decimal"/>
      <w:lvlText w:val="%7."/>
      <w:lvlJc w:val="left"/>
      <w:pPr>
        <w:ind w:left="5040" w:hanging="360"/>
      </w:pPr>
    </w:lvl>
    <w:lvl w:ilvl="7" w:tplc="38225082" w:tentative="1">
      <w:start w:val="1"/>
      <w:numFmt w:val="lowerLetter"/>
      <w:lvlText w:val="%8."/>
      <w:lvlJc w:val="left"/>
      <w:pPr>
        <w:ind w:left="5760" w:hanging="360"/>
      </w:pPr>
    </w:lvl>
    <w:lvl w:ilvl="8" w:tplc="38225082" w:tentative="1">
      <w:start w:val="1"/>
      <w:numFmt w:val="lowerRoman"/>
      <w:lvlText w:val="%9."/>
      <w:lvlJc w:val="right"/>
      <w:pPr>
        <w:ind w:left="6480" w:hanging="180"/>
      </w:pPr>
    </w:lvl>
  </w:abstractNum>
  <w:abstractNum w:abstractNumId="7083">
    <w:multiLevelType w:val="hybridMultilevel"/>
    <w:lvl w:ilvl="0" w:tplc="44067301">
      <w:start w:val="1"/>
      <w:numFmt w:val="decimal"/>
      <w:lvlText w:val="%1."/>
      <w:lvlJc w:val="left"/>
      <w:pPr>
        <w:ind w:left="720" w:hanging="360"/>
      </w:pPr>
    </w:lvl>
    <w:lvl w:ilvl="1" w:tplc="44067301" w:tentative="1">
      <w:start w:val="1"/>
      <w:numFmt w:val="lowerLetter"/>
      <w:lvlText w:val="%2."/>
      <w:lvlJc w:val="left"/>
      <w:pPr>
        <w:ind w:left="1440" w:hanging="360"/>
      </w:pPr>
    </w:lvl>
    <w:lvl w:ilvl="2" w:tplc="44067301" w:tentative="1">
      <w:start w:val="1"/>
      <w:numFmt w:val="lowerRoman"/>
      <w:lvlText w:val="%3."/>
      <w:lvlJc w:val="right"/>
      <w:pPr>
        <w:ind w:left="2160" w:hanging="180"/>
      </w:pPr>
    </w:lvl>
    <w:lvl w:ilvl="3" w:tplc="44067301" w:tentative="1">
      <w:start w:val="1"/>
      <w:numFmt w:val="decimal"/>
      <w:lvlText w:val="%4."/>
      <w:lvlJc w:val="left"/>
      <w:pPr>
        <w:ind w:left="2880" w:hanging="360"/>
      </w:pPr>
    </w:lvl>
    <w:lvl w:ilvl="4" w:tplc="44067301" w:tentative="1">
      <w:start w:val="1"/>
      <w:numFmt w:val="lowerLetter"/>
      <w:lvlText w:val="%5."/>
      <w:lvlJc w:val="left"/>
      <w:pPr>
        <w:ind w:left="3600" w:hanging="360"/>
      </w:pPr>
    </w:lvl>
    <w:lvl w:ilvl="5" w:tplc="44067301" w:tentative="1">
      <w:start w:val="1"/>
      <w:numFmt w:val="lowerRoman"/>
      <w:lvlText w:val="%6."/>
      <w:lvlJc w:val="right"/>
      <w:pPr>
        <w:ind w:left="4320" w:hanging="180"/>
      </w:pPr>
    </w:lvl>
    <w:lvl w:ilvl="6" w:tplc="44067301" w:tentative="1">
      <w:start w:val="1"/>
      <w:numFmt w:val="decimal"/>
      <w:lvlText w:val="%7."/>
      <w:lvlJc w:val="left"/>
      <w:pPr>
        <w:ind w:left="5040" w:hanging="360"/>
      </w:pPr>
    </w:lvl>
    <w:lvl w:ilvl="7" w:tplc="44067301" w:tentative="1">
      <w:start w:val="1"/>
      <w:numFmt w:val="lowerLetter"/>
      <w:lvlText w:val="%8."/>
      <w:lvlJc w:val="left"/>
      <w:pPr>
        <w:ind w:left="5760" w:hanging="360"/>
      </w:pPr>
    </w:lvl>
    <w:lvl w:ilvl="8" w:tplc="44067301" w:tentative="1">
      <w:start w:val="1"/>
      <w:numFmt w:val="lowerRoman"/>
      <w:lvlText w:val="%9."/>
      <w:lvlJc w:val="right"/>
      <w:pPr>
        <w:ind w:left="6480" w:hanging="180"/>
      </w:pPr>
    </w:lvl>
  </w:abstractNum>
  <w:abstractNum w:abstractNumId="7082">
    <w:multiLevelType w:val="hybridMultilevel"/>
    <w:lvl w:ilvl="0" w:tplc="49877772">
      <w:start w:val="1"/>
      <w:numFmt w:val="decimal"/>
      <w:lvlText w:val="%1."/>
      <w:lvlJc w:val="left"/>
      <w:pPr>
        <w:ind w:left="720" w:hanging="360"/>
      </w:pPr>
    </w:lvl>
    <w:lvl w:ilvl="1" w:tplc="49877772" w:tentative="1">
      <w:start w:val="1"/>
      <w:numFmt w:val="lowerLetter"/>
      <w:lvlText w:val="%2."/>
      <w:lvlJc w:val="left"/>
      <w:pPr>
        <w:ind w:left="1440" w:hanging="360"/>
      </w:pPr>
    </w:lvl>
    <w:lvl w:ilvl="2" w:tplc="49877772" w:tentative="1">
      <w:start w:val="1"/>
      <w:numFmt w:val="lowerRoman"/>
      <w:lvlText w:val="%3."/>
      <w:lvlJc w:val="right"/>
      <w:pPr>
        <w:ind w:left="2160" w:hanging="180"/>
      </w:pPr>
    </w:lvl>
    <w:lvl w:ilvl="3" w:tplc="49877772" w:tentative="1">
      <w:start w:val="1"/>
      <w:numFmt w:val="decimal"/>
      <w:lvlText w:val="%4."/>
      <w:lvlJc w:val="left"/>
      <w:pPr>
        <w:ind w:left="2880" w:hanging="360"/>
      </w:pPr>
    </w:lvl>
    <w:lvl w:ilvl="4" w:tplc="49877772" w:tentative="1">
      <w:start w:val="1"/>
      <w:numFmt w:val="lowerLetter"/>
      <w:lvlText w:val="%5."/>
      <w:lvlJc w:val="left"/>
      <w:pPr>
        <w:ind w:left="3600" w:hanging="360"/>
      </w:pPr>
    </w:lvl>
    <w:lvl w:ilvl="5" w:tplc="49877772" w:tentative="1">
      <w:start w:val="1"/>
      <w:numFmt w:val="lowerRoman"/>
      <w:lvlText w:val="%6."/>
      <w:lvlJc w:val="right"/>
      <w:pPr>
        <w:ind w:left="4320" w:hanging="180"/>
      </w:pPr>
    </w:lvl>
    <w:lvl w:ilvl="6" w:tplc="49877772" w:tentative="1">
      <w:start w:val="1"/>
      <w:numFmt w:val="decimal"/>
      <w:lvlText w:val="%7."/>
      <w:lvlJc w:val="left"/>
      <w:pPr>
        <w:ind w:left="5040" w:hanging="360"/>
      </w:pPr>
    </w:lvl>
    <w:lvl w:ilvl="7" w:tplc="49877772" w:tentative="1">
      <w:start w:val="1"/>
      <w:numFmt w:val="lowerLetter"/>
      <w:lvlText w:val="%8."/>
      <w:lvlJc w:val="left"/>
      <w:pPr>
        <w:ind w:left="5760" w:hanging="360"/>
      </w:pPr>
    </w:lvl>
    <w:lvl w:ilvl="8" w:tplc="49877772" w:tentative="1">
      <w:start w:val="1"/>
      <w:numFmt w:val="lowerRoman"/>
      <w:lvlText w:val="%9."/>
      <w:lvlJc w:val="right"/>
      <w:pPr>
        <w:ind w:left="6480" w:hanging="180"/>
      </w:pPr>
    </w:lvl>
  </w:abstractNum>
  <w:abstractNum w:abstractNumId="7081">
    <w:multiLevelType w:val="hybridMultilevel"/>
    <w:lvl w:ilvl="0" w:tplc="92529765">
      <w:start w:val="1"/>
      <w:numFmt w:val="decimal"/>
      <w:lvlText w:val="%1."/>
      <w:lvlJc w:val="left"/>
      <w:pPr>
        <w:ind w:left="720" w:hanging="360"/>
      </w:pPr>
    </w:lvl>
    <w:lvl w:ilvl="1" w:tplc="92529765" w:tentative="1">
      <w:start w:val="1"/>
      <w:numFmt w:val="lowerLetter"/>
      <w:lvlText w:val="%2."/>
      <w:lvlJc w:val="left"/>
      <w:pPr>
        <w:ind w:left="1440" w:hanging="360"/>
      </w:pPr>
    </w:lvl>
    <w:lvl w:ilvl="2" w:tplc="92529765" w:tentative="1">
      <w:start w:val="1"/>
      <w:numFmt w:val="lowerRoman"/>
      <w:lvlText w:val="%3."/>
      <w:lvlJc w:val="right"/>
      <w:pPr>
        <w:ind w:left="2160" w:hanging="180"/>
      </w:pPr>
    </w:lvl>
    <w:lvl w:ilvl="3" w:tplc="92529765" w:tentative="1">
      <w:start w:val="1"/>
      <w:numFmt w:val="decimal"/>
      <w:lvlText w:val="%4."/>
      <w:lvlJc w:val="left"/>
      <w:pPr>
        <w:ind w:left="2880" w:hanging="360"/>
      </w:pPr>
    </w:lvl>
    <w:lvl w:ilvl="4" w:tplc="92529765" w:tentative="1">
      <w:start w:val="1"/>
      <w:numFmt w:val="lowerLetter"/>
      <w:lvlText w:val="%5."/>
      <w:lvlJc w:val="left"/>
      <w:pPr>
        <w:ind w:left="3600" w:hanging="360"/>
      </w:pPr>
    </w:lvl>
    <w:lvl w:ilvl="5" w:tplc="92529765" w:tentative="1">
      <w:start w:val="1"/>
      <w:numFmt w:val="lowerRoman"/>
      <w:lvlText w:val="%6."/>
      <w:lvlJc w:val="right"/>
      <w:pPr>
        <w:ind w:left="4320" w:hanging="180"/>
      </w:pPr>
    </w:lvl>
    <w:lvl w:ilvl="6" w:tplc="92529765" w:tentative="1">
      <w:start w:val="1"/>
      <w:numFmt w:val="decimal"/>
      <w:lvlText w:val="%7."/>
      <w:lvlJc w:val="left"/>
      <w:pPr>
        <w:ind w:left="5040" w:hanging="360"/>
      </w:pPr>
    </w:lvl>
    <w:lvl w:ilvl="7" w:tplc="92529765" w:tentative="1">
      <w:start w:val="1"/>
      <w:numFmt w:val="lowerLetter"/>
      <w:lvlText w:val="%8."/>
      <w:lvlJc w:val="left"/>
      <w:pPr>
        <w:ind w:left="5760" w:hanging="360"/>
      </w:pPr>
    </w:lvl>
    <w:lvl w:ilvl="8" w:tplc="92529765" w:tentative="1">
      <w:start w:val="1"/>
      <w:numFmt w:val="lowerRoman"/>
      <w:lvlText w:val="%9."/>
      <w:lvlJc w:val="right"/>
      <w:pPr>
        <w:ind w:left="6480" w:hanging="180"/>
      </w:pPr>
    </w:lvl>
  </w:abstractNum>
  <w:abstractNum w:abstractNumId="7080">
    <w:multiLevelType w:val="hybridMultilevel"/>
    <w:lvl w:ilvl="0" w:tplc="95874033">
      <w:start w:val="1"/>
      <w:numFmt w:val="decimal"/>
      <w:lvlText w:val="%1."/>
      <w:lvlJc w:val="left"/>
      <w:pPr>
        <w:ind w:left="720" w:hanging="360"/>
      </w:pPr>
    </w:lvl>
    <w:lvl w:ilvl="1" w:tplc="95874033" w:tentative="1">
      <w:start w:val="1"/>
      <w:numFmt w:val="lowerLetter"/>
      <w:lvlText w:val="%2."/>
      <w:lvlJc w:val="left"/>
      <w:pPr>
        <w:ind w:left="1440" w:hanging="360"/>
      </w:pPr>
    </w:lvl>
    <w:lvl w:ilvl="2" w:tplc="95874033" w:tentative="1">
      <w:start w:val="1"/>
      <w:numFmt w:val="lowerRoman"/>
      <w:lvlText w:val="%3."/>
      <w:lvlJc w:val="right"/>
      <w:pPr>
        <w:ind w:left="2160" w:hanging="180"/>
      </w:pPr>
    </w:lvl>
    <w:lvl w:ilvl="3" w:tplc="95874033" w:tentative="1">
      <w:start w:val="1"/>
      <w:numFmt w:val="decimal"/>
      <w:lvlText w:val="%4."/>
      <w:lvlJc w:val="left"/>
      <w:pPr>
        <w:ind w:left="2880" w:hanging="360"/>
      </w:pPr>
    </w:lvl>
    <w:lvl w:ilvl="4" w:tplc="95874033" w:tentative="1">
      <w:start w:val="1"/>
      <w:numFmt w:val="lowerLetter"/>
      <w:lvlText w:val="%5."/>
      <w:lvlJc w:val="left"/>
      <w:pPr>
        <w:ind w:left="3600" w:hanging="360"/>
      </w:pPr>
    </w:lvl>
    <w:lvl w:ilvl="5" w:tplc="95874033" w:tentative="1">
      <w:start w:val="1"/>
      <w:numFmt w:val="lowerRoman"/>
      <w:lvlText w:val="%6."/>
      <w:lvlJc w:val="right"/>
      <w:pPr>
        <w:ind w:left="4320" w:hanging="180"/>
      </w:pPr>
    </w:lvl>
    <w:lvl w:ilvl="6" w:tplc="95874033" w:tentative="1">
      <w:start w:val="1"/>
      <w:numFmt w:val="decimal"/>
      <w:lvlText w:val="%7."/>
      <w:lvlJc w:val="left"/>
      <w:pPr>
        <w:ind w:left="5040" w:hanging="360"/>
      </w:pPr>
    </w:lvl>
    <w:lvl w:ilvl="7" w:tplc="95874033" w:tentative="1">
      <w:start w:val="1"/>
      <w:numFmt w:val="lowerLetter"/>
      <w:lvlText w:val="%8."/>
      <w:lvlJc w:val="left"/>
      <w:pPr>
        <w:ind w:left="5760" w:hanging="360"/>
      </w:pPr>
    </w:lvl>
    <w:lvl w:ilvl="8" w:tplc="95874033" w:tentative="1">
      <w:start w:val="1"/>
      <w:numFmt w:val="lowerRoman"/>
      <w:lvlText w:val="%9."/>
      <w:lvlJc w:val="right"/>
      <w:pPr>
        <w:ind w:left="6480" w:hanging="180"/>
      </w:pPr>
    </w:lvl>
  </w:abstractNum>
  <w:abstractNum w:abstractNumId="7079">
    <w:multiLevelType w:val="hybridMultilevel"/>
    <w:lvl w:ilvl="0" w:tplc="19508500">
      <w:start w:val="1"/>
      <w:numFmt w:val="decimal"/>
      <w:lvlText w:val="%1."/>
      <w:lvlJc w:val="left"/>
      <w:pPr>
        <w:ind w:left="720" w:hanging="360"/>
      </w:pPr>
    </w:lvl>
    <w:lvl w:ilvl="1" w:tplc="19508500" w:tentative="1">
      <w:start w:val="1"/>
      <w:numFmt w:val="lowerLetter"/>
      <w:lvlText w:val="%2."/>
      <w:lvlJc w:val="left"/>
      <w:pPr>
        <w:ind w:left="1440" w:hanging="360"/>
      </w:pPr>
    </w:lvl>
    <w:lvl w:ilvl="2" w:tplc="19508500" w:tentative="1">
      <w:start w:val="1"/>
      <w:numFmt w:val="lowerRoman"/>
      <w:lvlText w:val="%3."/>
      <w:lvlJc w:val="right"/>
      <w:pPr>
        <w:ind w:left="2160" w:hanging="180"/>
      </w:pPr>
    </w:lvl>
    <w:lvl w:ilvl="3" w:tplc="19508500" w:tentative="1">
      <w:start w:val="1"/>
      <w:numFmt w:val="decimal"/>
      <w:lvlText w:val="%4."/>
      <w:lvlJc w:val="left"/>
      <w:pPr>
        <w:ind w:left="2880" w:hanging="360"/>
      </w:pPr>
    </w:lvl>
    <w:lvl w:ilvl="4" w:tplc="19508500" w:tentative="1">
      <w:start w:val="1"/>
      <w:numFmt w:val="lowerLetter"/>
      <w:lvlText w:val="%5."/>
      <w:lvlJc w:val="left"/>
      <w:pPr>
        <w:ind w:left="3600" w:hanging="360"/>
      </w:pPr>
    </w:lvl>
    <w:lvl w:ilvl="5" w:tplc="19508500" w:tentative="1">
      <w:start w:val="1"/>
      <w:numFmt w:val="lowerRoman"/>
      <w:lvlText w:val="%6."/>
      <w:lvlJc w:val="right"/>
      <w:pPr>
        <w:ind w:left="4320" w:hanging="180"/>
      </w:pPr>
    </w:lvl>
    <w:lvl w:ilvl="6" w:tplc="19508500" w:tentative="1">
      <w:start w:val="1"/>
      <w:numFmt w:val="decimal"/>
      <w:lvlText w:val="%7."/>
      <w:lvlJc w:val="left"/>
      <w:pPr>
        <w:ind w:left="5040" w:hanging="360"/>
      </w:pPr>
    </w:lvl>
    <w:lvl w:ilvl="7" w:tplc="19508500" w:tentative="1">
      <w:start w:val="1"/>
      <w:numFmt w:val="lowerLetter"/>
      <w:lvlText w:val="%8."/>
      <w:lvlJc w:val="left"/>
      <w:pPr>
        <w:ind w:left="5760" w:hanging="360"/>
      </w:pPr>
    </w:lvl>
    <w:lvl w:ilvl="8" w:tplc="19508500" w:tentative="1">
      <w:start w:val="1"/>
      <w:numFmt w:val="lowerRoman"/>
      <w:lvlText w:val="%9."/>
      <w:lvlJc w:val="right"/>
      <w:pPr>
        <w:ind w:left="6480" w:hanging="180"/>
      </w:pPr>
    </w:lvl>
  </w:abstractNum>
  <w:abstractNum w:abstractNumId="7078">
    <w:multiLevelType w:val="hybridMultilevel"/>
    <w:lvl w:ilvl="0" w:tplc="64175563">
      <w:start w:val="1"/>
      <w:numFmt w:val="decimal"/>
      <w:lvlText w:val="%1."/>
      <w:lvlJc w:val="left"/>
      <w:pPr>
        <w:ind w:left="720" w:hanging="360"/>
      </w:pPr>
    </w:lvl>
    <w:lvl w:ilvl="1" w:tplc="64175563" w:tentative="1">
      <w:start w:val="1"/>
      <w:numFmt w:val="lowerLetter"/>
      <w:lvlText w:val="%2."/>
      <w:lvlJc w:val="left"/>
      <w:pPr>
        <w:ind w:left="1440" w:hanging="360"/>
      </w:pPr>
    </w:lvl>
    <w:lvl w:ilvl="2" w:tplc="64175563" w:tentative="1">
      <w:start w:val="1"/>
      <w:numFmt w:val="lowerRoman"/>
      <w:lvlText w:val="%3."/>
      <w:lvlJc w:val="right"/>
      <w:pPr>
        <w:ind w:left="2160" w:hanging="180"/>
      </w:pPr>
    </w:lvl>
    <w:lvl w:ilvl="3" w:tplc="64175563" w:tentative="1">
      <w:start w:val="1"/>
      <w:numFmt w:val="decimal"/>
      <w:lvlText w:val="%4."/>
      <w:lvlJc w:val="left"/>
      <w:pPr>
        <w:ind w:left="2880" w:hanging="360"/>
      </w:pPr>
    </w:lvl>
    <w:lvl w:ilvl="4" w:tplc="64175563" w:tentative="1">
      <w:start w:val="1"/>
      <w:numFmt w:val="lowerLetter"/>
      <w:lvlText w:val="%5."/>
      <w:lvlJc w:val="left"/>
      <w:pPr>
        <w:ind w:left="3600" w:hanging="360"/>
      </w:pPr>
    </w:lvl>
    <w:lvl w:ilvl="5" w:tplc="64175563" w:tentative="1">
      <w:start w:val="1"/>
      <w:numFmt w:val="lowerRoman"/>
      <w:lvlText w:val="%6."/>
      <w:lvlJc w:val="right"/>
      <w:pPr>
        <w:ind w:left="4320" w:hanging="180"/>
      </w:pPr>
    </w:lvl>
    <w:lvl w:ilvl="6" w:tplc="64175563" w:tentative="1">
      <w:start w:val="1"/>
      <w:numFmt w:val="decimal"/>
      <w:lvlText w:val="%7."/>
      <w:lvlJc w:val="left"/>
      <w:pPr>
        <w:ind w:left="5040" w:hanging="360"/>
      </w:pPr>
    </w:lvl>
    <w:lvl w:ilvl="7" w:tplc="64175563" w:tentative="1">
      <w:start w:val="1"/>
      <w:numFmt w:val="lowerLetter"/>
      <w:lvlText w:val="%8."/>
      <w:lvlJc w:val="left"/>
      <w:pPr>
        <w:ind w:left="5760" w:hanging="360"/>
      </w:pPr>
    </w:lvl>
    <w:lvl w:ilvl="8" w:tplc="64175563" w:tentative="1">
      <w:start w:val="1"/>
      <w:numFmt w:val="lowerRoman"/>
      <w:lvlText w:val="%9."/>
      <w:lvlJc w:val="right"/>
      <w:pPr>
        <w:ind w:left="6480" w:hanging="180"/>
      </w:pPr>
    </w:lvl>
  </w:abstractNum>
  <w:abstractNum w:abstractNumId="7077">
    <w:multiLevelType w:val="hybridMultilevel"/>
    <w:lvl w:ilvl="0" w:tplc="80365145">
      <w:start w:val="1"/>
      <w:numFmt w:val="decimal"/>
      <w:lvlText w:val="%1."/>
      <w:lvlJc w:val="left"/>
      <w:pPr>
        <w:ind w:left="720" w:hanging="360"/>
      </w:pPr>
    </w:lvl>
    <w:lvl w:ilvl="1" w:tplc="80365145" w:tentative="1">
      <w:start w:val="1"/>
      <w:numFmt w:val="lowerLetter"/>
      <w:lvlText w:val="%2."/>
      <w:lvlJc w:val="left"/>
      <w:pPr>
        <w:ind w:left="1440" w:hanging="360"/>
      </w:pPr>
    </w:lvl>
    <w:lvl w:ilvl="2" w:tplc="80365145" w:tentative="1">
      <w:start w:val="1"/>
      <w:numFmt w:val="lowerRoman"/>
      <w:lvlText w:val="%3."/>
      <w:lvlJc w:val="right"/>
      <w:pPr>
        <w:ind w:left="2160" w:hanging="180"/>
      </w:pPr>
    </w:lvl>
    <w:lvl w:ilvl="3" w:tplc="80365145" w:tentative="1">
      <w:start w:val="1"/>
      <w:numFmt w:val="decimal"/>
      <w:lvlText w:val="%4."/>
      <w:lvlJc w:val="left"/>
      <w:pPr>
        <w:ind w:left="2880" w:hanging="360"/>
      </w:pPr>
    </w:lvl>
    <w:lvl w:ilvl="4" w:tplc="80365145" w:tentative="1">
      <w:start w:val="1"/>
      <w:numFmt w:val="lowerLetter"/>
      <w:lvlText w:val="%5."/>
      <w:lvlJc w:val="left"/>
      <w:pPr>
        <w:ind w:left="3600" w:hanging="360"/>
      </w:pPr>
    </w:lvl>
    <w:lvl w:ilvl="5" w:tplc="80365145" w:tentative="1">
      <w:start w:val="1"/>
      <w:numFmt w:val="lowerRoman"/>
      <w:lvlText w:val="%6."/>
      <w:lvlJc w:val="right"/>
      <w:pPr>
        <w:ind w:left="4320" w:hanging="180"/>
      </w:pPr>
    </w:lvl>
    <w:lvl w:ilvl="6" w:tplc="80365145" w:tentative="1">
      <w:start w:val="1"/>
      <w:numFmt w:val="decimal"/>
      <w:lvlText w:val="%7."/>
      <w:lvlJc w:val="left"/>
      <w:pPr>
        <w:ind w:left="5040" w:hanging="360"/>
      </w:pPr>
    </w:lvl>
    <w:lvl w:ilvl="7" w:tplc="80365145" w:tentative="1">
      <w:start w:val="1"/>
      <w:numFmt w:val="lowerLetter"/>
      <w:lvlText w:val="%8."/>
      <w:lvlJc w:val="left"/>
      <w:pPr>
        <w:ind w:left="5760" w:hanging="360"/>
      </w:pPr>
    </w:lvl>
    <w:lvl w:ilvl="8" w:tplc="80365145" w:tentative="1">
      <w:start w:val="1"/>
      <w:numFmt w:val="lowerRoman"/>
      <w:lvlText w:val="%9."/>
      <w:lvlJc w:val="right"/>
      <w:pPr>
        <w:ind w:left="6480" w:hanging="180"/>
      </w:pPr>
    </w:lvl>
  </w:abstractNum>
  <w:abstractNum w:abstractNumId="7076">
    <w:multiLevelType w:val="hybridMultilevel"/>
    <w:lvl w:ilvl="0" w:tplc="64754184">
      <w:start w:val="1"/>
      <w:numFmt w:val="decimal"/>
      <w:lvlText w:val="%1."/>
      <w:lvlJc w:val="left"/>
      <w:pPr>
        <w:ind w:left="720" w:hanging="360"/>
      </w:pPr>
    </w:lvl>
    <w:lvl w:ilvl="1" w:tplc="64754184" w:tentative="1">
      <w:start w:val="1"/>
      <w:numFmt w:val="lowerLetter"/>
      <w:lvlText w:val="%2."/>
      <w:lvlJc w:val="left"/>
      <w:pPr>
        <w:ind w:left="1440" w:hanging="360"/>
      </w:pPr>
    </w:lvl>
    <w:lvl w:ilvl="2" w:tplc="64754184" w:tentative="1">
      <w:start w:val="1"/>
      <w:numFmt w:val="lowerRoman"/>
      <w:lvlText w:val="%3."/>
      <w:lvlJc w:val="right"/>
      <w:pPr>
        <w:ind w:left="2160" w:hanging="180"/>
      </w:pPr>
    </w:lvl>
    <w:lvl w:ilvl="3" w:tplc="64754184" w:tentative="1">
      <w:start w:val="1"/>
      <w:numFmt w:val="decimal"/>
      <w:lvlText w:val="%4."/>
      <w:lvlJc w:val="left"/>
      <w:pPr>
        <w:ind w:left="2880" w:hanging="360"/>
      </w:pPr>
    </w:lvl>
    <w:lvl w:ilvl="4" w:tplc="64754184" w:tentative="1">
      <w:start w:val="1"/>
      <w:numFmt w:val="lowerLetter"/>
      <w:lvlText w:val="%5."/>
      <w:lvlJc w:val="left"/>
      <w:pPr>
        <w:ind w:left="3600" w:hanging="360"/>
      </w:pPr>
    </w:lvl>
    <w:lvl w:ilvl="5" w:tplc="64754184" w:tentative="1">
      <w:start w:val="1"/>
      <w:numFmt w:val="lowerRoman"/>
      <w:lvlText w:val="%6."/>
      <w:lvlJc w:val="right"/>
      <w:pPr>
        <w:ind w:left="4320" w:hanging="180"/>
      </w:pPr>
    </w:lvl>
    <w:lvl w:ilvl="6" w:tplc="64754184" w:tentative="1">
      <w:start w:val="1"/>
      <w:numFmt w:val="decimal"/>
      <w:lvlText w:val="%7."/>
      <w:lvlJc w:val="left"/>
      <w:pPr>
        <w:ind w:left="5040" w:hanging="360"/>
      </w:pPr>
    </w:lvl>
    <w:lvl w:ilvl="7" w:tplc="64754184" w:tentative="1">
      <w:start w:val="1"/>
      <w:numFmt w:val="lowerLetter"/>
      <w:lvlText w:val="%8."/>
      <w:lvlJc w:val="left"/>
      <w:pPr>
        <w:ind w:left="5760" w:hanging="360"/>
      </w:pPr>
    </w:lvl>
    <w:lvl w:ilvl="8" w:tplc="64754184" w:tentative="1">
      <w:start w:val="1"/>
      <w:numFmt w:val="lowerRoman"/>
      <w:lvlText w:val="%9."/>
      <w:lvlJc w:val="right"/>
      <w:pPr>
        <w:ind w:left="6480" w:hanging="180"/>
      </w:pPr>
    </w:lvl>
  </w:abstractNum>
  <w:abstractNum w:abstractNumId="7075">
    <w:multiLevelType w:val="hybridMultilevel"/>
    <w:lvl w:ilvl="0" w:tplc="32519411">
      <w:start w:val="1"/>
      <w:numFmt w:val="decimal"/>
      <w:lvlText w:val="%1."/>
      <w:lvlJc w:val="left"/>
      <w:pPr>
        <w:ind w:left="720" w:hanging="360"/>
      </w:pPr>
    </w:lvl>
    <w:lvl w:ilvl="1" w:tplc="32519411" w:tentative="1">
      <w:start w:val="1"/>
      <w:numFmt w:val="lowerLetter"/>
      <w:lvlText w:val="%2."/>
      <w:lvlJc w:val="left"/>
      <w:pPr>
        <w:ind w:left="1440" w:hanging="360"/>
      </w:pPr>
    </w:lvl>
    <w:lvl w:ilvl="2" w:tplc="32519411" w:tentative="1">
      <w:start w:val="1"/>
      <w:numFmt w:val="lowerRoman"/>
      <w:lvlText w:val="%3."/>
      <w:lvlJc w:val="right"/>
      <w:pPr>
        <w:ind w:left="2160" w:hanging="180"/>
      </w:pPr>
    </w:lvl>
    <w:lvl w:ilvl="3" w:tplc="32519411" w:tentative="1">
      <w:start w:val="1"/>
      <w:numFmt w:val="decimal"/>
      <w:lvlText w:val="%4."/>
      <w:lvlJc w:val="left"/>
      <w:pPr>
        <w:ind w:left="2880" w:hanging="360"/>
      </w:pPr>
    </w:lvl>
    <w:lvl w:ilvl="4" w:tplc="32519411" w:tentative="1">
      <w:start w:val="1"/>
      <w:numFmt w:val="lowerLetter"/>
      <w:lvlText w:val="%5."/>
      <w:lvlJc w:val="left"/>
      <w:pPr>
        <w:ind w:left="3600" w:hanging="360"/>
      </w:pPr>
    </w:lvl>
    <w:lvl w:ilvl="5" w:tplc="32519411" w:tentative="1">
      <w:start w:val="1"/>
      <w:numFmt w:val="lowerRoman"/>
      <w:lvlText w:val="%6."/>
      <w:lvlJc w:val="right"/>
      <w:pPr>
        <w:ind w:left="4320" w:hanging="180"/>
      </w:pPr>
    </w:lvl>
    <w:lvl w:ilvl="6" w:tplc="32519411" w:tentative="1">
      <w:start w:val="1"/>
      <w:numFmt w:val="decimal"/>
      <w:lvlText w:val="%7."/>
      <w:lvlJc w:val="left"/>
      <w:pPr>
        <w:ind w:left="5040" w:hanging="360"/>
      </w:pPr>
    </w:lvl>
    <w:lvl w:ilvl="7" w:tplc="32519411" w:tentative="1">
      <w:start w:val="1"/>
      <w:numFmt w:val="lowerLetter"/>
      <w:lvlText w:val="%8."/>
      <w:lvlJc w:val="left"/>
      <w:pPr>
        <w:ind w:left="5760" w:hanging="360"/>
      </w:pPr>
    </w:lvl>
    <w:lvl w:ilvl="8" w:tplc="32519411" w:tentative="1">
      <w:start w:val="1"/>
      <w:numFmt w:val="lowerRoman"/>
      <w:lvlText w:val="%9."/>
      <w:lvlJc w:val="right"/>
      <w:pPr>
        <w:ind w:left="6480" w:hanging="180"/>
      </w:pPr>
    </w:lvl>
  </w:abstractNum>
  <w:abstractNum w:abstractNumId="7074">
    <w:multiLevelType w:val="hybridMultilevel"/>
    <w:lvl w:ilvl="0" w:tplc="43648552">
      <w:start w:val="1"/>
      <w:numFmt w:val="decimal"/>
      <w:lvlText w:val="%1."/>
      <w:lvlJc w:val="left"/>
      <w:pPr>
        <w:ind w:left="720" w:hanging="360"/>
      </w:pPr>
    </w:lvl>
    <w:lvl w:ilvl="1" w:tplc="43648552" w:tentative="1">
      <w:start w:val="1"/>
      <w:numFmt w:val="lowerLetter"/>
      <w:lvlText w:val="%2."/>
      <w:lvlJc w:val="left"/>
      <w:pPr>
        <w:ind w:left="1440" w:hanging="360"/>
      </w:pPr>
    </w:lvl>
    <w:lvl w:ilvl="2" w:tplc="43648552" w:tentative="1">
      <w:start w:val="1"/>
      <w:numFmt w:val="lowerRoman"/>
      <w:lvlText w:val="%3."/>
      <w:lvlJc w:val="right"/>
      <w:pPr>
        <w:ind w:left="2160" w:hanging="180"/>
      </w:pPr>
    </w:lvl>
    <w:lvl w:ilvl="3" w:tplc="43648552" w:tentative="1">
      <w:start w:val="1"/>
      <w:numFmt w:val="decimal"/>
      <w:lvlText w:val="%4."/>
      <w:lvlJc w:val="left"/>
      <w:pPr>
        <w:ind w:left="2880" w:hanging="360"/>
      </w:pPr>
    </w:lvl>
    <w:lvl w:ilvl="4" w:tplc="43648552" w:tentative="1">
      <w:start w:val="1"/>
      <w:numFmt w:val="lowerLetter"/>
      <w:lvlText w:val="%5."/>
      <w:lvlJc w:val="left"/>
      <w:pPr>
        <w:ind w:left="3600" w:hanging="360"/>
      </w:pPr>
    </w:lvl>
    <w:lvl w:ilvl="5" w:tplc="43648552" w:tentative="1">
      <w:start w:val="1"/>
      <w:numFmt w:val="lowerRoman"/>
      <w:lvlText w:val="%6."/>
      <w:lvlJc w:val="right"/>
      <w:pPr>
        <w:ind w:left="4320" w:hanging="180"/>
      </w:pPr>
    </w:lvl>
    <w:lvl w:ilvl="6" w:tplc="43648552" w:tentative="1">
      <w:start w:val="1"/>
      <w:numFmt w:val="decimal"/>
      <w:lvlText w:val="%7."/>
      <w:lvlJc w:val="left"/>
      <w:pPr>
        <w:ind w:left="5040" w:hanging="360"/>
      </w:pPr>
    </w:lvl>
    <w:lvl w:ilvl="7" w:tplc="43648552" w:tentative="1">
      <w:start w:val="1"/>
      <w:numFmt w:val="lowerLetter"/>
      <w:lvlText w:val="%8."/>
      <w:lvlJc w:val="left"/>
      <w:pPr>
        <w:ind w:left="5760" w:hanging="360"/>
      </w:pPr>
    </w:lvl>
    <w:lvl w:ilvl="8" w:tplc="43648552" w:tentative="1">
      <w:start w:val="1"/>
      <w:numFmt w:val="lowerRoman"/>
      <w:lvlText w:val="%9."/>
      <w:lvlJc w:val="right"/>
      <w:pPr>
        <w:ind w:left="6480" w:hanging="180"/>
      </w:pPr>
    </w:lvl>
  </w:abstractNum>
  <w:abstractNum w:abstractNumId="7073">
    <w:multiLevelType w:val="hybridMultilevel"/>
    <w:lvl w:ilvl="0" w:tplc="14151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73">
    <w:abstractNumId w:val="7073"/>
  </w:num>
  <w:num w:numId="7074">
    <w:abstractNumId w:val="7074"/>
  </w:num>
  <w:num w:numId="7075">
    <w:abstractNumId w:val="7075"/>
  </w:num>
  <w:num w:numId="7076">
    <w:abstractNumId w:val="7076"/>
  </w:num>
  <w:num w:numId="7077">
    <w:abstractNumId w:val="7077"/>
  </w:num>
  <w:num w:numId="7078">
    <w:abstractNumId w:val="7078"/>
  </w:num>
  <w:num w:numId="7079">
    <w:abstractNumId w:val="7079"/>
  </w:num>
  <w:num w:numId="7080">
    <w:abstractNumId w:val="7080"/>
  </w:num>
  <w:num w:numId="7081">
    <w:abstractNumId w:val="7081"/>
  </w:num>
  <w:num w:numId="7082">
    <w:abstractNumId w:val="7082"/>
  </w:num>
  <w:num w:numId="7083">
    <w:abstractNumId w:val="7083"/>
  </w:num>
  <w:num w:numId="7084">
    <w:abstractNumId w:val="7084"/>
  </w:num>
  <w:num w:numId="7085">
    <w:abstractNumId w:val="7085"/>
  </w:num>
  <w:num w:numId="7086">
    <w:abstractNumId w:val="7086"/>
  </w:num>
  <w:num w:numId="7087">
    <w:abstractNumId w:val="7087"/>
  </w:num>
  <w:num w:numId="7088">
    <w:abstractNumId w:val="7088"/>
  </w:num>
  <w:num w:numId="7089">
    <w:abstractNumId w:val="7089"/>
  </w:num>
  <w:num w:numId="7090">
    <w:abstractNumId w:val="7090"/>
  </w:num>
  <w:num w:numId="7091">
    <w:abstractNumId w:val="7091"/>
  </w:num>
  <w:num w:numId="7092">
    <w:abstractNumId w:val="7092"/>
  </w:num>
  <w:num w:numId="7093">
    <w:abstractNumId w:val="7093"/>
  </w:num>
  <w:num w:numId="7094">
    <w:abstractNumId w:val="7094"/>
  </w:num>
  <w:num w:numId="7095">
    <w:abstractNumId w:val="7095"/>
  </w:num>
  <w:num w:numId="7096">
    <w:abstractNumId w:val="7096"/>
  </w:num>
  <w:num w:numId="7097">
    <w:abstractNumId w:val="70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4342740" Type="http://schemas.openxmlformats.org/officeDocument/2006/relationships/comments" Target="comments.xml"/><Relationship Id="rId973325916" Type="http://schemas.microsoft.com/office/2011/relationships/commentsExtended" Target="commentsExtended.xml"/><Relationship Id="rId30818969" Type="http://schemas.openxmlformats.org/officeDocument/2006/relationships/image" Target="media/imgrId30818969.jpg"/><Relationship Id="rId308164259e3ac4ce9" Type="http://schemas.openxmlformats.org/officeDocument/2006/relationships/hyperlink" Target="http://www.kohlerengines.com/home.htm" TargetMode="External"/><Relationship Id="rId601164259e3ac4f4f" Type="http://schemas.openxmlformats.org/officeDocument/2006/relationships/hyperlink" Target="http://dealers.kohlerpower.it/" TargetMode="External"/><Relationship Id="rId761464259e3ac590b" Type="http://schemas.openxmlformats.org/officeDocument/2006/relationships/hyperlink" Target="http://www.kohlerengines.com/home.htm" TargetMode="External"/><Relationship Id="rId606164259e3d9bee3" Type="http://schemas.openxmlformats.org/officeDocument/2006/relationships/hyperlink" Target="https://iservice.lombardini.it/jsp/Template2/manuale.jsp?id=60&amp;parent=962" TargetMode="External"/><Relationship Id="rId832164259e3da50d1" Type="http://schemas.openxmlformats.org/officeDocument/2006/relationships/hyperlink" Target="https://iservice.lombardini.it/jsp/Template2/manuale.jsp?id=59&amp;parent=962" TargetMode="External"/><Relationship Id="rId333064259e3de91c8" Type="http://schemas.openxmlformats.org/officeDocument/2006/relationships/hyperlink" Target="https://iservice.lombardini.it/jsp/Template2/manuale.jsp?id=437&amp;parent=1433" TargetMode="External"/><Relationship Id="rId306864259e3e00123" Type="http://schemas.openxmlformats.org/officeDocument/2006/relationships/hyperlink" Target="https://iservice.lombardini.it/jsp/Manuals/%20/jsp/Template2/manuale.jsp?id=214&amp;parent=1433" TargetMode="External"/><Relationship Id="rId375464259e3e0117d" Type="http://schemas.openxmlformats.org/officeDocument/2006/relationships/hyperlink" Target="https://iservice.lombardini.it/jsp/Template2/manuale.jsp?id=434&amp;parent=1433" TargetMode="External"/><Relationship Id="rId848164259e3e0ad44" Type="http://schemas.openxmlformats.org/officeDocument/2006/relationships/hyperlink" Target="https://iservice.lombardini.it/jsp/Template2/manuale.jsp?id=55&amp;parent=962" TargetMode="External"/><Relationship Id="rId633864259e3e0b091" Type="http://schemas.openxmlformats.org/officeDocument/2006/relationships/hyperlink" Target="https://iservice.lombardini.it/jsp/Template2/manuale.jsp?id=60&amp;parent=962" TargetMode="External"/><Relationship Id="rId788764259e3f8827a" Type="http://schemas.openxmlformats.org/officeDocument/2006/relationships/hyperlink" Target="https://iservice.lombardini.it/jsp/Template2/manuale.jsp?id=60&amp;parent=962" TargetMode="External"/><Relationship Id="rId686064259e3f96c0b" Type="http://schemas.openxmlformats.org/officeDocument/2006/relationships/hyperlink" Target="https://iservice.lombardini.it/jsp/Template2/manuale.jsp?id=88&amp;parent=962" TargetMode="External"/><Relationship Id="rId770764259e4063c96" Type="http://schemas.openxmlformats.org/officeDocument/2006/relationships/hyperlink" Target="https://iservice.lombardini.it/jsp/Template2/manuale.jsp?id=437&amp;parent=1433" TargetMode="External"/><Relationship Id="rId662964259e406b250" Type="http://schemas.openxmlformats.org/officeDocument/2006/relationships/hyperlink" Target="https://iservice.lombardini.it/jsp/Template2/manuale.jsp?id=59&amp;parent=1433" TargetMode="External"/><Relationship Id="rId113564259e40b3c61" Type="http://schemas.openxmlformats.org/officeDocument/2006/relationships/hyperlink" Target="https://iservice.lombardini.it/jsp/Template2/manuale.jsp?id=59&amp;parent=1972" TargetMode="External"/><Relationship Id="rId365464259e40b9d19" Type="http://schemas.openxmlformats.org/officeDocument/2006/relationships/hyperlink" Target="https://iservice.lombardini.it/jsp/Template2/manuale.jsp?id=2527&amp;parent=1972" TargetMode="External"/><Relationship Id="rId162264259e40ce0eb" Type="http://schemas.openxmlformats.org/officeDocument/2006/relationships/hyperlink" Target="https://iservice.lombardini.it/jsp/Template2/manuale.jsp?id=437&amp;parent=1433" TargetMode="External"/><Relationship Id="rId320064259e40d20b1" Type="http://schemas.openxmlformats.org/officeDocument/2006/relationships/hyperlink" Target="https://iservice.lombardini.it/jsp/Template2/manuale.jsp?id=59&amp;parent=1433" TargetMode="External"/><Relationship Id="rId815764259e40ed329" Type="http://schemas.openxmlformats.org/officeDocument/2006/relationships/hyperlink" Target="https://iservice.lombardini.it/jsp/Template2/manuale.jsp?id=80&amp;parent=1972" TargetMode="External"/><Relationship Id="rId159964259e40ed658" Type="http://schemas.openxmlformats.org/officeDocument/2006/relationships/hyperlink" Target="https://iservice.lombardini.it/jsp/Template2/manuale.jsp?id=2542&amp;parent=1972" TargetMode="External"/><Relationship Id="rId190664259e40eec71" Type="http://schemas.openxmlformats.org/officeDocument/2006/relationships/hyperlink" Target="https://iservice.lombardini.it/jsp/Template2/manuale.jsp?id=80&amp;parent=1433" TargetMode="External"/><Relationship Id="rId818564259e40eef6d" Type="http://schemas.openxmlformats.org/officeDocument/2006/relationships/hyperlink" Target="https://iservice.lombardini.it/jsp/Template2/manuale.jsp?id=429&amp;parent=1433" TargetMode="External"/><Relationship Id="rId927064259e40f19b7" Type="http://schemas.openxmlformats.org/officeDocument/2006/relationships/hyperlink" Target="https://iservice.lombardini.it/jsp/Template2/manuale.jsp?id=83&amp;parent=962" TargetMode="External"/><Relationship Id="rId269064259e40f1aeb" Type="http://schemas.openxmlformats.org/officeDocument/2006/relationships/hyperlink" Target="https://iservice.lombardini.it/jsp/Template2/manuale.jsp?id=83&amp;parent=962" TargetMode="External"/><Relationship Id="rId665764259e40f1c5d" Type="http://schemas.openxmlformats.org/officeDocument/2006/relationships/hyperlink" Target="https://iservice.lombardini.it/jsp/Template2/manuale.jsp?id=83&amp;parent=962" TargetMode="External"/><Relationship Id="rId809364259e4102081" Type="http://schemas.openxmlformats.org/officeDocument/2006/relationships/hyperlink" Target="https://iservice.lombardini.it/jsp/Template2/manuale.jsp?id=41&amp;parent=962" TargetMode="External"/><Relationship Id="rId645764259e41026be" Type="http://schemas.openxmlformats.org/officeDocument/2006/relationships/hyperlink" Target="https://iservice.lombardini.it/jsp/Template2/manuale.jsp?id=71&amp;parent=962" TargetMode="External"/><Relationship Id="rId239164259e4102846" Type="http://schemas.openxmlformats.org/officeDocument/2006/relationships/hyperlink" Target="https://iservice.lombardini.it/jsp/Template2/manuale.jsp?id=71&amp;parent=962" TargetMode="External"/><Relationship Id="rId555264259e41029c9" Type="http://schemas.openxmlformats.org/officeDocument/2006/relationships/hyperlink" Target="https://iservice.lombardini.it/jsp/Template2/manuale.jsp?id=71&amp;parent=962" TargetMode="External"/><Relationship Id="rId294664259e410302f" Type="http://schemas.openxmlformats.org/officeDocument/2006/relationships/hyperlink" Target="https://iservice.lombardini.it/jsp/Template2/manuale.jsp?id=70&amp;parent=962" TargetMode="External"/><Relationship Id="rId125564259e41031a2" Type="http://schemas.openxmlformats.org/officeDocument/2006/relationships/hyperlink" Target="https://iservice.lombardini.it/jsp/Template2/manuale.jsp?id=70&amp;parent=962" TargetMode="External"/><Relationship Id="rId274264259e41032ef" Type="http://schemas.openxmlformats.org/officeDocument/2006/relationships/hyperlink" Target="https://iservice.lombardini.it/jsp/Template2/manuale.jsp?id=70&amp;parent=962" TargetMode="External"/><Relationship Id="rId599664259e410dc53" Type="http://schemas.openxmlformats.org/officeDocument/2006/relationships/hyperlink" Target="https://iservice.lombardini.it/jsp/Template2/manuale.jsp?id=69&amp;parent=962" TargetMode="External"/><Relationship Id="rId928064259e410ea83" Type="http://schemas.openxmlformats.org/officeDocument/2006/relationships/hyperlink" Target="https://iservice.lombardini.it/jsp/Template2/manuale.jsp?id=86&amp;parent=962" TargetMode="External"/><Relationship Id="rId207164259e410f803" Type="http://schemas.openxmlformats.org/officeDocument/2006/relationships/hyperlink" Target="https://iservice.lombardini.it/jsp/Template2/manuale.jsp?id=87&amp;parent=962" TargetMode="External"/><Relationship Id="rId411964259e4114e96" Type="http://schemas.openxmlformats.org/officeDocument/2006/relationships/hyperlink" Target="https://iservice.lombardini.it/jsp/Template2/manuale.jsp?id=56&amp;parent=962" TargetMode="External"/><Relationship Id="rId416064259e4115ea6" Type="http://schemas.openxmlformats.org/officeDocument/2006/relationships/hyperlink" Target="https://iservice.lombardini.it/jsp/Template2/manuale.jsp?id=87&amp;parent=962" TargetMode="External"/><Relationship Id="rId639964259e4116622" Type="http://schemas.openxmlformats.org/officeDocument/2006/relationships/hyperlink" Target="https://iservice.lombardini.it/jsp/Template2/manuale.jsp?id=87&amp;parent=962" TargetMode="External"/><Relationship Id="rId428364259e4117584" Type="http://schemas.openxmlformats.org/officeDocument/2006/relationships/hyperlink" Target="https://iservice.lombardini.it/jsp/Template2/manuale.jsp?id=87&amp;parent=962" TargetMode="External"/><Relationship Id="rId575364259e41192ba" Type="http://schemas.openxmlformats.org/officeDocument/2006/relationships/hyperlink" Target="https://iservice.lombardini.it/jsp/Template2/manuale.jsp?id=86&amp;parent=962" TargetMode="External"/><Relationship Id="rId988064259e411a24e" Type="http://schemas.openxmlformats.org/officeDocument/2006/relationships/hyperlink" Target="https://iservice.lombardini.it/jsp/Template2/manuale.jsp?id=70&amp;parent=962" TargetMode="External"/><Relationship Id="rId327764259e412330c" Type="http://schemas.openxmlformats.org/officeDocument/2006/relationships/hyperlink" Target="http://dealers.kohlerpower.it/" TargetMode="External"/><Relationship Id="rId703464259e4123737" Type="http://schemas.openxmlformats.org/officeDocument/2006/relationships/hyperlink" Target="http://dealers.kohlerpower.it/" TargetMode="External"/><Relationship Id="rId556064259e4123bb3" Type="http://schemas.openxmlformats.org/officeDocument/2006/relationships/hyperlink" Target="http://dealers.kohlerpower.it/" TargetMode="External"/><Relationship Id="rId409764259e412416a" Type="http://schemas.openxmlformats.org/officeDocument/2006/relationships/hyperlink" Target="http://dealers.kohlerpower.it/" TargetMode="External"/><Relationship Id="rId765364259e3ad17a1" Type="http://schemas.openxmlformats.org/officeDocument/2006/relationships/image" Target="media/imgrId765364259e3ad17a1.png"/><Relationship Id="rId731264259e3ad8b40" Type="http://schemas.openxmlformats.org/officeDocument/2006/relationships/image" Target="media/imgrId731264259e3ad8b40.png"/><Relationship Id="rId262164259e3ae6bb0" Type="http://schemas.openxmlformats.org/officeDocument/2006/relationships/image" Target="media/imgrId262164259e3ae6bb0.png"/><Relationship Id="rId248664259e3b7d8a7" Type="http://schemas.openxmlformats.org/officeDocument/2006/relationships/image" Target="media/imgrId248664259e3b7d8a7.png"/><Relationship Id="rId349164259e3b889b3" Type="http://schemas.openxmlformats.org/officeDocument/2006/relationships/image" Target="media/imgrId349164259e3b889b3.png"/><Relationship Id="rId124264259e3b97c84" Type="http://schemas.openxmlformats.org/officeDocument/2006/relationships/image" Target="media/imgrId124264259e3b97c84.png"/><Relationship Id="rId902064259e3ba3e18" Type="http://schemas.openxmlformats.org/officeDocument/2006/relationships/image" Target="media/imgrId902064259e3ba3e18.png"/><Relationship Id="rId645864259e3baf848" Type="http://schemas.openxmlformats.org/officeDocument/2006/relationships/image" Target="media/imgrId645864259e3baf848.png"/><Relationship Id="rId422064259e3bb633e" Type="http://schemas.openxmlformats.org/officeDocument/2006/relationships/image" Target="media/imgrId422064259e3bb633e.jpg"/><Relationship Id="rId325764259e3bbd741" Type="http://schemas.openxmlformats.org/officeDocument/2006/relationships/image" Target="media/imgrId325764259e3bbd741.jpg"/><Relationship Id="rId570464259e3bc5568" Type="http://schemas.openxmlformats.org/officeDocument/2006/relationships/image" Target="media/imgrId570464259e3bc5568.png"/><Relationship Id="rId667264259e3bcd8c9" Type="http://schemas.openxmlformats.org/officeDocument/2006/relationships/image" Target="media/imgrId667264259e3bcd8c9.png"/><Relationship Id="rId789264259e3bd3bbe" Type="http://schemas.openxmlformats.org/officeDocument/2006/relationships/image" Target="media/imgrId789264259e3bd3bbe.png"/><Relationship Id="rId199964259e3bd9463" Type="http://schemas.openxmlformats.org/officeDocument/2006/relationships/image" Target="media/imgrId199964259e3bd9463.png"/><Relationship Id="rId977964259e3be22d0" Type="http://schemas.openxmlformats.org/officeDocument/2006/relationships/image" Target="media/imgrId977964259e3be22d0.png"/><Relationship Id="rId215064259e3bebbe3" Type="http://schemas.openxmlformats.org/officeDocument/2006/relationships/image" Target="media/imgrId215064259e3bebbe3.png"/><Relationship Id="rId988964259e3c068c9" Type="http://schemas.openxmlformats.org/officeDocument/2006/relationships/image" Target="media/imgrId988964259e3c068c9.jpg"/><Relationship Id="rId939264259e3c17ea6" Type="http://schemas.openxmlformats.org/officeDocument/2006/relationships/image" Target="media/imgrId939264259e3c17ea6.png"/><Relationship Id="rId830864259e3c1e913" Type="http://schemas.openxmlformats.org/officeDocument/2006/relationships/image" Target="media/imgrId830864259e3c1e913.jpg"/><Relationship Id="rId984564259e3c24159" Type="http://schemas.openxmlformats.org/officeDocument/2006/relationships/image" Target="media/imgrId984564259e3c24159.jpg"/><Relationship Id="rId516564259e3c2a0fa" Type="http://schemas.openxmlformats.org/officeDocument/2006/relationships/image" Target="media/imgrId516564259e3c2a0fa.jpg"/><Relationship Id="rId260964259e3c2fe38" Type="http://schemas.openxmlformats.org/officeDocument/2006/relationships/image" Target="media/imgrId260964259e3c2fe38.jpg"/><Relationship Id="rId629664259e3c38b16" Type="http://schemas.openxmlformats.org/officeDocument/2006/relationships/image" Target="media/imgrId629664259e3c38b16.jpg"/><Relationship Id="rId770364259e3c41ca9" Type="http://schemas.openxmlformats.org/officeDocument/2006/relationships/image" Target="media/imgrId770364259e3c41ca9.png"/><Relationship Id="rId569764259e3c4a0f9" Type="http://schemas.openxmlformats.org/officeDocument/2006/relationships/image" Target="media/imgrId569764259e3c4a0f9.png"/><Relationship Id="rId901464259e3c520e3" Type="http://schemas.openxmlformats.org/officeDocument/2006/relationships/image" Target="media/imgrId901464259e3c520e3.png"/><Relationship Id="rId852764259e3c5b738" Type="http://schemas.openxmlformats.org/officeDocument/2006/relationships/image" Target="media/imgrId852764259e3c5b738.jpg"/><Relationship Id="rId239264259e3c63762" Type="http://schemas.openxmlformats.org/officeDocument/2006/relationships/image" Target="media/imgrId239264259e3c63762.jpg"/><Relationship Id="rId594664259e3c6a713" Type="http://schemas.openxmlformats.org/officeDocument/2006/relationships/image" Target="media/imgrId594664259e3c6a713.jpg"/><Relationship Id="rId723464259e3c72c80" Type="http://schemas.openxmlformats.org/officeDocument/2006/relationships/image" Target="media/imgrId723464259e3c72c80.jpg"/><Relationship Id="rId941164259e3c79f6e" Type="http://schemas.openxmlformats.org/officeDocument/2006/relationships/image" Target="media/imgrId941164259e3c79f6e.jpg"/><Relationship Id="rId841564259e3c82259" Type="http://schemas.openxmlformats.org/officeDocument/2006/relationships/image" Target="media/imgrId841564259e3c82259.jpg"/><Relationship Id="rId792364259e3c93b6c" Type="http://schemas.openxmlformats.org/officeDocument/2006/relationships/image" Target="media/imgrId792364259e3c93b6c.jpg"/><Relationship Id="rId103264259e3c9b110" Type="http://schemas.openxmlformats.org/officeDocument/2006/relationships/image" Target="media/imgrId103264259e3c9b110.jpg"/><Relationship Id="rId866664259e3ca2b40" Type="http://schemas.openxmlformats.org/officeDocument/2006/relationships/image" Target="media/imgrId866664259e3ca2b40.jpg"/><Relationship Id="rId978664259e3cab01b" Type="http://schemas.openxmlformats.org/officeDocument/2006/relationships/image" Target="media/imgrId978664259e3cab01b.jpg"/><Relationship Id="rId898464259e3cb3347" Type="http://schemas.openxmlformats.org/officeDocument/2006/relationships/image" Target="media/imgrId898464259e3cb3347.jpg"/><Relationship Id="rId975664259e3cbaf2e" Type="http://schemas.openxmlformats.org/officeDocument/2006/relationships/image" Target="media/imgrId975664259e3cbaf2e.jpg"/><Relationship Id="rId531564259e3cc526d" Type="http://schemas.openxmlformats.org/officeDocument/2006/relationships/image" Target="media/imgrId531564259e3cc526d.jpg"/><Relationship Id="rId102164259e3ccd577" Type="http://schemas.openxmlformats.org/officeDocument/2006/relationships/image" Target="media/imgrId102164259e3ccd577.jpg"/><Relationship Id="rId686764259e3cd6547" Type="http://schemas.openxmlformats.org/officeDocument/2006/relationships/image" Target="media/imgrId686764259e3cd6547.jpg"/><Relationship Id="rId851764259e3cdfee4" Type="http://schemas.openxmlformats.org/officeDocument/2006/relationships/image" Target="media/imgrId851764259e3cdfee4.jpg"/><Relationship Id="rId870264259e3ce7608" Type="http://schemas.openxmlformats.org/officeDocument/2006/relationships/image" Target="media/imgrId870264259e3ce7608.jpg"/><Relationship Id="rId504564259e3cf00d2" Type="http://schemas.openxmlformats.org/officeDocument/2006/relationships/image" Target="media/imgrId504564259e3cf00d2.jpg"/><Relationship Id="rId373264259e3d03fb9" Type="http://schemas.openxmlformats.org/officeDocument/2006/relationships/image" Target="media/imgrId373264259e3d03fb9.jpg"/><Relationship Id="rId701164259e3d0dc2b" Type="http://schemas.openxmlformats.org/officeDocument/2006/relationships/image" Target="media/imgrId701164259e3d0dc2b.jpg"/><Relationship Id="rId960064259e3d182c3" Type="http://schemas.openxmlformats.org/officeDocument/2006/relationships/image" Target="media/imgrId960064259e3d182c3.jpg"/><Relationship Id="rId610664259e3d20878" Type="http://schemas.openxmlformats.org/officeDocument/2006/relationships/image" Target="media/imgrId610664259e3d20878.jpg"/><Relationship Id="rId489764259e3d2e6cd" Type="http://schemas.openxmlformats.org/officeDocument/2006/relationships/image" Target="media/imgrId489764259e3d2e6cd.jpg"/><Relationship Id="rId469964259e3d39051" Type="http://schemas.openxmlformats.org/officeDocument/2006/relationships/image" Target="media/imgrId469964259e3d39051.jpg"/><Relationship Id="rId682864259e3d78043" Type="http://schemas.openxmlformats.org/officeDocument/2006/relationships/image" Target="media/imgrId682864259e3d78043.png"/><Relationship Id="rId518964259e3d8534e" Type="http://schemas.openxmlformats.org/officeDocument/2006/relationships/image" Target="media/imgrId518964259e3d8534e.jpg"/><Relationship Id="rId297564259e3d90e85" Type="http://schemas.openxmlformats.org/officeDocument/2006/relationships/image" Target="media/imgrId297564259e3d90e85.jpg"/><Relationship Id="rId263564259e3d9b7dc" Type="http://schemas.openxmlformats.org/officeDocument/2006/relationships/image" Target="media/imgrId263564259e3d9b7dc.jpg"/><Relationship Id="rId150164259e3da48ef" Type="http://schemas.openxmlformats.org/officeDocument/2006/relationships/image" Target="media/imgrId150164259e3da48ef.jpg"/><Relationship Id="rId511664259e3db9e5d" Type="http://schemas.openxmlformats.org/officeDocument/2006/relationships/image" Target="media/imgrId511664259e3db9e5d.png"/><Relationship Id="rId194864259e3dc6901" Type="http://schemas.openxmlformats.org/officeDocument/2006/relationships/image" Target="media/imgrId194864259e3dc6901.png"/><Relationship Id="rId288164259e3dcfbd9" Type="http://schemas.openxmlformats.org/officeDocument/2006/relationships/image" Target="media/imgrId288164259e3dcfbd9.png"/><Relationship Id="rId852064259e3ddb0d5" Type="http://schemas.openxmlformats.org/officeDocument/2006/relationships/image" Target="media/imgrId852064259e3ddb0d5.png"/><Relationship Id="rId220764259e3de8a06" Type="http://schemas.openxmlformats.org/officeDocument/2006/relationships/image" Target="media/imgrId220764259e3de8a06.jpg"/><Relationship Id="rId103164259e3df38a1" Type="http://schemas.openxmlformats.org/officeDocument/2006/relationships/image" Target="media/imgrId103164259e3df38a1.jpg"/><Relationship Id="rId267364259e3e0a615" Type="http://schemas.openxmlformats.org/officeDocument/2006/relationships/image" Target="media/imgrId267364259e3e0a615.jpg"/><Relationship Id="rId585164259e3e949ae" Type="http://schemas.openxmlformats.org/officeDocument/2006/relationships/image" Target="media/imgrId585164259e3e949ae.png"/><Relationship Id="rId161764259e3ecf2a9" Type="http://schemas.openxmlformats.org/officeDocument/2006/relationships/image" Target="media/imgrId161764259e3ecf2a9.png"/><Relationship Id="rId187264259e3f67404" Type="http://schemas.openxmlformats.org/officeDocument/2006/relationships/image" Target="media/imgrId187264259e3f67404.png"/><Relationship Id="rId715364259e3f708ba" Type="http://schemas.openxmlformats.org/officeDocument/2006/relationships/image" Target="media/imgrId715364259e3f708ba.png"/><Relationship Id="rId701964259e3f77b5e" Type="http://schemas.openxmlformats.org/officeDocument/2006/relationships/image" Target="media/imgrId701964259e3f77b5e.png"/><Relationship Id="rId558164259e3f8021f" Type="http://schemas.openxmlformats.org/officeDocument/2006/relationships/image" Target="media/imgrId558164259e3f8021f.png"/><Relationship Id="rId103164259e3f877c2" Type="http://schemas.openxmlformats.org/officeDocument/2006/relationships/image" Target="media/imgrId103164259e3f877c2.png"/><Relationship Id="rId788364259e3f8f287" Type="http://schemas.openxmlformats.org/officeDocument/2006/relationships/image" Target="media/imgrId788364259e3f8f287.png"/><Relationship Id="rId662764259e3f95e8d" Type="http://schemas.openxmlformats.org/officeDocument/2006/relationships/image" Target="media/imgrId662764259e3f95e8d.png"/><Relationship Id="rId342564259e3f9c682" Type="http://schemas.openxmlformats.org/officeDocument/2006/relationships/image" Target="media/imgrId342564259e3f9c682.png"/><Relationship Id="rId341364259e3fa1b52" Type="http://schemas.openxmlformats.org/officeDocument/2006/relationships/image" Target="media/imgrId341364259e3fa1b52.png"/><Relationship Id="rId351064259e3fa7145" Type="http://schemas.openxmlformats.org/officeDocument/2006/relationships/image" Target="media/imgrId351064259e3fa7145.png"/><Relationship Id="rId247964259e3fac457" Type="http://schemas.openxmlformats.org/officeDocument/2006/relationships/image" Target="media/imgrId247964259e3fac457.png"/><Relationship Id="rId928164259e3fb8c15" Type="http://schemas.openxmlformats.org/officeDocument/2006/relationships/image" Target="media/imgrId928164259e3fb8c15.png"/><Relationship Id="rId485764259e3fbda54" Type="http://schemas.openxmlformats.org/officeDocument/2006/relationships/image" Target="media/imgrId485764259e3fbda54.png"/><Relationship Id="rId891664259e3fc4bae" Type="http://schemas.openxmlformats.org/officeDocument/2006/relationships/image" Target="media/imgrId891664259e3fc4bae.png"/><Relationship Id="rId713464259e3fcbdb6" Type="http://schemas.openxmlformats.org/officeDocument/2006/relationships/image" Target="media/imgrId713464259e3fcbdb6.jpg"/><Relationship Id="rId690664259e3fd42c7" Type="http://schemas.openxmlformats.org/officeDocument/2006/relationships/image" Target="media/imgrId690664259e3fd42c7.jpg"/><Relationship Id="rId959864259e3fdd739" Type="http://schemas.openxmlformats.org/officeDocument/2006/relationships/image" Target="media/imgrId959864259e3fdd739.jpg"/><Relationship Id="rId866664259e3fe8cf6" Type="http://schemas.openxmlformats.org/officeDocument/2006/relationships/image" Target="media/imgrId866664259e3fe8cf6.png"/><Relationship Id="rId981564259e3ff02cf" Type="http://schemas.openxmlformats.org/officeDocument/2006/relationships/image" Target="media/imgrId981564259e3ff02cf.png"/><Relationship Id="rId167364259e400817b" Type="http://schemas.openxmlformats.org/officeDocument/2006/relationships/image" Target="media/imgrId167364259e400817b.jpg"/><Relationship Id="rId633664259e401053f" Type="http://schemas.openxmlformats.org/officeDocument/2006/relationships/image" Target="media/imgrId633664259e401053f.png"/><Relationship Id="rId786064259e4017238" Type="http://schemas.openxmlformats.org/officeDocument/2006/relationships/image" Target="media/imgrId786064259e4017238.png"/><Relationship Id="rId234864259e401e94b" Type="http://schemas.openxmlformats.org/officeDocument/2006/relationships/image" Target="media/imgrId234864259e401e94b.png"/><Relationship Id="rId505464259e40279a2" Type="http://schemas.openxmlformats.org/officeDocument/2006/relationships/image" Target="media/imgrId505464259e40279a2.png"/><Relationship Id="rId396264259e403410f" Type="http://schemas.openxmlformats.org/officeDocument/2006/relationships/image" Target="media/imgrId396264259e403410f.png"/><Relationship Id="rId968764259e403e806" Type="http://schemas.openxmlformats.org/officeDocument/2006/relationships/image" Target="media/imgrId968764259e403e806.png"/><Relationship Id="rId516864259e4046e5a" Type="http://schemas.openxmlformats.org/officeDocument/2006/relationships/image" Target="media/imgrId516864259e4046e5a.png"/><Relationship Id="rId578964259e404c1e3" Type="http://schemas.openxmlformats.org/officeDocument/2006/relationships/image" Target="media/imgrId578964259e404c1e3.jpg"/><Relationship Id="rId300364259e405643c" Type="http://schemas.openxmlformats.org/officeDocument/2006/relationships/image" Target="media/imgrId300364259e405643c.png"/><Relationship Id="rId828164259e405e6a1" Type="http://schemas.openxmlformats.org/officeDocument/2006/relationships/image" Target="media/imgrId828164259e405e6a1.png"/><Relationship Id="rId974264259e4063516" Type="http://schemas.openxmlformats.org/officeDocument/2006/relationships/image" Target="media/imgrId974264259e4063516.jpg"/><Relationship Id="rId423864259e406a4e0" Type="http://schemas.openxmlformats.org/officeDocument/2006/relationships/image" Target="media/imgrId423864259e406a4e0.jpg"/><Relationship Id="rId196864259e4070a6d" Type="http://schemas.openxmlformats.org/officeDocument/2006/relationships/image" Target="media/imgrId196864259e4070a6d.png"/><Relationship Id="rId866964259e40754ac" Type="http://schemas.openxmlformats.org/officeDocument/2006/relationships/image" Target="media/imgrId866964259e40754ac.jpg"/><Relationship Id="rId723764259e407ced2" Type="http://schemas.openxmlformats.org/officeDocument/2006/relationships/image" Target="media/imgrId723764259e407ced2.png"/><Relationship Id="rId416264259e408709e" Type="http://schemas.openxmlformats.org/officeDocument/2006/relationships/image" Target="media/imgrId416264259e408709e.png"/><Relationship Id="rId980264259e408dda4" Type="http://schemas.openxmlformats.org/officeDocument/2006/relationships/image" Target="media/imgrId980264259e408dda4.png"/><Relationship Id="rId155164259e409566c" Type="http://schemas.openxmlformats.org/officeDocument/2006/relationships/image" Target="media/imgrId155164259e409566c.png"/><Relationship Id="rId984264259e409c10a" Type="http://schemas.openxmlformats.org/officeDocument/2006/relationships/image" Target="media/imgrId984264259e409c10a.png"/><Relationship Id="rId972964259e40a31b6" Type="http://schemas.openxmlformats.org/officeDocument/2006/relationships/image" Target="media/imgrId972964259e40a31b6.jpg"/><Relationship Id="rId165464259e40a7609" Type="http://schemas.openxmlformats.org/officeDocument/2006/relationships/image" Target="media/imgrId165464259e40a7609.jpg"/><Relationship Id="rId306464259e40adf32" Type="http://schemas.openxmlformats.org/officeDocument/2006/relationships/image" Target="media/imgrId306464259e40adf32.png"/><Relationship Id="rId167464259e40b35a6" Type="http://schemas.openxmlformats.org/officeDocument/2006/relationships/image" Target="media/imgrId167464259e40b35a6.png"/><Relationship Id="rId950364259e40b97e8" Type="http://schemas.openxmlformats.org/officeDocument/2006/relationships/image" Target="media/imgrId950364259e40b97e8.png"/><Relationship Id="rId322564259e40bfd67" Type="http://schemas.openxmlformats.org/officeDocument/2006/relationships/image" Target="media/imgrId322564259e40bfd67.png"/><Relationship Id="rId318464259e40c9112" Type="http://schemas.openxmlformats.org/officeDocument/2006/relationships/image" Target="media/imgrId318464259e40c9112.png"/><Relationship Id="rId616064259e40cd9b0" Type="http://schemas.openxmlformats.org/officeDocument/2006/relationships/image" Target="media/imgrId616064259e40cd9b0.jpg"/><Relationship Id="rId774064259e40d1918" Type="http://schemas.openxmlformats.org/officeDocument/2006/relationships/image" Target="media/imgrId774064259e40d1918.jpg"/><Relationship Id="rId100364259e40dcc04" Type="http://schemas.openxmlformats.org/officeDocument/2006/relationships/image" Target="media/imgrId100364259e40dcc04.png"/><Relationship Id="rId189464259e40e480d" Type="http://schemas.openxmlformats.org/officeDocument/2006/relationships/image" Target="media/imgrId189464259e40e480d.png"/><Relationship Id="rId358064259e40ecd93" Type="http://schemas.openxmlformats.org/officeDocument/2006/relationships/image" Target="media/imgrId358064259e40ecd93.png"/><Relationship Id="rId471564259e410185b" Type="http://schemas.openxmlformats.org/officeDocument/2006/relationships/image" Target="media/imgrId471564259e410185b.jpg"/><Relationship Id="rId265864259e4156e69" Type="http://schemas.openxmlformats.org/officeDocument/2006/relationships/image" Target="media/imgrId265864259e4156e69.png"/><Relationship Id="rId107964259e415a702" Type="http://schemas.openxmlformats.org/officeDocument/2006/relationships/image" Target="media/imgrId107964259e415a70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818969" Type="http://schemas.openxmlformats.org/officeDocument/2006/relationships/image" Target="media/imgrId308189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