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KSD 1403</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1231227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892630"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265091" w:name="ctxt"/>
    <w:bookmarkEnd w:id="9926509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81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98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81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9486425a83307b5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0316425a83307c9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6876425a8330828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4299048" name="name61996425a83315acf"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98276425a83315ac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532602" name="name20826425a83320c01"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71536425a83320bfa"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9668566" name="name93616425a83330c1e"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7956425a83330c1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69154534" name="name99766425a8333fdfb"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8976425a8333fdf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62112673" name="name27426425a8334ae0d"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79666425a8334ae09"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 30 </w:t>
                  </w:r>
                  <w:bookmarkStart w:id="41746633" w:name="result_box"/>
                  <w:bookmarkEnd w:id="41746633"/>
                  <w:r>
                    <w:rPr>
                      <w:color w:val="00274C"/>
                      <w:position w:val="-2"/>
                      <w:sz w:val="20"/>
                      <w:szCs w:val="20"/>
                      <w:u w:val="none"/>
                      <w:shd w:val="clear" w:color="auto" w:fill="E1E2E0"/>
                    </w:rPr>
                    <w:t xml:space="preserve">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35487639" w:name="result_box"/>
                  <w:bookmarkEnd w:id="35487639"/>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0245374" name="name46236425a8335b0ae"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35856425a8335b0a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5327134" name="name35846425a8336b4d4"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81236425a8336b4c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0119328" name="name34716425a8337afad"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87166425a8337afa8"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63886" name="name10446425a833829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36425a833829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81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81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81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81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81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71332" name="name63316425a8338a58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726425a8338a58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81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81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81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81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81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10w-30 (-25°C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018029" name="name72466425a833956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806425a833956c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8338102" name="name16046425a8339e7e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5226425a8339e7c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981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981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981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Stage 3A</w:t>
                  </w:r>
                </w:p>
                <w:p>
                  <w:pPr>
                    <w:widowControl w:val="on"/>
                    <w:pBdr/>
                    <w:spacing w:before="0" w:after="0" w:line="262" w:lineRule="auto"/>
                    <w:ind w:left="0" w:right="0"/>
                    <w:jc w:val="center"/>
                    <w:textAlignment w:val="center"/>
                  </w:pPr>
                  <w:r>
                    <w:rPr>
                      <w:b/>
                      <w:bCs/>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Tier III</w:t>
                  </w:r>
                </w:p>
                <w:p>
                  <w:pPr>
                    <w:widowControl w:val="on"/>
                    <w:pBdr/>
                    <w:spacing w:before="0" w:after="0" w:line="262" w:lineRule="auto"/>
                    <w:ind w:left="0" w:right="0"/>
                    <w:jc w:val="center"/>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Remarks </w:t>
                  </w:r>
                  <w:r>
                    <w:rPr>
                      <w:color w:val="00274C"/>
                      <w:position w:val="-2"/>
                      <w:sz w:val="20"/>
                      <w:szCs w:val="20"/>
                      <w:u w:val="none"/>
                    </w:rPr>
                    <w:t xml:space="preserve"> </w:t>
                  </w: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w:t>
                  </w:r>
                  <w:r>
                    <w:rPr>
                      <w:color w:val="00274C"/>
                      <w:position w:val="-2"/>
                      <w:sz w:val="20"/>
                      <w:szCs w:val="20"/>
                      <w:u w:val="none"/>
                    </w:rPr>
                    <w:t xml:space="preserve"> </w:t>
                  </w:r>
                  <w:r>
                    <w:rPr>
                      <w:b/>
                      <w:bCs/>
                      <w:color w:val="00274C"/>
                      <w:position w:val="-2"/>
                      <w:sz w:val="20"/>
                      <w:szCs w:val="20"/>
                      <w:u w:val="none"/>
                    </w:rPr>
                    <w:t xml:space="preserve">Contact Kohler for information about the approved filter for this purpose</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Operations with Jet Fuels</w:t>
                  </w:r>
                </w:p>
                <w:p/>
                <w:p/>
                <w:p>
                  <w:pPr>
                    <w:widowControl w:val="on"/>
                    <w:pBdr/>
                    <w:spacing w:before="0" w:after="0" w:line="262" w:lineRule="auto"/>
                    <w:ind w:left="0" w:right="0"/>
                    <w:jc w:val="left"/>
                    <w:textAlignment w:val="top"/>
                  </w:pPr>
                  <w:r>
                    <w:rPr>
                      <w:color w:val="00274C"/>
                      <w:position w:val="0"/>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top"/>
                  </w:pPr>
                  <w:r>
                    <w:rPr>
                      <w:color w:val="00274C"/>
                      <w:position w:val="0"/>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022786" name="name32916425a833b22b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796425a833b22b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812"/>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298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98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29812"/>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29812"/>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29812"/>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29812"/>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2981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2981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29812"/>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9812"/>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9812"/>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29812"/>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29812"/>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9812"/>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29812"/>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29812"/>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9812"/>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29812"/>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29812"/>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29812"/>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29812"/>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29812"/>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29812"/>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29812"/>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29812"/>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29812"/>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9812"/>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9812"/>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29812"/>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29812"/>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9812"/>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29812"/>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29812"/>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29812"/>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9812"/>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5703" name="name81246425a833c24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86425a833c24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812"/>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29812"/>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29812"/>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29812"/>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29812"/>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471200" cy="3348000"/>
            <wp:effectExtent b="0" l="0" r="0" t="0"/>
            <wp:docPr id="25121706" name="name50656425a833d1557" descr="Cap_3_01_01a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_01a_Tavola%2520disegno%25201.png"/>
                    <pic:cNvPicPr/>
                  </pic:nvPicPr>
                  <pic:blipFill>
                    <a:blip r:embed="rId40766425a833d1551" cstate="print"/>
                    <a:stretch>
                      <a:fillRect/>
                    </a:stretch>
                  </pic:blipFill>
                  <pic:spPr>
                    <a:xfrm>
                      <a:off x="0" y="0"/>
                      <a:ext cx="4471200" cy="33480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9812"/>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0986709" name="name63026425a833d9f2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9656425a833d9f2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41455318" name="name58266425a833e372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7526425a833e3720"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6381376" name="name27306425a833ee0a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8846425a833ee09e"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8659498" name="name11596425a8340460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6246425a834045fd"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72235828" name="name63216425a8340ba5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0356425a8340ba5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1315966" name="name23226425a834146b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9466425a834146b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6621282" name="name92406425a8341be3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966425a8341be3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5328016" name="name36026425a8342346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2946425a8342346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7515405" name="name15676425a8342a73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3976425a8342a739"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52501062" name="name73906425a8342ec7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9366425a8342ec73"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1621857" name="name37666425a83432f7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7366425a83432f70"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0429073" name="name60636425a83439f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416425a83439ef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9209113" name="name18746425a8344087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8336425a8344087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829129" name="name61056425a834480c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4836425a834480c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7822507" name="name77516425a8344c12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0686425a8344c12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3016571" name="name14546425a834530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886425a834530a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1122175" name="name86596425a8345aa4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6906425a8345aa3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4613246" name="name76746425a834603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06425a834603e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1652178" name="name70666425a83464ed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8056425a83464ec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8511400" name="name46806425a8346964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226425a8346964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1858608" name="name12506425a8347009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3706425a8347008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831301" name="name75926425a834765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496425a834765c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518782" name="name66356425a8347ab1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0756425a8347ab1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4948044" name="name25146425a8347ecc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176425a8347ecb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158157" name="name90866425a834859c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5856425a834859c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93105" name="name49056425a8348c1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136425a8348c1a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3518965" name="name38306425a8349366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4826425a8349366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7789856" name="name67886425a8349a9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356425a8349a93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1237167" name="name51206425a834a1bd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1196425a834a1bd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831929" name="name18796425a834a86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716425a834a86b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29812"/>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54990" name="name88386425a834b0b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96425a834b0be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812"/>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29812"/>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29814"/>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xx</w:t>
            </w:r>
            <w:r>
              <w:rPr>
                <w:color w:val="00274C"/>
                <w:position w:val="-2"/>
                <w:sz w:val="20"/>
                <w:szCs w:val="20"/>
                <w:u w:val="none"/>
              </w:rPr>
              <w:t xml:space="preserve"> e  </w:t>
            </w:r>
            <w:r>
              <w:rPr>
                <w:b/>
                <w:bCs/>
                <w:color w:val="00274C"/>
                <w:position w:val="-2"/>
                <w:sz w:val="20"/>
                <w:szCs w:val="20"/>
                <w:u w:val="none"/>
              </w:rPr>
              <w:t xml:space="preserve">Par. xx</w:t>
            </w:r>
            <w:r>
              <w:rPr>
                <w:color w:val="00274C"/>
                <w:position w:val="-2"/>
                <w:sz w:val="20"/>
                <w:szCs w:val="20"/>
                <w:u w:val="none"/>
              </w:rPr>
              <w:t xml:space="preserve"> ).</w:t>
            </w:r>
          </w:p>
          <w:p>
            <w:pPr>
              <w:numPr>
                <w:ilvl w:val="0"/>
                <w:numId w:val="29814"/>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29814"/>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29814"/>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39044" name="name67256425a834b67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186425a834b67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r>
              <w:rPr>
                <w:b/>
                <w:bCs/>
                <w:color w:val="00274C"/>
                <w:position w:val="-2"/>
                <w:sz w:val="20"/>
                <w:szCs w:val="20"/>
                <w:u w:val="none"/>
              </w:rPr>
              <w:t xml:space="preserve">Par. xx</w:t>
            </w:r>
            <w:r>
              <w:rPr>
                <w:color w:val="00274C"/>
                <w:position w:val="-2"/>
                <w:sz w:val="20"/>
                <w:szCs w:val="20"/>
                <w:u w:val="none"/>
              </w:rPr>
              <w:t xml:space="preserve"> from point x to point x).</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xx and Tab. xx</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0421800" name="name42706425a834c103d"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8086425a834c103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n° di giri motore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carburante sotto il livello MIN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nessuna avaria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allarme macchina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accensione candelette/heater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filtro aria intasato *</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58356" name="name74476425a834cb7a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486425a834cb7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29815"/>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29815"/>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29815"/>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29812"/>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5.1, 5.2, 5.3, 5.4</w:t>
      </w:r>
      <w:r>
        <w:rPr>
          <w:color w:val="00274C"/>
          <w:sz w:val="20"/>
          <w:szCs w:val="20"/>
          <w:u w:val="none"/>
        </w:rPr>
        <w:t xml:space="preserve"> . if you have the skills appropriate may be directly carried out by the user.</w:t>
      </w:r>
    </w:p>
    <w:p>
      <w:pPr>
        <w:numPr>
          <w:ilvl w:val="0"/>
          <w:numId w:val="29812"/>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9812"/>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9812"/>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60114" name="name83086425a834d558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206425a834d557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812"/>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9812"/>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9812"/>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78710" name="name96296425a834dca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16425a834dca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812"/>
        </w:numPr>
        <w:spacing w:before="0" w:after="0" w:line="240" w:lineRule="auto"/>
        <w:jc w:val="left"/>
        <w:rPr>
          <w:color w:val="00274C"/>
          <w:sz w:val="20"/>
          <w:szCs w:val="20"/>
        </w:rPr>
      </w:pPr>
      <w:r>
        <w:rPr>
          <w:color w:val="00274C"/>
          <w:sz w:val="20"/>
          <w:szCs w:val="20"/>
          <w:u w:val="none"/>
        </w:rPr>
        <w:t xml:space="preserve">Before proceeding with operation, read  </w:t>
      </w:r>
      <w:hyperlink r:id="rId36476425a834dd20d"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82334" name="name94216425a834e4e1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316425a834e4e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812"/>
        </w:numPr>
        <w:spacing w:before="0" w:after="0" w:line="240" w:lineRule="auto"/>
        <w:jc w:val="left"/>
        <w:rPr>
          <w:color w:val="00274C"/>
          <w:sz w:val="20"/>
          <w:szCs w:val="20"/>
        </w:rPr>
      </w:pPr>
      <w:r>
        <w:rPr>
          <w:color w:val="00274C"/>
          <w:sz w:val="20"/>
          <w:szCs w:val="20"/>
          <w:u w:val="none"/>
        </w:rPr>
        <w:t xml:space="preserve">For safety precautions see </w:t>
      </w:r>
      <w:hyperlink r:id="rId27516425a834e5661"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lef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8070787" name="name92766425a83503b3e"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44316425a83503b39"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6621135" name="name78216425a8350c1d5"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81866425a8350c19e"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6819884" name="name74066425a835134fc"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75766425a835134f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74716" name="name44076425a8351a779"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48266425a8351a774"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86641" name="name95486425a83521b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826425a83521b2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812"/>
        </w:numPr>
        <w:spacing w:before="0" w:after="0" w:line="240" w:lineRule="auto"/>
        <w:jc w:val="left"/>
        <w:rPr>
          <w:color w:val="00274C"/>
          <w:sz w:val="20"/>
          <w:szCs w:val="20"/>
        </w:rPr>
      </w:pPr>
      <w:r>
        <w:rPr>
          <w:color w:val="00274C"/>
          <w:sz w:val="20"/>
          <w:szCs w:val="20"/>
          <w:u w:val="none"/>
        </w:rPr>
        <w:t xml:space="preserve">Before proceeding with operation, read  </w:t>
      </w:r>
      <w:hyperlink r:id="rId41966425a835224a8"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78079" name="name21256425a83528a9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516425a83528a9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812"/>
        </w:numPr>
        <w:spacing w:before="0" w:after="0" w:line="240" w:lineRule="auto"/>
        <w:jc w:val="left"/>
        <w:rPr>
          <w:color w:val="00274C"/>
          <w:sz w:val="20"/>
          <w:szCs w:val="20"/>
        </w:rPr>
      </w:pPr>
      <w:r>
        <w:rPr>
          <w:color w:val="00274C"/>
          <w:sz w:val="20"/>
          <w:szCs w:val="20"/>
          <w:u w:val="none"/>
        </w:rPr>
        <w:t xml:space="preserve">Fill the engine off.</w:t>
      </w:r>
    </w:p>
    <w:p>
      <w:pPr>
        <w:numPr>
          <w:ilvl w:val="0"/>
          <w:numId w:val="29812"/>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27706425a835293fb"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29812"/>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29812"/>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29812"/>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29812"/>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29812"/>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29812"/>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At the first fuelling or if the tank was empty </w:t>
      </w:r>
      <w:hyperlink r:id="rId71156425a8352a3e3" w:history="1">
        <w:r>
          <w:rPr>
            <w:rStyle w:val="DefaultParagraphFontPHPDOCX"/>
            <w:b/>
            <w:bCs/>
            <w:color w:val="0000FF"/>
            <w:sz w:val="20"/>
            <w:szCs w:val="20"/>
            <w:u w:val="none"/>
          </w:rPr>
          <w:t xml:space="preserve">filling the fuel system (Par. 6.3 point 8).</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27133" name="name58246425a83530a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946425a83530a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5416425a835311e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Any failure resulting from the use of fuel other than </w:t>
            </w:r>
            <w:r>
              <w:rPr>
                <w:b/>
                <w:bCs/>
                <w:color w:val="00274C"/>
                <w:position w:val="-2"/>
                <w:sz w:val="20"/>
                <w:szCs w:val="20"/>
                <w:u w:val="none"/>
              </w:rPr>
              <w:t xml:space="preserve">Tab. 2.3, 2.4</w:t>
            </w:r>
            <w:r>
              <w:rPr>
                <w:color w:val="00274C"/>
                <w:position w:val="-2"/>
                <w:sz w:val="20"/>
                <w:szCs w:val="20"/>
                <w:u w:val="none"/>
              </w:rPr>
              <w:t xml:space="preserve">  will not be covered by warranty.</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9816"/>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29816"/>
              </w:numPr>
              <w:spacing w:before="0" w:after="0" w:line="262" w:lineRule="auto"/>
              <w:jc w:val="left"/>
              <w:rPr>
                <w:color w:val="00274C"/>
                <w:sz w:val="20"/>
                <w:szCs w:val="20"/>
              </w:rPr>
            </w:pPr>
            <w:r>
              <w:rPr>
                <w:color w:val="00274C"/>
                <w:position w:val="-2"/>
                <w:sz w:val="20"/>
                <w:szCs w:val="20"/>
                <w:u w:val="none"/>
              </w:rPr>
              <w:t xml:space="preserve">Add the oil of type recommended ( </w:t>
            </w:r>
            <w:r>
              <w:rPr>
                <w:b/>
                <w:bCs/>
                <w:color w:val="00274C"/>
                <w:position w:val="-2"/>
                <w:sz w:val="20"/>
                <w:szCs w:val="20"/>
                <w:u w:val="none"/>
              </w:rPr>
              <w:t xml:space="preserve">Tab. 2.3,</w:t>
            </w:r>
            <w:r>
              <w:rPr>
                <w:color w:val="00274C"/>
                <w:position w:val="-2"/>
                <w:sz w:val="20"/>
                <w:szCs w:val="20"/>
                <w:u w:val="none"/>
              </w:rPr>
              <w:t xml:space="preserve">   </w:t>
            </w:r>
            <w:r>
              <w:rPr>
                <w:b/>
                <w:bCs/>
                <w:color w:val="00274C"/>
                <w:position w:val="-2"/>
                <w:sz w:val="20"/>
                <w:szCs w:val="20"/>
                <w:u w:val="none"/>
              </w:rPr>
              <w:t xml:space="preserve">Tab. 2.4</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090509" name="name98246425a83539821"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5316425a8353981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633004" name="name32496425a83545a70"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6306425a83545a6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752323" name="name65476425a8354fcc5"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8486425a8354fcc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9817"/>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9817"/>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9817"/>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9817"/>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22603832" name="name18586425a835573bd"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3256425a835573b9"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4575023" name="name12986425a8355bc22"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23096425a8355bc1e" cstate="print"/>
                          <a:stretch>
                            <a:fillRect/>
                          </a:stretch>
                        </pic:blipFill>
                        <pic:spPr>
                          <a:xfrm>
                            <a:off x="0" y="0"/>
                            <a:ext cx="1087200" cy="16848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8"/>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180951" name="name78036425a83567e64"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6556425a83567e5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51987" name="name39456425a835722c5"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1336425a835722c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tc>
      </w:tr>
      <w:tr>
        <w:trPr>
          <w:trHeight w:val="0" w:hRule="atLeast"/>
        </w:trPr>
        <w:tc>
          <w:tcPr>
            <w:tcW w:w="0" w:type="auto"/>
            <w:tcMar>
              <w:top w:w="150" w:type="dxa"/>
              <w:left w:w="150" w:type="dxa"/>
              <w:bottom w:w="150" w:type="dxa"/>
              <w:right w:w="150" w:type="dxa"/>
            </w:tcMar>
            <w:vAlign w:val="center"/>
          </w:tcPr>
          <w:p>
            <w:pPr>
              <w:numPr>
                <w:ilvl w:val="0"/>
                <w:numId w:val="29819"/>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29819"/>
              </w:numPr>
              <w:spacing w:before="0" w:after="0" w:line="262" w:lineRule="auto"/>
              <w:jc w:val="left"/>
              <w:rPr>
                <w:color w:val="00274C"/>
                <w:sz w:val="20"/>
                <w:szCs w:val="20"/>
              </w:rPr>
            </w:pPr>
            <w:r>
              <w:rPr>
                <w:color w:val="00274C"/>
                <w:position w:val="-2"/>
                <w:sz w:val="20"/>
                <w:szCs w:val="20"/>
                <w:u w:val="none"/>
              </w:rPr>
              <w:t xml:space="preserve">Any failure resulting from the use of fuel other than </w:t>
            </w:r>
            <w:r>
              <w:rPr>
                <w:b/>
                <w:bCs/>
                <w:color w:val="00274C"/>
                <w:position w:val="-2"/>
                <w:sz w:val="20"/>
                <w:szCs w:val="20"/>
                <w:u w:val="none"/>
              </w:rPr>
              <w:t xml:space="preserve">Tab. 2.3, 2.4</w:t>
            </w:r>
            <w:r>
              <w:rPr>
                <w:color w:val="00274C"/>
                <w:position w:val="-2"/>
                <w:sz w:val="20"/>
                <w:szCs w:val="20"/>
                <w:u w:val="none"/>
              </w:rPr>
              <w:t xml:space="preserve">  will not be covered by warranty.</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34884" name="name23936425a8357d125"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97256425a8357d12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012650" name="name69606425a835847cb"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83216425a835847c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820"/>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9820"/>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9820"/>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46086425a835854ee"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29820"/>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9820"/>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4769206" name="name50146425a8358d359"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75006425a8358d354"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7425905" name="name25016425a835955cc"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32126425a835955c7"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4882845" name="name35916425a8359bb6d"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92206425a8359bb6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004380" name="name74806425a835a3b49"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26186425a835a3b44"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821"/>
              </w:numPr>
              <w:spacing w:before="0" w:after="0" w:line="262" w:lineRule="auto"/>
              <w:jc w:val="left"/>
              <w:rPr>
                <w:color w:val="00274C"/>
                <w:sz w:val="20"/>
                <w:szCs w:val="20"/>
              </w:rPr>
            </w:pPr>
            <w:r>
              <w:rPr>
                <w:color w:val="00274C"/>
                <w:position w:val="-2"/>
                <w:sz w:val="20"/>
                <w:szCs w:val="20"/>
                <w:u w:val="none"/>
              </w:rPr>
              <w:t xml:space="preserve">Add the type of oil recommended ( </w:t>
            </w:r>
            <w:r>
              <w:rPr>
                <w:b/>
                <w:bCs/>
                <w:color w:val="00274C"/>
                <w:position w:val="-2"/>
                <w:sz w:val="20"/>
                <w:szCs w:val="20"/>
                <w:u w:val="none"/>
              </w:rPr>
              <w:t xml:space="preserve">Tab. 2.3,</w:t>
            </w:r>
            <w:r>
              <w:rPr>
                <w:color w:val="00274C"/>
                <w:position w:val="-2"/>
                <w:sz w:val="20"/>
                <w:szCs w:val="20"/>
                <w:u w:val="none"/>
              </w:rPr>
              <w:t xml:space="preserve">   </w:t>
            </w:r>
            <w:r>
              <w:rPr>
                <w:b/>
                <w:bCs/>
                <w:color w:val="00274C"/>
                <w:position w:val="-2"/>
                <w:sz w:val="20"/>
                <w:szCs w:val="20"/>
                <w:u w:val="none"/>
              </w:rPr>
              <w:t xml:space="preserve">Tab. 2.4</w:t>
            </w:r>
            <w:r>
              <w:rPr>
                <w:color w:val="00274C"/>
                <w:position w:val="-2"/>
                <w:sz w:val="20"/>
                <w:szCs w:val="20"/>
                <w:u w:val="none"/>
              </w:rPr>
              <w:t xml:space="preserve"> ).</w:t>
            </w:r>
          </w:p>
          <w:p>
            <w:pPr>
              <w:numPr>
                <w:ilvl w:val="0"/>
                <w:numId w:val="29821"/>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9821"/>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9821"/>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2276333" name="name99726425a835adf6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52486425a835adf6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9568514" name="name81156425a835b2a8a"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9526425a835b2a85"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311191" name="name74986425a835b667c"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92826425a835b6677"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check/filling/replacement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61455" name="name67676425a835bd2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06425a835bd2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30745" name="name54276425a835c3ab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136425a835c3a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A 50% mixture is recommended to ensure a general level at protection prevents the formation of rust, galvanic currents and calcium deposits  </w:t>
            </w:r>
            <w:r>
              <w:rPr>
                <w:b/>
                <w:bCs/>
                <w:color w:val="00274C"/>
                <w:position w:val="-2"/>
                <w:sz w:val="20"/>
                <w:szCs w:val="20"/>
                <w:u w:val="none"/>
              </w:rPr>
              <w:t xml:space="preserve">(Tab. 2.4)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9822"/>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982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9822"/>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982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9822"/>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9822"/>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9822"/>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9822"/>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9822"/>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9778" name="name31656425a835ccab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446425a835cca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29823"/>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843174" name="name43946425a835d3aea"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64586425a835d3ae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695081" name="name73396425a835da5bb"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65936425a835da5b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99326916" name="name34546425a835e4a3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3356425a835e4a2c"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9824"/>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9824"/>
              </w:numPr>
              <w:spacing w:before="0" w:after="0" w:line="262" w:lineRule="auto"/>
              <w:jc w:val="left"/>
              <w:rPr>
                <w:color w:val="00274C"/>
                <w:sz w:val="20"/>
                <w:szCs w:val="20"/>
              </w:rPr>
            </w:pPr>
            <w:r>
              <w:rPr>
                <w:color w:val="00274C"/>
                <w:position w:val="-2"/>
                <w:sz w:val="20"/>
                <w:szCs w:val="20"/>
                <w:u w:val="none"/>
              </w:rPr>
              <w:t xml:space="preserve">Scaricare tutto il liquido contenuto all'interno del radiatore  </w:t>
            </w:r>
            <w:r>
              <w:rPr>
                <w:b/>
                <w:bCs/>
                <w:color w:val="00274C"/>
                <w:position w:val="-2"/>
                <w:sz w:val="20"/>
                <w:szCs w:val="20"/>
                <w:u w:val="none"/>
              </w:rPr>
              <w:t xml:space="preserve">G</w:t>
            </w:r>
            <w:r>
              <w:rPr>
                <w:color w:val="00274C"/>
                <w:position w:val="-2"/>
                <w:sz w:val="20"/>
                <w:szCs w:val="20"/>
                <w:u w:val="none"/>
              </w:rPr>
              <w:t xml:space="preserve"> tramite il rubinetto </w:t>
            </w:r>
            <w:r>
              <w:rPr>
                <w:b/>
                <w:bCs/>
                <w:color w:val="00274C"/>
                <w:position w:val="-2"/>
                <w:sz w:val="20"/>
                <w:szCs w:val="20"/>
                <w:u w:val="none"/>
              </w:rPr>
              <w:t xml:space="preserve">D</w:t>
            </w:r>
            <w:r>
              <w:rPr>
                <w:color w:val="00274C"/>
                <w:position w:val="-2"/>
                <w:sz w:val="20"/>
                <w:szCs w:val="20"/>
                <w:u w:val="none"/>
              </w:rPr>
              <w:t xml:space="preserve"> in un contenitore appropriato. *</w:t>
            </w:r>
          </w:p>
          <w:p>
            <w:pPr>
              <w:numPr>
                <w:ilvl w:val="0"/>
                <w:numId w:val="29824"/>
              </w:numPr>
              <w:spacing w:before="0" w:after="0" w:line="262" w:lineRule="auto"/>
              <w:jc w:val="left"/>
              <w:rPr>
                <w:color w:val="00274C"/>
                <w:sz w:val="20"/>
                <w:szCs w:val="20"/>
              </w:rPr>
            </w:pPr>
            <w:r>
              <w:rPr>
                <w:color w:val="00274C"/>
                <w:position w:val="-2"/>
                <w:sz w:val="20"/>
                <w:szCs w:val="20"/>
                <w:u w:val="none"/>
              </w:rPr>
              <w:t xml:space="preserve">Svitare le viti </w:t>
            </w:r>
            <w:r>
              <w:rPr>
                <w:b/>
                <w:bCs/>
                <w:color w:val="00274C"/>
                <w:position w:val="-2"/>
                <w:sz w:val="20"/>
                <w:szCs w:val="20"/>
                <w:u w:val="none"/>
              </w:rPr>
              <w:t xml:space="preserve">E</w:t>
            </w:r>
            <w:r>
              <w:rPr>
                <w:color w:val="00274C"/>
                <w:position w:val="-2"/>
                <w:sz w:val="20"/>
                <w:szCs w:val="20"/>
                <w:u w:val="none"/>
              </w:rPr>
              <w:t xml:space="preserve"> e rimuovere il supporto filtro carburante </w:t>
            </w:r>
            <w:r>
              <w:rPr>
                <w:b/>
                <w:bCs/>
                <w:color w:val="00274C"/>
                <w:position w:val="-2"/>
                <w:sz w:val="20"/>
                <w:szCs w:val="20"/>
                <w:u w:val="none"/>
              </w:rPr>
              <w:t xml:space="preserve">G</w:t>
            </w:r>
            <w:r>
              <w:rPr>
                <w:color w:val="00274C"/>
                <w:position w:val="-2"/>
                <w:sz w:val="20"/>
                <w:szCs w:val="20"/>
                <w:u w:val="none"/>
              </w:rPr>
              <w:t xml:space="preserve"> . *</w:t>
            </w:r>
          </w:p>
          <w:p>
            <w:pPr>
              <w:numPr>
                <w:ilvl w:val="0"/>
                <w:numId w:val="29824"/>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F</w:t>
            </w:r>
            <w:r>
              <w:rPr>
                <w:color w:val="00274C"/>
                <w:position w:val="-2"/>
                <w:sz w:val="20"/>
                <w:szCs w:val="20"/>
                <w:u w:val="none"/>
              </w:rPr>
              <w:t xml:space="preserve"> , rimuovere la guarnizione  </w:t>
            </w:r>
            <w:r>
              <w:rPr>
                <w:b/>
                <w:bCs/>
                <w:color w:val="00274C"/>
                <w:position w:val="-2"/>
                <w:sz w:val="20"/>
                <w:szCs w:val="20"/>
                <w:u w:val="none"/>
              </w:rPr>
              <w:t xml:space="preserve">H</w:t>
            </w:r>
            <w:r>
              <w:rPr>
                <w:color w:val="00274C"/>
                <w:position w:val="-2"/>
                <w:sz w:val="20"/>
                <w:szCs w:val="20"/>
                <w:u w:val="none"/>
              </w:rPr>
              <w:t xml:space="preserve"> , per consentire di scaricare tutto il liquido dell'impianto contenuto all'interno dei condotti nel basamento motore. *</w:t>
            </w:r>
          </w:p>
          <w:p>
            <w:pPr>
              <w:numPr>
                <w:ilvl w:val="0"/>
                <w:numId w:val="29824"/>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29824"/>
              </w:numPr>
              <w:spacing w:before="0" w:after="0" w:line="262" w:lineRule="auto"/>
              <w:jc w:val="left"/>
              <w:rPr>
                <w:color w:val="00274C"/>
                <w:sz w:val="20"/>
                <w:szCs w:val="20"/>
              </w:rPr>
            </w:pPr>
            <w:r>
              <w:rPr>
                <w:color w:val="00274C"/>
                <w:position w:val="-2"/>
                <w:sz w:val="20"/>
                <w:szCs w:val="20"/>
                <w:u w:val="none"/>
              </w:rPr>
              <w:t xml:space="preserve">Fissare il suporto filtro carburante </w:t>
            </w:r>
            <w:r>
              <w:rPr>
                <w:b/>
                <w:bCs/>
                <w:color w:val="00274C"/>
                <w:position w:val="-2"/>
                <w:sz w:val="20"/>
                <w:szCs w:val="20"/>
                <w:u w:val="none"/>
              </w:rPr>
              <w:t xml:space="preserve">G</w:t>
            </w:r>
            <w:r>
              <w:rPr>
                <w:color w:val="00274C"/>
                <w:position w:val="-2"/>
                <w:sz w:val="20"/>
                <w:szCs w:val="20"/>
                <w:u w:val="none"/>
              </w:rPr>
              <w:t xml:space="preserve"> tramite le viti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w:t>
            </w:r>
          </w:p>
          <w:p>
            <w:pPr>
              <w:numPr>
                <w:ilvl w:val="0"/>
                <w:numId w:val="29824"/>
              </w:numPr>
              <w:spacing w:before="0" w:after="0" w:line="262" w:lineRule="auto"/>
              <w:jc w:val="left"/>
              <w:rPr>
                <w:color w:val="00274C"/>
                <w:sz w:val="20"/>
                <w:szCs w:val="20"/>
              </w:rPr>
            </w:pPr>
            <w:r>
              <w:rPr>
                <w:color w:val="00274C"/>
                <w:position w:val="-2"/>
                <w:sz w:val="20"/>
                <w:szCs w:val="20"/>
                <w:u w:val="none"/>
              </w:rPr>
              <w:t xml:space="preserve">Fill the radiator.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478227" name="name73216425a835eee3d"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94926425a835eee3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591637" name="name57916425a83605af9"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14456425a83605af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120439" name="name47916425a8360eddd"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73576425a8360edd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717555" name="name73016425a83619809"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90266425a8361980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407069" name="name80316425a836247af"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77216425a836247aa"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69879261" name="name13676425a8362c238"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83926425a8362c23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050495" name="name40996425a83637b3e"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44236425a83637b39"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51328" name="name67616425a8363be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96425a8363be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29825"/>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9825"/>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9825"/>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9825"/>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12018" name="name51626425a83644789"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23836425a8364478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08399" name="name48646425a8364c6fa"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28656425a8364c6f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41377" name="name23126425a836537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26425a836537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3146425a8365418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29262" name="name35006425a8365a39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476425a8365a3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3686425a8365acdd"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29826"/>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9826"/>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9826"/>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8180772" name="name70626425a83662a14"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64446425a83662a0f"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80301" name="name18916425a836690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46425a836690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9812"/>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29827"/>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9827"/>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9827"/>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123943" name="name54186425a836724e4"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81356425a836724d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346184" name="name26366425a8367a842"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74256425a8367a83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067450" name="name12216425a83682c14"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51946425a83682c1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If the engine is equipped with an electric fuel pump </w:t>
            </w:r>
            <w:r>
              <w:rPr>
                <w:b/>
                <w:bCs/>
                <w:color w:val="00274C"/>
                <w:position w:val="-2"/>
                <w:sz w:val="20"/>
                <w:szCs w:val="20"/>
                <w:u w:val="none"/>
              </w:rPr>
              <w:t xml:space="preserve">G</w:t>
            </w:r>
            <w:r>
              <w:rPr>
                <w:color w:val="00274C"/>
                <w:position w:val="-2"/>
                <w:sz w:val="20"/>
                <w:szCs w:val="20"/>
                <w:u w:val="none"/>
              </w:rPr>
              <w:t xml:space="preserve"> :</w:t>
            </w:r>
          </w:p>
          <w:p>
            <w:pPr>
              <w:numPr>
                <w:ilvl w:val="0"/>
                <w:numId w:val="29828"/>
              </w:numPr>
              <w:spacing w:before="0" w:after="0" w:line="262" w:lineRule="auto"/>
              <w:jc w:val="left"/>
              <w:rPr>
                <w:color w:val="00274C"/>
                <w:sz w:val="20"/>
                <w:szCs w:val="20"/>
              </w:rPr>
            </w:pPr>
            <w:r>
              <w:rPr>
                <w:color w:val="00274C"/>
                <w:position w:val="-2"/>
                <w:sz w:val="20"/>
                <w:szCs w:val="20"/>
                <w:u w:val="none"/>
              </w:rPr>
              <w:br/>
              <w:br/>
              <w:b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G</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w:t>
            </w:r>
          </w:p>
          <w:p>
            <w:pPr>
              <w:numPr>
                <w:ilvl w:val="0"/>
                <w:numId w:val="29828"/>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w:t>
            </w:r>
          </w:p>
          <w:p>
            <w:pPr>
              <w:numPr>
                <w:ilvl w:val="0"/>
                <w:numId w:val="29828"/>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067082" name="name35766425a8368b9ce"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49916425a8368b9c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18863" name="name58876425a83691f95"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15996425a83691f9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09333" name="name26756425a8369902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656425a836990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16471" name="name87346425a8369fa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16425a8369fa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29"/>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9829"/>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5060334" name="name22376425a836aa135"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76086425a836aa13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16615459" name="name50936425a836b1e4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3806425a836b1e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6966425a836b26e8"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90876816" name="name32176425a836ba68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766425a836ba6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6446425a836bac3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6940352" name="name74206425a836c461b"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85366425a836c4617"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5.3</w:t>
            </w:r>
          </w:p>
        </w:tc>
      </w:tr>
      <w:tr>
        <w:trPr>
          <w:trHeight w:val="0" w:hRule="atLeast"/>
        </w:trPr>
        <w:tc>
          <w:tcPr>
            <w:tcW w:w="0" w:type="auto"/>
            <w:tcMar>
              <w:top w:w="150" w:type="dxa"/>
              <w:left w:w="150" w:type="dxa"/>
              <w:bottom w:w="150" w:type="dxa"/>
              <w:right w:w="150" w:type="dxa"/>
            </w:tcMar>
            <w:vAlign w:val="center"/>
          </w:tcPr>
          <w:p>
            <w:pPr>
              <w:numPr>
                <w:ilvl w:val="0"/>
                <w:numId w:val="29830"/>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6266465" name="name50066425a836cd559"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64846425a836cd55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33488" name="name27716425a836d21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36425a836d21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2236425a836d2a1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69347" name="name83216425a836d8c6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806425a836d8c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6756425a836d93f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3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31"/>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xxx</w:t>
            </w:r>
            <w:r>
              <w:rPr>
                <w:b/>
                <w:bCs/>
                <w:color w:val="00274C"/>
                <w:position w:val="-2"/>
                <w:sz w:val="20"/>
                <w:szCs w:val="20"/>
                <w:u w:val="none"/>
              </w:rPr>
              <w:t xml:space="preserve"> and</w:t>
            </w:r>
            <w:r>
              <w:rPr>
                <w:color w:val="00274C"/>
                <w:position w:val="-2"/>
                <w:sz w:val="20"/>
                <w:szCs w:val="20"/>
                <w:u w:val="none"/>
              </w:rPr>
              <w:t xml:space="preserve"> </w:t>
            </w:r>
            <w:r>
              <w:rPr>
                <w:b/>
                <w:bCs/>
                <w:color w:val="00274C"/>
                <w:position w:val="-2"/>
                <w:sz w:val="20"/>
                <w:szCs w:val="20"/>
                <w:u w:val="none"/>
              </w:rPr>
              <w:t xml:space="preserve">xxx</w:t>
            </w:r>
            <w:r>
              <w:rPr>
                <w:b/>
                <w:bCs/>
                <w:color w:val="00274C"/>
                <w:position w:val="-2"/>
                <w:sz w:val="20"/>
                <w:szCs w:val="20"/>
                <w:u w:val="none"/>
              </w:rPr>
              <w:t xml:space="preserve"> Hz</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29832"/>
              </w:numPr>
              <w:spacing w:before="0" w:after="0" w:line="262" w:lineRule="auto"/>
              <w:jc w:val="left"/>
              <w:rPr>
                <w:color w:val="00274C"/>
                <w:sz w:val="20"/>
                <w:szCs w:val="20"/>
              </w:rPr>
            </w:pPr>
            <w:r>
              <w:rPr>
                <w:color w:val="00274C"/>
                <w:position w:val="-2"/>
                <w:sz w:val="20"/>
                <w:szCs w:val="20"/>
                <w:u w:val="none"/>
              </w:rPr>
              <w:t xml:space="preserve">Rimuovere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Pr>
              <w:numPr>
                <w:ilvl w:val="0"/>
                <w:numId w:val="29832"/>
              </w:numPr>
              <w:spacing w:before="0" w:after="0" w:line="262" w:lineRule="auto"/>
              <w:jc w:val="left"/>
              <w:rPr>
                <w:color w:val="00274C"/>
                <w:sz w:val="20"/>
                <w:szCs w:val="20"/>
              </w:rPr>
            </w:pPr>
            <w:r>
              <w:rPr>
                <w:color w:val="00274C"/>
                <w:position w:val="-2"/>
                <w:sz w:val="20"/>
                <w:szCs w:val="20"/>
                <w:u w:val="none"/>
              </w:rPr>
              <w:t xml:space="preserve">Inserire la nuova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numPr>
                <w:ilvl w:val="0"/>
                <w:numId w:val="2983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xxx</w:t>
            </w:r>
            <w:r>
              <w:rPr>
                <w:b/>
                <w:bCs/>
                <w:color w:val="00274C"/>
                <w:position w:val="-2"/>
                <w:sz w:val="20"/>
                <w:szCs w:val="20"/>
                <w:u w:val="none"/>
              </w:rPr>
              <w:t xml:space="preserve"> and</w:t>
            </w:r>
            <w:r>
              <w:rPr>
                <w:color w:val="00274C"/>
                <w:position w:val="-2"/>
                <w:sz w:val="20"/>
                <w:szCs w:val="20"/>
                <w:u w:val="none"/>
              </w:rPr>
              <w:t xml:space="preserve"> </w:t>
            </w:r>
            <w:r>
              <w:rPr>
                <w:b/>
                <w:bCs/>
                <w:color w:val="00274C"/>
                <w:position w:val="-2"/>
                <w:sz w:val="20"/>
                <w:szCs w:val="20"/>
                <w:u w:val="none"/>
              </w:rPr>
              <w:t xml:space="preserve">xxx</w:t>
            </w:r>
            <w:r>
              <w:rPr>
                <w:b/>
                <w:bCs/>
                <w:color w:val="00274C"/>
                <w:position w:val="-2"/>
                <w:sz w:val="20"/>
                <w:szCs w:val="20"/>
                <w:u w:val="none"/>
              </w:rPr>
              <w:t xml:space="preserve"> Hz</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6165758" name="name40426425a836e47cd" descr="Cap_4_18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_02.png"/>
                          <pic:cNvPicPr/>
                        </pic:nvPicPr>
                        <pic:blipFill>
                          <a:blip r:embed="rId67176425a836e47c7"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5.14</w:t>
            </w:r>
            <w:r>
              <w:rPr>
                <w:position w:val="-528"/>
              </w:rPr>
              <w:drawing>
                <wp:inline distT="0" distB="0" distL="0" distR="0">
                  <wp:extent cx="2239200" cy="3355200"/>
                  <wp:effectExtent b="0" l="0" r="0" t="0"/>
                  <wp:docPr id="63107548" name="name16076425a836ecc8f"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60986425a836ecc88" cstate="print"/>
                          <a:stretch>
                            <a:fillRect/>
                          </a:stretch>
                        </pic:blipFill>
                        <pic:spPr>
                          <a:xfrm>
                            <a:off x="0" y="0"/>
                            <a:ext cx="2239200" cy="33552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075631" name="name36576425a836f2d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266425a836f2d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32766425a836f33de"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87346425a836f3777"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29812"/>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29812"/>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29812"/>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97466425a83700f32"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29834"/>
        </w:numPr>
        <w:spacing w:before="0" w:after="0" w:line="240" w:lineRule="auto"/>
        <w:jc w:val="left"/>
        <w:rPr>
          <w:color w:val="00274C"/>
          <w:sz w:val="20"/>
          <w:szCs w:val="20"/>
        </w:rPr>
      </w:pPr>
      <w:r>
        <w:rPr>
          <w:color w:val="00274C"/>
          <w:sz w:val="20"/>
          <w:szCs w:val="20"/>
          <w:u w:val="none"/>
        </w:rPr>
        <w:t xml:space="preserve">Engine oil replacement </w:t>
      </w:r>
      <w:hyperlink r:id="rId26226425a837012b0"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9834"/>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983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983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983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9834"/>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983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983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983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983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983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983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983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983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983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983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983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9835"/>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9835"/>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9835"/>
        </w:numPr>
        <w:spacing w:before="0" w:after="0" w:line="240" w:lineRule="auto"/>
        <w:jc w:val="left"/>
        <w:rPr>
          <w:color w:val="00274C"/>
          <w:sz w:val="20"/>
          <w:szCs w:val="20"/>
        </w:rPr>
      </w:pPr>
      <w:r>
        <w:rPr>
          <w:color w:val="00274C"/>
          <w:sz w:val="20"/>
          <w:szCs w:val="20"/>
          <w:u w:val="none"/>
        </w:rPr>
        <w:t xml:space="preserve">Stop the engine while the oil is still hot </w:t>
      </w:r>
      <w:hyperlink r:id="rId54666425a8370416c" w:history="1">
        <w:r>
          <w:rPr>
            <w:rStyle w:val="DefaultParagraphFontPHPDOCX"/>
            <w:color w:val="0000FF"/>
            <w:sz w:val="20"/>
            <w:szCs w:val="20"/>
            <w:u w:val="single" w:color=""/>
          </w:rPr>
          <w:t xml:space="preserve">(</w:t>
        </w:r>
      </w:hyperlink>
      <w:r>
        <w:rPr>
          <w:color w:val="00274C"/>
          <w:sz w:val="20"/>
          <w:szCs w:val="20"/>
          <w:u w:val="none"/>
        </w:rPr>
        <w:t xml:space="preserve"> </w:t>
      </w:r>
      <w:hyperlink r:id="rId17346425a837042ee" w:history="1">
        <w:r>
          <w:rPr>
            <w:rStyle w:val="DefaultParagraphFontPHPDOCX"/>
            <w:b/>
            <w:bCs/>
            <w:color w:val="0000FF"/>
            <w:sz w:val="20"/>
            <w:szCs w:val="20"/>
            <w:u w:val="none"/>
          </w:rPr>
          <w:t xml:space="preserve">Par. 6.1</w:t>
        </w:r>
      </w:hyperlink>
      <w:r>
        <w:rPr>
          <w:color w:val="00274C"/>
          <w:sz w:val="20"/>
          <w:szCs w:val="20"/>
          <w:u w:val="none"/>
        </w:rPr>
        <w:t xml:space="preserve"> </w:t>
      </w:r>
      <w:hyperlink r:id="rId36976425a837044d1"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18352" name="name38326425a8370848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526425a837084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9812"/>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10026425a83708cc0"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983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9835"/>
        </w:numPr>
        <w:spacing w:before="0" w:after="0" w:line="240" w:lineRule="auto"/>
        <w:jc w:val="left"/>
        <w:rPr>
          <w:color w:val="00274C"/>
          <w:sz w:val="20"/>
          <w:szCs w:val="20"/>
        </w:rPr>
      </w:pPr>
      <w:r>
        <w:rPr>
          <w:color w:val="00274C"/>
          <w:sz w:val="20"/>
          <w:szCs w:val="20"/>
          <w:u w:val="none"/>
        </w:rPr>
        <w:t xml:space="preserve">Pour new oil </w:t>
      </w:r>
      <w:hyperlink r:id="rId31836425a83709300"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66596425a8370944e"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31886425a83709597"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983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27876425a83709bf9" w:history="1">
        <w:r>
          <w:rPr>
            <w:rStyle w:val="DefaultParagraphFontPHPDOCX"/>
            <w:color w:val="0000FF"/>
            <w:sz w:val="20"/>
            <w:szCs w:val="20"/>
            <w:u w:val="single" w:color=""/>
          </w:rPr>
          <w:t xml:space="preserve">(</w:t>
        </w:r>
      </w:hyperlink>
      <w:r>
        <w:rPr>
          <w:color w:val="00274C"/>
          <w:sz w:val="20"/>
          <w:szCs w:val="20"/>
          <w:u w:val="none"/>
        </w:rPr>
        <w:t xml:space="preserve"> </w:t>
      </w:r>
      <w:hyperlink r:id="rId74266425a83709d7e"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78966425a83709ee8"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4.17.1 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98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29812"/>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29812"/>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756425a83714bff"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0286425a83715902"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246425a83716606"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RPM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976425a8371c356"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0596425a8371d273"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146425a8371da32"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2386425a8371e9b4"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886425a837207d3"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1586425a83721750"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25256425a8372ad2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98066425a8372b18c"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46236425a8372b61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96696425a8372ba6c"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29836"/>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29836"/>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29836"/>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29836"/>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KSD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Small Displacement"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89936577" name="name42406425a83761d5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3056425a83761d54"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34017027" name="name77756425a83765c5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7216425a83765c5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Document registration</w:t>
      </w:r>
    </w:p>
    <w:p>
      <w:pPr>
        <w:widowControl w:val="on"/>
        <w:pBdr/>
        <w:spacing w:before="0" w:after="0" w:line="240" w:lineRule="auto"/>
        <w:ind w:left="0" w:right="0"/>
        <w:jc w:val="left"/>
      </w:pPr>
    </w:p>
    <w:p>
      <w:pPr>
        <w:pStyle w:val="Titolo2"/>
      </w:pPr>
      <w:r>
        <w:rPr/>
        <w:t xml:space="preserve">Registration of modifications to the document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Any modifications to this document must be registered by the drafting body, by completing the following table.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Released by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Document code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Revision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Issue date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Review date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Edited by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Endorsed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Technical Documentation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ED00XXXX-XXX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xx/20xx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xx/20xx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ACCOTI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UGHETTI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center"/>
      </w:pPr>
      <w:r>
        <w:rPr>
          <w:color w:val="00274C"/>
          <w:sz w:val="20"/>
          <w:szCs w:val="20"/>
          <w:u w:val="none"/>
        </w:rPr>
        <w:t xml:space="preserve"> </w:t>
      </w:r>
    </w:p>
    <w:p>
      <w:pPr>
        <w:widowControl w:val="on"/>
        <w:pBdr/>
        <w:spacing w:before="0" w:after="0" w:line="262" w:lineRule="auto"/>
        <w:ind w:left="0" w:right="0"/>
        <w:jc w:val="center"/>
      </w:pPr>
      <w:r>
        <w:rPr>
          <w:b/>
          <w:bCs/>
          <w:color w:val="00274C"/>
          <w:sz w:val="20"/>
          <w:szCs w:val="20"/>
          <w:u w:val="none"/>
        </w:rPr>
        <w:t xml:space="preserve">Translated from the original manual in Italian language.</w:t>
      </w:r>
    </w:p>
    <w:p>
      <w:pPr>
        <w:widowControl w:val="on"/>
        <w:pBdr/>
        <w:spacing w:before="0" w:after="0" w:line="262" w:lineRule="auto"/>
        <w:ind w:left="0" w:right="0"/>
        <w:jc w:val="center"/>
      </w:pPr>
      <w:r>
        <w:rPr>
          <w:color w:val="00274C"/>
          <w:sz w:val="20"/>
          <w:szCs w:val="20"/>
          <w:u w:val="none"/>
        </w:rPr>
        <w:t xml:space="preserve"> </w:t>
      </w:r>
    </w:p>
    <w:p>
      <w:pPr>
        <w:widowControl w:val="on"/>
        <w:pBdr/>
        <w:spacing w:before="0" w:after="0" w:line="262" w:lineRule="auto"/>
        <w:ind w:left="0" w:right="0"/>
        <w:jc w:val="center"/>
      </w:pPr>
      <w:r>
        <w:rPr>
          <w:color w:val="00274C"/>
          <w:sz w:val="20"/>
          <w:szCs w:val="20"/>
          <w:u w:val="none"/>
        </w:rPr>
        <w:t xml:space="preserve">Data reported in this issue can be modified at any time by KOHLER.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836">
    <w:multiLevelType w:val="hybridMultilevel"/>
    <w:lvl w:ilvl="0" w:tplc="94437603">
      <w:start w:val="1"/>
      <w:numFmt w:val="decimal"/>
      <w:lvlText w:val="%1."/>
      <w:lvlJc w:val="left"/>
      <w:pPr>
        <w:ind w:left="720" w:hanging="360"/>
      </w:pPr>
    </w:lvl>
    <w:lvl w:ilvl="1" w:tplc="94437603" w:tentative="1">
      <w:start w:val="1"/>
      <w:numFmt w:val="lowerLetter"/>
      <w:lvlText w:val="%2."/>
      <w:lvlJc w:val="left"/>
      <w:pPr>
        <w:ind w:left="1440" w:hanging="360"/>
      </w:pPr>
    </w:lvl>
    <w:lvl w:ilvl="2" w:tplc="94437603" w:tentative="1">
      <w:start w:val="1"/>
      <w:numFmt w:val="lowerRoman"/>
      <w:lvlText w:val="%3."/>
      <w:lvlJc w:val="right"/>
      <w:pPr>
        <w:ind w:left="2160" w:hanging="180"/>
      </w:pPr>
    </w:lvl>
    <w:lvl w:ilvl="3" w:tplc="94437603" w:tentative="1">
      <w:start w:val="1"/>
      <w:numFmt w:val="decimal"/>
      <w:lvlText w:val="%4."/>
      <w:lvlJc w:val="left"/>
      <w:pPr>
        <w:ind w:left="2880" w:hanging="360"/>
      </w:pPr>
    </w:lvl>
    <w:lvl w:ilvl="4" w:tplc="94437603" w:tentative="1">
      <w:start w:val="1"/>
      <w:numFmt w:val="lowerLetter"/>
      <w:lvlText w:val="%5."/>
      <w:lvlJc w:val="left"/>
      <w:pPr>
        <w:ind w:left="3600" w:hanging="360"/>
      </w:pPr>
    </w:lvl>
    <w:lvl w:ilvl="5" w:tplc="94437603" w:tentative="1">
      <w:start w:val="1"/>
      <w:numFmt w:val="lowerRoman"/>
      <w:lvlText w:val="%6."/>
      <w:lvlJc w:val="right"/>
      <w:pPr>
        <w:ind w:left="4320" w:hanging="180"/>
      </w:pPr>
    </w:lvl>
    <w:lvl w:ilvl="6" w:tplc="94437603" w:tentative="1">
      <w:start w:val="1"/>
      <w:numFmt w:val="decimal"/>
      <w:lvlText w:val="%7."/>
      <w:lvlJc w:val="left"/>
      <w:pPr>
        <w:ind w:left="5040" w:hanging="360"/>
      </w:pPr>
    </w:lvl>
    <w:lvl w:ilvl="7" w:tplc="94437603" w:tentative="1">
      <w:start w:val="1"/>
      <w:numFmt w:val="lowerLetter"/>
      <w:lvlText w:val="%8."/>
      <w:lvlJc w:val="left"/>
      <w:pPr>
        <w:ind w:left="5760" w:hanging="360"/>
      </w:pPr>
    </w:lvl>
    <w:lvl w:ilvl="8" w:tplc="94437603" w:tentative="1">
      <w:start w:val="1"/>
      <w:numFmt w:val="lowerRoman"/>
      <w:lvlText w:val="%9."/>
      <w:lvlJc w:val="right"/>
      <w:pPr>
        <w:ind w:left="6480" w:hanging="180"/>
      </w:pPr>
    </w:lvl>
  </w:abstractNum>
  <w:abstractNum w:abstractNumId="29835">
    <w:multiLevelType w:val="hybridMultilevel"/>
    <w:lvl w:ilvl="0" w:tplc="74381854">
      <w:start w:val="1"/>
      <w:numFmt w:val="decimal"/>
      <w:lvlText w:val="%1."/>
      <w:lvlJc w:val="left"/>
      <w:pPr>
        <w:ind w:left="720" w:hanging="360"/>
      </w:pPr>
    </w:lvl>
    <w:lvl w:ilvl="1" w:tplc="74381854" w:tentative="1">
      <w:start w:val="1"/>
      <w:numFmt w:val="lowerLetter"/>
      <w:lvlText w:val="%2."/>
      <w:lvlJc w:val="left"/>
      <w:pPr>
        <w:ind w:left="1440" w:hanging="360"/>
      </w:pPr>
    </w:lvl>
    <w:lvl w:ilvl="2" w:tplc="74381854" w:tentative="1">
      <w:start w:val="1"/>
      <w:numFmt w:val="lowerRoman"/>
      <w:lvlText w:val="%3."/>
      <w:lvlJc w:val="right"/>
      <w:pPr>
        <w:ind w:left="2160" w:hanging="180"/>
      </w:pPr>
    </w:lvl>
    <w:lvl w:ilvl="3" w:tplc="74381854" w:tentative="1">
      <w:start w:val="1"/>
      <w:numFmt w:val="decimal"/>
      <w:lvlText w:val="%4."/>
      <w:lvlJc w:val="left"/>
      <w:pPr>
        <w:ind w:left="2880" w:hanging="360"/>
      </w:pPr>
    </w:lvl>
    <w:lvl w:ilvl="4" w:tplc="74381854" w:tentative="1">
      <w:start w:val="1"/>
      <w:numFmt w:val="lowerLetter"/>
      <w:lvlText w:val="%5."/>
      <w:lvlJc w:val="left"/>
      <w:pPr>
        <w:ind w:left="3600" w:hanging="360"/>
      </w:pPr>
    </w:lvl>
    <w:lvl w:ilvl="5" w:tplc="74381854" w:tentative="1">
      <w:start w:val="1"/>
      <w:numFmt w:val="lowerRoman"/>
      <w:lvlText w:val="%6."/>
      <w:lvlJc w:val="right"/>
      <w:pPr>
        <w:ind w:left="4320" w:hanging="180"/>
      </w:pPr>
    </w:lvl>
    <w:lvl w:ilvl="6" w:tplc="74381854" w:tentative="1">
      <w:start w:val="1"/>
      <w:numFmt w:val="decimal"/>
      <w:lvlText w:val="%7."/>
      <w:lvlJc w:val="left"/>
      <w:pPr>
        <w:ind w:left="5040" w:hanging="360"/>
      </w:pPr>
    </w:lvl>
    <w:lvl w:ilvl="7" w:tplc="74381854" w:tentative="1">
      <w:start w:val="1"/>
      <w:numFmt w:val="lowerLetter"/>
      <w:lvlText w:val="%8."/>
      <w:lvlJc w:val="left"/>
      <w:pPr>
        <w:ind w:left="5760" w:hanging="360"/>
      </w:pPr>
    </w:lvl>
    <w:lvl w:ilvl="8" w:tplc="74381854" w:tentative="1">
      <w:start w:val="1"/>
      <w:numFmt w:val="lowerRoman"/>
      <w:lvlText w:val="%9."/>
      <w:lvlJc w:val="right"/>
      <w:pPr>
        <w:ind w:left="6480" w:hanging="180"/>
      </w:pPr>
    </w:lvl>
  </w:abstractNum>
  <w:abstractNum w:abstractNumId="29834">
    <w:multiLevelType w:val="hybridMultilevel"/>
    <w:lvl w:ilvl="0" w:tplc="39979239">
      <w:start w:val="1"/>
      <w:numFmt w:val="decimal"/>
      <w:lvlText w:val="%1."/>
      <w:lvlJc w:val="left"/>
      <w:pPr>
        <w:ind w:left="720" w:hanging="360"/>
      </w:pPr>
    </w:lvl>
    <w:lvl w:ilvl="1" w:tplc="39979239" w:tentative="1">
      <w:start w:val="1"/>
      <w:numFmt w:val="lowerLetter"/>
      <w:lvlText w:val="%2."/>
      <w:lvlJc w:val="left"/>
      <w:pPr>
        <w:ind w:left="1440" w:hanging="360"/>
      </w:pPr>
    </w:lvl>
    <w:lvl w:ilvl="2" w:tplc="39979239" w:tentative="1">
      <w:start w:val="1"/>
      <w:numFmt w:val="lowerRoman"/>
      <w:lvlText w:val="%3."/>
      <w:lvlJc w:val="right"/>
      <w:pPr>
        <w:ind w:left="2160" w:hanging="180"/>
      </w:pPr>
    </w:lvl>
    <w:lvl w:ilvl="3" w:tplc="39979239" w:tentative="1">
      <w:start w:val="1"/>
      <w:numFmt w:val="decimal"/>
      <w:lvlText w:val="%4."/>
      <w:lvlJc w:val="left"/>
      <w:pPr>
        <w:ind w:left="2880" w:hanging="360"/>
      </w:pPr>
    </w:lvl>
    <w:lvl w:ilvl="4" w:tplc="39979239" w:tentative="1">
      <w:start w:val="1"/>
      <w:numFmt w:val="lowerLetter"/>
      <w:lvlText w:val="%5."/>
      <w:lvlJc w:val="left"/>
      <w:pPr>
        <w:ind w:left="3600" w:hanging="360"/>
      </w:pPr>
    </w:lvl>
    <w:lvl w:ilvl="5" w:tplc="39979239" w:tentative="1">
      <w:start w:val="1"/>
      <w:numFmt w:val="lowerRoman"/>
      <w:lvlText w:val="%6."/>
      <w:lvlJc w:val="right"/>
      <w:pPr>
        <w:ind w:left="4320" w:hanging="180"/>
      </w:pPr>
    </w:lvl>
    <w:lvl w:ilvl="6" w:tplc="39979239" w:tentative="1">
      <w:start w:val="1"/>
      <w:numFmt w:val="decimal"/>
      <w:lvlText w:val="%7."/>
      <w:lvlJc w:val="left"/>
      <w:pPr>
        <w:ind w:left="5040" w:hanging="360"/>
      </w:pPr>
    </w:lvl>
    <w:lvl w:ilvl="7" w:tplc="39979239" w:tentative="1">
      <w:start w:val="1"/>
      <w:numFmt w:val="lowerLetter"/>
      <w:lvlText w:val="%8."/>
      <w:lvlJc w:val="left"/>
      <w:pPr>
        <w:ind w:left="5760" w:hanging="360"/>
      </w:pPr>
    </w:lvl>
    <w:lvl w:ilvl="8" w:tplc="39979239" w:tentative="1">
      <w:start w:val="1"/>
      <w:numFmt w:val="lowerRoman"/>
      <w:lvlText w:val="%9."/>
      <w:lvlJc w:val="right"/>
      <w:pPr>
        <w:ind w:left="6480" w:hanging="180"/>
      </w:pPr>
    </w:lvl>
  </w:abstractNum>
  <w:abstractNum w:abstractNumId="29833">
    <w:multiLevelType w:val="hybridMultilevel"/>
    <w:lvl w:ilvl="0" w:tplc="59900518">
      <w:start w:val="1"/>
      <w:numFmt w:val="decimal"/>
      <w:lvlText w:val="%1."/>
      <w:lvlJc w:val="left"/>
      <w:pPr>
        <w:ind w:left="720" w:hanging="360"/>
      </w:pPr>
    </w:lvl>
    <w:lvl w:ilvl="1" w:tplc="59900518" w:tentative="1">
      <w:start w:val="1"/>
      <w:numFmt w:val="lowerLetter"/>
      <w:lvlText w:val="%2."/>
      <w:lvlJc w:val="left"/>
      <w:pPr>
        <w:ind w:left="1440" w:hanging="360"/>
      </w:pPr>
    </w:lvl>
    <w:lvl w:ilvl="2" w:tplc="59900518" w:tentative="1">
      <w:start w:val="1"/>
      <w:numFmt w:val="lowerRoman"/>
      <w:lvlText w:val="%3."/>
      <w:lvlJc w:val="right"/>
      <w:pPr>
        <w:ind w:left="2160" w:hanging="180"/>
      </w:pPr>
    </w:lvl>
    <w:lvl w:ilvl="3" w:tplc="59900518" w:tentative="1">
      <w:start w:val="1"/>
      <w:numFmt w:val="decimal"/>
      <w:lvlText w:val="%4."/>
      <w:lvlJc w:val="left"/>
      <w:pPr>
        <w:ind w:left="2880" w:hanging="360"/>
      </w:pPr>
    </w:lvl>
    <w:lvl w:ilvl="4" w:tplc="59900518" w:tentative="1">
      <w:start w:val="1"/>
      <w:numFmt w:val="lowerLetter"/>
      <w:lvlText w:val="%5."/>
      <w:lvlJc w:val="left"/>
      <w:pPr>
        <w:ind w:left="3600" w:hanging="360"/>
      </w:pPr>
    </w:lvl>
    <w:lvl w:ilvl="5" w:tplc="59900518" w:tentative="1">
      <w:start w:val="1"/>
      <w:numFmt w:val="lowerRoman"/>
      <w:lvlText w:val="%6."/>
      <w:lvlJc w:val="right"/>
      <w:pPr>
        <w:ind w:left="4320" w:hanging="180"/>
      </w:pPr>
    </w:lvl>
    <w:lvl w:ilvl="6" w:tplc="59900518" w:tentative="1">
      <w:start w:val="1"/>
      <w:numFmt w:val="decimal"/>
      <w:lvlText w:val="%7."/>
      <w:lvlJc w:val="left"/>
      <w:pPr>
        <w:ind w:left="5040" w:hanging="360"/>
      </w:pPr>
    </w:lvl>
    <w:lvl w:ilvl="7" w:tplc="59900518" w:tentative="1">
      <w:start w:val="1"/>
      <w:numFmt w:val="lowerLetter"/>
      <w:lvlText w:val="%8."/>
      <w:lvlJc w:val="left"/>
      <w:pPr>
        <w:ind w:left="5760" w:hanging="360"/>
      </w:pPr>
    </w:lvl>
    <w:lvl w:ilvl="8" w:tplc="59900518" w:tentative="1">
      <w:start w:val="1"/>
      <w:numFmt w:val="lowerRoman"/>
      <w:lvlText w:val="%9."/>
      <w:lvlJc w:val="right"/>
      <w:pPr>
        <w:ind w:left="6480" w:hanging="180"/>
      </w:pPr>
    </w:lvl>
  </w:abstractNum>
  <w:abstractNum w:abstractNumId="29832">
    <w:multiLevelType w:val="hybridMultilevel"/>
    <w:lvl w:ilvl="0" w:tplc="80188600">
      <w:start w:val="1"/>
      <w:numFmt w:val="decimal"/>
      <w:lvlText w:val="%1."/>
      <w:lvlJc w:val="left"/>
      <w:pPr>
        <w:ind w:left="720" w:hanging="360"/>
      </w:pPr>
    </w:lvl>
    <w:lvl w:ilvl="1" w:tplc="80188600" w:tentative="1">
      <w:start w:val="1"/>
      <w:numFmt w:val="lowerLetter"/>
      <w:lvlText w:val="%2."/>
      <w:lvlJc w:val="left"/>
      <w:pPr>
        <w:ind w:left="1440" w:hanging="360"/>
      </w:pPr>
    </w:lvl>
    <w:lvl w:ilvl="2" w:tplc="80188600" w:tentative="1">
      <w:start w:val="1"/>
      <w:numFmt w:val="lowerRoman"/>
      <w:lvlText w:val="%3."/>
      <w:lvlJc w:val="right"/>
      <w:pPr>
        <w:ind w:left="2160" w:hanging="180"/>
      </w:pPr>
    </w:lvl>
    <w:lvl w:ilvl="3" w:tplc="80188600" w:tentative="1">
      <w:start w:val="1"/>
      <w:numFmt w:val="decimal"/>
      <w:lvlText w:val="%4."/>
      <w:lvlJc w:val="left"/>
      <w:pPr>
        <w:ind w:left="2880" w:hanging="360"/>
      </w:pPr>
    </w:lvl>
    <w:lvl w:ilvl="4" w:tplc="80188600" w:tentative="1">
      <w:start w:val="1"/>
      <w:numFmt w:val="lowerLetter"/>
      <w:lvlText w:val="%5."/>
      <w:lvlJc w:val="left"/>
      <w:pPr>
        <w:ind w:left="3600" w:hanging="360"/>
      </w:pPr>
    </w:lvl>
    <w:lvl w:ilvl="5" w:tplc="80188600" w:tentative="1">
      <w:start w:val="1"/>
      <w:numFmt w:val="lowerRoman"/>
      <w:lvlText w:val="%6."/>
      <w:lvlJc w:val="right"/>
      <w:pPr>
        <w:ind w:left="4320" w:hanging="180"/>
      </w:pPr>
    </w:lvl>
    <w:lvl w:ilvl="6" w:tplc="80188600" w:tentative="1">
      <w:start w:val="1"/>
      <w:numFmt w:val="decimal"/>
      <w:lvlText w:val="%7."/>
      <w:lvlJc w:val="left"/>
      <w:pPr>
        <w:ind w:left="5040" w:hanging="360"/>
      </w:pPr>
    </w:lvl>
    <w:lvl w:ilvl="7" w:tplc="80188600" w:tentative="1">
      <w:start w:val="1"/>
      <w:numFmt w:val="lowerLetter"/>
      <w:lvlText w:val="%8."/>
      <w:lvlJc w:val="left"/>
      <w:pPr>
        <w:ind w:left="5760" w:hanging="360"/>
      </w:pPr>
    </w:lvl>
    <w:lvl w:ilvl="8" w:tplc="80188600" w:tentative="1">
      <w:start w:val="1"/>
      <w:numFmt w:val="lowerRoman"/>
      <w:lvlText w:val="%9."/>
      <w:lvlJc w:val="right"/>
      <w:pPr>
        <w:ind w:left="6480" w:hanging="180"/>
      </w:pPr>
    </w:lvl>
  </w:abstractNum>
  <w:abstractNum w:abstractNumId="29831">
    <w:multiLevelType w:val="hybridMultilevel"/>
    <w:lvl w:ilvl="0" w:tplc="57306593">
      <w:start w:val="1"/>
      <w:numFmt w:val="decimal"/>
      <w:lvlText w:val="%1."/>
      <w:lvlJc w:val="left"/>
      <w:pPr>
        <w:ind w:left="720" w:hanging="360"/>
      </w:pPr>
    </w:lvl>
    <w:lvl w:ilvl="1" w:tplc="57306593" w:tentative="1">
      <w:start w:val="1"/>
      <w:numFmt w:val="lowerLetter"/>
      <w:lvlText w:val="%2."/>
      <w:lvlJc w:val="left"/>
      <w:pPr>
        <w:ind w:left="1440" w:hanging="360"/>
      </w:pPr>
    </w:lvl>
    <w:lvl w:ilvl="2" w:tplc="57306593" w:tentative="1">
      <w:start w:val="1"/>
      <w:numFmt w:val="lowerRoman"/>
      <w:lvlText w:val="%3."/>
      <w:lvlJc w:val="right"/>
      <w:pPr>
        <w:ind w:left="2160" w:hanging="180"/>
      </w:pPr>
    </w:lvl>
    <w:lvl w:ilvl="3" w:tplc="57306593" w:tentative="1">
      <w:start w:val="1"/>
      <w:numFmt w:val="decimal"/>
      <w:lvlText w:val="%4."/>
      <w:lvlJc w:val="left"/>
      <w:pPr>
        <w:ind w:left="2880" w:hanging="360"/>
      </w:pPr>
    </w:lvl>
    <w:lvl w:ilvl="4" w:tplc="57306593" w:tentative="1">
      <w:start w:val="1"/>
      <w:numFmt w:val="lowerLetter"/>
      <w:lvlText w:val="%5."/>
      <w:lvlJc w:val="left"/>
      <w:pPr>
        <w:ind w:left="3600" w:hanging="360"/>
      </w:pPr>
    </w:lvl>
    <w:lvl w:ilvl="5" w:tplc="57306593" w:tentative="1">
      <w:start w:val="1"/>
      <w:numFmt w:val="lowerRoman"/>
      <w:lvlText w:val="%6."/>
      <w:lvlJc w:val="right"/>
      <w:pPr>
        <w:ind w:left="4320" w:hanging="180"/>
      </w:pPr>
    </w:lvl>
    <w:lvl w:ilvl="6" w:tplc="57306593" w:tentative="1">
      <w:start w:val="1"/>
      <w:numFmt w:val="decimal"/>
      <w:lvlText w:val="%7."/>
      <w:lvlJc w:val="left"/>
      <w:pPr>
        <w:ind w:left="5040" w:hanging="360"/>
      </w:pPr>
    </w:lvl>
    <w:lvl w:ilvl="7" w:tplc="57306593" w:tentative="1">
      <w:start w:val="1"/>
      <w:numFmt w:val="lowerLetter"/>
      <w:lvlText w:val="%8."/>
      <w:lvlJc w:val="left"/>
      <w:pPr>
        <w:ind w:left="5760" w:hanging="360"/>
      </w:pPr>
    </w:lvl>
    <w:lvl w:ilvl="8" w:tplc="57306593" w:tentative="1">
      <w:start w:val="1"/>
      <w:numFmt w:val="lowerRoman"/>
      <w:lvlText w:val="%9."/>
      <w:lvlJc w:val="right"/>
      <w:pPr>
        <w:ind w:left="6480" w:hanging="180"/>
      </w:pPr>
    </w:lvl>
  </w:abstractNum>
  <w:abstractNum w:abstractNumId="29830">
    <w:multiLevelType w:val="hybridMultilevel"/>
    <w:lvl w:ilvl="0" w:tplc="82809365">
      <w:start w:val="1"/>
      <w:numFmt w:val="decimal"/>
      <w:lvlText w:val="%1."/>
      <w:lvlJc w:val="left"/>
      <w:pPr>
        <w:ind w:left="720" w:hanging="360"/>
      </w:pPr>
    </w:lvl>
    <w:lvl w:ilvl="1" w:tplc="82809365" w:tentative="1">
      <w:start w:val="1"/>
      <w:numFmt w:val="lowerLetter"/>
      <w:lvlText w:val="%2."/>
      <w:lvlJc w:val="left"/>
      <w:pPr>
        <w:ind w:left="1440" w:hanging="360"/>
      </w:pPr>
    </w:lvl>
    <w:lvl w:ilvl="2" w:tplc="82809365" w:tentative="1">
      <w:start w:val="1"/>
      <w:numFmt w:val="lowerRoman"/>
      <w:lvlText w:val="%3."/>
      <w:lvlJc w:val="right"/>
      <w:pPr>
        <w:ind w:left="2160" w:hanging="180"/>
      </w:pPr>
    </w:lvl>
    <w:lvl w:ilvl="3" w:tplc="82809365" w:tentative="1">
      <w:start w:val="1"/>
      <w:numFmt w:val="decimal"/>
      <w:lvlText w:val="%4."/>
      <w:lvlJc w:val="left"/>
      <w:pPr>
        <w:ind w:left="2880" w:hanging="360"/>
      </w:pPr>
    </w:lvl>
    <w:lvl w:ilvl="4" w:tplc="82809365" w:tentative="1">
      <w:start w:val="1"/>
      <w:numFmt w:val="lowerLetter"/>
      <w:lvlText w:val="%5."/>
      <w:lvlJc w:val="left"/>
      <w:pPr>
        <w:ind w:left="3600" w:hanging="360"/>
      </w:pPr>
    </w:lvl>
    <w:lvl w:ilvl="5" w:tplc="82809365" w:tentative="1">
      <w:start w:val="1"/>
      <w:numFmt w:val="lowerRoman"/>
      <w:lvlText w:val="%6."/>
      <w:lvlJc w:val="right"/>
      <w:pPr>
        <w:ind w:left="4320" w:hanging="180"/>
      </w:pPr>
    </w:lvl>
    <w:lvl w:ilvl="6" w:tplc="82809365" w:tentative="1">
      <w:start w:val="1"/>
      <w:numFmt w:val="decimal"/>
      <w:lvlText w:val="%7."/>
      <w:lvlJc w:val="left"/>
      <w:pPr>
        <w:ind w:left="5040" w:hanging="360"/>
      </w:pPr>
    </w:lvl>
    <w:lvl w:ilvl="7" w:tplc="82809365" w:tentative="1">
      <w:start w:val="1"/>
      <w:numFmt w:val="lowerLetter"/>
      <w:lvlText w:val="%8."/>
      <w:lvlJc w:val="left"/>
      <w:pPr>
        <w:ind w:left="5760" w:hanging="360"/>
      </w:pPr>
    </w:lvl>
    <w:lvl w:ilvl="8" w:tplc="82809365" w:tentative="1">
      <w:start w:val="1"/>
      <w:numFmt w:val="lowerRoman"/>
      <w:lvlText w:val="%9."/>
      <w:lvlJc w:val="right"/>
      <w:pPr>
        <w:ind w:left="6480" w:hanging="180"/>
      </w:pPr>
    </w:lvl>
  </w:abstractNum>
  <w:abstractNum w:abstractNumId="29829">
    <w:multiLevelType w:val="hybridMultilevel"/>
    <w:lvl w:ilvl="0" w:tplc="50616632">
      <w:start w:val="1"/>
      <w:numFmt w:val="decimal"/>
      <w:lvlText w:val="%1."/>
      <w:lvlJc w:val="left"/>
      <w:pPr>
        <w:ind w:left="720" w:hanging="360"/>
      </w:pPr>
    </w:lvl>
    <w:lvl w:ilvl="1" w:tplc="50616632" w:tentative="1">
      <w:start w:val="1"/>
      <w:numFmt w:val="lowerLetter"/>
      <w:lvlText w:val="%2."/>
      <w:lvlJc w:val="left"/>
      <w:pPr>
        <w:ind w:left="1440" w:hanging="360"/>
      </w:pPr>
    </w:lvl>
    <w:lvl w:ilvl="2" w:tplc="50616632" w:tentative="1">
      <w:start w:val="1"/>
      <w:numFmt w:val="lowerRoman"/>
      <w:lvlText w:val="%3."/>
      <w:lvlJc w:val="right"/>
      <w:pPr>
        <w:ind w:left="2160" w:hanging="180"/>
      </w:pPr>
    </w:lvl>
    <w:lvl w:ilvl="3" w:tplc="50616632" w:tentative="1">
      <w:start w:val="1"/>
      <w:numFmt w:val="decimal"/>
      <w:lvlText w:val="%4."/>
      <w:lvlJc w:val="left"/>
      <w:pPr>
        <w:ind w:left="2880" w:hanging="360"/>
      </w:pPr>
    </w:lvl>
    <w:lvl w:ilvl="4" w:tplc="50616632" w:tentative="1">
      <w:start w:val="1"/>
      <w:numFmt w:val="lowerLetter"/>
      <w:lvlText w:val="%5."/>
      <w:lvlJc w:val="left"/>
      <w:pPr>
        <w:ind w:left="3600" w:hanging="360"/>
      </w:pPr>
    </w:lvl>
    <w:lvl w:ilvl="5" w:tplc="50616632" w:tentative="1">
      <w:start w:val="1"/>
      <w:numFmt w:val="lowerRoman"/>
      <w:lvlText w:val="%6."/>
      <w:lvlJc w:val="right"/>
      <w:pPr>
        <w:ind w:left="4320" w:hanging="180"/>
      </w:pPr>
    </w:lvl>
    <w:lvl w:ilvl="6" w:tplc="50616632" w:tentative="1">
      <w:start w:val="1"/>
      <w:numFmt w:val="decimal"/>
      <w:lvlText w:val="%7."/>
      <w:lvlJc w:val="left"/>
      <w:pPr>
        <w:ind w:left="5040" w:hanging="360"/>
      </w:pPr>
    </w:lvl>
    <w:lvl w:ilvl="7" w:tplc="50616632" w:tentative="1">
      <w:start w:val="1"/>
      <w:numFmt w:val="lowerLetter"/>
      <w:lvlText w:val="%8."/>
      <w:lvlJc w:val="left"/>
      <w:pPr>
        <w:ind w:left="5760" w:hanging="360"/>
      </w:pPr>
    </w:lvl>
    <w:lvl w:ilvl="8" w:tplc="50616632" w:tentative="1">
      <w:start w:val="1"/>
      <w:numFmt w:val="lowerRoman"/>
      <w:lvlText w:val="%9."/>
      <w:lvlJc w:val="right"/>
      <w:pPr>
        <w:ind w:left="6480" w:hanging="180"/>
      </w:pPr>
    </w:lvl>
  </w:abstractNum>
  <w:abstractNum w:abstractNumId="29828">
    <w:multiLevelType w:val="hybridMultilevel"/>
    <w:lvl w:ilvl="0" w:tplc="49148223">
      <w:start w:val="1"/>
      <w:numFmt w:val="decimal"/>
      <w:lvlText w:val="%1."/>
      <w:lvlJc w:val="left"/>
      <w:pPr>
        <w:ind w:left="720" w:hanging="360"/>
      </w:pPr>
    </w:lvl>
    <w:lvl w:ilvl="1" w:tplc="49148223" w:tentative="1">
      <w:start w:val="1"/>
      <w:numFmt w:val="lowerLetter"/>
      <w:lvlText w:val="%2."/>
      <w:lvlJc w:val="left"/>
      <w:pPr>
        <w:ind w:left="1440" w:hanging="360"/>
      </w:pPr>
    </w:lvl>
    <w:lvl w:ilvl="2" w:tplc="49148223" w:tentative="1">
      <w:start w:val="1"/>
      <w:numFmt w:val="lowerRoman"/>
      <w:lvlText w:val="%3."/>
      <w:lvlJc w:val="right"/>
      <w:pPr>
        <w:ind w:left="2160" w:hanging="180"/>
      </w:pPr>
    </w:lvl>
    <w:lvl w:ilvl="3" w:tplc="49148223" w:tentative="1">
      <w:start w:val="1"/>
      <w:numFmt w:val="decimal"/>
      <w:lvlText w:val="%4."/>
      <w:lvlJc w:val="left"/>
      <w:pPr>
        <w:ind w:left="2880" w:hanging="360"/>
      </w:pPr>
    </w:lvl>
    <w:lvl w:ilvl="4" w:tplc="49148223" w:tentative="1">
      <w:start w:val="1"/>
      <w:numFmt w:val="lowerLetter"/>
      <w:lvlText w:val="%5."/>
      <w:lvlJc w:val="left"/>
      <w:pPr>
        <w:ind w:left="3600" w:hanging="360"/>
      </w:pPr>
    </w:lvl>
    <w:lvl w:ilvl="5" w:tplc="49148223" w:tentative="1">
      <w:start w:val="1"/>
      <w:numFmt w:val="lowerRoman"/>
      <w:lvlText w:val="%6."/>
      <w:lvlJc w:val="right"/>
      <w:pPr>
        <w:ind w:left="4320" w:hanging="180"/>
      </w:pPr>
    </w:lvl>
    <w:lvl w:ilvl="6" w:tplc="49148223" w:tentative="1">
      <w:start w:val="1"/>
      <w:numFmt w:val="decimal"/>
      <w:lvlText w:val="%7."/>
      <w:lvlJc w:val="left"/>
      <w:pPr>
        <w:ind w:left="5040" w:hanging="360"/>
      </w:pPr>
    </w:lvl>
    <w:lvl w:ilvl="7" w:tplc="49148223" w:tentative="1">
      <w:start w:val="1"/>
      <w:numFmt w:val="lowerLetter"/>
      <w:lvlText w:val="%8."/>
      <w:lvlJc w:val="left"/>
      <w:pPr>
        <w:ind w:left="5760" w:hanging="360"/>
      </w:pPr>
    </w:lvl>
    <w:lvl w:ilvl="8" w:tplc="49148223" w:tentative="1">
      <w:start w:val="1"/>
      <w:numFmt w:val="lowerRoman"/>
      <w:lvlText w:val="%9."/>
      <w:lvlJc w:val="right"/>
      <w:pPr>
        <w:ind w:left="6480" w:hanging="180"/>
      </w:pPr>
    </w:lvl>
  </w:abstractNum>
  <w:abstractNum w:abstractNumId="29827">
    <w:multiLevelType w:val="hybridMultilevel"/>
    <w:lvl w:ilvl="0" w:tplc="56263428">
      <w:start w:val="1"/>
      <w:numFmt w:val="decimal"/>
      <w:lvlText w:val="%1."/>
      <w:lvlJc w:val="left"/>
      <w:pPr>
        <w:ind w:left="720" w:hanging="360"/>
      </w:pPr>
    </w:lvl>
    <w:lvl w:ilvl="1" w:tplc="56263428" w:tentative="1">
      <w:start w:val="1"/>
      <w:numFmt w:val="lowerLetter"/>
      <w:lvlText w:val="%2."/>
      <w:lvlJc w:val="left"/>
      <w:pPr>
        <w:ind w:left="1440" w:hanging="360"/>
      </w:pPr>
    </w:lvl>
    <w:lvl w:ilvl="2" w:tplc="56263428" w:tentative="1">
      <w:start w:val="1"/>
      <w:numFmt w:val="lowerRoman"/>
      <w:lvlText w:val="%3."/>
      <w:lvlJc w:val="right"/>
      <w:pPr>
        <w:ind w:left="2160" w:hanging="180"/>
      </w:pPr>
    </w:lvl>
    <w:lvl w:ilvl="3" w:tplc="56263428" w:tentative="1">
      <w:start w:val="1"/>
      <w:numFmt w:val="decimal"/>
      <w:lvlText w:val="%4."/>
      <w:lvlJc w:val="left"/>
      <w:pPr>
        <w:ind w:left="2880" w:hanging="360"/>
      </w:pPr>
    </w:lvl>
    <w:lvl w:ilvl="4" w:tplc="56263428" w:tentative="1">
      <w:start w:val="1"/>
      <w:numFmt w:val="lowerLetter"/>
      <w:lvlText w:val="%5."/>
      <w:lvlJc w:val="left"/>
      <w:pPr>
        <w:ind w:left="3600" w:hanging="360"/>
      </w:pPr>
    </w:lvl>
    <w:lvl w:ilvl="5" w:tplc="56263428" w:tentative="1">
      <w:start w:val="1"/>
      <w:numFmt w:val="lowerRoman"/>
      <w:lvlText w:val="%6."/>
      <w:lvlJc w:val="right"/>
      <w:pPr>
        <w:ind w:left="4320" w:hanging="180"/>
      </w:pPr>
    </w:lvl>
    <w:lvl w:ilvl="6" w:tplc="56263428" w:tentative="1">
      <w:start w:val="1"/>
      <w:numFmt w:val="decimal"/>
      <w:lvlText w:val="%7."/>
      <w:lvlJc w:val="left"/>
      <w:pPr>
        <w:ind w:left="5040" w:hanging="360"/>
      </w:pPr>
    </w:lvl>
    <w:lvl w:ilvl="7" w:tplc="56263428" w:tentative="1">
      <w:start w:val="1"/>
      <w:numFmt w:val="lowerLetter"/>
      <w:lvlText w:val="%8."/>
      <w:lvlJc w:val="left"/>
      <w:pPr>
        <w:ind w:left="5760" w:hanging="360"/>
      </w:pPr>
    </w:lvl>
    <w:lvl w:ilvl="8" w:tplc="56263428" w:tentative="1">
      <w:start w:val="1"/>
      <w:numFmt w:val="lowerRoman"/>
      <w:lvlText w:val="%9."/>
      <w:lvlJc w:val="right"/>
      <w:pPr>
        <w:ind w:left="6480" w:hanging="180"/>
      </w:pPr>
    </w:lvl>
  </w:abstractNum>
  <w:abstractNum w:abstractNumId="29826">
    <w:multiLevelType w:val="hybridMultilevel"/>
    <w:lvl w:ilvl="0" w:tplc="26468695">
      <w:start w:val="1"/>
      <w:numFmt w:val="decimal"/>
      <w:lvlText w:val="%1."/>
      <w:lvlJc w:val="left"/>
      <w:pPr>
        <w:ind w:left="720" w:hanging="360"/>
      </w:pPr>
    </w:lvl>
    <w:lvl w:ilvl="1" w:tplc="26468695" w:tentative="1">
      <w:start w:val="1"/>
      <w:numFmt w:val="lowerLetter"/>
      <w:lvlText w:val="%2."/>
      <w:lvlJc w:val="left"/>
      <w:pPr>
        <w:ind w:left="1440" w:hanging="360"/>
      </w:pPr>
    </w:lvl>
    <w:lvl w:ilvl="2" w:tplc="26468695" w:tentative="1">
      <w:start w:val="1"/>
      <w:numFmt w:val="lowerRoman"/>
      <w:lvlText w:val="%3."/>
      <w:lvlJc w:val="right"/>
      <w:pPr>
        <w:ind w:left="2160" w:hanging="180"/>
      </w:pPr>
    </w:lvl>
    <w:lvl w:ilvl="3" w:tplc="26468695" w:tentative="1">
      <w:start w:val="1"/>
      <w:numFmt w:val="decimal"/>
      <w:lvlText w:val="%4."/>
      <w:lvlJc w:val="left"/>
      <w:pPr>
        <w:ind w:left="2880" w:hanging="360"/>
      </w:pPr>
    </w:lvl>
    <w:lvl w:ilvl="4" w:tplc="26468695" w:tentative="1">
      <w:start w:val="1"/>
      <w:numFmt w:val="lowerLetter"/>
      <w:lvlText w:val="%5."/>
      <w:lvlJc w:val="left"/>
      <w:pPr>
        <w:ind w:left="3600" w:hanging="360"/>
      </w:pPr>
    </w:lvl>
    <w:lvl w:ilvl="5" w:tplc="26468695" w:tentative="1">
      <w:start w:val="1"/>
      <w:numFmt w:val="lowerRoman"/>
      <w:lvlText w:val="%6."/>
      <w:lvlJc w:val="right"/>
      <w:pPr>
        <w:ind w:left="4320" w:hanging="180"/>
      </w:pPr>
    </w:lvl>
    <w:lvl w:ilvl="6" w:tplc="26468695" w:tentative="1">
      <w:start w:val="1"/>
      <w:numFmt w:val="decimal"/>
      <w:lvlText w:val="%7."/>
      <w:lvlJc w:val="left"/>
      <w:pPr>
        <w:ind w:left="5040" w:hanging="360"/>
      </w:pPr>
    </w:lvl>
    <w:lvl w:ilvl="7" w:tplc="26468695" w:tentative="1">
      <w:start w:val="1"/>
      <w:numFmt w:val="lowerLetter"/>
      <w:lvlText w:val="%8."/>
      <w:lvlJc w:val="left"/>
      <w:pPr>
        <w:ind w:left="5760" w:hanging="360"/>
      </w:pPr>
    </w:lvl>
    <w:lvl w:ilvl="8" w:tplc="26468695" w:tentative="1">
      <w:start w:val="1"/>
      <w:numFmt w:val="lowerRoman"/>
      <w:lvlText w:val="%9."/>
      <w:lvlJc w:val="right"/>
      <w:pPr>
        <w:ind w:left="6480" w:hanging="180"/>
      </w:pPr>
    </w:lvl>
  </w:abstractNum>
  <w:abstractNum w:abstractNumId="29825">
    <w:multiLevelType w:val="hybridMultilevel"/>
    <w:lvl w:ilvl="0" w:tplc="49178294">
      <w:start w:val="1"/>
      <w:numFmt w:val="decimal"/>
      <w:lvlText w:val="%1."/>
      <w:lvlJc w:val="left"/>
      <w:pPr>
        <w:ind w:left="720" w:hanging="360"/>
      </w:pPr>
    </w:lvl>
    <w:lvl w:ilvl="1" w:tplc="49178294" w:tentative="1">
      <w:start w:val="1"/>
      <w:numFmt w:val="lowerLetter"/>
      <w:lvlText w:val="%2."/>
      <w:lvlJc w:val="left"/>
      <w:pPr>
        <w:ind w:left="1440" w:hanging="360"/>
      </w:pPr>
    </w:lvl>
    <w:lvl w:ilvl="2" w:tplc="49178294" w:tentative="1">
      <w:start w:val="1"/>
      <w:numFmt w:val="lowerRoman"/>
      <w:lvlText w:val="%3."/>
      <w:lvlJc w:val="right"/>
      <w:pPr>
        <w:ind w:left="2160" w:hanging="180"/>
      </w:pPr>
    </w:lvl>
    <w:lvl w:ilvl="3" w:tplc="49178294" w:tentative="1">
      <w:start w:val="1"/>
      <w:numFmt w:val="decimal"/>
      <w:lvlText w:val="%4."/>
      <w:lvlJc w:val="left"/>
      <w:pPr>
        <w:ind w:left="2880" w:hanging="360"/>
      </w:pPr>
    </w:lvl>
    <w:lvl w:ilvl="4" w:tplc="49178294" w:tentative="1">
      <w:start w:val="1"/>
      <w:numFmt w:val="lowerLetter"/>
      <w:lvlText w:val="%5."/>
      <w:lvlJc w:val="left"/>
      <w:pPr>
        <w:ind w:left="3600" w:hanging="360"/>
      </w:pPr>
    </w:lvl>
    <w:lvl w:ilvl="5" w:tplc="49178294" w:tentative="1">
      <w:start w:val="1"/>
      <w:numFmt w:val="lowerRoman"/>
      <w:lvlText w:val="%6."/>
      <w:lvlJc w:val="right"/>
      <w:pPr>
        <w:ind w:left="4320" w:hanging="180"/>
      </w:pPr>
    </w:lvl>
    <w:lvl w:ilvl="6" w:tplc="49178294" w:tentative="1">
      <w:start w:val="1"/>
      <w:numFmt w:val="decimal"/>
      <w:lvlText w:val="%7."/>
      <w:lvlJc w:val="left"/>
      <w:pPr>
        <w:ind w:left="5040" w:hanging="360"/>
      </w:pPr>
    </w:lvl>
    <w:lvl w:ilvl="7" w:tplc="49178294" w:tentative="1">
      <w:start w:val="1"/>
      <w:numFmt w:val="lowerLetter"/>
      <w:lvlText w:val="%8."/>
      <w:lvlJc w:val="left"/>
      <w:pPr>
        <w:ind w:left="5760" w:hanging="360"/>
      </w:pPr>
    </w:lvl>
    <w:lvl w:ilvl="8" w:tplc="49178294" w:tentative="1">
      <w:start w:val="1"/>
      <w:numFmt w:val="lowerRoman"/>
      <w:lvlText w:val="%9."/>
      <w:lvlJc w:val="right"/>
      <w:pPr>
        <w:ind w:left="6480" w:hanging="180"/>
      </w:pPr>
    </w:lvl>
  </w:abstractNum>
  <w:abstractNum w:abstractNumId="29824">
    <w:multiLevelType w:val="hybridMultilevel"/>
    <w:lvl w:ilvl="0" w:tplc="16080154">
      <w:start w:val="1"/>
      <w:numFmt w:val="decimal"/>
      <w:lvlText w:val="%1."/>
      <w:lvlJc w:val="left"/>
      <w:pPr>
        <w:ind w:left="720" w:hanging="360"/>
      </w:pPr>
    </w:lvl>
    <w:lvl w:ilvl="1" w:tplc="16080154" w:tentative="1">
      <w:start w:val="1"/>
      <w:numFmt w:val="lowerLetter"/>
      <w:lvlText w:val="%2."/>
      <w:lvlJc w:val="left"/>
      <w:pPr>
        <w:ind w:left="1440" w:hanging="360"/>
      </w:pPr>
    </w:lvl>
    <w:lvl w:ilvl="2" w:tplc="16080154" w:tentative="1">
      <w:start w:val="1"/>
      <w:numFmt w:val="lowerRoman"/>
      <w:lvlText w:val="%3."/>
      <w:lvlJc w:val="right"/>
      <w:pPr>
        <w:ind w:left="2160" w:hanging="180"/>
      </w:pPr>
    </w:lvl>
    <w:lvl w:ilvl="3" w:tplc="16080154" w:tentative="1">
      <w:start w:val="1"/>
      <w:numFmt w:val="decimal"/>
      <w:lvlText w:val="%4."/>
      <w:lvlJc w:val="left"/>
      <w:pPr>
        <w:ind w:left="2880" w:hanging="360"/>
      </w:pPr>
    </w:lvl>
    <w:lvl w:ilvl="4" w:tplc="16080154" w:tentative="1">
      <w:start w:val="1"/>
      <w:numFmt w:val="lowerLetter"/>
      <w:lvlText w:val="%5."/>
      <w:lvlJc w:val="left"/>
      <w:pPr>
        <w:ind w:left="3600" w:hanging="360"/>
      </w:pPr>
    </w:lvl>
    <w:lvl w:ilvl="5" w:tplc="16080154" w:tentative="1">
      <w:start w:val="1"/>
      <w:numFmt w:val="lowerRoman"/>
      <w:lvlText w:val="%6."/>
      <w:lvlJc w:val="right"/>
      <w:pPr>
        <w:ind w:left="4320" w:hanging="180"/>
      </w:pPr>
    </w:lvl>
    <w:lvl w:ilvl="6" w:tplc="16080154" w:tentative="1">
      <w:start w:val="1"/>
      <w:numFmt w:val="decimal"/>
      <w:lvlText w:val="%7."/>
      <w:lvlJc w:val="left"/>
      <w:pPr>
        <w:ind w:left="5040" w:hanging="360"/>
      </w:pPr>
    </w:lvl>
    <w:lvl w:ilvl="7" w:tplc="16080154" w:tentative="1">
      <w:start w:val="1"/>
      <w:numFmt w:val="lowerLetter"/>
      <w:lvlText w:val="%8."/>
      <w:lvlJc w:val="left"/>
      <w:pPr>
        <w:ind w:left="5760" w:hanging="360"/>
      </w:pPr>
    </w:lvl>
    <w:lvl w:ilvl="8" w:tplc="16080154" w:tentative="1">
      <w:start w:val="1"/>
      <w:numFmt w:val="lowerRoman"/>
      <w:lvlText w:val="%9."/>
      <w:lvlJc w:val="right"/>
      <w:pPr>
        <w:ind w:left="6480" w:hanging="180"/>
      </w:pPr>
    </w:lvl>
  </w:abstractNum>
  <w:abstractNum w:abstractNumId="29823">
    <w:multiLevelType w:val="hybridMultilevel"/>
    <w:lvl w:ilvl="0" w:tplc="60471649">
      <w:start w:val="1"/>
      <w:numFmt w:val="decimal"/>
      <w:lvlText w:val="%1."/>
      <w:lvlJc w:val="left"/>
      <w:pPr>
        <w:ind w:left="720" w:hanging="360"/>
      </w:pPr>
    </w:lvl>
    <w:lvl w:ilvl="1" w:tplc="60471649" w:tentative="1">
      <w:start w:val="1"/>
      <w:numFmt w:val="lowerLetter"/>
      <w:lvlText w:val="%2."/>
      <w:lvlJc w:val="left"/>
      <w:pPr>
        <w:ind w:left="1440" w:hanging="360"/>
      </w:pPr>
    </w:lvl>
    <w:lvl w:ilvl="2" w:tplc="60471649" w:tentative="1">
      <w:start w:val="1"/>
      <w:numFmt w:val="lowerRoman"/>
      <w:lvlText w:val="%3."/>
      <w:lvlJc w:val="right"/>
      <w:pPr>
        <w:ind w:left="2160" w:hanging="180"/>
      </w:pPr>
    </w:lvl>
    <w:lvl w:ilvl="3" w:tplc="60471649" w:tentative="1">
      <w:start w:val="1"/>
      <w:numFmt w:val="decimal"/>
      <w:lvlText w:val="%4."/>
      <w:lvlJc w:val="left"/>
      <w:pPr>
        <w:ind w:left="2880" w:hanging="360"/>
      </w:pPr>
    </w:lvl>
    <w:lvl w:ilvl="4" w:tplc="60471649" w:tentative="1">
      <w:start w:val="1"/>
      <w:numFmt w:val="lowerLetter"/>
      <w:lvlText w:val="%5."/>
      <w:lvlJc w:val="left"/>
      <w:pPr>
        <w:ind w:left="3600" w:hanging="360"/>
      </w:pPr>
    </w:lvl>
    <w:lvl w:ilvl="5" w:tplc="60471649" w:tentative="1">
      <w:start w:val="1"/>
      <w:numFmt w:val="lowerRoman"/>
      <w:lvlText w:val="%6."/>
      <w:lvlJc w:val="right"/>
      <w:pPr>
        <w:ind w:left="4320" w:hanging="180"/>
      </w:pPr>
    </w:lvl>
    <w:lvl w:ilvl="6" w:tplc="60471649" w:tentative="1">
      <w:start w:val="1"/>
      <w:numFmt w:val="decimal"/>
      <w:lvlText w:val="%7."/>
      <w:lvlJc w:val="left"/>
      <w:pPr>
        <w:ind w:left="5040" w:hanging="360"/>
      </w:pPr>
    </w:lvl>
    <w:lvl w:ilvl="7" w:tplc="60471649" w:tentative="1">
      <w:start w:val="1"/>
      <w:numFmt w:val="lowerLetter"/>
      <w:lvlText w:val="%8."/>
      <w:lvlJc w:val="left"/>
      <w:pPr>
        <w:ind w:left="5760" w:hanging="360"/>
      </w:pPr>
    </w:lvl>
    <w:lvl w:ilvl="8" w:tplc="60471649" w:tentative="1">
      <w:start w:val="1"/>
      <w:numFmt w:val="lowerRoman"/>
      <w:lvlText w:val="%9."/>
      <w:lvlJc w:val="right"/>
      <w:pPr>
        <w:ind w:left="6480" w:hanging="180"/>
      </w:pPr>
    </w:lvl>
  </w:abstractNum>
  <w:abstractNum w:abstractNumId="29822">
    <w:multiLevelType w:val="hybridMultilevel"/>
    <w:lvl w:ilvl="0" w:tplc="79621029">
      <w:start w:val="1"/>
      <w:numFmt w:val="decimal"/>
      <w:lvlText w:val="%1."/>
      <w:lvlJc w:val="left"/>
      <w:pPr>
        <w:ind w:left="720" w:hanging="360"/>
      </w:pPr>
    </w:lvl>
    <w:lvl w:ilvl="1" w:tplc="79621029" w:tentative="1">
      <w:start w:val="1"/>
      <w:numFmt w:val="lowerLetter"/>
      <w:lvlText w:val="%2."/>
      <w:lvlJc w:val="left"/>
      <w:pPr>
        <w:ind w:left="1440" w:hanging="360"/>
      </w:pPr>
    </w:lvl>
    <w:lvl w:ilvl="2" w:tplc="79621029" w:tentative="1">
      <w:start w:val="1"/>
      <w:numFmt w:val="lowerRoman"/>
      <w:lvlText w:val="%3."/>
      <w:lvlJc w:val="right"/>
      <w:pPr>
        <w:ind w:left="2160" w:hanging="180"/>
      </w:pPr>
    </w:lvl>
    <w:lvl w:ilvl="3" w:tplc="79621029" w:tentative="1">
      <w:start w:val="1"/>
      <w:numFmt w:val="decimal"/>
      <w:lvlText w:val="%4."/>
      <w:lvlJc w:val="left"/>
      <w:pPr>
        <w:ind w:left="2880" w:hanging="360"/>
      </w:pPr>
    </w:lvl>
    <w:lvl w:ilvl="4" w:tplc="79621029" w:tentative="1">
      <w:start w:val="1"/>
      <w:numFmt w:val="lowerLetter"/>
      <w:lvlText w:val="%5."/>
      <w:lvlJc w:val="left"/>
      <w:pPr>
        <w:ind w:left="3600" w:hanging="360"/>
      </w:pPr>
    </w:lvl>
    <w:lvl w:ilvl="5" w:tplc="79621029" w:tentative="1">
      <w:start w:val="1"/>
      <w:numFmt w:val="lowerRoman"/>
      <w:lvlText w:val="%6."/>
      <w:lvlJc w:val="right"/>
      <w:pPr>
        <w:ind w:left="4320" w:hanging="180"/>
      </w:pPr>
    </w:lvl>
    <w:lvl w:ilvl="6" w:tplc="79621029" w:tentative="1">
      <w:start w:val="1"/>
      <w:numFmt w:val="decimal"/>
      <w:lvlText w:val="%7."/>
      <w:lvlJc w:val="left"/>
      <w:pPr>
        <w:ind w:left="5040" w:hanging="360"/>
      </w:pPr>
    </w:lvl>
    <w:lvl w:ilvl="7" w:tplc="79621029" w:tentative="1">
      <w:start w:val="1"/>
      <w:numFmt w:val="lowerLetter"/>
      <w:lvlText w:val="%8."/>
      <w:lvlJc w:val="left"/>
      <w:pPr>
        <w:ind w:left="5760" w:hanging="360"/>
      </w:pPr>
    </w:lvl>
    <w:lvl w:ilvl="8" w:tplc="79621029" w:tentative="1">
      <w:start w:val="1"/>
      <w:numFmt w:val="lowerRoman"/>
      <w:lvlText w:val="%9."/>
      <w:lvlJc w:val="right"/>
      <w:pPr>
        <w:ind w:left="6480" w:hanging="180"/>
      </w:pPr>
    </w:lvl>
  </w:abstractNum>
  <w:abstractNum w:abstractNumId="29821">
    <w:multiLevelType w:val="hybridMultilevel"/>
    <w:lvl w:ilvl="0" w:tplc="56481783">
      <w:start w:val="1"/>
      <w:numFmt w:val="decimal"/>
      <w:lvlText w:val="%1."/>
      <w:lvlJc w:val="left"/>
      <w:pPr>
        <w:ind w:left="720" w:hanging="360"/>
      </w:pPr>
    </w:lvl>
    <w:lvl w:ilvl="1" w:tplc="56481783" w:tentative="1">
      <w:start w:val="1"/>
      <w:numFmt w:val="lowerLetter"/>
      <w:lvlText w:val="%2."/>
      <w:lvlJc w:val="left"/>
      <w:pPr>
        <w:ind w:left="1440" w:hanging="360"/>
      </w:pPr>
    </w:lvl>
    <w:lvl w:ilvl="2" w:tplc="56481783" w:tentative="1">
      <w:start w:val="1"/>
      <w:numFmt w:val="lowerRoman"/>
      <w:lvlText w:val="%3."/>
      <w:lvlJc w:val="right"/>
      <w:pPr>
        <w:ind w:left="2160" w:hanging="180"/>
      </w:pPr>
    </w:lvl>
    <w:lvl w:ilvl="3" w:tplc="56481783" w:tentative="1">
      <w:start w:val="1"/>
      <w:numFmt w:val="decimal"/>
      <w:lvlText w:val="%4."/>
      <w:lvlJc w:val="left"/>
      <w:pPr>
        <w:ind w:left="2880" w:hanging="360"/>
      </w:pPr>
    </w:lvl>
    <w:lvl w:ilvl="4" w:tplc="56481783" w:tentative="1">
      <w:start w:val="1"/>
      <w:numFmt w:val="lowerLetter"/>
      <w:lvlText w:val="%5."/>
      <w:lvlJc w:val="left"/>
      <w:pPr>
        <w:ind w:left="3600" w:hanging="360"/>
      </w:pPr>
    </w:lvl>
    <w:lvl w:ilvl="5" w:tplc="56481783" w:tentative="1">
      <w:start w:val="1"/>
      <w:numFmt w:val="lowerRoman"/>
      <w:lvlText w:val="%6."/>
      <w:lvlJc w:val="right"/>
      <w:pPr>
        <w:ind w:left="4320" w:hanging="180"/>
      </w:pPr>
    </w:lvl>
    <w:lvl w:ilvl="6" w:tplc="56481783" w:tentative="1">
      <w:start w:val="1"/>
      <w:numFmt w:val="decimal"/>
      <w:lvlText w:val="%7."/>
      <w:lvlJc w:val="left"/>
      <w:pPr>
        <w:ind w:left="5040" w:hanging="360"/>
      </w:pPr>
    </w:lvl>
    <w:lvl w:ilvl="7" w:tplc="56481783" w:tentative="1">
      <w:start w:val="1"/>
      <w:numFmt w:val="lowerLetter"/>
      <w:lvlText w:val="%8."/>
      <w:lvlJc w:val="left"/>
      <w:pPr>
        <w:ind w:left="5760" w:hanging="360"/>
      </w:pPr>
    </w:lvl>
    <w:lvl w:ilvl="8" w:tplc="56481783" w:tentative="1">
      <w:start w:val="1"/>
      <w:numFmt w:val="lowerRoman"/>
      <w:lvlText w:val="%9."/>
      <w:lvlJc w:val="right"/>
      <w:pPr>
        <w:ind w:left="6480" w:hanging="180"/>
      </w:pPr>
    </w:lvl>
  </w:abstractNum>
  <w:abstractNum w:abstractNumId="29820">
    <w:multiLevelType w:val="hybridMultilevel"/>
    <w:lvl w:ilvl="0" w:tplc="19389449">
      <w:start w:val="1"/>
      <w:numFmt w:val="decimal"/>
      <w:lvlText w:val="%1."/>
      <w:lvlJc w:val="left"/>
      <w:pPr>
        <w:ind w:left="720" w:hanging="360"/>
      </w:pPr>
    </w:lvl>
    <w:lvl w:ilvl="1" w:tplc="19389449" w:tentative="1">
      <w:start w:val="1"/>
      <w:numFmt w:val="lowerLetter"/>
      <w:lvlText w:val="%2."/>
      <w:lvlJc w:val="left"/>
      <w:pPr>
        <w:ind w:left="1440" w:hanging="360"/>
      </w:pPr>
    </w:lvl>
    <w:lvl w:ilvl="2" w:tplc="19389449" w:tentative="1">
      <w:start w:val="1"/>
      <w:numFmt w:val="lowerRoman"/>
      <w:lvlText w:val="%3."/>
      <w:lvlJc w:val="right"/>
      <w:pPr>
        <w:ind w:left="2160" w:hanging="180"/>
      </w:pPr>
    </w:lvl>
    <w:lvl w:ilvl="3" w:tplc="19389449" w:tentative="1">
      <w:start w:val="1"/>
      <w:numFmt w:val="decimal"/>
      <w:lvlText w:val="%4."/>
      <w:lvlJc w:val="left"/>
      <w:pPr>
        <w:ind w:left="2880" w:hanging="360"/>
      </w:pPr>
    </w:lvl>
    <w:lvl w:ilvl="4" w:tplc="19389449" w:tentative="1">
      <w:start w:val="1"/>
      <w:numFmt w:val="lowerLetter"/>
      <w:lvlText w:val="%5."/>
      <w:lvlJc w:val="left"/>
      <w:pPr>
        <w:ind w:left="3600" w:hanging="360"/>
      </w:pPr>
    </w:lvl>
    <w:lvl w:ilvl="5" w:tplc="19389449" w:tentative="1">
      <w:start w:val="1"/>
      <w:numFmt w:val="lowerRoman"/>
      <w:lvlText w:val="%6."/>
      <w:lvlJc w:val="right"/>
      <w:pPr>
        <w:ind w:left="4320" w:hanging="180"/>
      </w:pPr>
    </w:lvl>
    <w:lvl w:ilvl="6" w:tplc="19389449" w:tentative="1">
      <w:start w:val="1"/>
      <w:numFmt w:val="decimal"/>
      <w:lvlText w:val="%7."/>
      <w:lvlJc w:val="left"/>
      <w:pPr>
        <w:ind w:left="5040" w:hanging="360"/>
      </w:pPr>
    </w:lvl>
    <w:lvl w:ilvl="7" w:tplc="19389449" w:tentative="1">
      <w:start w:val="1"/>
      <w:numFmt w:val="lowerLetter"/>
      <w:lvlText w:val="%8."/>
      <w:lvlJc w:val="left"/>
      <w:pPr>
        <w:ind w:left="5760" w:hanging="360"/>
      </w:pPr>
    </w:lvl>
    <w:lvl w:ilvl="8" w:tplc="19389449" w:tentative="1">
      <w:start w:val="1"/>
      <w:numFmt w:val="lowerRoman"/>
      <w:lvlText w:val="%9."/>
      <w:lvlJc w:val="right"/>
      <w:pPr>
        <w:ind w:left="6480" w:hanging="180"/>
      </w:pPr>
    </w:lvl>
  </w:abstractNum>
  <w:abstractNum w:abstractNumId="29819">
    <w:multiLevelType w:val="hybridMultilevel"/>
    <w:lvl w:ilvl="0" w:tplc="84622451">
      <w:start w:val="1"/>
      <w:numFmt w:val="decimal"/>
      <w:lvlText w:val="%1."/>
      <w:lvlJc w:val="left"/>
      <w:pPr>
        <w:ind w:left="720" w:hanging="360"/>
      </w:pPr>
    </w:lvl>
    <w:lvl w:ilvl="1" w:tplc="84622451" w:tentative="1">
      <w:start w:val="1"/>
      <w:numFmt w:val="lowerLetter"/>
      <w:lvlText w:val="%2."/>
      <w:lvlJc w:val="left"/>
      <w:pPr>
        <w:ind w:left="1440" w:hanging="360"/>
      </w:pPr>
    </w:lvl>
    <w:lvl w:ilvl="2" w:tplc="84622451" w:tentative="1">
      <w:start w:val="1"/>
      <w:numFmt w:val="lowerRoman"/>
      <w:lvlText w:val="%3."/>
      <w:lvlJc w:val="right"/>
      <w:pPr>
        <w:ind w:left="2160" w:hanging="180"/>
      </w:pPr>
    </w:lvl>
    <w:lvl w:ilvl="3" w:tplc="84622451" w:tentative="1">
      <w:start w:val="1"/>
      <w:numFmt w:val="decimal"/>
      <w:lvlText w:val="%4."/>
      <w:lvlJc w:val="left"/>
      <w:pPr>
        <w:ind w:left="2880" w:hanging="360"/>
      </w:pPr>
    </w:lvl>
    <w:lvl w:ilvl="4" w:tplc="84622451" w:tentative="1">
      <w:start w:val="1"/>
      <w:numFmt w:val="lowerLetter"/>
      <w:lvlText w:val="%5."/>
      <w:lvlJc w:val="left"/>
      <w:pPr>
        <w:ind w:left="3600" w:hanging="360"/>
      </w:pPr>
    </w:lvl>
    <w:lvl w:ilvl="5" w:tplc="84622451" w:tentative="1">
      <w:start w:val="1"/>
      <w:numFmt w:val="lowerRoman"/>
      <w:lvlText w:val="%6."/>
      <w:lvlJc w:val="right"/>
      <w:pPr>
        <w:ind w:left="4320" w:hanging="180"/>
      </w:pPr>
    </w:lvl>
    <w:lvl w:ilvl="6" w:tplc="84622451" w:tentative="1">
      <w:start w:val="1"/>
      <w:numFmt w:val="decimal"/>
      <w:lvlText w:val="%7."/>
      <w:lvlJc w:val="left"/>
      <w:pPr>
        <w:ind w:left="5040" w:hanging="360"/>
      </w:pPr>
    </w:lvl>
    <w:lvl w:ilvl="7" w:tplc="84622451" w:tentative="1">
      <w:start w:val="1"/>
      <w:numFmt w:val="lowerLetter"/>
      <w:lvlText w:val="%8."/>
      <w:lvlJc w:val="left"/>
      <w:pPr>
        <w:ind w:left="5760" w:hanging="360"/>
      </w:pPr>
    </w:lvl>
    <w:lvl w:ilvl="8" w:tplc="84622451" w:tentative="1">
      <w:start w:val="1"/>
      <w:numFmt w:val="lowerRoman"/>
      <w:lvlText w:val="%9."/>
      <w:lvlJc w:val="right"/>
      <w:pPr>
        <w:ind w:left="6480" w:hanging="180"/>
      </w:pPr>
    </w:lvl>
  </w:abstractNum>
  <w:abstractNum w:abstractNumId="29818">
    <w:multiLevelType w:val="hybridMultilevel"/>
    <w:lvl w:ilvl="0" w:tplc="62494823">
      <w:start w:val="1"/>
      <w:numFmt w:val="decimal"/>
      <w:lvlText w:val="%1."/>
      <w:lvlJc w:val="left"/>
      <w:pPr>
        <w:ind w:left="720" w:hanging="360"/>
      </w:pPr>
    </w:lvl>
    <w:lvl w:ilvl="1" w:tplc="62494823" w:tentative="1">
      <w:start w:val="1"/>
      <w:numFmt w:val="lowerLetter"/>
      <w:lvlText w:val="%2."/>
      <w:lvlJc w:val="left"/>
      <w:pPr>
        <w:ind w:left="1440" w:hanging="360"/>
      </w:pPr>
    </w:lvl>
    <w:lvl w:ilvl="2" w:tplc="62494823" w:tentative="1">
      <w:start w:val="1"/>
      <w:numFmt w:val="lowerRoman"/>
      <w:lvlText w:val="%3."/>
      <w:lvlJc w:val="right"/>
      <w:pPr>
        <w:ind w:left="2160" w:hanging="180"/>
      </w:pPr>
    </w:lvl>
    <w:lvl w:ilvl="3" w:tplc="62494823" w:tentative="1">
      <w:start w:val="1"/>
      <w:numFmt w:val="decimal"/>
      <w:lvlText w:val="%4."/>
      <w:lvlJc w:val="left"/>
      <w:pPr>
        <w:ind w:left="2880" w:hanging="360"/>
      </w:pPr>
    </w:lvl>
    <w:lvl w:ilvl="4" w:tplc="62494823" w:tentative="1">
      <w:start w:val="1"/>
      <w:numFmt w:val="lowerLetter"/>
      <w:lvlText w:val="%5."/>
      <w:lvlJc w:val="left"/>
      <w:pPr>
        <w:ind w:left="3600" w:hanging="360"/>
      </w:pPr>
    </w:lvl>
    <w:lvl w:ilvl="5" w:tplc="62494823" w:tentative="1">
      <w:start w:val="1"/>
      <w:numFmt w:val="lowerRoman"/>
      <w:lvlText w:val="%6."/>
      <w:lvlJc w:val="right"/>
      <w:pPr>
        <w:ind w:left="4320" w:hanging="180"/>
      </w:pPr>
    </w:lvl>
    <w:lvl w:ilvl="6" w:tplc="62494823" w:tentative="1">
      <w:start w:val="1"/>
      <w:numFmt w:val="decimal"/>
      <w:lvlText w:val="%7."/>
      <w:lvlJc w:val="left"/>
      <w:pPr>
        <w:ind w:left="5040" w:hanging="360"/>
      </w:pPr>
    </w:lvl>
    <w:lvl w:ilvl="7" w:tplc="62494823" w:tentative="1">
      <w:start w:val="1"/>
      <w:numFmt w:val="lowerLetter"/>
      <w:lvlText w:val="%8."/>
      <w:lvlJc w:val="left"/>
      <w:pPr>
        <w:ind w:left="5760" w:hanging="360"/>
      </w:pPr>
    </w:lvl>
    <w:lvl w:ilvl="8" w:tplc="62494823" w:tentative="1">
      <w:start w:val="1"/>
      <w:numFmt w:val="lowerRoman"/>
      <w:lvlText w:val="%9."/>
      <w:lvlJc w:val="right"/>
      <w:pPr>
        <w:ind w:left="6480" w:hanging="180"/>
      </w:pPr>
    </w:lvl>
  </w:abstractNum>
  <w:abstractNum w:abstractNumId="29817">
    <w:multiLevelType w:val="hybridMultilevel"/>
    <w:lvl w:ilvl="0" w:tplc="55490965">
      <w:start w:val="1"/>
      <w:numFmt w:val="decimal"/>
      <w:lvlText w:val="%1."/>
      <w:lvlJc w:val="left"/>
      <w:pPr>
        <w:ind w:left="720" w:hanging="360"/>
      </w:pPr>
    </w:lvl>
    <w:lvl w:ilvl="1" w:tplc="55490965" w:tentative="1">
      <w:start w:val="1"/>
      <w:numFmt w:val="lowerLetter"/>
      <w:lvlText w:val="%2."/>
      <w:lvlJc w:val="left"/>
      <w:pPr>
        <w:ind w:left="1440" w:hanging="360"/>
      </w:pPr>
    </w:lvl>
    <w:lvl w:ilvl="2" w:tplc="55490965" w:tentative="1">
      <w:start w:val="1"/>
      <w:numFmt w:val="lowerRoman"/>
      <w:lvlText w:val="%3."/>
      <w:lvlJc w:val="right"/>
      <w:pPr>
        <w:ind w:left="2160" w:hanging="180"/>
      </w:pPr>
    </w:lvl>
    <w:lvl w:ilvl="3" w:tplc="55490965" w:tentative="1">
      <w:start w:val="1"/>
      <w:numFmt w:val="decimal"/>
      <w:lvlText w:val="%4."/>
      <w:lvlJc w:val="left"/>
      <w:pPr>
        <w:ind w:left="2880" w:hanging="360"/>
      </w:pPr>
    </w:lvl>
    <w:lvl w:ilvl="4" w:tplc="55490965" w:tentative="1">
      <w:start w:val="1"/>
      <w:numFmt w:val="lowerLetter"/>
      <w:lvlText w:val="%5."/>
      <w:lvlJc w:val="left"/>
      <w:pPr>
        <w:ind w:left="3600" w:hanging="360"/>
      </w:pPr>
    </w:lvl>
    <w:lvl w:ilvl="5" w:tplc="55490965" w:tentative="1">
      <w:start w:val="1"/>
      <w:numFmt w:val="lowerRoman"/>
      <w:lvlText w:val="%6."/>
      <w:lvlJc w:val="right"/>
      <w:pPr>
        <w:ind w:left="4320" w:hanging="180"/>
      </w:pPr>
    </w:lvl>
    <w:lvl w:ilvl="6" w:tplc="55490965" w:tentative="1">
      <w:start w:val="1"/>
      <w:numFmt w:val="decimal"/>
      <w:lvlText w:val="%7."/>
      <w:lvlJc w:val="left"/>
      <w:pPr>
        <w:ind w:left="5040" w:hanging="360"/>
      </w:pPr>
    </w:lvl>
    <w:lvl w:ilvl="7" w:tplc="55490965" w:tentative="1">
      <w:start w:val="1"/>
      <w:numFmt w:val="lowerLetter"/>
      <w:lvlText w:val="%8."/>
      <w:lvlJc w:val="left"/>
      <w:pPr>
        <w:ind w:left="5760" w:hanging="360"/>
      </w:pPr>
    </w:lvl>
    <w:lvl w:ilvl="8" w:tplc="55490965" w:tentative="1">
      <w:start w:val="1"/>
      <w:numFmt w:val="lowerRoman"/>
      <w:lvlText w:val="%9."/>
      <w:lvlJc w:val="right"/>
      <w:pPr>
        <w:ind w:left="6480" w:hanging="180"/>
      </w:pPr>
    </w:lvl>
  </w:abstractNum>
  <w:abstractNum w:abstractNumId="29816">
    <w:multiLevelType w:val="hybridMultilevel"/>
    <w:lvl w:ilvl="0" w:tplc="41873122">
      <w:start w:val="1"/>
      <w:numFmt w:val="decimal"/>
      <w:lvlText w:val="%1."/>
      <w:lvlJc w:val="left"/>
      <w:pPr>
        <w:ind w:left="720" w:hanging="360"/>
      </w:pPr>
    </w:lvl>
    <w:lvl w:ilvl="1" w:tplc="41873122" w:tentative="1">
      <w:start w:val="1"/>
      <w:numFmt w:val="lowerLetter"/>
      <w:lvlText w:val="%2."/>
      <w:lvlJc w:val="left"/>
      <w:pPr>
        <w:ind w:left="1440" w:hanging="360"/>
      </w:pPr>
    </w:lvl>
    <w:lvl w:ilvl="2" w:tplc="41873122" w:tentative="1">
      <w:start w:val="1"/>
      <w:numFmt w:val="lowerRoman"/>
      <w:lvlText w:val="%3."/>
      <w:lvlJc w:val="right"/>
      <w:pPr>
        <w:ind w:left="2160" w:hanging="180"/>
      </w:pPr>
    </w:lvl>
    <w:lvl w:ilvl="3" w:tplc="41873122" w:tentative="1">
      <w:start w:val="1"/>
      <w:numFmt w:val="decimal"/>
      <w:lvlText w:val="%4."/>
      <w:lvlJc w:val="left"/>
      <w:pPr>
        <w:ind w:left="2880" w:hanging="360"/>
      </w:pPr>
    </w:lvl>
    <w:lvl w:ilvl="4" w:tplc="41873122" w:tentative="1">
      <w:start w:val="1"/>
      <w:numFmt w:val="lowerLetter"/>
      <w:lvlText w:val="%5."/>
      <w:lvlJc w:val="left"/>
      <w:pPr>
        <w:ind w:left="3600" w:hanging="360"/>
      </w:pPr>
    </w:lvl>
    <w:lvl w:ilvl="5" w:tplc="41873122" w:tentative="1">
      <w:start w:val="1"/>
      <w:numFmt w:val="lowerRoman"/>
      <w:lvlText w:val="%6."/>
      <w:lvlJc w:val="right"/>
      <w:pPr>
        <w:ind w:left="4320" w:hanging="180"/>
      </w:pPr>
    </w:lvl>
    <w:lvl w:ilvl="6" w:tplc="41873122" w:tentative="1">
      <w:start w:val="1"/>
      <w:numFmt w:val="decimal"/>
      <w:lvlText w:val="%7."/>
      <w:lvlJc w:val="left"/>
      <w:pPr>
        <w:ind w:left="5040" w:hanging="360"/>
      </w:pPr>
    </w:lvl>
    <w:lvl w:ilvl="7" w:tplc="41873122" w:tentative="1">
      <w:start w:val="1"/>
      <w:numFmt w:val="lowerLetter"/>
      <w:lvlText w:val="%8."/>
      <w:lvlJc w:val="left"/>
      <w:pPr>
        <w:ind w:left="5760" w:hanging="360"/>
      </w:pPr>
    </w:lvl>
    <w:lvl w:ilvl="8" w:tplc="41873122" w:tentative="1">
      <w:start w:val="1"/>
      <w:numFmt w:val="lowerRoman"/>
      <w:lvlText w:val="%9."/>
      <w:lvlJc w:val="right"/>
      <w:pPr>
        <w:ind w:left="6480" w:hanging="180"/>
      </w:pPr>
    </w:lvl>
  </w:abstractNum>
  <w:abstractNum w:abstractNumId="29815">
    <w:multiLevelType w:val="hybridMultilevel"/>
    <w:lvl w:ilvl="0" w:tplc="52488399">
      <w:start w:val="1"/>
      <w:numFmt w:val="decimal"/>
      <w:lvlText w:val="%1."/>
      <w:lvlJc w:val="left"/>
      <w:pPr>
        <w:ind w:left="720" w:hanging="360"/>
      </w:pPr>
    </w:lvl>
    <w:lvl w:ilvl="1" w:tplc="52488399" w:tentative="1">
      <w:start w:val="1"/>
      <w:numFmt w:val="lowerLetter"/>
      <w:lvlText w:val="%2."/>
      <w:lvlJc w:val="left"/>
      <w:pPr>
        <w:ind w:left="1440" w:hanging="360"/>
      </w:pPr>
    </w:lvl>
    <w:lvl w:ilvl="2" w:tplc="52488399" w:tentative="1">
      <w:start w:val="1"/>
      <w:numFmt w:val="lowerRoman"/>
      <w:lvlText w:val="%3."/>
      <w:lvlJc w:val="right"/>
      <w:pPr>
        <w:ind w:left="2160" w:hanging="180"/>
      </w:pPr>
    </w:lvl>
    <w:lvl w:ilvl="3" w:tplc="52488399" w:tentative="1">
      <w:start w:val="1"/>
      <w:numFmt w:val="decimal"/>
      <w:lvlText w:val="%4."/>
      <w:lvlJc w:val="left"/>
      <w:pPr>
        <w:ind w:left="2880" w:hanging="360"/>
      </w:pPr>
    </w:lvl>
    <w:lvl w:ilvl="4" w:tplc="52488399" w:tentative="1">
      <w:start w:val="1"/>
      <w:numFmt w:val="lowerLetter"/>
      <w:lvlText w:val="%5."/>
      <w:lvlJc w:val="left"/>
      <w:pPr>
        <w:ind w:left="3600" w:hanging="360"/>
      </w:pPr>
    </w:lvl>
    <w:lvl w:ilvl="5" w:tplc="52488399" w:tentative="1">
      <w:start w:val="1"/>
      <w:numFmt w:val="lowerRoman"/>
      <w:lvlText w:val="%6."/>
      <w:lvlJc w:val="right"/>
      <w:pPr>
        <w:ind w:left="4320" w:hanging="180"/>
      </w:pPr>
    </w:lvl>
    <w:lvl w:ilvl="6" w:tplc="52488399" w:tentative="1">
      <w:start w:val="1"/>
      <w:numFmt w:val="decimal"/>
      <w:lvlText w:val="%7."/>
      <w:lvlJc w:val="left"/>
      <w:pPr>
        <w:ind w:left="5040" w:hanging="360"/>
      </w:pPr>
    </w:lvl>
    <w:lvl w:ilvl="7" w:tplc="52488399" w:tentative="1">
      <w:start w:val="1"/>
      <w:numFmt w:val="lowerLetter"/>
      <w:lvlText w:val="%8."/>
      <w:lvlJc w:val="left"/>
      <w:pPr>
        <w:ind w:left="5760" w:hanging="360"/>
      </w:pPr>
    </w:lvl>
    <w:lvl w:ilvl="8" w:tplc="52488399" w:tentative="1">
      <w:start w:val="1"/>
      <w:numFmt w:val="lowerRoman"/>
      <w:lvlText w:val="%9."/>
      <w:lvlJc w:val="right"/>
      <w:pPr>
        <w:ind w:left="6480" w:hanging="180"/>
      </w:pPr>
    </w:lvl>
  </w:abstractNum>
  <w:abstractNum w:abstractNumId="29814">
    <w:multiLevelType w:val="hybridMultilevel"/>
    <w:lvl w:ilvl="0" w:tplc="12277621">
      <w:start w:val="1"/>
      <w:numFmt w:val="decimal"/>
      <w:lvlText w:val="%1."/>
      <w:lvlJc w:val="left"/>
      <w:pPr>
        <w:ind w:left="720" w:hanging="360"/>
      </w:pPr>
    </w:lvl>
    <w:lvl w:ilvl="1" w:tplc="12277621" w:tentative="1">
      <w:start w:val="1"/>
      <w:numFmt w:val="lowerLetter"/>
      <w:lvlText w:val="%2."/>
      <w:lvlJc w:val="left"/>
      <w:pPr>
        <w:ind w:left="1440" w:hanging="360"/>
      </w:pPr>
    </w:lvl>
    <w:lvl w:ilvl="2" w:tplc="12277621" w:tentative="1">
      <w:start w:val="1"/>
      <w:numFmt w:val="lowerRoman"/>
      <w:lvlText w:val="%3."/>
      <w:lvlJc w:val="right"/>
      <w:pPr>
        <w:ind w:left="2160" w:hanging="180"/>
      </w:pPr>
    </w:lvl>
    <w:lvl w:ilvl="3" w:tplc="12277621" w:tentative="1">
      <w:start w:val="1"/>
      <w:numFmt w:val="decimal"/>
      <w:lvlText w:val="%4."/>
      <w:lvlJc w:val="left"/>
      <w:pPr>
        <w:ind w:left="2880" w:hanging="360"/>
      </w:pPr>
    </w:lvl>
    <w:lvl w:ilvl="4" w:tplc="12277621" w:tentative="1">
      <w:start w:val="1"/>
      <w:numFmt w:val="lowerLetter"/>
      <w:lvlText w:val="%5."/>
      <w:lvlJc w:val="left"/>
      <w:pPr>
        <w:ind w:left="3600" w:hanging="360"/>
      </w:pPr>
    </w:lvl>
    <w:lvl w:ilvl="5" w:tplc="12277621" w:tentative="1">
      <w:start w:val="1"/>
      <w:numFmt w:val="lowerRoman"/>
      <w:lvlText w:val="%6."/>
      <w:lvlJc w:val="right"/>
      <w:pPr>
        <w:ind w:left="4320" w:hanging="180"/>
      </w:pPr>
    </w:lvl>
    <w:lvl w:ilvl="6" w:tplc="12277621" w:tentative="1">
      <w:start w:val="1"/>
      <w:numFmt w:val="decimal"/>
      <w:lvlText w:val="%7."/>
      <w:lvlJc w:val="left"/>
      <w:pPr>
        <w:ind w:left="5040" w:hanging="360"/>
      </w:pPr>
    </w:lvl>
    <w:lvl w:ilvl="7" w:tplc="12277621" w:tentative="1">
      <w:start w:val="1"/>
      <w:numFmt w:val="lowerLetter"/>
      <w:lvlText w:val="%8."/>
      <w:lvlJc w:val="left"/>
      <w:pPr>
        <w:ind w:left="5760" w:hanging="360"/>
      </w:pPr>
    </w:lvl>
    <w:lvl w:ilvl="8" w:tplc="12277621" w:tentative="1">
      <w:start w:val="1"/>
      <w:numFmt w:val="lowerRoman"/>
      <w:lvlText w:val="%9."/>
      <w:lvlJc w:val="right"/>
      <w:pPr>
        <w:ind w:left="6480" w:hanging="180"/>
      </w:pPr>
    </w:lvl>
  </w:abstractNum>
  <w:abstractNum w:abstractNumId="29813">
    <w:multiLevelType w:val="hybridMultilevel"/>
    <w:lvl w:ilvl="0" w:tplc="61286908">
      <w:start w:val="1"/>
      <w:numFmt w:val="decimal"/>
      <w:lvlText w:val="%1."/>
      <w:lvlJc w:val="left"/>
      <w:pPr>
        <w:ind w:left="720" w:hanging="360"/>
      </w:pPr>
    </w:lvl>
    <w:lvl w:ilvl="1" w:tplc="61286908" w:tentative="1">
      <w:start w:val="1"/>
      <w:numFmt w:val="lowerLetter"/>
      <w:lvlText w:val="%2."/>
      <w:lvlJc w:val="left"/>
      <w:pPr>
        <w:ind w:left="1440" w:hanging="360"/>
      </w:pPr>
    </w:lvl>
    <w:lvl w:ilvl="2" w:tplc="61286908" w:tentative="1">
      <w:start w:val="1"/>
      <w:numFmt w:val="lowerRoman"/>
      <w:lvlText w:val="%3."/>
      <w:lvlJc w:val="right"/>
      <w:pPr>
        <w:ind w:left="2160" w:hanging="180"/>
      </w:pPr>
    </w:lvl>
    <w:lvl w:ilvl="3" w:tplc="61286908" w:tentative="1">
      <w:start w:val="1"/>
      <w:numFmt w:val="decimal"/>
      <w:lvlText w:val="%4."/>
      <w:lvlJc w:val="left"/>
      <w:pPr>
        <w:ind w:left="2880" w:hanging="360"/>
      </w:pPr>
    </w:lvl>
    <w:lvl w:ilvl="4" w:tplc="61286908" w:tentative="1">
      <w:start w:val="1"/>
      <w:numFmt w:val="lowerLetter"/>
      <w:lvlText w:val="%5."/>
      <w:lvlJc w:val="left"/>
      <w:pPr>
        <w:ind w:left="3600" w:hanging="360"/>
      </w:pPr>
    </w:lvl>
    <w:lvl w:ilvl="5" w:tplc="61286908" w:tentative="1">
      <w:start w:val="1"/>
      <w:numFmt w:val="lowerRoman"/>
      <w:lvlText w:val="%6."/>
      <w:lvlJc w:val="right"/>
      <w:pPr>
        <w:ind w:left="4320" w:hanging="180"/>
      </w:pPr>
    </w:lvl>
    <w:lvl w:ilvl="6" w:tplc="61286908" w:tentative="1">
      <w:start w:val="1"/>
      <w:numFmt w:val="decimal"/>
      <w:lvlText w:val="%7."/>
      <w:lvlJc w:val="left"/>
      <w:pPr>
        <w:ind w:left="5040" w:hanging="360"/>
      </w:pPr>
    </w:lvl>
    <w:lvl w:ilvl="7" w:tplc="61286908" w:tentative="1">
      <w:start w:val="1"/>
      <w:numFmt w:val="lowerLetter"/>
      <w:lvlText w:val="%8."/>
      <w:lvlJc w:val="left"/>
      <w:pPr>
        <w:ind w:left="5760" w:hanging="360"/>
      </w:pPr>
    </w:lvl>
    <w:lvl w:ilvl="8" w:tplc="61286908" w:tentative="1">
      <w:start w:val="1"/>
      <w:numFmt w:val="lowerRoman"/>
      <w:lvlText w:val="%9."/>
      <w:lvlJc w:val="right"/>
      <w:pPr>
        <w:ind w:left="6480" w:hanging="180"/>
      </w:pPr>
    </w:lvl>
  </w:abstractNum>
  <w:abstractNum w:abstractNumId="29812">
    <w:multiLevelType w:val="hybridMultilevel"/>
    <w:lvl w:ilvl="0" w:tplc="903218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812">
    <w:abstractNumId w:val="29812"/>
  </w:num>
  <w:num w:numId="29813">
    <w:abstractNumId w:val="29813"/>
  </w:num>
  <w:num w:numId="29814">
    <w:abstractNumId w:val="29814"/>
  </w:num>
  <w:num w:numId="29815">
    <w:abstractNumId w:val="29815"/>
  </w:num>
  <w:num w:numId="29816">
    <w:abstractNumId w:val="29816"/>
  </w:num>
  <w:num w:numId="29817">
    <w:abstractNumId w:val="29817"/>
  </w:num>
  <w:num w:numId="29818">
    <w:abstractNumId w:val="29818"/>
  </w:num>
  <w:num w:numId="29819">
    <w:abstractNumId w:val="29819"/>
  </w:num>
  <w:num w:numId="29820">
    <w:abstractNumId w:val="29820"/>
  </w:num>
  <w:num w:numId="29821">
    <w:abstractNumId w:val="29821"/>
  </w:num>
  <w:num w:numId="29822">
    <w:abstractNumId w:val="29822"/>
  </w:num>
  <w:num w:numId="29823">
    <w:abstractNumId w:val="29823"/>
  </w:num>
  <w:num w:numId="29824">
    <w:abstractNumId w:val="29824"/>
  </w:num>
  <w:num w:numId="29825">
    <w:abstractNumId w:val="29825"/>
  </w:num>
  <w:num w:numId="29826">
    <w:abstractNumId w:val="29826"/>
  </w:num>
  <w:num w:numId="29827">
    <w:abstractNumId w:val="29827"/>
  </w:num>
  <w:num w:numId="29828">
    <w:abstractNumId w:val="29828"/>
  </w:num>
  <w:num w:numId="29829">
    <w:abstractNumId w:val="29829"/>
  </w:num>
  <w:num w:numId="29830">
    <w:abstractNumId w:val="29830"/>
  </w:num>
  <w:num w:numId="29831">
    <w:abstractNumId w:val="29831"/>
  </w:num>
  <w:num w:numId="29832">
    <w:abstractNumId w:val="29832"/>
  </w:num>
  <w:num w:numId="29833">
    <w:abstractNumId w:val="29833"/>
  </w:num>
  <w:num w:numId="29834">
    <w:abstractNumId w:val="29834"/>
  </w:num>
  <w:num w:numId="29835">
    <w:abstractNumId w:val="29835"/>
  </w:num>
  <w:num w:numId="29836">
    <w:abstractNumId w:val="298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5817630" Type="http://schemas.openxmlformats.org/officeDocument/2006/relationships/comments" Target="comments.xml"/><Relationship Id="rId971085956" Type="http://schemas.microsoft.com/office/2011/relationships/commentsExtended" Target="commentsExtended.xml"/><Relationship Id="rId55892630" Type="http://schemas.openxmlformats.org/officeDocument/2006/relationships/image" Target="media/imgrId55892630.jpg"/><Relationship Id="rId29486425a83307b59" Type="http://schemas.openxmlformats.org/officeDocument/2006/relationships/hyperlink" Target="http://www.kohlerengines.com/home.htm" TargetMode="External"/><Relationship Id="rId50316425a83307c96" Type="http://schemas.openxmlformats.org/officeDocument/2006/relationships/hyperlink" Target="http://dealers.kohlerpower.it/" TargetMode="External"/><Relationship Id="rId46876425a83308283" Type="http://schemas.openxmlformats.org/officeDocument/2006/relationships/hyperlink" Target="http://www.kohlerengines.com/home.htm" TargetMode="External"/><Relationship Id="rId36476425a834dd20d" Type="http://schemas.openxmlformats.org/officeDocument/2006/relationships/hyperlink" Target="https://iservice.lombardini.it/jsp/Template2/manuale.jsp?id=60&amp;parent=962" TargetMode="External"/><Relationship Id="rId27516425a834e5661" Type="http://schemas.openxmlformats.org/officeDocument/2006/relationships/hyperlink" Target="https://iservice.lombardini.it/jsp/Template2/manuale.jsp?id=59&amp;parent=962" TargetMode="External"/><Relationship Id="rId41966425a835224a8" Type="http://schemas.openxmlformats.org/officeDocument/2006/relationships/hyperlink" Target="https://iservice.lombardini.it/jsp/Template2/manuale.jsp?id=437&amp;parent=1433" TargetMode="External"/><Relationship Id="rId27706425a835293fb" Type="http://schemas.openxmlformats.org/officeDocument/2006/relationships/hyperlink" Target="https://iservice.lombardini.it/jsp/Manuals/%20/jsp/Template2/manuale.jsp?id=214&amp;parent=1433" TargetMode="External"/><Relationship Id="rId71156425a8352a3e3" Type="http://schemas.openxmlformats.org/officeDocument/2006/relationships/hyperlink" Target="https://iservice.lombardini.it/jsp/Template2/manuale.jsp?id=434&amp;parent=1433" TargetMode="External"/><Relationship Id="rId25416425a835311ef" Type="http://schemas.openxmlformats.org/officeDocument/2006/relationships/hyperlink" Target="https://iservice.lombardini.it/jsp/Template2/manuale.jsp?id=55&amp;parent=962" TargetMode="External"/><Relationship Id="rId46086425a835854ee" Type="http://schemas.openxmlformats.org/officeDocument/2006/relationships/hyperlink" Target="https://iservice.lombardini.it/jsp/Template2/manuale.jsp?id=88&amp;parent=962" TargetMode="External"/><Relationship Id="rId93146425a83654181" Type="http://schemas.openxmlformats.org/officeDocument/2006/relationships/hyperlink" Target="https://iservice.lombardini.it/jsp/Template2/manuale.jsp?id=437&amp;parent=1433" TargetMode="External"/><Relationship Id="rId33686425a8365acdd" Type="http://schemas.openxmlformats.org/officeDocument/2006/relationships/hyperlink" Target="https://iservice.lombardini.it/jsp/Template2/manuale.jsp?id=59&amp;parent=1433" TargetMode="External"/><Relationship Id="rId96966425a836b26e8" Type="http://schemas.openxmlformats.org/officeDocument/2006/relationships/hyperlink" Target="https://iservice.lombardini.it/jsp/Template2/manuale.jsp?id=59&amp;parent=1972" TargetMode="External"/><Relationship Id="rId46446425a836bac3d" Type="http://schemas.openxmlformats.org/officeDocument/2006/relationships/hyperlink" Target="https://iservice.lombardini.it/jsp/Template2/manuale.jsp?id=2527&amp;parent=1972" TargetMode="External"/><Relationship Id="rId12236425a836d2a12" Type="http://schemas.openxmlformats.org/officeDocument/2006/relationships/hyperlink" Target="https://iservice.lombardini.it/jsp/Template2/manuale.jsp?id=437&amp;parent=1433" TargetMode="External"/><Relationship Id="rId66756425a836d93f9" Type="http://schemas.openxmlformats.org/officeDocument/2006/relationships/hyperlink" Target="https://iservice.lombardini.it/jsp/Template2/manuale.jsp?id=59&amp;parent=1433" TargetMode="External"/><Relationship Id="rId32766425a836f33de" Type="http://schemas.openxmlformats.org/officeDocument/2006/relationships/hyperlink" Target="https://iservice.lombardini.it/jsp/Template2/manuale.jsp?id=80&amp;parent=1972" TargetMode="External"/><Relationship Id="rId87346425a836f3777" Type="http://schemas.openxmlformats.org/officeDocument/2006/relationships/hyperlink" Target="https://iservice.lombardini.it/jsp/Template2/manuale.jsp?id=2542&amp;parent=1972" TargetMode="External"/><Relationship Id="rId97466425a83700f32" Type="http://schemas.openxmlformats.org/officeDocument/2006/relationships/hyperlink" Target="https://iservice.lombardini.it/jsp/Template2/manuale.jsp?id=80&amp;parent=1433" TargetMode="External"/><Relationship Id="rId26226425a837012b0" Type="http://schemas.openxmlformats.org/officeDocument/2006/relationships/hyperlink" Target="https://iservice.lombardini.it/jsp/Template2/manuale.jsp?id=429&amp;parent=1433" TargetMode="External"/><Relationship Id="rId54666425a8370416c" Type="http://schemas.openxmlformats.org/officeDocument/2006/relationships/hyperlink" Target="https://iservice.lombardini.it/jsp/Template2/manuale.jsp?id=83&amp;parent=962" TargetMode="External"/><Relationship Id="rId17346425a837042ee" Type="http://schemas.openxmlformats.org/officeDocument/2006/relationships/hyperlink" Target="https://iservice.lombardini.it/jsp/Template2/manuale.jsp?id=83&amp;parent=962" TargetMode="External"/><Relationship Id="rId36976425a837044d1" Type="http://schemas.openxmlformats.org/officeDocument/2006/relationships/hyperlink" Target="https://iservice.lombardini.it/jsp/Template2/manuale.jsp?id=83&amp;parent=962" TargetMode="External"/><Relationship Id="rId10026425a83708cc0" Type="http://schemas.openxmlformats.org/officeDocument/2006/relationships/hyperlink" Target="https://iservice.lombardini.it/jsp/Template2/manuale.jsp?id=41&amp;parent=962" TargetMode="External"/><Relationship Id="rId31836425a83709300" Type="http://schemas.openxmlformats.org/officeDocument/2006/relationships/hyperlink" Target="https://iservice.lombardini.it/jsp/Template2/manuale.jsp?id=71&amp;parent=962" TargetMode="External"/><Relationship Id="rId66596425a8370944e" Type="http://schemas.openxmlformats.org/officeDocument/2006/relationships/hyperlink" Target="https://iservice.lombardini.it/jsp/Template2/manuale.jsp?id=71&amp;parent=962" TargetMode="External"/><Relationship Id="rId31886425a83709597" Type="http://schemas.openxmlformats.org/officeDocument/2006/relationships/hyperlink" Target="https://iservice.lombardini.it/jsp/Template2/manuale.jsp?id=71&amp;parent=962" TargetMode="External"/><Relationship Id="rId27876425a83709bf9" Type="http://schemas.openxmlformats.org/officeDocument/2006/relationships/hyperlink" Target="https://iservice.lombardini.it/jsp/Template2/manuale.jsp?id=70&amp;parent=962" TargetMode="External"/><Relationship Id="rId74266425a83709d7e" Type="http://schemas.openxmlformats.org/officeDocument/2006/relationships/hyperlink" Target="https://iservice.lombardini.it/jsp/Template2/manuale.jsp?id=70&amp;parent=962" TargetMode="External"/><Relationship Id="rId78966425a83709ee8" Type="http://schemas.openxmlformats.org/officeDocument/2006/relationships/hyperlink" Target="https://iservice.lombardini.it/jsp/Template2/manuale.jsp?id=70&amp;parent=962" TargetMode="External"/><Relationship Id="rId46756425a83714bff" Type="http://schemas.openxmlformats.org/officeDocument/2006/relationships/hyperlink" Target="https://iservice.lombardini.it/jsp/Template2/manuale.jsp?id=69&amp;parent=962" TargetMode="External"/><Relationship Id="rId50286425a83715902" Type="http://schemas.openxmlformats.org/officeDocument/2006/relationships/hyperlink" Target="https://iservice.lombardini.it/jsp/Template2/manuale.jsp?id=86&amp;parent=962" TargetMode="External"/><Relationship Id="rId24246425a83716606" Type="http://schemas.openxmlformats.org/officeDocument/2006/relationships/hyperlink" Target="https://iservice.lombardini.it/jsp/Template2/manuale.jsp?id=87&amp;parent=962" TargetMode="External"/><Relationship Id="rId78976425a8371c356" Type="http://schemas.openxmlformats.org/officeDocument/2006/relationships/hyperlink" Target="https://iservice.lombardini.it/jsp/Template2/manuale.jsp?id=56&amp;parent=962" TargetMode="External"/><Relationship Id="rId40596425a8371d273" Type="http://schemas.openxmlformats.org/officeDocument/2006/relationships/hyperlink" Target="https://iservice.lombardini.it/jsp/Template2/manuale.jsp?id=87&amp;parent=962" TargetMode="External"/><Relationship Id="rId83146425a8371da32" Type="http://schemas.openxmlformats.org/officeDocument/2006/relationships/hyperlink" Target="https://iservice.lombardini.it/jsp/Template2/manuale.jsp?id=87&amp;parent=962" TargetMode="External"/><Relationship Id="rId12386425a8371e9b4" Type="http://schemas.openxmlformats.org/officeDocument/2006/relationships/hyperlink" Target="https://iservice.lombardini.it/jsp/Template2/manuale.jsp?id=87&amp;parent=962" TargetMode="External"/><Relationship Id="rId82886425a837207d3" Type="http://schemas.openxmlformats.org/officeDocument/2006/relationships/hyperlink" Target="https://iservice.lombardini.it/jsp/Template2/manuale.jsp?id=86&amp;parent=962" TargetMode="External"/><Relationship Id="rId21586425a83721750" Type="http://schemas.openxmlformats.org/officeDocument/2006/relationships/hyperlink" Target="https://iservice.lombardini.it/jsp/Template2/manuale.jsp?id=70&amp;parent=962" TargetMode="External"/><Relationship Id="rId25256425a8372ad25" Type="http://schemas.openxmlformats.org/officeDocument/2006/relationships/hyperlink" Target="http://dealers.kohlerpower.it/" TargetMode="External"/><Relationship Id="rId98066425a8372b18c" Type="http://schemas.openxmlformats.org/officeDocument/2006/relationships/hyperlink" Target="http://dealers.kohlerpower.it/" TargetMode="External"/><Relationship Id="rId46236425a8372b616" Type="http://schemas.openxmlformats.org/officeDocument/2006/relationships/hyperlink" Target="http://dealers.kohlerpower.it/" TargetMode="External"/><Relationship Id="rId96696425a8372ba6c" Type="http://schemas.openxmlformats.org/officeDocument/2006/relationships/hyperlink" Target="http://dealers.kohlerpower.it/" TargetMode="External"/><Relationship Id="rId98276425a83315ac9" Type="http://schemas.openxmlformats.org/officeDocument/2006/relationships/image" Target="media/imgrId98276425a83315ac9.png"/><Relationship Id="rId71536425a83320bfa" Type="http://schemas.openxmlformats.org/officeDocument/2006/relationships/image" Target="media/imgrId71536425a83320bfa.png"/><Relationship Id="rId17956425a83330c17" Type="http://schemas.openxmlformats.org/officeDocument/2006/relationships/image" Target="media/imgrId17956425a83330c17.png"/><Relationship Id="rId98976425a8333fdf6" Type="http://schemas.openxmlformats.org/officeDocument/2006/relationships/image" Target="media/imgrId98976425a8333fdf6.png"/><Relationship Id="rId79666425a8334ae09" Type="http://schemas.openxmlformats.org/officeDocument/2006/relationships/image" Target="media/imgrId79666425a8334ae09.png"/><Relationship Id="rId35856425a8335b0a9" Type="http://schemas.openxmlformats.org/officeDocument/2006/relationships/image" Target="media/imgrId35856425a8335b0a9.png"/><Relationship Id="rId81236425a8336b4cf" Type="http://schemas.openxmlformats.org/officeDocument/2006/relationships/image" Target="media/imgrId81236425a8336b4cf.png"/><Relationship Id="rId87166425a8337afa8" Type="http://schemas.openxmlformats.org/officeDocument/2006/relationships/image" Target="media/imgrId87166425a8337afa8.png"/><Relationship Id="rId72136425a8338297e" Type="http://schemas.openxmlformats.org/officeDocument/2006/relationships/image" Target="media/imgrId72136425a8338297e.jpg"/><Relationship Id="rId45726425a8338a58a" Type="http://schemas.openxmlformats.org/officeDocument/2006/relationships/image" Target="media/imgrId45726425a8338a58a.jpg"/><Relationship Id="rId53806425a833956c7" Type="http://schemas.openxmlformats.org/officeDocument/2006/relationships/image" Target="media/imgrId53806425a833956c7.png"/><Relationship Id="rId65226425a8339e7c1" Type="http://schemas.openxmlformats.org/officeDocument/2006/relationships/image" Target="media/imgrId65226425a8339e7c1.png"/><Relationship Id="rId50796425a833b22b1" Type="http://schemas.openxmlformats.org/officeDocument/2006/relationships/image" Target="media/imgrId50796425a833b22b1.png"/><Relationship Id="rId20186425a833c2433" Type="http://schemas.openxmlformats.org/officeDocument/2006/relationships/image" Target="media/imgrId20186425a833c2433.jpg"/><Relationship Id="rId40766425a833d1551" Type="http://schemas.openxmlformats.org/officeDocument/2006/relationships/image" Target="media/imgrId40766425a833d1551.png"/><Relationship Id="rId69656425a833d9f2a" Type="http://schemas.openxmlformats.org/officeDocument/2006/relationships/image" Target="media/imgrId69656425a833d9f2a.jpg"/><Relationship Id="rId17526425a833e3720" Type="http://schemas.openxmlformats.org/officeDocument/2006/relationships/image" Target="media/imgrId17526425a833e3720.jpg"/><Relationship Id="rId78846425a833ee09e" Type="http://schemas.openxmlformats.org/officeDocument/2006/relationships/image" Target="media/imgrId78846425a833ee09e.jpg"/><Relationship Id="rId46246425a834045fd" Type="http://schemas.openxmlformats.org/officeDocument/2006/relationships/image" Target="media/imgrId46246425a834045fd.jpg"/><Relationship Id="rId60356425a8340ba57" Type="http://schemas.openxmlformats.org/officeDocument/2006/relationships/image" Target="media/imgrId60356425a8340ba57.jpg"/><Relationship Id="rId49466425a834146b5" Type="http://schemas.openxmlformats.org/officeDocument/2006/relationships/image" Target="media/imgrId49466425a834146b5.png"/><Relationship Id="rId59966425a8341be39" Type="http://schemas.openxmlformats.org/officeDocument/2006/relationships/image" Target="media/imgrId59966425a8341be39.png"/><Relationship Id="rId32946425a83423465" Type="http://schemas.openxmlformats.org/officeDocument/2006/relationships/image" Target="media/imgrId32946425a83423465.png"/><Relationship Id="rId53976425a8342a739" Type="http://schemas.openxmlformats.org/officeDocument/2006/relationships/image" Target="media/imgrId53976425a8342a739.jpg"/><Relationship Id="rId69366425a8342ec73" Type="http://schemas.openxmlformats.org/officeDocument/2006/relationships/image" Target="media/imgrId69366425a8342ec73.jpg"/><Relationship Id="rId37366425a83432f70" Type="http://schemas.openxmlformats.org/officeDocument/2006/relationships/image" Target="media/imgrId37366425a83432f70.jpg"/><Relationship Id="rId98416425a83439efc" Type="http://schemas.openxmlformats.org/officeDocument/2006/relationships/image" Target="media/imgrId98416425a83439efc.jpg"/><Relationship Id="rId28336425a83440871" Type="http://schemas.openxmlformats.org/officeDocument/2006/relationships/image" Target="media/imgrId28336425a83440871.jpg"/><Relationship Id="rId94836425a834480c4" Type="http://schemas.openxmlformats.org/officeDocument/2006/relationships/image" Target="media/imgrId94836425a834480c4.jpg"/><Relationship Id="rId50686425a8344c122" Type="http://schemas.openxmlformats.org/officeDocument/2006/relationships/image" Target="media/imgrId50686425a8344c122.jpg"/><Relationship Id="rId89886425a834530a9" Type="http://schemas.openxmlformats.org/officeDocument/2006/relationships/image" Target="media/imgrId89886425a834530a9.jpg"/><Relationship Id="rId46906425a8345aa3d" Type="http://schemas.openxmlformats.org/officeDocument/2006/relationships/image" Target="media/imgrId46906425a8345aa3d.jpg"/><Relationship Id="rId29306425a834603e7" Type="http://schemas.openxmlformats.org/officeDocument/2006/relationships/image" Target="media/imgrId29306425a834603e7.jpg"/><Relationship Id="rId48056425a83464ecb" Type="http://schemas.openxmlformats.org/officeDocument/2006/relationships/image" Target="media/imgrId48056425a83464ecb.jpg"/><Relationship Id="rId87226425a83469648" Type="http://schemas.openxmlformats.org/officeDocument/2006/relationships/image" Target="media/imgrId87226425a83469648.jpg"/><Relationship Id="rId63706425a8347008c" Type="http://schemas.openxmlformats.org/officeDocument/2006/relationships/image" Target="media/imgrId63706425a8347008c.jpg"/><Relationship Id="rId51496425a834765ce" Type="http://schemas.openxmlformats.org/officeDocument/2006/relationships/image" Target="media/imgrId51496425a834765ce.jpg"/><Relationship Id="rId50756425a8347ab15" Type="http://schemas.openxmlformats.org/officeDocument/2006/relationships/image" Target="media/imgrId50756425a8347ab15.jpg"/><Relationship Id="rId33176425a8347ecbe" Type="http://schemas.openxmlformats.org/officeDocument/2006/relationships/image" Target="media/imgrId33176425a8347ecbe.jpg"/><Relationship Id="rId45856425a834859c1" Type="http://schemas.openxmlformats.org/officeDocument/2006/relationships/image" Target="media/imgrId45856425a834859c1.jpg"/><Relationship Id="rId57136425a8348c1ad" Type="http://schemas.openxmlformats.org/officeDocument/2006/relationships/image" Target="media/imgrId57136425a8348c1ad.jpg"/><Relationship Id="rId74826425a83493664" Type="http://schemas.openxmlformats.org/officeDocument/2006/relationships/image" Target="media/imgrId74826425a83493664.jpg"/><Relationship Id="rId36356425a8349a93b" Type="http://schemas.openxmlformats.org/officeDocument/2006/relationships/image" Target="media/imgrId36356425a8349a93b.jpg"/><Relationship Id="rId81196425a834a1bd2" Type="http://schemas.openxmlformats.org/officeDocument/2006/relationships/image" Target="media/imgrId81196425a834a1bd2.jpg"/><Relationship Id="rId71716425a834a86b9" Type="http://schemas.openxmlformats.org/officeDocument/2006/relationships/image" Target="media/imgrId71716425a834a86b9.jpg"/><Relationship Id="rId82096425a834b0be5" Type="http://schemas.openxmlformats.org/officeDocument/2006/relationships/image" Target="media/imgrId82096425a834b0be5.jpg"/><Relationship Id="rId18186425a834b6729" Type="http://schemas.openxmlformats.org/officeDocument/2006/relationships/image" Target="media/imgrId18186425a834b6729.jpg"/><Relationship Id="rId58086425a834c1039" Type="http://schemas.openxmlformats.org/officeDocument/2006/relationships/image" Target="media/imgrId58086425a834c1039.png"/><Relationship Id="rId23486425a834cb7a5" Type="http://schemas.openxmlformats.org/officeDocument/2006/relationships/image" Target="media/imgrId23486425a834cb7a5.jpg"/><Relationship Id="rId40206425a834d557c" Type="http://schemas.openxmlformats.org/officeDocument/2006/relationships/image" Target="media/imgrId40206425a834d557c.jpg"/><Relationship Id="rId21916425a834dca1a" Type="http://schemas.openxmlformats.org/officeDocument/2006/relationships/image" Target="media/imgrId21916425a834dca1a.jpg"/><Relationship Id="rId95316425a834e4e19" Type="http://schemas.openxmlformats.org/officeDocument/2006/relationships/image" Target="media/imgrId95316425a834e4e19.jpg"/><Relationship Id="rId44316425a83503b39" Type="http://schemas.openxmlformats.org/officeDocument/2006/relationships/image" Target="media/imgrId44316425a83503b39.png"/><Relationship Id="rId81866425a8350c19e" Type="http://schemas.openxmlformats.org/officeDocument/2006/relationships/image" Target="media/imgrId81866425a8350c19e.png"/><Relationship Id="rId75766425a835134f8" Type="http://schemas.openxmlformats.org/officeDocument/2006/relationships/image" Target="media/imgrId75766425a835134f8.png"/><Relationship Id="rId48266425a8351a774" Type="http://schemas.openxmlformats.org/officeDocument/2006/relationships/image" Target="media/imgrId48266425a8351a774.png"/><Relationship Id="rId34826425a83521b23" Type="http://schemas.openxmlformats.org/officeDocument/2006/relationships/image" Target="media/imgrId34826425a83521b23.jpg"/><Relationship Id="rId13516425a83528a92" Type="http://schemas.openxmlformats.org/officeDocument/2006/relationships/image" Target="media/imgrId13516425a83528a92.jpg"/><Relationship Id="rId70946425a83530a00" Type="http://schemas.openxmlformats.org/officeDocument/2006/relationships/image" Target="media/imgrId70946425a83530a00.jpg"/><Relationship Id="rId65316425a8353981d" Type="http://schemas.openxmlformats.org/officeDocument/2006/relationships/image" Target="media/imgrId65316425a8353981d.png"/><Relationship Id="rId26306425a83545a61" Type="http://schemas.openxmlformats.org/officeDocument/2006/relationships/image" Target="media/imgrId26306425a83545a61.png"/><Relationship Id="rId68486425a8354fcc0" Type="http://schemas.openxmlformats.org/officeDocument/2006/relationships/image" Target="media/imgrId68486425a8354fcc0.png"/><Relationship Id="rId53256425a835573b9" Type="http://schemas.openxmlformats.org/officeDocument/2006/relationships/image" Target="media/imgrId53256425a835573b9.png"/><Relationship Id="rId23096425a8355bc1e" Type="http://schemas.openxmlformats.org/officeDocument/2006/relationships/image" Target="media/imgrId23096425a8355bc1e.png"/><Relationship Id="rId26556425a83567e5f" Type="http://schemas.openxmlformats.org/officeDocument/2006/relationships/image" Target="media/imgrId26556425a83567e5f.png"/><Relationship Id="rId71336425a835722c0" Type="http://schemas.openxmlformats.org/officeDocument/2006/relationships/image" Target="media/imgrId71336425a835722c0.png"/><Relationship Id="rId97256425a8357d121" Type="http://schemas.openxmlformats.org/officeDocument/2006/relationships/image" Target="media/imgrId97256425a8357d121.png"/><Relationship Id="rId83216425a835847c7" Type="http://schemas.openxmlformats.org/officeDocument/2006/relationships/image" Target="media/imgrId83216425a835847c7.png"/><Relationship Id="rId75006425a8358d354" Type="http://schemas.openxmlformats.org/officeDocument/2006/relationships/image" Target="media/imgrId75006425a8358d354.png"/><Relationship Id="rId32126425a835955c7" Type="http://schemas.openxmlformats.org/officeDocument/2006/relationships/image" Target="media/imgrId32126425a835955c7.png"/><Relationship Id="rId92206425a8359bb68" Type="http://schemas.openxmlformats.org/officeDocument/2006/relationships/image" Target="media/imgrId92206425a8359bb68.png"/><Relationship Id="rId26186425a835a3b44" Type="http://schemas.openxmlformats.org/officeDocument/2006/relationships/image" Target="media/imgrId26186425a835a3b44.png"/><Relationship Id="rId52486425a835adf61" Type="http://schemas.openxmlformats.org/officeDocument/2006/relationships/image" Target="media/imgrId52486425a835adf61.png"/><Relationship Id="rId59526425a835b2a85" Type="http://schemas.openxmlformats.org/officeDocument/2006/relationships/image" Target="media/imgrId59526425a835b2a85.png"/><Relationship Id="rId92826425a835b6677" Type="http://schemas.openxmlformats.org/officeDocument/2006/relationships/image" Target="media/imgrId92826425a835b6677.png"/><Relationship Id="rId99306425a835bd2cd" Type="http://schemas.openxmlformats.org/officeDocument/2006/relationships/image" Target="media/imgrId99306425a835bd2cd.jpg"/><Relationship Id="rId58136425a835c3ab7" Type="http://schemas.openxmlformats.org/officeDocument/2006/relationships/image" Target="media/imgrId58136425a835c3ab7.jpg"/><Relationship Id="rId34446425a835ccaba" Type="http://schemas.openxmlformats.org/officeDocument/2006/relationships/image" Target="media/imgrId34446425a835ccaba.jpg"/><Relationship Id="rId64586425a835d3ae5" Type="http://schemas.openxmlformats.org/officeDocument/2006/relationships/image" Target="media/imgrId64586425a835d3ae5.png"/><Relationship Id="rId65936425a835da5b5" Type="http://schemas.openxmlformats.org/officeDocument/2006/relationships/image" Target="media/imgrId65936425a835da5b5.png"/><Relationship Id="rId43356425a835e4a2c" Type="http://schemas.openxmlformats.org/officeDocument/2006/relationships/image" Target="media/imgrId43356425a835e4a2c.jpg"/><Relationship Id="rId94926425a835eee38" Type="http://schemas.openxmlformats.org/officeDocument/2006/relationships/image" Target="media/imgrId94926425a835eee38.png"/><Relationship Id="rId14456425a83605af2" Type="http://schemas.openxmlformats.org/officeDocument/2006/relationships/image" Target="media/imgrId14456425a83605af2.png"/><Relationship Id="rId73576425a8360edd8" Type="http://schemas.openxmlformats.org/officeDocument/2006/relationships/image" Target="media/imgrId73576425a8360edd8.png"/><Relationship Id="rId90266425a83619803" Type="http://schemas.openxmlformats.org/officeDocument/2006/relationships/image" Target="media/imgrId90266425a83619803.png"/><Relationship Id="rId77216425a836247aa" Type="http://schemas.openxmlformats.org/officeDocument/2006/relationships/image" Target="media/imgrId77216425a836247aa.png"/><Relationship Id="rId83926425a8362c234" Type="http://schemas.openxmlformats.org/officeDocument/2006/relationships/image" Target="media/imgrId83926425a8362c234.png"/><Relationship Id="rId44236425a83637b39" Type="http://schemas.openxmlformats.org/officeDocument/2006/relationships/image" Target="media/imgrId44236425a83637b39.png"/><Relationship Id="rId45096425a8363be35" Type="http://schemas.openxmlformats.org/officeDocument/2006/relationships/image" Target="media/imgrId45096425a8363be35.jpg"/><Relationship Id="rId23836425a83644783" Type="http://schemas.openxmlformats.org/officeDocument/2006/relationships/image" Target="media/imgrId23836425a83644783.png"/><Relationship Id="rId28656425a8364c6f5" Type="http://schemas.openxmlformats.org/officeDocument/2006/relationships/image" Target="media/imgrId28656425a8364c6f5.png"/><Relationship Id="rId74726425a8365377b" Type="http://schemas.openxmlformats.org/officeDocument/2006/relationships/image" Target="media/imgrId74726425a8365377b.jpg"/><Relationship Id="rId28476425a8365a387" Type="http://schemas.openxmlformats.org/officeDocument/2006/relationships/image" Target="media/imgrId28476425a8365a387.jpg"/><Relationship Id="rId64446425a83662a0f" Type="http://schemas.openxmlformats.org/officeDocument/2006/relationships/image" Target="media/imgrId64446425a83662a0f.png"/><Relationship Id="rId67846425a83669036" Type="http://schemas.openxmlformats.org/officeDocument/2006/relationships/image" Target="media/imgrId67846425a83669036.jpg"/><Relationship Id="rId81356425a836724de" Type="http://schemas.openxmlformats.org/officeDocument/2006/relationships/image" Target="media/imgrId81356425a836724de.png"/><Relationship Id="rId74256425a8367a83d" Type="http://schemas.openxmlformats.org/officeDocument/2006/relationships/image" Target="media/imgrId74256425a8367a83d.png"/><Relationship Id="rId51946425a83682c10" Type="http://schemas.openxmlformats.org/officeDocument/2006/relationships/image" Target="media/imgrId51946425a83682c10.png"/><Relationship Id="rId49916425a8368b9c8" Type="http://schemas.openxmlformats.org/officeDocument/2006/relationships/image" Target="media/imgrId49916425a8368b9c8.png"/><Relationship Id="rId15996425a83691f90" Type="http://schemas.openxmlformats.org/officeDocument/2006/relationships/image" Target="media/imgrId15996425a83691f90.png"/><Relationship Id="rId87656425a83699021" Type="http://schemas.openxmlformats.org/officeDocument/2006/relationships/image" Target="media/imgrId87656425a83699021.jpg"/><Relationship Id="rId62016425a8369fad1" Type="http://schemas.openxmlformats.org/officeDocument/2006/relationships/image" Target="media/imgrId62016425a8369fad1.jpg"/><Relationship Id="rId76086425a836aa130" Type="http://schemas.openxmlformats.org/officeDocument/2006/relationships/image" Target="media/imgrId76086425a836aa130.png"/><Relationship Id="rId13806425a836b1e39" Type="http://schemas.openxmlformats.org/officeDocument/2006/relationships/image" Target="media/imgrId13806425a836b1e39.png"/><Relationship Id="rId47766425a836ba681" Type="http://schemas.openxmlformats.org/officeDocument/2006/relationships/image" Target="media/imgrId47766425a836ba681.png"/><Relationship Id="rId85366425a836c4617" Type="http://schemas.openxmlformats.org/officeDocument/2006/relationships/image" Target="media/imgrId85366425a836c4617.png"/><Relationship Id="rId64846425a836cd551" Type="http://schemas.openxmlformats.org/officeDocument/2006/relationships/image" Target="media/imgrId64846425a836cd551.png"/><Relationship Id="rId37236425a836d21e5" Type="http://schemas.openxmlformats.org/officeDocument/2006/relationships/image" Target="media/imgrId37236425a836d21e5.jpg"/><Relationship Id="rId27806425a836d8c5d" Type="http://schemas.openxmlformats.org/officeDocument/2006/relationships/image" Target="media/imgrId27806425a836d8c5d.jpg"/><Relationship Id="rId67176425a836e47c7" Type="http://schemas.openxmlformats.org/officeDocument/2006/relationships/image" Target="media/imgrId67176425a836e47c7.png"/><Relationship Id="rId60986425a836ecc88" Type="http://schemas.openxmlformats.org/officeDocument/2006/relationships/image" Target="media/imgrId60986425a836ecc88.png"/><Relationship Id="rId34266425a836f2d6d" Type="http://schemas.openxmlformats.org/officeDocument/2006/relationships/image" Target="media/imgrId34266425a836f2d6d.png"/><Relationship Id="rId44526425a8370847d" Type="http://schemas.openxmlformats.org/officeDocument/2006/relationships/image" Target="media/imgrId44526425a8370847d.jpg"/><Relationship Id="rId13056425a83761d54" Type="http://schemas.openxmlformats.org/officeDocument/2006/relationships/image" Target="media/imgrId13056425a83761d54.png"/><Relationship Id="rId97216425a83765c53" Type="http://schemas.openxmlformats.org/officeDocument/2006/relationships/image" Target="media/imgrId97216425a83765c53.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892630" Type="http://schemas.openxmlformats.org/officeDocument/2006/relationships/image" Target="media/imgrId558926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892630" Type="http://schemas.openxmlformats.org/officeDocument/2006/relationships/image" Target="media/imgrId558926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892630" Type="http://schemas.openxmlformats.org/officeDocument/2006/relationships/image" Target="media/imgrId558926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892630" Type="http://schemas.openxmlformats.org/officeDocument/2006/relationships/image" Target="media/imgrId558926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892630" Type="http://schemas.openxmlformats.org/officeDocument/2006/relationships/image" Target="media/imgrId558926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892630" Type="http://schemas.openxmlformats.org/officeDocument/2006/relationships/image" Target="media/imgrId558926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