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2504TCR / KDI 2504TCRE5 (Rev. 17.2)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1214187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49961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272991" w:name="ctxt"/>
    <w:bookmarkEnd w:id="1272991"/>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40277868"/>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40277868"/>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55555f057b92265bc" w:history="1">
        <w:r>
          <w:rPr>
            <w:b/>
            <w:bCs/>
            <w:color w:val="0000FF"/>
            <w:sz w:val="20"/>
            <w:szCs w:val="20"/>
            <w:u w:val="single"/>
          </w:rPr>
          <w:t xml:space="preserve">Apar. 1.4</w:t>
        </w:r>
      </w:hyperlink>
      <w:r>
        <w:rPr>
          <w:color w:val="00274C"/>
          <w:sz w:val="20"/>
          <w:szCs w:val="20"/>
        </w:rPr>
        <w:t xml:space="preserve"> e </w:t>
      </w:r>
      <w:hyperlink r:id="rId12965f057b92265e1" w:history="1">
        <w:r>
          <w:rPr>
            <w:b/>
            <w:bCs/>
            <w:color w:val="0000FF"/>
            <w:sz w:val="20"/>
            <w:szCs w:val="20"/>
            <w:u w:val="single"/>
          </w:rPr>
          <w:t xml:space="preserve">Apar. 1.5</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40277868"/>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4027786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40277868"/>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40277868"/>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81165f057b922674d"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99015f057b9226760" w:history="1">
        <w:r>
          <w:rPr>
            <w:b/>
            <w:bCs/>
            <w:color w:val="0000FF"/>
            <w:sz w:val="20"/>
            <w:szCs w:val="20"/>
            <w:u w:val="single"/>
          </w:rPr>
          <w:t xml:space="preserve">Cap. 15</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40277868"/>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40277868"/>
        </w:numPr>
        <w:spacing w:before="0" w:after="0" w:line="240" w:lineRule="auto"/>
        <w:jc w:val="left"/>
        <w:rPr>
          <w:color w:val="00274C"/>
          <w:sz w:val="20"/>
          <w:szCs w:val="20"/>
        </w:rPr>
      </w:pPr>
      <w:r>
        <w:rPr>
          <w:color w:val="00274C"/>
          <w:sz w:val="20"/>
          <w:szCs w:val="20"/>
        </w:rPr>
        <w:br/>
        <w:t xml:space="preserve">El símbolo ( </w:t>
      </w:r>
      <w:r>
        <w:drawing>
          <wp:inline distT="0" distB="0" distL="0" distR="0">
            <wp:extent cx="158400" cy="115200"/>
            <wp:docPr id="94599959" name="name58865f057b92395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135f057b923952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40277868"/>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40277868"/>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7446573" w:name="result_box"/>
      <w:bookmarkEnd w:id="37446573"/>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bookmarkStart w:id="37438674" w:name="result_box"/>
      <w:bookmarkEnd w:id="37438674"/>
      <w:hyperlink r:id="rId84025f057b9239ae3"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932000" cy="2772000"/>
            <wp:docPr id="16500283" name="name55485f057b924fd1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6315f057b924fd0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89600" cy="1771200"/>
            <wp:docPr id="4446883" name="name30175f057b92771ba" descr="Fig._1.3_TCR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TCR_ES.jpg"/>
                    <pic:cNvPicPr/>
                  </pic:nvPicPr>
                  <pic:blipFill>
                    <a:blip r:embed="rId73325f057b92771af" cstate="print"/>
                    <a:stretch>
                      <a:fillRect/>
                    </a:stretch>
                  </pic:blipFill>
                  <pic:spPr>
                    <a:xfrm>
                      <a:off x="0" y="0"/>
                      <a:ext cx="49896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Etiqueta para la Normas EPA</w:t>
            </w:r>
            <w:r>
              <w:rPr>
                <w:color w:val="00274C"/>
                <w:position w:val="-2"/>
                <w:sz w:val="20"/>
                <w:szCs w:val="20"/>
              </w:rPr>
              <w:t xml:space="preserve"> </w:t>
            </w:r>
            <w:r>
              <w:rPr>
                <w:b/>
                <w:bCs/>
                <w:color w:val="00274C"/>
                <w:position w:val="-2"/>
                <w:sz w:val="20"/>
                <w:szCs w:val="20"/>
              </w:rPr>
              <w:t xml:space="preserve">(ejemplo de cumplimentación)</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6132584" name="name35335f057b929725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4615f057b9297255"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electroinyector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Etiqueta para Normas China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(ejemplo de cumplimentación)</w:t>
            </w:r>
          </w:p>
          <w:p/>
          <w:p/>
          <w:p>
            <w:pPr>
              <w:widowControl w:val="on"/>
              <w:pBdr/>
              <w:spacing w:before="0" w:after="0" w:line="262" w:lineRule="auto"/>
              <w:ind w:left="0" w:right="0"/>
              <w:jc w:val="left"/>
              <w:textAlignment w:val="center"/>
            </w:pPr>
            <w:r>
              <w:rPr>
                <w:position w:val="-347"/>
              </w:rPr>
              <w:drawing>
                <wp:inline distT="0" distB="0" distL="0" distR="0">
                  <wp:extent cx="4752000" cy="4384800"/>
                  <wp:docPr id="74648611" name="name31225f057b92b3c6a"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3325f057b92b3c64"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Etiqueta para Normas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(ejemplo de cumplimentación)</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18"/>
              </w:rPr>
              <w:drawing>
                <wp:inline distT="0" distB="0" distL="0" distR="0">
                  <wp:extent cx="4752000" cy="4024800"/>
                  <wp:docPr id="13470808" name="name62585f057b92d06e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6625f057b92d06e5"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4932000" cy="3196800"/>
            <wp:docPr id="21434849" name="name77255f057b92ea4e0"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4675f057b92ea4d7"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7663246" name="name34935f057b93042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9355f057b930423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5217700" name="name17315f057b931454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195f057b931454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8509889" name="name94195f057b9326e8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8625f057b9326e7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9423712" name="name11575f057b9336f8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085f057b9336f7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predisposición para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4932000" cy="3376800"/>
            <wp:docPr id="85624015" name="name31795f057b934bb6b"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1645f057b934bb63"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DISTRIBUCIÓN</w:t>
      </w:r>
      <w:r>
        <w:drawing>
          <wp:inline distT="0" distB="0" distL="0" distR="0">
            <wp:extent cx="4932000" cy="3376800"/>
            <wp:docPr id="9261415" name="name49195f057b936597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19405f057b936596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DISTRIBUCIÓN - DESCARGA</w:t>
      </w:r>
      <w:r>
        <w:drawing>
          <wp:inline distT="0" distB="0" distL="0" distR="0">
            <wp:extent cx="5544000" cy="3600000"/>
            <wp:docPr id="90626568" name="name37835f057b93837ac"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8525f057b93837a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ASPIRACIÓN</w:t>
      </w:r>
      <w:r>
        <w:drawing>
          <wp:inline distT="0" distB="0" distL="0" distR="0">
            <wp:extent cx="5544000" cy="3787200"/>
            <wp:docPr id="39113082" name="name40735f057b939fa7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7925f057b939fa6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99645f057b93a0b1e"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62434879" name="name99255f057b93c95d7"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1165f057b93c95c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t>
            </w:r>
            <w:r>
              <w:rPr>
                <w:color w:val="00274C"/>
                <w:position w:val="-2"/>
                <w:sz w:val="20"/>
                <w:szCs w:val="20"/>
              </w:rPr>
              <w:t xml:space="preserve"> </w:t>
            </w:r>
            <w:r>
              <w:rPr>
                <w:b/>
                <w:bCs/>
                <w:color w:val="00274C"/>
                <w:position w:val="-2"/>
                <w:sz w:val="20"/>
                <w:szCs w:val="20"/>
              </w:rPr>
              <w:t xml:space="preserve">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sistema ATS puede montarse de manera diferente con respecto a la ilustración.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3670112" name="name83625f057b93e502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8885f057b93e5022"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descarga flexible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sistema ATS con filtro DOC+DPF está presente solo para las versiones conformes a la regulación sobre emisiones “Stage V”.</w:t>
            </w:r>
          </w:p>
          <w:p>
            <w:pPr>
              <w:widowControl w:val="on"/>
              <w:pBdr/>
              <w:spacing w:before="0" w:after="0" w:line="262" w:lineRule="auto"/>
              <w:ind w:left="0" w:right="0"/>
              <w:jc w:val="left"/>
              <w:textAlignment w:val="center"/>
            </w:pPr>
            <w:r>
              <w:rPr>
                <w:color w:val="00274C"/>
                <w:position w:val="-2"/>
                <w:sz w:val="20"/>
                <w:szCs w:val="20"/>
              </w:rPr>
              <w:t xml:space="preserve">El sistema ATS puede montarse de manera diferente con respecto a la ilustración.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7802739" name="name65905f057b9415f4c"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74705f057b9415f4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 aire aspirado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 (si es necesaria)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6388221" w:name="result_box"/>
          <w:bookmarkEnd w:id="66388221"/>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72555f057b941ac20"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12805f057b941b70d"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Los valores de las dimensiones varían según la configuración del motor.</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2844000"/>
            <wp:docPr id="4037390" name="name26555f057b9436ae1"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7065f057b9436ad9"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97671177" name="name93275f057b944e3c5"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99275f057b944e3bd"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40277868"/>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5153" name="name40615f057b946421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355f057b9464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5890" name="name99285f057b9475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85f057b947530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40277868"/>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40277868"/>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40277868"/>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40277868"/>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2766" name="name85265f057b9488a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105f057b9488a9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40277868"/>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40277868"/>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40277868"/>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40277868"/>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ACEITE INDICADO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40277868"/>
        </w:numPr>
        <w:spacing w:before="0" w:after="0" w:line="240" w:lineRule="auto"/>
        <w:jc w:val="left"/>
        <w:rPr>
          <w:color w:val="00274C"/>
          <w:sz w:val="20"/>
          <w:szCs w:val="20"/>
        </w:rPr>
      </w:pPr>
      <w:r>
        <w:rPr>
          <w:color w:val="00274C"/>
          <w:sz w:val="20"/>
          <w:szCs w:val="20"/>
        </w:rPr>
        <w:t xml:space="preserve">La tecnología Low S.A.P.S. (aceite con bajo contenido de cenizas sulfatadas, fósforo u azufre) mantiene el catalizador en buenas condiciones de funcionamiento. La presencia de ceniza sulfatada, fósforo y azufre causa con el tiempo la obstrucción del catalizador y su consiguiente ineficacia.</w:t>
      </w:r>
    </w:p>
    <w:p>
      <w:pPr>
        <w:numPr>
          <w:ilvl w:val="0"/>
          <w:numId w:val="40277868"/>
        </w:numPr>
        <w:spacing w:before="0" w:after="0" w:line="240" w:lineRule="auto"/>
        <w:jc w:val="left"/>
        <w:rPr>
          <w:color w:val="00274C"/>
          <w:sz w:val="20"/>
          <w:szCs w:val="20"/>
        </w:rPr>
      </w:pPr>
      <w:r>
        <w:rPr>
          <w:color w:val="00274C"/>
          <w:sz w:val="20"/>
          <w:szCs w:val="20"/>
        </w:rPr>
        <w:t xml:space="preserve">Por lo que se refiere al aceite Mid S.A.P.S., el nivel de cenizas sulfatadas es el mismo que el del aceite API CJ-4 ≤ 1,0%, pero según la estandarización ACEA estos aceites están indicados como Mid SAPS.</w:t>
      </w:r>
    </w:p>
    <w:p>
      <w:pPr>
        <w:numPr>
          <w:ilvl w:val="0"/>
          <w:numId w:val="40277868"/>
        </w:numPr>
        <w:spacing w:before="0" w:after="0" w:line="240" w:lineRule="auto"/>
        <w:jc w:val="left"/>
        <w:rPr>
          <w:color w:val="00274C"/>
          <w:sz w:val="20"/>
          <w:szCs w:val="20"/>
        </w:rPr>
      </w:pPr>
      <w:r>
        <w:rPr>
          <w:color w:val="00274C"/>
          <w:sz w:val="20"/>
          <w:szCs w:val="20"/>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NOTA</w:t>
      </w:r>
      <w:r>
        <w:rPr>
          <w:color w:val="00274C"/>
          <w:sz w:val="20"/>
          <w:szCs w:val="20"/>
        </w:rPr>
        <w:t xml:space="preserve"> : NO utilice combustibles que contengan más de 15 ppm de azufre.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En todos los motores conformes a la regulación emisiones Stage-V (motores provistos de dispositivo DPF), el aceite a utilizar debe cumplir obligatoriamente con la especificación API CJ-4 Low S.A.P.S o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 NO utilice combustibles que contengan más de 500 ppm de azufre.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 Los aceites Low SAPS con cenizas sulfatadas &lt;1% no se pueden usar con carburantes con contenido de azufre &gt;50 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89482" name="name19375f057b949db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55f057b949db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40277868"/>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42600" name="name57465f057b94ae3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055f057b94ae36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40277868"/>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electrónica certificados Tier 4 final – Stage IIIB – Stage IV- Stage V</w:t>
      </w:r>
    </w:p>
    <w:p>
      <w:pPr>
        <w:numPr>
          <w:ilvl w:val="0"/>
          <w:numId w:val="40277868"/>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Estos motores al estar equipados con sistemas de postratamiento de los gases de escape como catalizadores de oxidación diésel (DOC), filtros antipartículas (DPF) y reducción selectiva catalítica (SCR), pueden utilizarse solo con carburantes diésel sin azufre (EN 590, DIN 5168, ASTM D975 Grado 2-D S15, ASTM D975 Grado 1-D S15). De lo contrario, no se garantiza el cumplimiento de los requisitos de emisión y la durabilidad.</w:t>
      </w:r>
      <w:r>
        <w:rPr>
          <w:color w:val="00274C"/>
          <w:sz w:val="20"/>
          <w:szCs w:val="20"/>
        </w:rPr>
        <w:br/>
        <w:t xml:space="preserve">Una capacidad de lubricación insuficiente puede provocar problemas serios de desgaste, sobre todo en los sistemas de inyección common rail. Una capacidad lubricante demasiado escasa constituye un problema sobre todo para los carburantes con un bajo contenido de azufre (un contenido de azufre inferior a 500 mg/kg ya se considera bajo). Se garantiza una capacidad lubricante adecuada con los aditivos apropiados en combustibles diésel con bajo contenido de azufre (‹50 mg/kg) o sin azufre (‹10 mg/kg o ‹15 mg/kg) según la norma EN 590 y ASTM D 975. En los combustibles diésel con bajo contenido de azufre y sin azufre que no cumplen con esta norma, la capacidad de lubricación puede estar garantizada utilizando aditivos. El parámetro que indica una capacidad lubricante suficiente lo da un punto de desgaste máximo de 460 micrometros en la prueba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electrónica certificados para las emisiones equivalentes Tier 3 – Stage IIIA (motores EGR)</w:t>
      </w:r>
    </w:p>
    <w:p>
      <w:pPr>
        <w:numPr>
          <w:ilvl w:val="0"/>
          <w:numId w:val="40277868"/>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350 mg/kg (ppm).</w:t>
      </w:r>
      <w:r>
        <w:rPr>
          <w:color w:val="00274C"/>
          <w:sz w:val="20"/>
          <w:szCs w:val="20"/>
        </w:rPr>
        <w:br/>
        <w:t xml:space="preserve">Los carburantes con contenido de azufre &gt; 50 mg/kg necesitan un intervalo de cambio del aceite lubricante más corto. Esto se establece a las 250 horas. Sin embargo, el aceite del motor debe cambiarse cuando el número de base total (TBN) se reduce a 6,0 mg KOH/g según el método de prueba ASTM D4739. No utilice aceites para motor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electrónica no certificados (motores no EGR)</w:t>
      </w:r>
    </w:p>
    <w:p>
      <w:pPr>
        <w:numPr>
          <w:ilvl w:val="0"/>
          <w:numId w:val="40277868"/>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carburantes con contenido de azufre &gt; 15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40277868"/>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40277868"/>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40277868"/>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40277868"/>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40277868"/>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i/>
          <w:iCs/>
          <w:color w:val="00274C"/>
          <w:sz w:val="20"/>
          <w:szCs w:val="20"/>
        </w:rPr>
        <w:br/>
        <w:t xml:space="preserve">Solo para motores certificados para las emisiones equivalentes KDI De- Contented de inyección electrónica Tier 3 – Stage IIIA (motores EGR) y motores no certificados KDI De- Contented de inyección electrónica (motores no EGR).</w:t>
      </w:r>
    </w:p>
    <w:p>
      <w:pPr>
        <w:widowControl w:val="on"/>
        <w:pBdr/>
        <w:spacing w:before="0" w:after="0" w:line="262" w:lineRule="auto"/>
        <w:ind w:left="0" w:right="0"/>
        <w:jc w:val="left"/>
      </w:pPr>
      <w:r>
        <w:rPr>
          <w:color w:val="00274C"/>
          <w:sz w:val="20"/>
          <w:szCs w:val="20"/>
        </w:rP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electrónica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40277868"/>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72413926" name="name63405f057b950d67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6305f057b950d66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40277868"/>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40277868"/>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Los plazos de mantenimiento preventivo en la </w:t>
      </w:r>
      <w:r>
        <w:rPr>
          <w:b/>
          <w:bCs/>
          <w:color w:val="00274C"/>
          <w:sz w:val="20"/>
          <w:szCs w:val="20"/>
        </w:rPr>
        <w:t xml:space="preserve">Tab. 2.8, Tab. 2.9, Tab. 2.10 y Tab. 2.11</w:t>
      </w:r>
      <w:r>
        <w:rPr>
          <w:color w:val="00274C"/>
          <w:sz w:val="20"/>
          <w:szCs w:val="20"/>
        </w:rPr>
        <w:t xml:space="preserve">  se refieren al motor que opera bajo condiciones normales de trabajo con combustible y aceite que cumplen con las especficaciones recomendadas.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estándar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Poly-V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estándar del alternador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En caso de escasa utilización: 12 meses.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El período de tiempo que debe transcurrir antes de verificar el elemento del filtro depende del entorno en el que opera el motor. El filtro de aire debe limpiarse y reemplazarse con mayor frecuencia en condiciones de mucho polvo.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Ver Cap. 2.5 "Motores KDI de inyección electrónica certificados para las emisiones equivalentes Tier 3 – Stage IIIA (motores EGR)" e "Motores KDI de inyección electrónica no certificados (motores no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inyección (presión de 2000 bares) (Fig 2.4)</w:t>
            </w:r>
          </w:p>
          <w:p/>
          <w:p/>
          <w:p>
            <w:pPr>
              <w:widowControl w:val="on"/>
              <w:pBdr/>
              <w:spacing w:before="0" w:after="0" w:line="262" w:lineRule="auto"/>
              <w:ind w:left="0" w:right="0"/>
              <w:jc w:val="left"/>
              <w:textAlignment w:val="center"/>
            </w:pPr>
            <w:r>
              <w:rPr>
                <w:color w:val="00274C"/>
                <w:position w:val="-2"/>
                <w:sz w:val="20"/>
                <w:szCs w:val="20"/>
              </w:rPr>
              <w:t xml:space="preserve">Los materiales de los componentes del circuito de combustible (tubos, depósito, filtros, etc.) y los posibles tratamientos superficiales no pueden contener elementos químicos que, transportados en el combustible, perjudiquen a lo largo del tiempo el buen funcionamiento de los electroinyectores (obstrucción de los agujeros). El elemento más crítico es el zinc (Zn), por lo que se prohíbe terminantemente el uso de componentes cincados.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la tabla de abajo se indican otros elementos dañinos.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CONTAMINANTES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VALORES LÍMITE DE PRESENCIA EN EL COMBUSTIBLE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zinc (Zn) está contenido en el caucho (NBR) de la línea de combustible. Por lo tanto, el incremento de carboxilato (Zn) se adhiere a los componentes del sistema de inyección para reaccionar con el ácido carboxílico en el combustible.</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la cantidad de inyección cambia y ocurre coquificación en la boquilla, el combustible contiene una cantidad de Zn ≥ 1 ppm.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límite máximo permitido de Zinc (Zn) es ≤ 0,3 ppm para evitar que ocurra coquificación.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(Plomo)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Plomo (Pb) se encuentra en las pinturas de revestimiento de los depósitos de combustible. Por lo tanto, el incremento de carboxilato (Pd) se adhiere a los componentes del sistema de inyección para reaccionar con el ácido carboxílico en el combustible.</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la cantidad de inyección cambia y ocurre coquificación en la boquilla, el combustible contiene Pd.</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incremento de carboxilato (Na) se adhiere a los componentes del sistema de inyección para reaccionar con el ácido carboxílico en el combustible, con contenidos de Na en el combustible ≥ 0,5 ppm. Por lo tanto, ocurren fallos de deslizamiento.</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la cantidad de inyección cambia y ocurre coquificación en la boquilla, el combustible contiene Na.</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En este problema específico, NaOH son los residuos que se encuentran por ejemplo en los bio-combustibles.</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 contenido ≤ 0,3 ppm es el valor límite para evitar coquificación en la boquilla y carboxilato. La combinación de K y Na equivalente en metal alcalino debe ser menor que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Calcio (Ca) crea problemas cuando se adhiere en el interior del sistema de inyección.</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Actualmente se encuentra en fase de estudio.</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 valor máximo de 0,3 ppm se admite cuando se usa combustible B100 y con especificaciones de acuerdo con la regulación EN 14214, con contenido al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(Cobre)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Cobre (Cu) en el combustible puede causar desgastes irregulares y reducir la vida útil del catalizador.</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la cantidad de inyección cambia y ocurre coquificación en la boquilla, el combustible contiene Cu.</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Si la cantidad de inyección cambia y ocurre coquificación en la boquilla, el combustible contiene Bario (Ba).</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(Fósforo)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fósforo (P) en el combustible puede causar un desgaste prematuro del catalizador.</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Actualmente no existen contraindicaciones para los sistemas de inyección.</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El valor máximo admitido es de 0,3 ppm cuando se usa combustible B100 y con especificaciones de acuerdo con la regulación EN 14214, con contenido al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Estos metales están regulados en EN 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9715" name="name67875f057b95274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55f057b9527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40277868"/>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w:t>
            </w:r>
          </w:p>
          <w:p>
            <w:pPr>
              <w:numPr>
                <w:ilvl w:val="0"/>
                <w:numId w:val="40277868"/>
              </w:numPr>
              <w:spacing w:before="0" w:after="0" w:line="262" w:lineRule="auto"/>
              <w:jc w:val="left"/>
              <w:rPr>
                <w:color w:val="00274C"/>
                <w:sz w:val="20"/>
                <w:szCs w:val="20"/>
              </w:rPr>
            </w:pPr>
            <w:r>
              <w:rPr>
                <w:color w:val="00274C"/>
                <w:position w:val="-2"/>
                <w:sz w:val="20"/>
                <w:szCs w:val="20"/>
              </w:rPr>
              <w:t xml:space="preserve">Lave y limpie bien el motor antes de realizar el mantenimiento.</w:t>
            </w:r>
          </w:p>
          <w:p>
            <w:pPr>
              <w:numPr>
                <w:ilvl w:val="0"/>
                <w:numId w:val="40277868"/>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ide nyección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baja presión del depósito al filtro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baja presión del filtro de combustible a la 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combustible en alta presión desde la bomba de inyección combustible de alta presión hasta el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combustible en alta presión del Common Rail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bl>
          <w:p/>
        </w:tc>
        <w:tc>
          <w:tcPr>
            <w:tcMar>
              <w:top w:w="150" w:type="dxa"/>
              <w:bottom w:w="150" w:type="dxa"/>
            </w:tcMar>
            <w:vAlign w:val="top"/>
          </w:tcPr>
          <w:p>
            <w:r>
              <w:rPr>
                <w:position w:val="-486"/>
              </w:rPr>
              <w:drawing>
                <wp:inline distT="0" distB="0" distL="0" distR="0">
                  <wp:extent cx="2880000" cy="3103200"/>
                  <wp:docPr id="77958012" name="name34185f057b953eda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2405f057b953eda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circuito de retorno del combustible es de baja presión.</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del Common Rail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 los electroinyectores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Distribuidor de retorno de combustible en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del distribuidor de retorno al 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en baja presión de la bomba de inyección al distribuidor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bl>
          <w:p/>
        </w:tc>
        <w:tc>
          <w:tcPr>
            <w:tcMar>
              <w:top w:w="150" w:type="dxa"/>
              <w:bottom w:w="150" w:type="dxa"/>
            </w:tcMar>
            <w:vAlign w:val="top"/>
          </w:tcPr>
          <w:p>
            <w:r>
              <w:rPr>
                <w:position w:val="-482"/>
              </w:rPr>
              <w:drawing>
                <wp:inline distT="0" distB="0" distL="0" distR="0">
                  <wp:extent cx="2880000" cy="3074400"/>
                  <wp:docPr id="74871196" name="name37685f057b9556c6b"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8835f057b9556c6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Bomba de inyección de alta presión (2000 bares)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91324" name="name97505f057b956b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05f057b956b4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5 como asa de transporte o desplazamiento, para evitar daños o pérdidas de combustible; para el desplazamiento de la bomba de inyección consulte el </w:t>
            </w:r>
            <w:hyperlink r:id="rId90335f057b956bd2e" w:history="1">
              <w:r>
                <w:rPr>
                  <w:b/>
                  <w:bCs/>
                  <w:color w:val="0000FF"/>
                  <w:position w:val="-2"/>
                  <w:sz w:val="20"/>
                  <w:szCs w:val="20"/>
                </w:rPr>
                <w:t xml:space="preserve">Apar. 2.17.1</w:t>
              </w:r>
            </w:hyperlink>
          </w:p>
          <w:p>
            <w:pPr>
              <w:numPr>
                <w:ilvl w:val="0"/>
                <w:numId w:val="40277868"/>
              </w:numPr>
              <w:spacing w:before="0" w:after="0" w:line="262" w:lineRule="auto"/>
              <w:jc w:val="left"/>
              <w:rPr>
                <w:color w:val="00274C"/>
                <w:sz w:val="20"/>
                <w:szCs w:val="20"/>
              </w:rPr>
            </w:pPr>
            <w:r>
              <w:rPr>
                <w:color w:val="00274C"/>
                <w:position w:val="-2"/>
                <w:sz w:val="20"/>
                <w:szCs w:val="20"/>
              </w:rPr>
              <w:t xml:space="preserve">La bomba de inyección </w:t>
            </w:r>
            <w:r>
              <w:rPr>
                <w:b/>
                <w:bCs/>
                <w:color w:val="00274C"/>
                <w:position w:val="-2"/>
                <w:sz w:val="20"/>
                <w:szCs w:val="20"/>
              </w:rPr>
              <w:t xml:space="preserve">NO</w:t>
            </w:r>
            <w:r>
              <w:rPr>
                <w:color w:val="00274C"/>
                <w:position w:val="-2"/>
                <w:sz w:val="20"/>
                <w:szCs w:val="20"/>
              </w:rPr>
              <w:t xml:space="preserve"> se puede reparar.</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 realizar ningún mantenimiento en el sensor de temperatura del combustible 7, porque forma parte de la bomba de inyección.</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trate de quitar el sensor de temperatura 7 de la bomba. Si el sensor 7 fuera defectuoso sustituya la bomba de inyección.</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 realizar ninguna operación de mantenimiento en la válvula de regulación de aspiración de combustible 6 ya que forma parte de la bomba de inyección.</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trate de desmontar la válvula de regulación de combustible 6 de la bomba de inyección. Si la válvula fuera defectuosa sustituya la bomba de inyección.</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caso de pérdida en el circuito de alta presión no realice operaciones con el motor en marcha movimiento, apáguelo y espere 5 - 10 minutos antes de controlar la pérdida.</w:t>
            </w:r>
          </w:p>
          <w:p>
            <w:pPr>
              <w:widowControl w:val="on"/>
              <w:pBdr/>
              <w:spacing w:before="0" w:after="0" w:line="262" w:lineRule="auto"/>
              <w:ind w:left="0" w:right="0"/>
              <w:jc w:val="left"/>
              <w:textAlignment w:val="center"/>
            </w:pPr>
            <w:r>
              <w:rPr>
                <w:color w:val="00274C"/>
                <w:position w:val="-2"/>
                <w:sz w:val="20"/>
                <w:szCs w:val="20"/>
              </w:rPr>
              <w:t xml:space="preserve">La presión de entrada en la bomba de inyección debe estar comprendida entre 300 mbares (aspiración sin bomba eléctrica de alimentación) y 200 mbares (con bomba eléctrica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alta presión se acciona mediante el engranaje de control de la bomba.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con el movimiento del cigüeñal mediante un engranaje y envía el combustible en alta presión al Common Rail.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El tubo de alimentación (en el racor </w:t>
            </w:r>
            <w:r>
              <w:rPr>
                <w:b/>
                <w:bCs/>
                <w:color w:val="00274C"/>
                <w:position w:val="-2"/>
                <w:sz w:val="20"/>
                <w:szCs w:val="20"/>
              </w:rPr>
              <w:t xml:space="preserve">8</w:t>
            </w:r>
            <w:r>
              <w:rPr>
                <w:color w:val="00274C"/>
                <w:position w:val="-2"/>
                <w:sz w:val="20"/>
                <w:szCs w:val="20"/>
              </w:rPr>
              <w:t xml:space="preserve"> ) y de retorno del combustible (en el racor </w:t>
            </w:r>
            <w:r>
              <w:rPr>
                <w:b/>
                <w:bCs/>
                <w:color w:val="00274C"/>
                <w:position w:val="-2"/>
                <w:sz w:val="20"/>
                <w:szCs w:val="20"/>
              </w:rPr>
              <w:t xml:space="preserve">9</w:t>
            </w:r>
            <w:r>
              <w:rPr>
                <w:color w:val="00274C"/>
                <w:position w:val="-2"/>
                <w:sz w:val="20"/>
                <w:szCs w:val="20"/>
              </w:rPr>
              <w:t xml:space="preserve"> ), tienen un diámetro diferente.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identificación con código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 alta presión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conexión del 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regulación de la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Chaveta de colocación del árbol en el engranaje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bl>
          <w:p/>
        </w:tc>
        <w:tc>
          <w:tcPr>
            <w:tcMar>
              <w:top w:w="150" w:type="dxa"/>
              <w:bottom w:w="150" w:type="dxa"/>
            </w:tcMar>
            <w:vAlign w:val="top"/>
          </w:tcPr>
          <w:p>
            <w:r>
              <w:rPr>
                <w:position w:val="-230"/>
              </w:rPr>
              <w:drawing>
                <wp:inline distT="0" distB="0" distL="0" distR="0">
                  <wp:extent cx="2232000" cy="1504800"/>
                  <wp:docPr id="68969546" name="name43685f057b957f46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5085f057b957f4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4046527" name="name73485f057b9593ceb"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85625f057b9593c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Electroinyector</w:t>
            </w:r>
            <w:r>
              <w:rPr>
                <w:color w:val="00274C"/>
                <w:position w:val="-2"/>
                <w:sz w:val="20"/>
                <w:szCs w:val="20"/>
              </w:rPr>
              <w:t xml:space="preserve"> Está equipado con un solenoide integral que, cuando se excita electrónicamente, controla una válvula piloto dentro del electroinyector,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 permite poner en marcha la inyección de combustible.</w:t>
            </w:r>
          </w:p>
          <w:p>
            <w:pPr>
              <w:widowControl w:val="on"/>
              <w:pBdr/>
              <w:spacing w:before="0" w:after="0" w:line="262" w:lineRule="auto"/>
              <w:ind w:left="0" w:right="0"/>
              <w:jc w:val="left"/>
              <w:textAlignment w:val="center"/>
            </w:pPr>
            <w:r>
              <w:rPr>
                <w:color w:val="00274C"/>
                <w:position w:val="-2"/>
                <w:sz w:val="20"/>
                <w:szCs w:val="20"/>
              </w:rPr>
              <w:br/>
              <w:br/>
              <w:t xml:space="preserve">La señal en salida de la ECU es de tipo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92186" name="name99765f057b95a1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05f057b95a19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electroinyector </w:t>
            </w:r>
            <w:r>
              <w:rPr>
                <w:b/>
                <w:bCs/>
                <w:color w:val="00274C"/>
                <w:position w:val="-2"/>
                <w:sz w:val="20"/>
                <w:szCs w:val="20"/>
              </w:rPr>
              <w:t xml:space="preserve">NO</w:t>
            </w:r>
            <w:r>
              <w:rPr>
                <w:color w:val="00274C"/>
                <w:position w:val="-2"/>
                <w:sz w:val="20"/>
                <w:szCs w:val="20"/>
              </w:rPr>
              <w:t xml:space="preserve"> se puede reparar.</w:t>
            </w:r>
          </w:p>
          <w:p>
            <w:pPr>
              <w:numPr>
                <w:ilvl w:val="0"/>
                <w:numId w:val="40277868"/>
              </w:numPr>
              <w:spacing w:before="0" w:after="0" w:line="262" w:lineRule="auto"/>
              <w:jc w:val="left"/>
              <w:rPr>
                <w:color w:val="00274C"/>
                <w:sz w:val="20"/>
                <w:szCs w:val="20"/>
              </w:rPr>
            </w:pPr>
            <w:r>
              <w:rPr>
                <w:color w:val="00274C"/>
                <w:position w:val="-2"/>
                <w:sz w:val="20"/>
                <w:szCs w:val="20"/>
              </w:rPr>
              <w:t xml:space="preserve">Los electroinyectores se calibran de forma individual.</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pueden intercambiar entre los cilindros del mismo motor o motores diferentes.</w:t>
            </w:r>
          </w:p>
          <w:p>
            <w:pPr>
              <w:numPr>
                <w:ilvl w:val="0"/>
                <w:numId w:val="40277868"/>
              </w:numPr>
              <w:spacing w:before="0" w:after="0" w:line="262" w:lineRule="auto"/>
              <w:jc w:val="left"/>
              <w:rPr>
                <w:color w:val="00274C"/>
                <w:sz w:val="20"/>
                <w:szCs w:val="20"/>
              </w:rPr>
            </w:pPr>
            <w:r>
              <w:rPr>
                <w:color w:val="00274C"/>
                <w:position w:val="-2"/>
                <w:sz w:val="20"/>
                <w:szCs w:val="20"/>
              </w:rPr>
              <w:t xml:space="preserve">Si se monta en el motor, el nuevo código de calibración (código </w:t>
            </w:r>
            <w:r>
              <w:rPr>
                <w:b/>
                <w:bCs/>
                <w:color w:val="00274C"/>
                <w:position w:val="-2"/>
                <w:sz w:val="20"/>
                <w:szCs w:val="20"/>
              </w:rPr>
              <w:t xml:space="preserve">QR</w:t>
            </w:r>
            <w:r>
              <w:rPr>
                <w:color w:val="00274C"/>
                <w:position w:val="-2"/>
                <w:sz w:val="20"/>
                <w:szCs w:val="20"/>
              </w:rPr>
              <w:t xml:space="preserve"> ) debe ser introducido en la centralita ECU mediante el instrumento para el diagnóstico ( </w:t>
            </w:r>
            <w:hyperlink r:id="rId43715f057b95a24f9" w:history="1">
              <w:r>
                <w:rPr>
                  <w:b/>
                  <w:bCs/>
                  <w:color w:val="0000FF"/>
                  <w:position w:val="-2"/>
                  <w:sz w:val="20"/>
                  <w:szCs w:val="20"/>
                </w:rPr>
                <w:t xml:space="preserve">ST_01</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electroinyectores nuevos o diferentes sin la instrumentación necesaria para volver a introducir el código de calibración del electroinyector.</w:t>
            </w:r>
          </w:p>
          <w:p>
            <w:pPr>
              <w:numPr>
                <w:ilvl w:val="0"/>
                <w:numId w:val="40277868"/>
              </w:numPr>
              <w:spacing w:before="0" w:after="0" w:line="262" w:lineRule="auto"/>
              <w:jc w:val="left"/>
              <w:rPr>
                <w:color w:val="00274C"/>
                <w:sz w:val="20"/>
                <w:szCs w:val="20"/>
              </w:rPr>
            </w:pPr>
            <w:r>
              <w:rPr>
                <w:color w:val="00274C"/>
                <w:position w:val="-2"/>
                <w:sz w:val="20"/>
                <w:szCs w:val="20"/>
              </w:rPr>
              <w:t xml:space="preserve">Si el combustible contiene impurezas causa daños graves al electroinyector.</w:t>
            </w:r>
          </w:p>
          <w:p>
            <w:pPr>
              <w:numPr>
                <w:ilvl w:val="0"/>
                <w:numId w:val="40277868"/>
              </w:numPr>
              <w:spacing w:before="0" w:after="0" w:line="262" w:lineRule="auto"/>
              <w:jc w:val="left"/>
              <w:rPr>
                <w:color w:val="00274C"/>
                <w:sz w:val="20"/>
                <w:szCs w:val="20"/>
              </w:rPr>
            </w:pPr>
            <w:r>
              <w:rPr>
                <w:color w:val="00274C"/>
                <w:position w:val="-2"/>
                <w:sz w:val="20"/>
                <w:szCs w:val="20"/>
              </w:rPr>
              <w:t xml:space="preserve">El electroinyector para motores Stage V es diferente y no es intercambiable con las otras versiones de motores.</w:t>
            </w:r>
          </w:p>
        </w:tc>
        <w:tc>
          <w:tcPr>
            <w:tcMar>
              <w:top w:w="150" w:type="dxa"/>
              <w:bottom w:w="150" w:type="dxa"/>
            </w:tcMar>
            <w:vAlign w:val="top"/>
          </w:tcPr>
          <w:p>
            <w:r>
              <w:rPr>
                <w:position w:val="-496"/>
              </w:rPr>
              <w:drawing>
                <wp:inline distT="0" distB="0" distL="0" distR="0">
                  <wp:extent cx="2880000" cy="3153600"/>
                  <wp:docPr id="50265426" name="name91175f057b95b225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4155f057b95b225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para el control de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Abrazadera de cierre solenoide y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tubo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electroinyector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Abrazadera de cierre del 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QR (Lectura visual)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QR (Lectura electrónica)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del tubo de retorno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identificación del electroinyector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r>
              <w:rPr>
                <w:color w:val="00274C"/>
                <w:position w:val="-2"/>
                <w:sz w:val="20"/>
                <w:szCs w:val="20"/>
              </w:rPr>
              <w:t xml:space="preserve"> El combustible se introduce a presión en el Common Rail (Pos. 3), desde la bomba de inyección combustible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volumen interno del Common Rail está optimizado para: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obtener el mejor compromiso para minimizar los picos de presión debidos a la capacidad cíclica de la impulsión de la bomba de inyección de alta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apertura de los electroinyectores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elevada rapidez de respuesta del sistema a las solicitudes de la centralita ECU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presión ( </w:t>
            </w:r>
            <w:r>
              <w:rPr>
                <w:b/>
                <w:bCs/>
                <w:color w:val="00274C"/>
                <w:position w:val="-2"/>
                <w:sz w:val="20"/>
                <w:szCs w:val="20"/>
              </w:rPr>
              <w:t xml:space="preserve">Pos. 5</w:t>
            </w:r>
            <w:r>
              <w:rPr>
                <w:color w:val="00274C"/>
                <w:position w:val="-2"/>
                <w:sz w:val="20"/>
                <w:szCs w:val="20"/>
              </w:rPr>
              <w:t xml:space="preserve"> ) mide la presión del combustible en el Common Rail.
</w:t>
            </w:r>
          </w:p>
          <w:p>
            <w:pPr>
              <w:widowControl w:val="on"/>
              <w:pBdr/>
              <w:spacing w:before="0" w:after="0" w:line="262" w:lineRule="auto"/>
              <w:ind w:left="0" w:right="0"/>
              <w:jc w:val="left"/>
              <w:textAlignment w:val="center"/>
            </w:pPr>
            <w:r>
              <w:rPr>
                <w:color w:val="00274C"/>
                <w:position w:val="-2"/>
                <w:sz w:val="20"/>
                <w:szCs w:val="20"/>
              </w:rPr>
              <w:t xml:space="preserve">La válvula de seguridad 2 se abre solo si la presión interna del Common Rail supera el valor limite de 2400 bares.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presión dentro del Common Rail está regulada por la bomba de inyección del combustible de alta presión mediante la válvula de regulación de la aspiración del combustible ( </w:t>
            </w:r>
            <w:r>
              <w:rPr>
                <w:b/>
                <w:bCs/>
                <w:color w:val="00274C"/>
                <w:position w:val="-2"/>
                <w:sz w:val="20"/>
                <w:szCs w:val="20"/>
              </w:rPr>
              <w:t xml:space="preserve">Pos. 6 Fig. 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combustible expulsado por la válvula de seguridad 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introduce en el circuito de retorno volviendo al depósito.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80236" name="name42915f057b95c41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15f057b95c4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Common Rail </w:t>
            </w:r>
            <w:r>
              <w:rPr>
                <w:b/>
                <w:bCs/>
                <w:color w:val="00274C"/>
                <w:position w:val="-2"/>
                <w:sz w:val="20"/>
                <w:szCs w:val="20"/>
              </w:rPr>
              <w:t xml:space="preserve">NO</w:t>
            </w:r>
            <w:r>
              <w:rPr>
                <w:color w:val="00274C"/>
                <w:position w:val="-2"/>
                <w:sz w:val="20"/>
                <w:szCs w:val="20"/>
              </w:rPr>
              <w:t xml:space="preserve"> se puede reparar.</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se puede realizar ningún mantenimiento en el sensor de presión del combustible 5, porque forma parte del grupo Common Rail.</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desmonte el sensor de presión o la válvula limitadora de presión del combustible del Common Rail.</w:t>
            </w:r>
          </w:p>
          <w:p>
            <w:pPr>
              <w:numPr>
                <w:ilvl w:val="0"/>
                <w:numId w:val="40277868"/>
              </w:numPr>
              <w:spacing w:before="0" w:after="0" w:line="262" w:lineRule="auto"/>
              <w:jc w:val="left"/>
              <w:rPr>
                <w:color w:val="00274C"/>
                <w:sz w:val="20"/>
                <w:szCs w:val="20"/>
              </w:rPr>
            </w:pPr>
            <w:r>
              <w:rPr>
                <w:color w:val="00274C"/>
                <w:position w:val="-2"/>
                <w:sz w:val="20"/>
                <w:szCs w:val="20"/>
              </w:rPr>
              <w:t xml:space="preserve">Si el sensor de presión o la válvula limitadora de presión no funcionan, sustituya el grupo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48072344" name="name50865f057b95d9f8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1205f057b95d9f8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limitadora de presión (retorno por presión excesiva)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tubo desde la bomba 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Racores de salida para tubos de impulsión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combustible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del combustible</w:t>
            </w:r>
            <w:r>
              <w:rPr>
                <w:color w:val="00274C"/>
                <w:position w:val="-2"/>
                <w:sz w:val="20"/>
                <w:szCs w:val="20"/>
              </w:rPr>
              <w:t xml:space="preserve"> El filtro del combustible está situado en la bancada del motor o como alternativa se puede montar en el bastidor de la máquina.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mariposa de drenaje del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634"/>
              </w:rPr>
              <w:drawing>
                <wp:inline distT="0" distB="0" distL="0" distR="0">
                  <wp:extent cx="2880000" cy="4010400"/>
                  <wp:docPr id="83722095" name="name60785f057b95ee88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18755f057b95ee87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40277870"/>
              </w:numPr>
              <w:spacing w:before="0" w:after="0" w:line="262" w:lineRule="auto"/>
              <w:jc w:val="left"/>
              <w:rPr>
                <w:color w:val="00274C"/>
                <w:sz w:val="20"/>
                <w:szCs w:val="20"/>
              </w:rPr>
            </w:pPr>
            <w:r>
              <w:rPr>
                <w:color w:val="00274C"/>
                <w:position w:val="-2"/>
                <w:sz w:val="20"/>
                <w:szCs w:val="20"/>
              </w:rPr>
              <w:t xml:space="preserve">Quitar posibles filtros montados en la entrada de la bomba de inyección eléctrica.</w:t>
            </w:r>
          </w:p>
          <w:p>
            <w:pPr>
              <w:numPr>
                <w:ilvl w:val="0"/>
                <w:numId w:val="40277870"/>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40277870"/>
              </w:numPr>
              <w:spacing w:before="0" w:after="0" w:line="262" w:lineRule="auto"/>
              <w:jc w:val="left"/>
              <w:rPr>
                <w:color w:val="00274C"/>
                <w:sz w:val="20"/>
                <w:szCs w:val="20"/>
              </w:rPr>
            </w:pPr>
            <w:r>
              <w:rPr>
                <w:color w:val="00274C"/>
                <w:position w:val="-2"/>
                <w:sz w:val="20"/>
                <w:szCs w:val="20"/>
              </w:rPr>
              <w:t xml:space="preserve">La bomba eléctrica se puede montar en la aplicación a una altura máxima desde la posición del depósito de 500 mm.</w:t>
            </w:r>
          </w:p>
          <w:p>
            <w:pPr>
              <w:numPr>
                <w:ilvl w:val="0"/>
                <w:numId w:val="40277870"/>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40277870"/>
              </w:numPr>
              <w:spacing w:before="0" w:after="0" w:line="262" w:lineRule="auto"/>
              <w:jc w:val="left"/>
              <w:rPr>
                <w:color w:val="00274C"/>
                <w:sz w:val="20"/>
                <w:szCs w:val="20"/>
              </w:rPr>
            </w:pPr>
            <w:r>
              <w:rPr>
                <w:color w:val="00274C"/>
                <w:position w:val="-2"/>
                <w:sz w:val="20"/>
                <w:szCs w:val="20"/>
              </w:rPr>
              <w:t xml:space="preserve">La presión de alimentación suministrada por la bomba eléctrica no debe superar la presión de 0,2 bares en la entrada de la bomba de inyección alta presión.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p/>
          <w:p/>
        </w:tc>
        <w:tc>
          <w:tcPr>
            <w:tcMar>
              <w:top w:w="150" w:type="dxa"/>
              <w:bottom w:w="150" w:type="dxa"/>
            </w:tcMar>
            <w:vAlign w:val="top"/>
          </w:tcPr>
          <w:p>
            <w:r>
              <w:rPr>
                <w:position w:val="-230"/>
              </w:rPr>
              <w:drawing>
                <wp:inline distT="0" distB="0" distL="0" distR="0">
                  <wp:extent cx="2232000" cy="1504800"/>
                  <wp:docPr id="37442540" name="name32475f057b961181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4725f057b9611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47025f057b9612a5d"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2.13, 2.14 e 2.15</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14285f057b9612bbb"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46240" name="name39755f057b96266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05f057b96266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28"/>
              </w:rPr>
              <w:drawing>
                <wp:inline distT="0" distB="0" distL="0" distR="0">
                  <wp:extent cx="2232000" cy="1497600"/>
                  <wp:docPr id="26478329" name="name14005f057b963864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2465f057b96386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1400114" name="name32475f057b964770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7215f057b9647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83045478" name="name34145f057b96587f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3865f057b96587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c>
          <w:tcPr>
            <w:tcMar>
              <w:top w:w="150" w:type="dxa"/>
              <w:bottom w:w="150" w:type="dxa"/>
            </w:tcMar>
            <w:vAlign w:val="top"/>
          </w:tcPr>
          <w:p>
            <w:r>
              <w:rPr>
                <w:position w:val="-360"/>
              </w:rPr>
              <w:drawing>
                <wp:inline distT="0" distB="0" distL="0" distR="0">
                  <wp:extent cx="2239200" cy="2311200"/>
                  <wp:docPr id="86328634" name="name83845f057b9673c7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8725f057b9673c77"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9642770" name="name18125f057b968af3a"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22365f057b968af30"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6725f057b968c014"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chaveta. El cuerpo de la bomba está dentro del cárter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 obligatorio montar los rotores con las referencias A visibles por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Chaveta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bl>
          <w:p/>
        </w:tc>
        <w:tc>
          <w:tcPr>
            <w:tcMar>
              <w:top w:w="150" w:type="dxa"/>
              <w:bottom w:w="150" w:type="dxa"/>
            </w:tcMar>
            <w:vAlign w:val="top"/>
          </w:tcPr>
          <w:p>
            <w:r>
              <w:rPr>
                <w:position w:val="-968"/>
              </w:rPr>
              <w:drawing>
                <wp:inline distT="0" distB="0" distL="0" distR="0">
                  <wp:extent cx="2304000" cy="6084000"/>
                  <wp:docPr id="34121640" name="name50595f057b96ab0f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0975f057b96ab0f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62390584" name="name22075f057b96c13b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7445f057b96c13ab"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2.25  </w:t>
            </w:r>
            <w:r>
              <w:rPr>
                <w:b/>
                <w:bCs/>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490"/>
              </w:rPr>
              <w:drawing>
                <wp:inline distT="0" distB="0" distL="0" distR="0">
                  <wp:extent cx="2232000" cy="3117600"/>
                  <wp:docPr id="41210983" name="name11925f057b96dcf77"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1165f057b96dcf7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del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7774145" name="name27155f057b9701d4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5825f057b9701d4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66015149" name="name79415f057b971be3c"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3585f057b971be3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Bomba del agua</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 del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2980467" name="name69645f057b972e724"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4085f057b972e7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Radiador con Intercooler (accesorio opcional)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del refrigerante del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del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0334898" name="name87535f057b9745cd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9005f057b9745c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2070182" name="name99655f057b975ddca"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0335f057b975ddc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Refrigeración gas del circuito EGR (EGR Cooler)</w:t>
                  </w:r>
                </w:p>
                <w:p/>
                <w:p/>
                <w:p>
                  <w:pPr>
                    <w:widowControl w:val="on"/>
                    <w:pBdr/>
                    <w:spacing w:before="0" w:after="0" w:line="262" w:lineRule="auto"/>
                    <w:ind w:left="0" w:right="0"/>
                    <w:jc w:val="left"/>
                    <w:textAlignment w:val="center"/>
                  </w:pPr>
                  <w:r>
                    <w:rPr>
                      <w:color w:val="00274C"/>
                      <w:position w:val="-2"/>
                      <w:sz w:val="20"/>
                      <w:szCs w:val="20"/>
                    </w:rPr>
                    <w:t xml:space="preserve">Dispositivo para refrigerar los gases de descarga recuperados por el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conducción de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purga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impulso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2581350" name="name23215f057b97743f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6295f057b97743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Turbocompresor</w:t>
            </w:r>
            <w:r>
              <w:rPr>
                <w:color w:val="00274C"/>
                <w:position w:val="-2"/>
                <w:sz w:val="20"/>
                <w:szCs w:val="20"/>
              </w:rPr>
              <w:b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9479" name="name87195f057b978a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05f057b978a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73095f057b978b421" w:history="1">
              <w:r>
                <w:rPr>
                  <w:b/>
                  <w:bCs/>
                  <w:color w:val="0000FF"/>
                  <w:position w:val="-2"/>
                  <w:sz w:val="20"/>
                  <w:szCs w:val="20"/>
                </w:rPr>
                <w:t xml:space="preserve">Apar</w:t>
              </w:r>
            </w:hyperlink>
            <w:r>
              <w:rPr>
                <w:color w:val="00274C"/>
                <w:position w:val="-2"/>
                <w:sz w:val="20"/>
                <w:szCs w:val="20"/>
              </w:rPr>
              <w:t xml:space="preserve"> </w:t>
            </w:r>
            <w:hyperlink r:id="rId90805f057b978b454" w:history="1">
              <w:r>
                <w:rPr>
                  <w:b/>
                  <w:bCs/>
                  <w:color w:val="0000FF"/>
                  <w:position w:val="-2"/>
                  <w:sz w:val="20"/>
                  <w:szCs w:val="20"/>
                </w:rPr>
                <w:t xml:space="preserve">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purga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r>
              <w:rPr>
                <w:position w:val="-360"/>
              </w:rPr>
              <w:drawing>
                <wp:inline distT="0" distB="0" distL="0" distR="0">
                  <wp:extent cx="2232000" cy="2311200"/>
                  <wp:docPr id="47813974" name="name22925f057b97a9292"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8745f057b97a9289"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t xml:space="preserve"> El DOC es un dispositivo adecuado para depurar los gases de descarga mediante la oxidación de los mismos.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Su interior está compuesto por cientos de pequeños conductos que permiten el paso de los gases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Contiene metales de valor (platino, paladio, iridio).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imagen es indicativa. </w:t>
            </w:r>
            <w:r>
              <w:rPr>
                <w:b/>
                <w:bCs/>
                <w:color w:val="00274C"/>
                <w:position w:val="-2"/>
                <w:sz w:val="20"/>
                <w:szCs w:val="20"/>
              </w:rPr>
              <w:t xml:space="preserve">KOHLER</w:t>
            </w:r>
            <w:r>
              <w:rPr>
                <w:color w:val="00274C"/>
                <w:position w:val="-2"/>
                <w:sz w:val="20"/>
                <w:szCs w:val="20"/>
              </w:rPr>
              <w:t xml:space="preserve"> debe aprobar la instalación del catalizador para cada aplicación.</w:t>
            </w:r>
            <w:r>
              <w:rPr>
                <w:color w:val="00274C"/>
                <w:position w:val="-2"/>
                <w:sz w:val="20"/>
                <w:szCs w:val="20"/>
              </w:rPr>
              <w:br/>
              <w:t xml:space="preserve">Para evitar roturas de la brida de conexión, normalmente se conecta el catalizador mediante un tubo flexible.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96990" name="name76775f057b97ba5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55f057b97ba5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evitar roturas de la brida de conexión, se debe conectar el catalizador mediante un tubo de descarga flexible.</w:t>
            </w:r>
          </w:p>
          <w:p/>
          <w:p>
            <w:pPr>
              <w:widowControl w:val="on"/>
              <w:pBdr/>
              <w:spacing w:before="0" w:after="0" w:line="240" w:lineRule="auto"/>
              <w:ind w:left="0" w:right="0"/>
              <w:jc w:val="left"/>
            </w:pPr>
            <w:r>
              <w:rPr>
                <w:b/>
                <w:bCs/>
                <w:color w:val="00274C"/>
                <w:position w:val="-2"/>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descarga flexible</w:t>
                  </w:r>
                </w:p>
              </w:tc>
            </w:tr>
          </w:tbl>
          <w:p/>
        </w:tc>
        <w:tc>
          <w:tcPr>
            <w:tcMar>
              <w:top w:w="150" w:type="dxa"/>
              <w:bottom w:w="150" w:type="dxa"/>
            </w:tcMar>
            <w:vAlign w:val="top"/>
          </w:tcPr>
          <w:p>
            <w:r>
              <w:rPr>
                <w:position w:val="-382"/>
              </w:rPr>
              <w:drawing>
                <wp:inline distT="0" distB="0" distL="0" distR="0">
                  <wp:extent cx="2232000" cy="2448000"/>
                  <wp:docPr id="15999111" name="name45565f057b97da35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8575f057b97da34a"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Esquema del circuito de aspiración y descarga con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recirculación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
            <w:r>
              <w:rPr>
                <w:position w:val="-195"/>
              </w:rPr>
              <w:drawing>
                <wp:inline distT="0" distB="0" distL="0" distR="0">
                  <wp:extent cx="4017600" cy="2498400"/>
                  <wp:docPr id="90392079" name="name19375f057b97f0b32"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0495f057b97f0b2a"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9387378" name="name25035f057b98117e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5825f057b98117e5"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56569" name="name77195f057b981f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65f057b981fc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el esquema en </w:t>
            </w:r>
            <w:r>
              <w:rPr>
                <w:b/>
                <w:bCs/>
                <w:color w:val="00274C"/>
                <w:position w:val="-2"/>
                <w:sz w:val="20"/>
                <w:szCs w:val="20"/>
              </w:rPr>
              <w:t xml:space="preserve">Fig. 2.29 e Fig. 2.30</w:t>
            </w:r>
            <w:r>
              <w:rPr>
                <w:color w:val="00274C"/>
                <w:position w:val="-2"/>
                <w:sz w:val="20"/>
                <w:szCs w:val="20"/>
              </w:rPr>
              <w:t xml:space="preserve"> no está representado el filtro del aire, que siempre debe estar presente y conectado mediante un manguito a la aspiración al turbocompresor.</w:t>
            </w:r>
          </w:p>
          <w:p>
            <w:pPr>
              <w:numPr>
                <w:ilvl w:val="0"/>
                <w:numId w:val="40277868"/>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Pr>
              <w:widowControl w:val="on"/>
              <w:pBdr/>
              <w:spacing w:before="0" w:after="0" w:line="240" w:lineRule="auto"/>
              <w:ind w:left="0" w:right="0"/>
              <w:jc w:val="left"/>
            </w:pPr>
            <w:r>
              <w:rPr>
                <w:color w:val="00274C"/>
                <w:position w:val="-2"/>
                <w:sz w:val="20"/>
                <w:szCs w:val="20"/>
              </w:rPr>
              <w:t xml:space="preserve">
El aire filtrado, lo aspira el turbocompresor, que lo comprime y lo envía al intercooler (el aire por efecto de la compresión aumenta de temperatura - el Intercooler lo enfría -; este proceso permite tener un rendimiento mejor durante la combustión dentro de los cilindros). Desde el Intercooler se envía al</w:t>
            </w:r>
            <w:r>
              <w:rPr>
                <w:color w:val="00274C"/>
                <w:position w:val="-2"/>
                <w:sz w:val="20"/>
                <w:szCs w:val="20"/>
              </w:rPr>
              <w:br/>
              <w:br/>
              <w:t xml:space="preserve">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w:t>
            </w:r>
            <w:r>
              <w:rPr>
                <w:color w:val="00274C"/>
                <w:position w:val="-2"/>
                <w:sz w:val="20"/>
                <w:szCs w:val="20"/>
              </w:rPr>
              <w:br/>
              <w:br/>
              <w:t xml:space="preserve">descarga envía los gases en 2 conductos: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1° conducto: al cuerpo del turbocompresor (los gases expulsados activan la turbina), después los gases continúan hacia el catalizador que reduce los contaminantes contenidos en el mismo antes de expulsarlos definitivamente.</w:t>
            </w:r>
          </w:p>
          <w:p>
            <w:pPr>
              <w:numPr>
                <w:ilvl w:val="0"/>
                <w:numId w:val="40277868"/>
              </w:numPr>
              <w:spacing w:before="0" w:after="0" w:line="262" w:lineRule="auto"/>
              <w:jc w:val="left"/>
              <w:rPr>
                <w:color w:val="00274C"/>
                <w:sz w:val="20"/>
                <w:szCs w:val="20"/>
              </w:rPr>
            </w:pPr>
            <w:r>
              <w:rPr>
                <w:color w:val="00274C"/>
                <w:position w:val="-2"/>
                <w:sz w:val="20"/>
                <w:szCs w:val="20"/>
              </w:rPr>
              <w:t xml:space="preserve">2° conducto: al circuito EGR, que recupera una parte de los gases que retornan en aspiración (este proceso quema menos oxígeno cuando no es necesaria la potencia, reduciendo todavía más las partes contaminantes).</w:t>
            </w:r>
          </w:p>
          <w:p>
            <w:pPr>
              <w:widowControl w:val="on"/>
              <w:pBdr/>
              <w:spacing w:before="0" w:after="0" w:line="240" w:lineRule="auto"/>
              <w:ind w:left="0" w:right="0"/>
              <w:jc w:val="left"/>
            </w:pPr>
            <w:r>
              <w:rPr>
                <w:color w:val="00274C"/>
                <w:position w:val="-2"/>
                <w:sz w:val="20"/>
                <w:szCs w:val="20"/>
              </w:rPr>
              <w:t xml:space="preserve">
El circuito EGR está controlado por la ECU, que controla la válvula EGR que se ocupa de recuperar los gases cuando el motor no necesita potencia.</w:t>
            </w:r>
            <w:r>
              <w:rPr>
                <w:color w:val="00274C"/>
                <w:position w:val="-2"/>
                <w:sz w:val="20"/>
                <w:szCs w:val="20"/>
              </w:rPr>
              <w:br/>
              <w:t xml:space="preserve">El circuito EGR cuenta con un intercambiador de calor (EGR Cooler) que se ocupa de enfriar los gases recuperados (este proceso permite obtener un rendimiento mejor durante la combustión dentro de los cilindros).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enfriamiento (en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recirculación hacia el colector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El sistema DOC+DPF garantiza la reducción de las emisiones ya que el DPF elimina las partículas producidas por la combustión del diésel. El sistema inicia ciclos automáticos de regeneración del DPF en función del nivel de obstrucción.</w:t>
            </w:r>
          </w:p>
          <w:p>
            <w:pPr>
              <w:widowControl w:val="on"/>
              <w:pBdr/>
              <w:spacing w:before="0" w:after="0" w:line="262" w:lineRule="auto"/>
              <w:ind w:left="0" w:right="0"/>
              <w:jc w:val="left"/>
              <w:textAlignment w:val="center"/>
            </w:pPr>
            <w:r>
              <w:rPr>
                <w:color w:val="00274C"/>
                <w:position w:val="-2"/>
                <w:sz w:val="20"/>
                <w:szCs w:val="20"/>
              </w:rPr>
              <w:t xml:space="preserve">El olor de los gases emitidos por la línea de descarga, es distinto al de los gases tradicionales de los motores diésel; además, durante las fases de regeneración, los gases de escape podrían ser temporalmente de color blanco.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las fases de regeneración el régimen mínimo del motor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1171079" name="name48385f057b9847d86"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2575f057b9847d7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(Presión Delta)</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Estrategia de regeneración DPF</w:t>
            </w:r>
          </w:p>
          <w:p/>
          <w:p/>
          <w:p>
            <w:pPr>
              <w:widowControl w:val="on"/>
              <w:pBdr/>
              <w:spacing w:before="0" w:after="0" w:line="262" w:lineRule="auto"/>
              <w:ind w:left="0" w:right="0"/>
              <w:jc w:val="left"/>
              <w:textAlignment w:val="center"/>
            </w:pPr>
            <w:r>
              <w:rPr>
                <w:color w:val="00274C"/>
                <w:position w:val="-2"/>
                <w:sz w:val="20"/>
                <w:szCs w:val="20"/>
              </w:rPr>
              <w:t xml:space="preserve">En el cuadro de mandos de la máquina es posible intervenir para las operaciones de regeneración del DPF «solo si se solicita mediante indicadores específicos o mensajes en el cuadro de mandos». </w:t>
            </w:r>
          </w:p>
          <w:p/>
          <w:p/>
          <w:p>
            <w:pPr>
              <w:widowControl w:val="on"/>
              <w:pBdr/>
              <w:spacing w:before="0" w:after="0" w:line="262" w:lineRule="auto"/>
              <w:ind w:left="0" w:right="0"/>
              <w:jc w:val="left"/>
              <w:textAlignment w:val="center"/>
            </w:pPr>
            <w:r>
              <w:rPr>
                <w:color w:val="00274C"/>
                <w:position w:val="-2"/>
                <w:sz w:val="20"/>
                <w:szCs w:val="20"/>
              </w:rPr>
              <w:t xml:space="preserve">En la  </w:t>
            </w:r>
            <w:r>
              <w:rPr>
                <w:b/>
                <w:bCs/>
                <w:color w:val="00274C"/>
                <w:position w:val="-2"/>
                <w:sz w:val="20"/>
                <w:szCs w:val="20"/>
              </w:rPr>
              <w:t xml:space="preserve">Tab 2.32d</w:t>
            </w:r>
            <w:r>
              <w:rPr>
                <w:color w:val="00274C"/>
                <w:position w:val="-2"/>
                <w:sz w:val="20"/>
                <w:szCs w:val="20"/>
              </w:rPr>
              <w:t xml:space="preserve">  se describe el nivel de acumulación de partículas, la relación con los indicadores que se encenderán en el cuadro, las limitaciones de las prestaciones del motor y la posibilidad de intervención por parte del operador. </w:t>
            </w:r>
          </w:p>
          <w:p/>
          <w:p/>
          <w:p>
            <w:pPr>
              <w:widowControl w:val="on"/>
              <w:pBdr/>
              <w:spacing w:before="0" w:after="0" w:line="262" w:lineRule="auto"/>
              <w:ind w:left="0" w:right="0"/>
              <w:jc w:val="left"/>
              <w:textAlignment w:val="center"/>
            </w:pPr>
            <w:r>
              <w:rPr>
                <w:color w:val="00274C"/>
                <w:position w:val="-2"/>
                <w:sz w:val="20"/>
                <w:szCs w:val="20"/>
              </w:rPr>
              <w:t xml:space="preserve">La regeneración forzada debe realizarse siguiendo las instrucciones de la máquina.</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Nivel de hollín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Lámparas del panel de control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Limitaciones impuestas al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Posible acción del operador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Condiciones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condición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9661429" name="name55535f057b986077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2455f057b986076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Fija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refrigerante a 60 °C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apague el motor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Vehículo parado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7635965" name="name64595f057b9873641"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7605f057b987363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Limitación del rendimiento.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refrigerante a 60 °C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apague el motor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Vehículo parado </w:t>
                  </w:r>
                </w:p>
                <w:p>
                  <w:pPr>
                    <w:numPr>
                      <w:ilvl w:val="0"/>
                      <w:numId w:val="4027786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Nivel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67179453" name="name55695f057b98854e1"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3945f057b98854d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Limitación drástica del rendimiento.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Consulte con los talleres autorizados de KOHLER.</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Solicitadas regeneración.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REGENERACIÓN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 través del software 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Los indicadores podrían ser diferentes, consulte el manual de la máquina.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otras indicaciones del manual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36665" name="name98485f057b98978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095f057b9897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Las regeneraciones forzadas deben realizarse exclusivamente si son solicitadas por el ECU cuando se enciende el indicador «HIGH SOOT» (por acumulación de partículas de nivel 3 - 5). </w:t>
            </w:r>
          </w:p>
          <w:p>
            <w:pPr>
              <w:numPr>
                <w:ilvl w:val="0"/>
                <w:numId w:val="40277868"/>
              </w:numPr>
              <w:spacing w:before="0" w:after="0" w:line="262" w:lineRule="auto"/>
              <w:jc w:val="left"/>
              <w:rPr>
                <w:color w:val="00274C"/>
                <w:sz w:val="20"/>
                <w:szCs w:val="20"/>
              </w:rPr>
            </w:pPr>
            <w:r>
              <w:rPr>
                <w:color w:val="00274C"/>
                <w:position w:val="-2"/>
                <w:sz w:val="20"/>
                <w:szCs w:val="20"/>
              </w:rPr>
              <w:t xml:space="preserve">NO realice las regeneraciones forzadas si NO han sido solicitadas por el ECU (por acumulación de partículas de nivel 0 - 2). </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las fases de regeneración forzada, el régimen mínimo del motor aumenta.</w:t>
            </w:r>
          </w:p>
          <w:p>
            <w:pPr>
              <w:numPr>
                <w:ilvl w:val="0"/>
                <w:numId w:val="40277868"/>
              </w:numPr>
              <w:spacing w:before="0" w:after="0" w:line="262" w:lineRule="auto"/>
              <w:jc w:val="left"/>
              <w:rPr>
                <w:color w:val="00274C"/>
                <w:sz w:val="20"/>
                <w:szCs w:val="20"/>
              </w:rPr>
            </w:pPr>
            <w:r>
              <w:rPr>
                <w:color w:val="00274C"/>
                <w:position w:val="-2"/>
                <w:sz w:val="20"/>
                <w:szCs w:val="20"/>
              </w:rPr>
              <w:t xml:space="preserve">Las regeneraciones forzadas repetidas provocan una fuerte contaminación del aceite del motor por parte del combustible. </w:t>
            </w:r>
          </w:p>
          <w:p>
            <w:pPr>
              <w:numPr>
                <w:ilvl w:val="0"/>
                <w:numId w:val="40277868"/>
              </w:numPr>
              <w:spacing w:before="0" w:after="0" w:line="262" w:lineRule="auto"/>
              <w:jc w:val="left"/>
              <w:rPr>
                <w:color w:val="00274C"/>
                <w:sz w:val="20"/>
                <w:szCs w:val="20"/>
              </w:rPr>
            </w:pPr>
            <w:r>
              <w:rPr>
                <w:color w:val="00274C"/>
                <w:position w:val="-2"/>
                <w:sz w:val="20"/>
                <w:szCs w:val="20"/>
              </w:rPr>
              <w:t xml:space="preserve">Después de cada regeneración forzada, es necesario verificar el nivel de aceite.</w:t>
            </w:r>
          </w:p>
          <w:p>
            <w:pPr>
              <w:numPr>
                <w:ilvl w:val="0"/>
                <w:numId w:val="40277868"/>
              </w:numPr>
              <w:spacing w:before="0" w:after="0" w:line="262" w:lineRule="auto"/>
              <w:jc w:val="left"/>
              <w:rPr>
                <w:color w:val="00274C"/>
                <w:sz w:val="20"/>
                <w:szCs w:val="20"/>
              </w:rPr>
            </w:pPr>
            <w:r>
              <w:rPr>
                <w:color w:val="00274C"/>
                <w:position w:val="-2"/>
                <w:sz w:val="20"/>
                <w:szCs w:val="20"/>
              </w:rPr>
              <w:t xml:space="preserve">Si se abusa de la función de inyección de la regeneración, el nivel de acumulación de partículas aumentará en poco tiempo.</w:t>
            </w:r>
          </w:p>
          <w:p>
            <w:pPr>
              <w:numPr>
                <w:ilvl w:val="0"/>
                <w:numId w:val="40277868"/>
              </w:numPr>
              <w:spacing w:before="0" w:after="0" w:line="262" w:lineRule="auto"/>
              <w:jc w:val="left"/>
              <w:rPr>
                <w:color w:val="00274C"/>
                <w:sz w:val="20"/>
                <w:szCs w:val="20"/>
              </w:rPr>
            </w:pPr>
            <w:r>
              <w:rPr>
                <w:color w:val="00274C"/>
                <w:position w:val="-2"/>
                <w:sz w:val="20"/>
                <w:szCs w:val="20"/>
              </w:rPr>
              <w:t xml:space="preserve">Es necesario cambiar el aceite y el filtro del aceite del motor en cada regeneración forzada mediante el software KOHLER (acumulación de partículas de nivel 5). </w:t>
            </w:r>
          </w:p>
          <w:p>
            <w:pPr>
              <w:numPr>
                <w:ilvl w:val="0"/>
                <w:numId w:val="40277868"/>
              </w:numPr>
              <w:spacing w:before="0" w:after="0" w:line="262" w:lineRule="auto"/>
              <w:jc w:val="left"/>
              <w:rPr>
                <w:color w:val="00274C"/>
                <w:sz w:val="20"/>
                <w:szCs w:val="20"/>
              </w:rPr>
            </w:pPr>
            <w:r>
              <w:rPr>
                <w:color w:val="00274C"/>
                <w:position w:val="-2"/>
                <w:sz w:val="20"/>
                <w:szCs w:val="20"/>
              </w:rPr>
              <w:t xml:space="preserve">La contaminación admitida de combustible en el aceite del motor es del 3 % MÁX. </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 regeneración forzada es necesario eliminar cualquier carga del motor para evitar daños del sistema </w:t>
            </w:r>
          </w:p>
          <w:p>
            <w:pPr>
              <w:numPr>
                <w:ilvl w:val="0"/>
                <w:numId w:val="40277868"/>
              </w:numPr>
              <w:spacing w:before="0" w:after="0" w:line="262" w:lineRule="auto"/>
              <w:jc w:val="left"/>
              <w:rPr>
                <w:color w:val="00274C"/>
                <w:sz w:val="20"/>
                <w:szCs w:val="20"/>
              </w:rPr>
            </w:pPr>
            <w:r>
              <w:rPr>
                <w:color w:val="00274C"/>
                <w:position w:val="-2"/>
                <w:sz w:val="20"/>
                <w:szCs w:val="20"/>
              </w:rPr>
              <w:t xml:space="preserve">ATS *2. </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 regeneración del nivel 3, 4 y 5, no apague el motor para evitar daños al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Esquema del circuito de aspiración y descarga con</w:t>
            </w:r>
            <w:r>
              <w:rPr>
                <w:color w:val="00274C"/>
                <w:position w:val="-2"/>
                <w:sz w:val="20"/>
                <w:szCs w:val="20"/>
              </w:rPr>
              <w:t xml:space="preserve"> </w:t>
            </w:r>
            <w:r>
              <w:rPr>
                <w:b/>
                <w:bCs/>
                <w:color w:val="00274C"/>
                <w:position w:val="-2"/>
                <w:sz w:val="20"/>
                <w:szCs w:val="20"/>
              </w:rPr>
              <w:t xml:space="preserve">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22430601" name="name91465f057b98b8ef3"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19255f057b98b8eed"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del aire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62640" name="name56075f057b98c9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45f057b98c9f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filtro del aire es de tipo en seco con cartucho filtrante de papel, los cartuchos </w:t>
            </w:r>
            <w:r>
              <w:rPr>
                <w:b/>
                <w:bCs/>
                <w:color w:val="00274C"/>
                <w:position w:val="-2"/>
                <w:sz w:val="20"/>
                <w:szCs w:val="20"/>
              </w:rPr>
              <w:t xml:space="preserve">H y L</w:t>
            </w:r>
            <w:r>
              <w:rPr>
                <w:color w:val="00274C"/>
                <w:position w:val="-2"/>
                <w:sz w:val="20"/>
                <w:szCs w:val="20"/>
              </w:rPr>
              <w:t xml:space="preserve"> se pueden sustituir (consulte </w:t>
            </w:r>
            <w:r>
              <w:rPr>
                <w:b/>
                <w:bCs/>
                <w:color w:val="00274C"/>
                <w:position w:val="-2"/>
                <w:sz w:val="20"/>
                <w:szCs w:val="20"/>
              </w:rPr>
              <w:t xml:space="preserve">Tab. 2.8 e Tab. 2.9</w:t>
            </w:r>
            <w:r>
              <w:rPr>
                <w:color w:val="00274C"/>
                <w:position w:val="-2"/>
                <w:sz w:val="20"/>
                <w:szCs w:val="20"/>
              </w:rPr>
              <w:t xml:space="preserve"> para la frecuencia de intervención en los componentes).</w:t>
            </w:r>
          </w:p>
          <w:p>
            <w:pPr>
              <w:numPr>
                <w:ilvl w:val="0"/>
                <w:numId w:val="40277868"/>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40277868"/>
              </w:numPr>
              <w:spacing w:before="0" w:after="0" w:line="262" w:lineRule="auto"/>
              <w:jc w:val="left"/>
              <w:rPr>
                <w:color w:val="00274C"/>
                <w:sz w:val="20"/>
                <w:szCs w:val="20"/>
              </w:rPr>
            </w:pPr>
            <w:r>
              <w:rPr>
                <w:color w:val="00274C"/>
                <w:position w:val="-2"/>
                <w:sz w:val="20"/>
                <w:szCs w:val="20"/>
              </w:rPr>
              <w:t xml:space="preserve">Si se usa un manguito, la longitud no debe ser mayor de 400 mm y debe ser lo más recto posible.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3306047" name="name46995f057b98e24d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8805f057b98e24d1" cstate="print"/>
                          <a:stretch>
                            <a:fillRect/>
                          </a:stretch>
                        </pic:blipFill>
                        <pic:spPr>
                          <a:xfrm>
                            <a:off x="0" y="0"/>
                            <a:ext cx="3528000" cy="113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seguridad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w:t>
            </w:r>
            <w:r>
              <w:rPr>
                <w:color w:val="00274C"/>
                <w:position w:val="-2"/>
                <w:sz w:val="20"/>
                <w:szCs w:val="20"/>
              </w:rPr>
              <w:t xml:space="preserve"> </w:t>
            </w:r>
            <w:r>
              <w:rPr>
                <w:b/>
                <w:bCs/>
                <w:color w:val="00274C"/>
                <w:position w:val="-2"/>
                <w:sz w:val="20"/>
                <w:szCs w:val="20"/>
              </w:rPr>
              <w:t xml:space="preserve">Esquema de las señales de entrada y de salida de 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DISPOSITIVOS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revoluciones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fase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Mando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regulación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válvula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Cuentarrevoluciones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combustible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del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Testigos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cuerpo de mariposa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acelerador principal (doble corredera)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Mando del electroventilador (1-2 velocidades o velocidad variable)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acelerador secundario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(diagnóstico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presión del aceite hidráulico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(Vehículo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nivel del combustible (accesorio opcional)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obstrucción del filtro del aire (accesorio opcional)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presencia de agua en el combustible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Ubicación del cuerpo de mariposa</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EGTS (negro)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EGTS ( </w:t>
                  </w:r>
                  <w:r>
                    <w:rPr>
                      <w:color w:val="00274C"/>
                      <w:position w:val="-2"/>
                      <w:sz w:val="20"/>
                      <w:szCs w:val="20"/>
                      <w:shd w:val="clear" w:color="auto" w:fill="E1E2E0"/>
                    </w:rPr>
                    <w:t xml:space="preserve">amarillo</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CENTRALITA E.C.U. (Unidades de control electrónico)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 el procesador central, que controla el funcionamiento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centralita electrónica es la que lleva a cabo la gestión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monta en el chasis de la máquina, o en la cabina (consulte la  documentación técnica de la máquina)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16414" name="name83885f057b99037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45f057b9903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centralita se tiene que usar solo con la configuración desarrollada por </w:t>
            </w:r>
            <w:r>
              <w:rPr>
                <w:b/>
                <w:bCs/>
                <w:color w:val="00274C"/>
                <w:position w:val="-2"/>
                <w:sz w:val="20"/>
                <w:szCs w:val="20"/>
              </w:rPr>
              <w:t xml:space="preserve">KOHLER</w:t>
            </w:r>
            <w:r>
              <w:rPr>
                <w:color w:val="00274C"/>
                <w:position w:val="-2"/>
                <w:sz w:val="20"/>
                <w:szCs w:val="20"/>
              </w:rPr>
              <w:t xml:space="preserve"> para cada motor.</w:t>
            </w:r>
          </w:p>
          <w:p>
            <w:pPr>
              <w:numPr>
                <w:ilvl w:val="0"/>
                <w:numId w:val="40277868"/>
              </w:numPr>
              <w:spacing w:before="0" w:after="0" w:line="262" w:lineRule="auto"/>
              <w:jc w:val="left"/>
              <w:rPr>
                <w:color w:val="00274C"/>
                <w:sz w:val="20"/>
                <w:szCs w:val="20"/>
              </w:rPr>
            </w:pPr>
            <w:r>
              <w:rPr>
                <w:color w:val="00274C"/>
                <w:position w:val="-2"/>
                <w:sz w:val="20"/>
                <w:szCs w:val="20"/>
              </w:rPr>
              <w:t xml:space="preserve">Para consultar los errores de la ECU, véase el manual Help File (Archivo de ayuda).</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2.13.2.1 Indicación de instalación</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40277868"/>
              </w:numPr>
              <w:spacing w:before="0" w:after="0" w:line="262" w:lineRule="auto"/>
              <w:jc w:val="left"/>
              <w:rPr>
                <w:color w:val="00274C"/>
                <w:sz w:val="20"/>
                <w:szCs w:val="20"/>
              </w:rPr>
            </w:pPr>
            <w:r>
              <w:rPr>
                <w:color w:val="00274C"/>
                <w:position w:val="0"/>
                <w:sz w:val="20"/>
                <w:szCs w:val="20"/>
              </w:rPr>
              <w:t xml:space="preserve">Temperatura de funcionamiento: -40°C - +100°C.</w:t>
            </w:r>
          </w:p>
          <w:p>
            <w:pPr>
              <w:numPr>
                <w:ilvl w:val="0"/>
                <w:numId w:val="40277868"/>
              </w:numPr>
              <w:spacing w:before="0" w:after="0" w:line="262" w:lineRule="auto"/>
              <w:jc w:val="left"/>
              <w:rPr>
                <w:color w:val="00274C"/>
                <w:sz w:val="20"/>
                <w:szCs w:val="20"/>
              </w:rPr>
            </w:pPr>
            <w:r>
              <w:rPr>
                <w:color w:val="00274C"/>
                <w:position w:val="0"/>
                <w:sz w:val="20"/>
                <w:szCs w:val="20"/>
              </w:rPr>
              <w:t xml:space="preserve">Temperatura de almacenamiento: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43593938" name="name85255f057b991e7f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72165f057b991e7eb"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PLACAS DE IDENTIFICACIÓN DE LA CENTRALITA Y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homologación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Especificación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barras de la 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Código de identificación de la 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Cápsula barométrica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Puntos de fijación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o sustituya la centralita con la de otro motor.</w:t>
            </w:r>
          </w:p>
          <w:p>
            <w:pPr>
              <w:numPr>
                <w:ilvl w:val="0"/>
                <w:numId w:val="40277868"/>
              </w:numPr>
              <w:spacing w:before="0" w:after="0" w:line="262" w:lineRule="auto"/>
              <w:jc w:val="left"/>
              <w:rPr>
                <w:color w:val="00274C"/>
                <w:sz w:val="20"/>
                <w:szCs w:val="20"/>
              </w:rPr>
            </w:pPr>
            <w:r>
              <w:rPr>
                <w:color w:val="00274C"/>
                <w:position w:val="-2"/>
                <w:sz w:val="20"/>
                <w:szCs w:val="20"/>
              </w:rPr>
              <w:t xml:space="preserve">Aunque sean idénticas externamente, cada motor tiene una configuración interna específica.</w:t>
            </w:r>
          </w:p>
          <w:p>
            <w:pPr>
              <w:numPr>
                <w:ilvl w:val="0"/>
                <w:numId w:val="40277868"/>
              </w:numPr>
              <w:spacing w:before="0" w:after="0" w:line="262" w:lineRule="auto"/>
              <w:jc w:val="left"/>
              <w:rPr>
                <w:color w:val="00274C"/>
                <w:sz w:val="20"/>
                <w:szCs w:val="20"/>
              </w:rPr>
            </w:pPr>
            <w:r>
              <w:rPr>
                <w:color w:val="00274C"/>
                <w:position w:val="-2"/>
                <w:sz w:val="20"/>
                <w:szCs w:val="20"/>
              </w:rPr>
              <w:t xml:space="preserve">Cuando tenga que instalar una nueva centralita, cárguele la configuración original correspondiente al motor específico.</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Las centralitas no se pueden intercambiar ni modificar.</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Cada centralita tiene su placa adhesiva de identificación.</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Cableado eléctrico del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7203018" name="name67335f057b9935f7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9445f057b9935f73"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4365913" name="name39685f057b9948b6a"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6755f057b9948b6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válvula de regulación de presión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presión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de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revoluciones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fase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cableado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ETB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w:t>
                  </w:r>
                  <w:r>
                    <w:rPr>
                      <w:color w:val="00274C"/>
                      <w:position w:val="-2"/>
                      <w:sz w:val="20"/>
                      <w:szCs w:val="20"/>
                      <w:shd w:val="clear" w:color="auto" w:fill="E1E2E0"/>
                    </w:rPr>
                    <w:t xml:space="preserve">ACACT </w:t>
                  </w:r>
                  <w:r>
                    <w:rPr>
                      <w:color w:val="00274C"/>
                      <w:position w:val="-2"/>
                      <w:sz w:val="20"/>
                      <w:szCs w:val="20"/>
                      <w:shd w:val="clear" w:color="auto" w:fill="E1E2E0"/>
                    </w:rPr>
                    <w:t xml:space="preserve">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para cableado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Cableado de interconexión con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para el cableado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temperatura DPF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temperatura DOC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Delta-P</w:t>
                  </w:r>
                </w:p>
              </w:tc>
            </w:tr>
          </w:tbl>
          <w:p/>
        </w:tc>
        <w:tc>
          <w:tcPr>
            <w:tcMar>
              <w:top w:w="150" w:type="dxa"/>
              <w:bottom w:w="150" w:type="dxa"/>
            </w:tcMar>
            <w:vAlign w:val="top"/>
          </w:tcPr>
          <w:p>
            <w:r>
              <w:rPr>
                <w:position w:val="-230"/>
              </w:rPr>
              <w:drawing>
                <wp:inline distT="0" distB="0" distL="0" distR="0">
                  <wp:extent cx="2232000" cy="1504800"/>
                  <wp:docPr id="42857726" name="name93015f057b99671ec"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98085f057b9967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65725302" name="name99215f057b99744e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3615f057b99744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p/>
          <w:p/>
          <w:p/>
          <w:p/>
        </w:tc>
        <w:tc>
          <w:tcPr>
            <w:tcMar>
              <w:top w:w="150" w:type="dxa"/>
              <w:bottom w:w="150" w:type="dxa"/>
            </w:tcMar>
            <w:vAlign w:val="top"/>
          </w:tcPr>
          <w:p>
            <w:pPr>
              <w:widowControl w:val="on"/>
              <w:pBdr/>
              <w:spacing w:before="0" w:after="0" w:line="262" w:lineRule="auto"/>
              <w:ind w:left="0" w:right="0"/>
              <w:jc w:val="left"/>
              <w:textAlignment w:val="top"/>
            </w:pPr>
            <w:hyperlink r:id="rId17145f057b997578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Desconexión cableado</w:t>
            </w:r>
            <w:r>
              <w:rPr>
                <w:color w:val="00274C"/>
                <w:position w:val="-2"/>
                <w:sz w:val="20"/>
                <w:szCs w:val="20"/>
              </w:rPr>
              <w:br/>
              <w:t xml:space="preserve">Todos los conectores de los sensores y de los dispositivos de mando electrónico, son estancos Los conectores se deben desconectar presionando en las lengüetas </w:t>
            </w:r>
            <w:r>
              <w:rPr>
                <w:b/>
                <w:bCs/>
                <w:color w:val="00274C"/>
                <w:position w:val="-2"/>
                <w:sz w:val="20"/>
                <w:szCs w:val="20"/>
              </w:rPr>
              <w:t xml:space="preserve">A</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 como se muestra de la </w:t>
            </w:r>
            <w:r>
              <w:rPr>
                <w:b/>
                <w:bCs/>
                <w:color w:val="00274C"/>
                <w:position w:val="-2"/>
                <w:sz w:val="20"/>
                <w:szCs w:val="20"/>
              </w:rPr>
              <w:t xml:space="preserve">Fig. 2.34c a la Fig. 2.34r</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85127295" name="name26585f057b9986b1f"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3925f057b9986b17"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9243711" name="name64755f057b99972b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1315f057b99972b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47402399" name="name35975f057b99ab35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5955f057b99ab3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77892543" name="name99805f057b99bc2be"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9665f057b99bc2b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92915939" name="name97755f057b99ca1f4"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2855f057b99ca1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55838657" name="name90565f057b99d9bfb"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6175f057b99d9bf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5404879" name="name10775f057b99e8f19"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7155f057b99e8f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51818784" name="name47215f057b9a06af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56315f057b9a06af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0752833" name="name34125f057b9a17a71"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0605f057b9a17a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2898266" name="name37215f057b9a293b1"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4145f057b9a293a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6741043" name="name23395f057b9a3f13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57945f057b9a3f1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3299511" name="name11575f057b9a504c6"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7745f057b9a504b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37401331" name="name62755f057b9a6282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3855f057b9a628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89520264" name="name51925f057b9a72d7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8055f057b9a72d6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revoluciones de la rueda fónica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revoluciones </w:t>
            </w:r>
            <w:r>
              <w:rPr>
                <w:b/>
                <w:bCs/>
                <w:color w:val="00274C"/>
                <w:position w:val="-2"/>
                <w:sz w:val="20"/>
                <w:szCs w:val="20"/>
              </w:rPr>
              <w:t xml:space="preserve">A</w:t>
            </w:r>
            <w:r>
              <w:rPr>
                <w:color w:val="00274C"/>
                <w:position w:val="-2"/>
                <w:sz w:val="20"/>
                <w:szCs w:val="20"/>
              </w:rPr>
              <w:t xml:space="preserve"> está situado en el cárter de distribución.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detecta la señal de la rueda fónica </w:t>
            </w:r>
            <w:r>
              <w:rPr>
                <w:b/>
                <w:bCs/>
                <w:color w:val="00274C"/>
                <w:position w:val="-2"/>
                <w:sz w:val="20"/>
                <w:szCs w:val="20"/>
              </w:rPr>
              <w:t xml:space="preserve">B</w:t>
            </w:r>
            <w:r>
              <w:rPr>
                <w:color w:val="00274C"/>
                <w:position w:val="-2"/>
                <w:sz w:val="20"/>
                <w:szCs w:val="20"/>
              </w:rPr>
              <w:t xml:space="preserve"> (60 - 2 dientes) situada en la polea del cigüeñal, la envía a la ECU como señal de tipo analógica. El sensor produce una señal de onda cuadrada 5 V con efecto Hall mientras que el cigüeñal está en rotación constatando la velocidad y posición del mismo.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dato enviado por este sensor permite a la ECU pilotar la anticipación de inyección del combustible por cada pistón.
</w:t>
            </w:r>
          </w:p>
          <w:p>
            <w:pPr>
              <w:widowControl w:val="on"/>
              <w:pBdr/>
              <w:spacing w:before="0" w:after="0" w:line="262" w:lineRule="auto"/>
              <w:ind w:left="0" w:right="0"/>
              <w:jc w:val="left"/>
              <w:textAlignment w:val="center"/>
            </w:pPr>
            <w:r>
              <w:rPr>
                <w:color w:val="00274C"/>
                <w:position w:val="-2"/>
                <w:sz w:val="20"/>
                <w:szCs w:val="20"/>
              </w:rPr>
              <w:br/>
              <w:t xml:space="preserve">Para conocer el valor del entrehierro, consulte el </w:t>
            </w:r>
            <w:hyperlink r:id="rId82955f057b9a74b57" w:history="1">
              <w:r>
                <w:rPr>
                  <w:b/>
                  <w:bCs/>
                  <w:color w:val="0000FF"/>
                  <w:position w:val="-2"/>
                  <w:sz w:val="20"/>
                  <w:szCs w:val="20"/>
                </w:rPr>
                <w:t xml:space="preserve">Apar.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95478" name="name33845f057b9a8762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28285f057b9a87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Sensor de fase del árbol de levas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fase </w:t>
            </w:r>
            <w:r>
              <w:rPr>
                <w:b/>
                <w:bCs/>
                <w:color w:val="00274C"/>
                <w:position w:val="-2"/>
                <w:sz w:val="20"/>
                <w:szCs w:val="20"/>
              </w:rPr>
              <w:t xml:space="preserve">C</w:t>
            </w:r>
            <w:r>
              <w:rPr>
                <w:color w:val="00274C"/>
                <w:position w:val="-2"/>
                <w:sz w:val="20"/>
                <w:szCs w:val="20"/>
              </w:rPr>
              <w:t xml:space="preserve"> está montado en el cárter de distribución.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función del sensor de fase </w:t>
            </w:r>
            <w:r>
              <w:rPr>
                <w:b/>
                <w:bCs/>
                <w:color w:val="00274C"/>
                <w:position w:val="-2"/>
                <w:sz w:val="20"/>
                <w:szCs w:val="20"/>
              </w:rPr>
              <w:t xml:space="preserve">C</w:t>
            </w:r>
            <w:r>
              <w:rPr>
                <w:color w:val="00274C"/>
                <w:position w:val="-2"/>
                <w:sz w:val="20"/>
                <w:szCs w:val="20"/>
              </w:rPr>
              <w:t xml:space="preserve"> es la de reconocer la posición del engranaje de control del árbol de levas </w:t>
            </w:r>
            <w:r>
              <w:rPr>
                <w:b/>
                <w:bCs/>
                <w:color w:val="00274C"/>
                <w:position w:val="-2"/>
                <w:sz w:val="20"/>
                <w:szCs w:val="20"/>
              </w:rPr>
              <w:t xml:space="preserve">E</w:t>
            </w:r>
            <w:r>
              <w:rPr>
                <w:color w:val="00274C"/>
                <w:position w:val="-2"/>
                <w:sz w:val="20"/>
                <w:szCs w:val="20"/>
              </w:rPr>
              <w:t xml:space="preserve"> respecto al árbol del motor y, por consiguiente, la posición de los pistones respecto al punto muerto superior.</w:t>
            </w:r>
            <w:r>
              <w:rPr>
                <w:color w:val="00274C"/>
                <w:position w:val="-2"/>
                <w:sz w:val="20"/>
                <w:szCs w:val="20"/>
              </w:rPr>
              <w:br/>
              <w:t xml:space="preserve">El sensor detecta la señal de la rueda fónica </w:t>
            </w:r>
            <w:r>
              <w:rPr>
                <w:b/>
                <w:bCs/>
                <w:color w:val="00274C"/>
                <w:position w:val="-2"/>
                <w:sz w:val="20"/>
                <w:szCs w:val="20"/>
              </w:rPr>
              <w:t xml:space="preserve">D</w:t>
            </w:r>
            <w:r>
              <w:rPr>
                <w:color w:val="00274C"/>
                <w:position w:val="-2"/>
                <w:sz w:val="20"/>
                <w:szCs w:val="20"/>
              </w:rPr>
              <w:t xml:space="preserve"> situada en el árbol de levas, la envía a la ECU como señal de tipo analógica.</w:t>
            </w:r>
            <w:r>
              <w:rPr>
                <w:color w:val="00274C"/>
                <w:position w:val="-2"/>
                <w:sz w:val="20"/>
                <w:szCs w:val="20"/>
              </w:rPr>
              <w:br/>
              <w:t xml:space="preserve">El sensor produce una señal de onda cuadrada 5 V con efecto Hall mientras el árbol de levas está en rotación constatando las fases de los 4 tiempos del 1° cilindro, consiguientemente la ECU, mediante cálculos internos, reconoce las fases para los otros cilindros. El dato enviado desde este sensor permite a la ECU pilotar la anticipación de inyección del combustible para cada pistón.</w:t>
            </w:r>
          </w:p>
          <w:p>
            <w:pPr>
              <w:widowControl w:val="on"/>
              <w:pBdr/>
              <w:spacing w:before="0" w:after="0" w:line="262" w:lineRule="auto"/>
              <w:ind w:left="0" w:right="0"/>
              <w:jc w:val="left"/>
              <w:textAlignment w:val="center"/>
            </w:pPr>
            <w:r>
              <w:rPr>
                <w:color w:val="00274C"/>
                <w:position w:val="-2"/>
                <w:sz w:val="20"/>
                <w:szCs w:val="20"/>
              </w:rPr>
              <w:br/>
              <w:t xml:space="preserve">Para conocer el valor del entrehierro, consulte el </w:t>
            </w:r>
            <w:hyperlink r:id="rId18195f057b9a89ae6" w:history="1">
              <w:r>
                <w:rPr>
                  <w:b/>
                  <w:bCs/>
                  <w:color w:val="0000FF"/>
                  <w:position w:val="-2"/>
                  <w:sz w:val="20"/>
                  <w:szCs w:val="20"/>
                </w:rPr>
                <w:t xml:space="preserve">Apar.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89553" name="name94035f057b9a9ff3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2345f057b9a9ff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T-MAP </w:t>
            </w:r>
            <w:r>
              <w:rPr>
                <w:b/>
                <w:bCs/>
                <w:color w:val="00274C"/>
                <w:position w:val="-2"/>
                <w:sz w:val="20"/>
                <w:szCs w:val="20"/>
              </w:rPr>
              <w:t xml:space="preserve">F</w:t>
            </w:r>
            <w:r>
              <w:rPr>
                <w:color w:val="00274C"/>
                <w:position w:val="-2"/>
                <w:sz w:val="20"/>
                <w:szCs w:val="20"/>
              </w:rPr>
              <w:t xml:space="preserve"> está montado en el colector de aspiración. Detecta en el colector de aspiración, la presión de entrada mediante variación de tensión eléctrica, y la temperatura del aire mediante variación de la  resistencia eléctrica.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envía las señales a la ECU que determina los valores y modifica los tiempos de inyección.
</w:t>
            </w:r>
          </w:p>
          <w:p>
            <w:pPr>
              <w:widowControl w:val="on"/>
              <w:pBdr/>
              <w:spacing w:before="0" w:after="0" w:line="262" w:lineRule="auto"/>
              <w:ind w:left="0" w:right="0"/>
              <w:jc w:val="left"/>
              <w:textAlignment w:val="center"/>
            </w:pPr>
            <w:r>
              <w:rPr>
                <w:color w:val="00274C"/>
                <w:position w:val="-2"/>
                <w:sz w:val="20"/>
                <w:szCs w:val="20"/>
              </w:rPr>
              <w:t xml:space="preserve">En </w:t>
            </w:r>
            <w:r>
              <w:rPr>
                <w:b/>
                <w:bCs/>
                <w:color w:val="00274C"/>
                <w:position w:val="-2"/>
                <w:sz w:val="20"/>
                <w:szCs w:val="20"/>
              </w:rPr>
              <w:t xml:space="preserve">Tab. 2.36</w:t>
            </w:r>
            <w:r>
              <w:rPr>
                <w:color w:val="00274C"/>
                <w:position w:val="-2"/>
                <w:sz w:val="20"/>
                <w:szCs w:val="20"/>
              </w:rPr>
              <w:t xml:space="preserve"> están indicados los valores de resistencia eléctrica según la temperatura del aire en aspiración.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29692379" name="name42945f057b9ab60b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9865f057b9ab60ac"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 ACACT (solo versiones con filtro DPF)</w:t>
            </w:r>
          </w:p>
          <w:p/>
          <w:p/>
          <w:p>
            <w:pPr>
              <w:widowControl w:val="on"/>
              <w:pBdr/>
              <w:spacing w:before="0" w:after="0" w:line="262" w:lineRule="auto"/>
              <w:ind w:left="0" w:right="0"/>
              <w:jc w:val="left"/>
              <w:textAlignment w:val="center"/>
            </w:pPr>
            <w:r>
              <w:rPr>
                <w:color w:val="00274C"/>
                <w:position w:val="-2"/>
                <w:sz w:val="20"/>
                <w:szCs w:val="20"/>
              </w:rPr>
              <w:t xml:space="preserve">El sensor ACACT </w:t>
            </w:r>
            <w:r>
              <w:rPr>
                <w:b/>
                <w:bCs/>
                <w:color w:val="00274C"/>
                <w:position w:val="-2"/>
                <w:sz w:val="20"/>
                <w:szCs w:val="20"/>
              </w:rPr>
              <w:t xml:space="preserve">J</w:t>
            </w:r>
            <w:r>
              <w:rPr>
                <w:color w:val="00274C"/>
                <w:position w:val="-2"/>
                <w:sz w:val="20"/>
                <w:szCs w:val="20"/>
              </w:rPr>
              <w:t xml:space="preserve"> , situado en el colector de aspiración antes del sensor T-Map, mide la temperatura del aire procedente del turbo.. En la </w:t>
            </w:r>
            <w:r>
              <w:rPr>
                <w:b/>
                <w:bCs/>
                <w:color w:val="00274C"/>
                <w:position w:val="-2"/>
                <w:sz w:val="20"/>
                <w:szCs w:val="20"/>
              </w:rPr>
              <w:t xml:space="preserve">Tab.  2.37b</w:t>
            </w:r>
            <w:r>
              <w:rPr>
                <w:color w:val="00274C"/>
                <w:position w:val="-2"/>
                <w:sz w:val="20"/>
                <w:szCs w:val="20"/>
              </w:rPr>
              <w:t xml:space="preserve"> están indicados los valores de resistencia eléctrica según la temperatura del aire en la toma de aspiración.</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249272" name="name96705f057b9acb6e5"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9655f057b9acb6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 EGTS (amarillo - negro)</w:t>
            </w:r>
          </w:p>
          <w:p/>
          <w:p/>
          <w:p>
            <w:pPr>
              <w:widowControl w:val="on"/>
              <w:pBdr/>
              <w:spacing w:before="0" w:after="0" w:line="262" w:lineRule="auto"/>
              <w:ind w:left="0" w:right="0"/>
              <w:jc w:val="left"/>
              <w:textAlignment w:val="center"/>
            </w:pPr>
            <w:r>
              <w:rPr>
                <w:color w:val="00274C"/>
                <w:position w:val="-2"/>
                <w:sz w:val="20"/>
                <w:szCs w:val="20"/>
              </w:rPr>
              <w:t xml:space="preserve">Los dos sensores EGTS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se sitúan en el sistema ATS, con hilo negro </w:t>
            </w:r>
            <w:r>
              <w:rPr>
                <w:b/>
                <w:bCs/>
                <w:color w:val="00274C"/>
                <w:position w:val="-2"/>
                <w:sz w:val="20"/>
                <w:szCs w:val="20"/>
              </w:rPr>
              <w:t xml:space="preserve">K1</w:t>
            </w:r>
            <w:r>
              <w:rPr>
                <w:color w:val="00274C"/>
                <w:position w:val="-2"/>
                <w:sz w:val="20"/>
                <w:szCs w:val="20"/>
              </w:rPr>
              <w:t xml:space="preserve"> antes del DOC, con hilo amarillo </w:t>
            </w:r>
            <w:r>
              <w:rPr>
                <w:b/>
                <w:bCs/>
                <w:color w:val="00274C"/>
                <w:position w:val="-2"/>
                <w:sz w:val="20"/>
                <w:szCs w:val="20"/>
              </w:rPr>
              <w:t xml:space="preserve">K2</w:t>
            </w:r>
            <w:r>
              <w:rPr>
                <w:color w:val="00274C"/>
                <w:position w:val="-2"/>
                <w:sz w:val="20"/>
                <w:szCs w:val="20"/>
              </w:rPr>
              <w:t xml:space="preserve"> después del DOC. Ambos sirven para las estrategias de regeneración del filtro DPF. En la </w:t>
            </w:r>
            <w:r>
              <w:rPr>
                <w:b/>
                <w:bCs/>
                <w:color w:val="00274C"/>
                <w:position w:val="-2"/>
                <w:sz w:val="20"/>
                <w:szCs w:val="20"/>
              </w:rPr>
              <w:t xml:space="preserve">Tab.  2.37b</w:t>
            </w:r>
            <w:r>
              <w:rPr>
                <w:color w:val="00274C"/>
                <w:position w:val="-2"/>
                <w:sz w:val="20"/>
                <w:szCs w:val="20"/>
              </w:rPr>
              <w:t xml:space="preserve"> están indicados los valores de resistencia eléctrica según la temperatura del aire en la toma de aspiración.</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337968" name="name86125f057b9ae3b95"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1655f057b9ae3b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 Delta-P</w:t>
            </w:r>
          </w:p>
          <w:p/>
          <w:p/>
          <w:p>
            <w:pPr>
              <w:widowControl w:val="on"/>
              <w:pBdr/>
              <w:spacing w:before="0" w:after="0" w:line="262" w:lineRule="auto"/>
              <w:ind w:left="0" w:right="0"/>
              <w:jc w:val="left"/>
              <w:textAlignment w:val="center"/>
            </w:pPr>
            <w:r>
              <w:rPr>
                <w:color w:val="00274C"/>
                <w:position w:val="-2"/>
                <w:sz w:val="20"/>
                <w:szCs w:val="20"/>
              </w:rPr>
              <w:t xml:space="preserve">El sensor Delta-P </w:t>
            </w:r>
            <w:r>
              <w:rPr>
                <w:b/>
                <w:bCs/>
                <w:color w:val="00274C"/>
                <w:position w:val="-2"/>
                <w:sz w:val="20"/>
                <w:szCs w:val="20"/>
              </w:rPr>
              <w:t xml:space="preserve">J</w:t>
            </w:r>
            <w:r>
              <w:rPr>
                <w:color w:val="00274C"/>
                <w:position w:val="-2"/>
                <w:sz w:val="20"/>
                <w:szCs w:val="20"/>
              </w:rPr>
              <w:t xml:space="preserve"> detecta el nivel de obstrucción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de funcionamiento: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28555" name="name76065f057b9b03d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95f057b9b03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J1</w:t>
            </w:r>
            <w:r>
              <w:rPr>
                <w:color w:val="00274C"/>
                <w:position w:val="-2"/>
                <w:sz w:val="20"/>
                <w:szCs w:val="20"/>
              </w:rPr>
              <w:t xml:space="preserve"> y </w:t>
            </w:r>
            <w:r>
              <w:rPr>
                <w:b/>
                <w:bCs/>
                <w:color w:val="00274C"/>
                <w:position w:val="-2"/>
                <w:sz w:val="20"/>
                <w:szCs w:val="20"/>
              </w:rPr>
              <w:t xml:space="preserve">J2</w:t>
            </w:r>
            <w:r>
              <w:rPr>
                <w:color w:val="00274C"/>
                <w:position w:val="-2"/>
                <w:sz w:val="20"/>
                <w:szCs w:val="20"/>
              </w:rPr>
              <w:t xml:space="preserve"> al sensor Delta-P </w:t>
            </w:r>
            <w:r>
              <w:rPr>
                <w:b/>
                <w:bCs/>
                <w:color w:val="00274C"/>
                <w:position w:val="-2"/>
                <w:sz w:val="20"/>
                <w:szCs w:val="20"/>
              </w:rPr>
              <w:t xml:space="preserve">J</w:t>
            </w:r>
            <w:r>
              <w:rPr>
                <w:color w:val="00274C"/>
                <w:position w:val="-2"/>
                <w:sz w:val="20"/>
                <w:szCs w:val="20"/>
              </w:rPr>
              <w:t xml:space="preserve"> exclusivamente como se muestra en la </w:t>
            </w:r>
            <w:r>
              <w:rPr>
                <w:b/>
                <w:bCs/>
                <w:color w:val="00274C"/>
                <w:position w:val="-2"/>
                <w:sz w:val="20"/>
                <w:szCs w:val="20"/>
              </w:rPr>
              <w:t xml:space="preserve">Fig. 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902046" name="name61775f057b9b191b2"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9585f057b9b191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4380650" name="name96445f057b9b2caa2"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95395f057b9b2ca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 de presión Common Rail</w:t>
            </w:r>
          </w:p>
          <w:p/>
          <w:p/>
          <w:p>
            <w:pPr>
              <w:widowControl w:val="on"/>
              <w:pBdr/>
              <w:spacing w:before="0" w:after="0" w:line="262" w:lineRule="auto"/>
              <w:ind w:left="0" w:right="0"/>
              <w:jc w:val="left"/>
              <w:textAlignment w:val="center"/>
            </w:pPr>
            <w:r>
              <w:rPr>
                <w:color w:val="00274C"/>
                <w:position w:val="-2"/>
                <w:sz w:val="20"/>
                <w:szCs w:val="20"/>
              </w:rPr>
              <w:t xml:space="preserve">El sensor de presión combustible </w:t>
            </w:r>
            <w:r>
              <w:rPr>
                <w:b/>
                <w:bCs/>
                <w:color w:val="00274C"/>
                <w:position w:val="-2"/>
                <w:sz w:val="20"/>
                <w:szCs w:val="20"/>
              </w:rPr>
              <w:t xml:space="preserve">G</w:t>
            </w:r>
            <w:r>
              <w:rPr>
                <w:color w:val="00274C"/>
                <w:position w:val="-2"/>
                <w:sz w:val="20"/>
                <w:szCs w:val="20"/>
              </w:rPr>
              <w:t xml:space="preserve"> montado en el Common Rail, constata en el interior del mismo, la presión del combustible mediante la variación de la tensión eléctrica. Según las señales enviadas, la ECU controla la válvula de aspiración del combustible en la bomba de inyección y si es necesario modifica los tiempos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29950" name="name48085f057b9b3fa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55f057b9b3fa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63875f057b9b4011f" w:history="1">
              <w:r>
                <w:rPr>
                  <w:b/>
                  <w:bCs/>
                  <w:color w:val="0000FF"/>
                  <w:position w:val="-2"/>
                  <w:sz w:val="20"/>
                  <w:szCs w:val="20"/>
                </w:rPr>
                <w:t xml:space="preserve">Apar. 2.9.5</w:t>
              </w:r>
            </w:hyperlink>
          </w:p>
        </w:tc>
        <w:tc>
          <w:tcPr>
            <w:tcMar>
              <w:top w:w="150" w:type="dxa"/>
              <w:bottom w:w="150" w:type="dxa"/>
            </w:tcMar>
            <w:vAlign w:val="top"/>
          </w:tcPr>
          <w:p>
            <w:r>
              <w:rPr>
                <w:position w:val="-224"/>
              </w:rPr>
              <w:drawing>
                <wp:inline distT="0" distB="0" distL="0" distR="0">
                  <wp:extent cx="2232000" cy="1468800"/>
                  <wp:docPr id="86874208" name="name92605f057b9b4fdd9"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9015f057b9b4fdd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 de presencia de agua en el filtro del combustible</w:t>
            </w:r>
            <w:r>
              <w:rPr>
                <w:color w:val="00274C"/>
                <w:position w:val="-2"/>
                <w:sz w:val="20"/>
                <w:szCs w:val="20"/>
              </w:rPr>
              <w:br/>
              <w:br/>
              <w:t xml:space="preserve">El sensor de presencia del agua </w:t>
            </w:r>
            <w:r>
              <w:rPr>
                <w:b/>
                <w:bCs/>
                <w:color w:val="00274C"/>
                <w:position w:val="-2"/>
                <w:sz w:val="20"/>
                <w:szCs w:val="20"/>
              </w:rPr>
              <w:t xml:space="preserve">H</w:t>
            </w:r>
            <w:r>
              <w:rPr>
                <w:color w:val="00274C"/>
                <w:position w:val="-2"/>
                <w:sz w:val="20"/>
                <w:szCs w:val="20"/>
              </w:rPr>
              <w:t xml:space="preserve"> esta situado en el filtro del combustible permite señalar la presencia de agua en el combustible.</w:t>
            </w:r>
            <w:r>
              <w:rPr>
                <w:color w:val="00274C"/>
                <w:position w:val="-2"/>
                <w:sz w:val="20"/>
                <w:szCs w:val="20"/>
              </w:rPr>
              <w:br/>
              <w:br/>
              <w:t xml:space="preserve">El agua que pueda estar en el combustible, debido a su peso específico mayor, se separa y se deposita en la parte más baja del filtro, donde hay un sensor específico que, mediante la ECU, activa una señal de alarma en el salpicadero.La tuerca de mariposa </w:t>
            </w:r>
            <w:r>
              <w:rPr>
                <w:b/>
                <w:bCs/>
                <w:color w:val="00274C"/>
                <w:position w:val="-2"/>
                <w:sz w:val="20"/>
                <w:szCs w:val="20"/>
              </w:rPr>
              <w:t xml:space="preserve">M</w:t>
            </w:r>
            <w:r>
              <w:rPr>
                <w:color w:val="00274C"/>
                <w:position w:val="-2"/>
                <w:sz w:val="20"/>
                <w:szCs w:val="20"/>
              </w:rPr>
              <w:t xml:space="preserve"> situada en la parte inferior del cuerpo del sensor permite eliminar la posible agua en el combustible y prevenir funcionamientos anómalos en los componentes del circuito de inyección.</w:t>
            </w:r>
          </w:p>
        </w:tc>
        <w:tc>
          <w:tcPr>
            <w:tcMar>
              <w:top w:w="150" w:type="dxa"/>
              <w:bottom w:w="150" w:type="dxa"/>
            </w:tcMar>
            <w:vAlign w:val="top"/>
          </w:tcPr>
          <w:p>
            <w:r>
              <w:rPr>
                <w:position w:val="-230"/>
              </w:rPr>
              <w:drawing>
                <wp:inline distT="0" distB="0" distL="0" distR="0">
                  <wp:extent cx="2232000" cy="1504800"/>
                  <wp:docPr id="54167280" name="name61135f057b9b61579"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7995f057b9b615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de temperatura del combustible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del combustible </w:t>
            </w:r>
            <w:r>
              <w:rPr>
                <w:b/>
                <w:bCs/>
                <w:color w:val="00274C"/>
                <w:position w:val="-2"/>
                <w:sz w:val="20"/>
                <w:szCs w:val="20"/>
              </w:rPr>
              <w:t xml:space="preserve">L</w:t>
            </w:r>
            <w:r>
              <w:rPr>
                <w:color w:val="00274C"/>
                <w:position w:val="-2"/>
                <w:sz w:val="20"/>
                <w:szCs w:val="20"/>
              </w:rPr>
              <w:t xml:space="preserve"> está situado en la bomba de inyección de alta presión.</w:t>
            </w:r>
            <w:r>
              <w:rPr>
                <w:color w:val="00274C"/>
                <w:position w:val="-2"/>
                <w:sz w:val="20"/>
                <w:szCs w:val="20"/>
              </w:rPr>
              <w:br/>
              <w:t xml:space="preserve">El sensor de temperatura del combustible </w:t>
            </w:r>
            <w:r>
              <w:rPr>
                <w:b/>
                <w:bCs/>
                <w:color w:val="00274C"/>
                <w:position w:val="-2"/>
                <w:sz w:val="20"/>
                <w:szCs w:val="20"/>
              </w:rPr>
              <w:t xml:space="preserve">L</w:t>
            </w:r>
            <w:r>
              <w:rPr>
                <w:color w:val="00274C"/>
                <w:position w:val="-2"/>
                <w:sz w:val="20"/>
                <w:szCs w:val="20"/>
              </w:rPr>
              <w:t xml:space="preserve"> mide la temperatura del combustible en entrada en la bomba de alta presión. La señal enviada a la ECU es de tipo analógico.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resistencia detectada por la ECU es proporcional a la temperatura del combustible.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94282" name="name52235f057b9b704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15f057b9b70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50175f057b9b70f18" w:history="1">
              <w:r>
                <w:rPr>
                  <w:b/>
                  <w:bCs/>
                  <w:color w:val="0000FF"/>
                  <w:position w:val="-2"/>
                  <w:sz w:val="20"/>
                  <w:szCs w:val="20"/>
                </w:rPr>
                <w:t xml:space="preserve">Apar. 2.9.3</w:t>
              </w:r>
            </w:hyperlink>
          </w:p>
        </w:tc>
        <w:tc>
          <w:tcPr>
            <w:tcMar>
              <w:top w:w="150" w:type="dxa"/>
              <w:bottom w:w="150" w:type="dxa"/>
            </w:tcMar>
            <w:vAlign w:val="top"/>
          </w:tcPr>
          <w:p>
            <w:r>
              <w:rPr>
                <w:position w:val="-230"/>
              </w:rPr>
              <w:drawing>
                <wp:inline distT="0" distB="0" distL="0" distR="0">
                  <wp:extent cx="2232000" cy="1504800"/>
                  <wp:docPr id="16402733" name="name11365f057b9b8534c"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3485f057b9b853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Interruptor de presión del aceite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del motor de arranque.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30"/>
              </w:rPr>
              <w:drawing>
                <wp:inline distT="0" distB="0" distL="0" distR="0">
                  <wp:extent cx="2232000" cy="1504800"/>
                  <wp:docPr id="6446275" name="name60275f057b9b9bfb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4495f057b9b9bf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 de temperatura del refrigerante</w:t>
            </w:r>
          </w:p>
          <w:p>
            <w:pPr>
              <w:widowControl w:val="on"/>
              <w:pBdr/>
              <w:spacing w:before="0" w:after="0" w:line="262" w:lineRule="auto"/>
              <w:ind w:left="0" w:right="0"/>
              <w:jc w:val="left"/>
              <w:textAlignment w:val="center"/>
            </w:pPr>
            <w:r>
              <w:rPr>
                <w:color w:val="00274C"/>
                <w:position w:val="-2"/>
                <w:sz w:val="20"/>
                <w:szCs w:val="20"/>
              </w:rPr>
              <w:br/>
              <w:t xml:space="preserve">El sensor de temperatura del líquido refrigerante </w:t>
            </w:r>
            <w:r>
              <w:rPr>
                <w:b/>
                <w:bCs/>
                <w:color w:val="00274C"/>
                <w:position w:val="-2"/>
                <w:sz w:val="20"/>
                <w:szCs w:val="20"/>
              </w:rPr>
              <w:t xml:space="preserve">P</w:t>
            </w:r>
            <w:r>
              <w:rPr>
                <w:color w:val="00274C"/>
                <w:position w:val="-2"/>
                <w:sz w:val="20"/>
                <w:szCs w:val="20"/>
              </w:rPr>
              <w:t xml:space="preserve"> del circuito refrigerante está fijado en la cabeza del motor en el lado de la válvula termostática.  </w:t>
            </w:r>
            <w:r>
              <w:rPr>
                <w:color w:val="00274C"/>
                <w:position w:val="-2"/>
                <w:sz w:val="20"/>
                <w:szCs w:val="20"/>
              </w:rPr>
              <w:br/>
              <w:t xml:space="preserve">Se utiliza por la ECU para obtener información sobre la temperatura del líquido refrigerante (mediante el PIN </w:t>
            </w:r>
            <w:r>
              <w:rPr>
                <w:b/>
                <w:bCs/>
                <w:color w:val="00274C"/>
                <w:position w:val="-2"/>
                <w:sz w:val="20"/>
                <w:szCs w:val="20"/>
              </w:rPr>
              <w:t xml:space="preserve">R</w:t>
            </w:r>
            <w:r>
              <w:rPr>
                <w:color w:val="00274C"/>
                <w:position w:val="-2"/>
                <w:sz w:val="20"/>
                <w:szCs w:val="20"/>
              </w:rPr>
              <w:t xml:space="preserve"> ) y controlar la señal del testigo de temperatura alta y el mando del electroventilador del radiador del líquido refrigerante.. Temperatura de intervención testigo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64342652" name="name67225f057b9bb39e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2365f057b9bb39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Interruptor de obstrucción del filtro de aire</w:t>
            </w:r>
          </w:p>
          <w:p/>
          <w:p/>
          <w:p>
            <w:pPr>
              <w:widowControl w:val="on"/>
              <w:pBdr/>
              <w:spacing w:before="0" w:after="0" w:line="240" w:lineRule="auto"/>
              <w:ind w:left="0" w:right="0"/>
              <w:jc w:val="left"/>
            </w:pPr>
            <w:r>
              <w:rPr>
                <w:b/>
                <w:bCs/>
                <w:color w:val="00274C"/>
                <w:position w:val="-2"/>
                <w:sz w:val="20"/>
                <w:szCs w:val="20"/>
              </w:rPr>
              <w:br/>
              <w:t xml:space="preserve">NOTA</w:t>
            </w: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 El interruptor está montado en el filtro del aire, cuando el filtro resulta obstruido, envía la señal al cuadro.</w:t>
            </w:r>
            <w:r>
              <w:rPr>
                <w:b/>
                <w:bCs/>
                <w:color w:val="00274C"/>
                <w:position w:val="-2"/>
                <w:sz w:val="20"/>
                <w:szCs w:val="20"/>
              </w:rPr>
              <w:br/>
              <w:br/>
              <w:br/>
              <w:br/>
              <w:t xml:space="preserve">Características</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br/>
              <w:t xml:space="preserve">Temperatura de funcionamiento: </w:t>
            </w:r>
            <w:r>
              <w:rPr>
                <w:b/>
                <w:bCs/>
                <w:color w:val="00274C"/>
                <w:position w:val="-2"/>
                <w:sz w:val="20"/>
                <w:szCs w:val="20"/>
              </w:rPr>
              <w:t xml:space="preserve">-30 °C / +100 °C.</w:t>
            </w:r>
          </w:p>
          <w:p>
            <w:pPr>
              <w:numPr>
                <w:ilvl w:val="0"/>
                <w:numId w:val="40277868"/>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40277868"/>
              </w:numPr>
              <w:spacing w:before="0" w:after="0" w:line="262" w:lineRule="auto"/>
              <w:jc w:val="left"/>
              <w:rPr>
                <w:color w:val="00274C"/>
                <w:sz w:val="20"/>
                <w:szCs w:val="20"/>
              </w:rPr>
            </w:pPr>
            <w:r>
              <w:rPr>
                <w:color w:val="00274C"/>
                <w:position w:val="-2"/>
                <w:sz w:val="20"/>
                <w:szCs w:val="20"/>
              </w:rPr>
              <w:t xml:space="preserve">Cierre del contacto por depresión: </w:t>
            </w:r>
            <w:r>
              <w:rPr>
                <w:b/>
                <w:bCs/>
                <w:color w:val="00274C"/>
                <w:position w:val="-2"/>
                <w:sz w:val="20"/>
                <w:szCs w:val="20"/>
              </w:rPr>
              <w:t xml:space="preserve">-50 mbares.</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51003" name="name22495f057b9bcb0d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3845f057b9bcb0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El sensor ACAT </w:t>
            </w:r>
            <w:r>
              <w:rPr>
                <w:b/>
                <w:bCs/>
                <w:color w:val="00274C"/>
                <w:position w:val="-2"/>
                <w:sz w:val="20"/>
                <w:szCs w:val="20"/>
              </w:rPr>
              <w:t xml:space="preserve">Q</w:t>
            </w:r>
            <w:r>
              <w:rPr>
                <w:color w:val="00274C"/>
                <w:position w:val="-2"/>
                <w:sz w:val="20"/>
                <w:szCs w:val="20"/>
              </w:rPr>
              <w:t xml:space="preserve"> , se encuentra en la línea de admisión de aire, mide la temperatura del aire procedente del turbo. En la </w:t>
            </w:r>
            <w:r>
              <w:rPr>
                <w:b/>
                <w:bCs/>
                <w:color w:val="00274C"/>
                <w:position w:val="-2"/>
                <w:sz w:val="20"/>
                <w:szCs w:val="20"/>
              </w:rPr>
              <w:t xml:space="preserve">Tab. 2.38a</w:t>
            </w:r>
            <w:r>
              <w:rPr>
                <w:color w:val="00274C"/>
                <w:position w:val="-2"/>
                <w:sz w:val="20"/>
                <w:szCs w:val="20"/>
              </w:rPr>
              <w:t xml:space="preserve"> se indican los valores de resistencia eléctrica según la temperatura del aire de admisión.</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905982" name="name54255f057b9be2f1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8045f057b9be2f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El sensor EGR-T </w:t>
            </w:r>
            <w:r>
              <w:rPr>
                <w:b/>
                <w:bCs/>
                <w:color w:val="00274C"/>
                <w:position w:val="-2"/>
                <w:sz w:val="20"/>
                <w:szCs w:val="20"/>
              </w:rPr>
              <w:t xml:space="preserve">R</w:t>
            </w:r>
            <w:r>
              <w:rPr>
                <w:color w:val="00274C"/>
                <w:position w:val="-2"/>
                <w:sz w:val="20"/>
                <w:szCs w:val="20"/>
              </w:rPr>
              <w:t xml:space="preserve"> , se encuentra en el colector de admisión del aire después de la entrada de los gases EGR, mide la temperatura del aire procedente del turbo mezclada con los gases EGR. En la </w:t>
            </w:r>
            <w:r>
              <w:rPr>
                <w:b/>
                <w:bCs/>
                <w:color w:val="00274C"/>
                <w:position w:val="-2"/>
                <w:sz w:val="20"/>
                <w:szCs w:val="20"/>
              </w:rPr>
              <w:t xml:space="preserve">Tab. 2.38b</w:t>
            </w:r>
            <w:r>
              <w:rPr>
                <w:color w:val="00274C"/>
                <w:position w:val="-2"/>
                <w:sz w:val="20"/>
                <w:szCs w:val="20"/>
              </w:rPr>
              <w:t xml:space="preserve"> se indican los valores de resistencia eléctrica según la temperatura del aire de admisión.</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198701" name="name38645f057b9c04638"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2865f057b9c046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40277868"/>
              </w:numPr>
              <w:spacing w:before="0" w:after="0" w:line="262" w:lineRule="auto"/>
              <w:jc w:val="left"/>
              <w:rPr>
                <w:color w:val="00274C"/>
                <w:sz w:val="20"/>
                <w:szCs w:val="20"/>
              </w:rPr>
            </w:pPr>
            <w:r>
              <w:rPr>
                <w:color w:val="00274C"/>
                <w:position w:val="-2"/>
                <w:sz w:val="20"/>
                <w:szCs w:val="20"/>
              </w:rPr>
              <w:t xml:space="preserve">Amperios 80 A</w:t>
            </w:r>
          </w:p>
          <w:p>
            <w:pPr>
              <w:numPr>
                <w:ilvl w:val="0"/>
                <w:numId w:val="40277868"/>
              </w:numPr>
              <w:spacing w:before="0" w:after="0" w:line="262" w:lineRule="auto"/>
              <w:jc w:val="left"/>
              <w:rPr>
                <w:color w:val="00274C"/>
                <w:sz w:val="20"/>
                <w:szCs w:val="20"/>
              </w:rPr>
            </w:pPr>
            <w:r>
              <w:rPr>
                <w:color w:val="00274C"/>
                <w:position w:val="-2"/>
                <w:sz w:val="20"/>
                <w:szCs w:val="20"/>
              </w:rPr>
              <w:t xml:space="preserve">Voltios 12V</w:t>
            </w:r>
          </w:p>
          <w:p>
            <w:pPr>
              <w:numPr>
                <w:ilvl w:val="0"/>
                <w:numId w:val="40277868"/>
              </w:numPr>
              <w:spacing w:before="0" w:after="0" w:line="262" w:lineRule="auto"/>
              <w:jc w:val="left"/>
              <w:rPr>
                <w:color w:val="00274C"/>
                <w:sz w:val="20"/>
                <w:szCs w:val="20"/>
              </w:rPr>
            </w:pPr>
            <w:r>
              <w:rPr>
                <w:color w:val="00274C"/>
                <w:position w:val="-2"/>
                <w:sz w:val="20"/>
                <w:szCs w:val="20"/>
              </w:rPr>
              <w:t xml:space="preserve">Relación de rotación 1:1,6</w:t>
            </w:r>
          </w:p>
        </w:tc>
        <w:tc>
          <w:tcPr>
            <w:tcMar>
              <w:top w:w="150" w:type="dxa"/>
              <w:bottom w:w="150" w:type="dxa"/>
            </w:tcMar>
            <w:vAlign w:val="top"/>
          </w:tcPr>
          <w:p>
            <w:r>
              <w:rPr>
                <w:position w:val="-230"/>
              </w:rPr>
              <w:drawing>
                <wp:inline distT="0" distB="0" distL="0" distR="0">
                  <wp:extent cx="2232000" cy="1504800"/>
                  <wp:docPr id="16982276" name="name13285f057b9c18804"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7625f057b9c18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Alternador para correa Poly-V (accesorio opcional)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Externo controlado por el cigüeñal mediante la correa.
</w:t>
            </w:r>
          </w:p>
          <w:p>
            <w:pPr>
              <w:numPr>
                <w:ilvl w:val="0"/>
                <w:numId w:val="40277868"/>
              </w:numPr>
              <w:spacing w:before="0" w:after="0" w:line="262" w:lineRule="auto"/>
              <w:jc w:val="left"/>
              <w:rPr>
                <w:color w:val="00274C"/>
                <w:sz w:val="20"/>
                <w:szCs w:val="20"/>
              </w:rPr>
            </w:pPr>
            <w:r>
              <w:rPr>
                <w:color w:val="00274C"/>
                <w:position w:val="-2"/>
                <w:sz w:val="20"/>
                <w:szCs w:val="20"/>
              </w:rPr>
              <w:t xml:space="preserve">Amperios 80 A</w:t>
            </w:r>
          </w:p>
          <w:p>
            <w:pPr>
              <w:numPr>
                <w:ilvl w:val="0"/>
                <w:numId w:val="40277868"/>
              </w:numPr>
              <w:spacing w:before="0" w:after="0" w:line="262" w:lineRule="auto"/>
              <w:jc w:val="left"/>
              <w:rPr>
                <w:color w:val="00274C"/>
                <w:sz w:val="20"/>
                <w:szCs w:val="20"/>
              </w:rPr>
            </w:pPr>
            <w:r>
              <w:rPr>
                <w:color w:val="00274C"/>
                <w:position w:val="-2"/>
                <w:sz w:val="20"/>
                <w:szCs w:val="20"/>
              </w:rPr>
              <w:t xml:space="preserve">Voltios 12V</w:t>
            </w:r>
          </w:p>
          <w:p>
            <w:pPr>
              <w:numPr>
                <w:ilvl w:val="0"/>
                <w:numId w:val="40277868"/>
              </w:numPr>
              <w:spacing w:before="0" w:after="0" w:line="262" w:lineRule="auto"/>
              <w:jc w:val="left"/>
              <w:rPr>
                <w:color w:val="00274C"/>
                <w:sz w:val="20"/>
                <w:szCs w:val="20"/>
              </w:rPr>
            </w:pPr>
            <w:r>
              <w:rPr>
                <w:color w:val="00274C"/>
                <w:position w:val="-2"/>
                <w:sz w:val="20"/>
                <w:szCs w:val="20"/>
              </w:rPr>
              <w:t xml:space="preserve">Relación de rotación 1:1,6</w:t>
            </w:r>
          </w:p>
        </w:tc>
        <w:tc>
          <w:tcPr>
            <w:tcMar>
              <w:top w:w="150" w:type="dxa"/>
              <w:bottom w:w="150" w:type="dxa"/>
            </w:tcMar>
            <w:vAlign w:val="top"/>
          </w:tcPr>
          <w:p>
            <w:r>
              <w:rPr>
                <w:position w:val="-230"/>
              </w:rPr>
              <w:drawing>
                <wp:inline distT="0" distB="0" distL="0" distR="0">
                  <wp:extent cx="2232000" cy="1504800"/>
                  <wp:docPr id="1701607" name="name70765f057b9c2b2e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7485f057b9c2b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Tipo Bosch 12 V</w:t>
            </w:r>
          </w:p>
          <w:p>
            <w:pPr>
              <w:numPr>
                <w:ilvl w:val="0"/>
                <w:numId w:val="40277868"/>
              </w:numPr>
              <w:spacing w:before="0" w:after="0" w:line="262" w:lineRule="auto"/>
              <w:jc w:val="left"/>
              <w:rPr>
                <w:color w:val="00274C"/>
                <w:sz w:val="20"/>
                <w:szCs w:val="20"/>
              </w:rPr>
            </w:pPr>
            <w:r>
              <w:rPr>
                <w:color w:val="00274C"/>
                <w:position w:val="-2"/>
                <w:sz w:val="20"/>
                <w:szCs w:val="20"/>
              </w:rPr>
              <w:t xml:space="preserve">Potencia 2 kW</w:t>
            </w:r>
          </w:p>
          <w:p>
            <w:pPr>
              <w:numPr>
                <w:ilvl w:val="0"/>
                <w:numId w:val="40277868"/>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Tipo Mahle 12 V</w:t>
            </w:r>
          </w:p>
          <w:p>
            <w:pPr>
              <w:numPr>
                <w:ilvl w:val="0"/>
                <w:numId w:val="40277868"/>
              </w:numPr>
              <w:spacing w:before="0" w:after="0" w:line="262" w:lineRule="auto"/>
              <w:jc w:val="left"/>
              <w:rPr>
                <w:color w:val="00274C"/>
                <w:sz w:val="20"/>
                <w:szCs w:val="20"/>
              </w:rPr>
            </w:pPr>
            <w:r>
              <w:rPr>
                <w:color w:val="00274C"/>
                <w:position w:val="-2"/>
                <w:sz w:val="20"/>
                <w:szCs w:val="20"/>
              </w:rPr>
              <w:t xml:space="preserve">Potencia 3.2 kW</w:t>
            </w:r>
          </w:p>
          <w:p>
            <w:pPr>
              <w:numPr>
                <w:ilvl w:val="0"/>
                <w:numId w:val="40277868"/>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8496469" name="name87465f057b9c3df0e"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5805f057b9c3df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16285306" name="name11765f057b9c52bce"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0425f057b9c52b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Válvula EGR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Dispositivo que se ocupa de recuperar los gases de descarga; controlado por la ECU que según los parámetros de aceleración, RPM y potencia requerida, varía la apertura o el cierre de la válvula.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tiene una centralita incorporada que en cada puesta en marcha del cuadro de mando realiza un autocontrol del funcionamiento.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caso de funcionamiento anómalo envía una señal a la ECU que se ocupa de indicar el fallo en el cuadro de mando.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40277868"/>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40277868"/>
              </w:numPr>
              <w:spacing w:before="0" w:after="0" w:line="262" w:lineRule="auto"/>
              <w:jc w:val="left"/>
              <w:rPr>
                <w:color w:val="00274C"/>
                <w:sz w:val="20"/>
                <w:szCs w:val="20"/>
              </w:rPr>
            </w:pPr>
            <w:r>
              <w:rPr>
                <w:color w:val="00274C"/>
                <w:position w:val="-2"/>
                <w:sz w:val="20"/>
                <w:szCs w:val="20"/>
              </w:rPr>
              <w:t xml:space="preserve">Temperatura de funcionamiento/almacenamiento: -30 °C / +130 °C.</w:t>
            </w:r>
          </w:p>
        </w:tc>
        <w:tc>
          <w:tcPr>
            <w:tcMar>
              <w:top w:w="150" w:type="dxa"/>
              <w:bottom w:w="150" w:type="dxa"/>
            </w:tcMar>
            <w:vAlign w:val="top"/>
          </w:tcPr>
          <w:p>
            <w:r>
              <w:rPr>
                <w:position w:val="-230"/>
              </w:rPr>
              <w:drawing>
                <wp:inline distT="0" distB="0" distL="0" distR="0">
                  <wp:extent cx="2232000" cy="1504800"/>
                  <wp:docPr id="96388223" name="name52585f057b9c641a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6865f057b9c641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ECU, que se activa cuando la temperatura ambiente es ≤ -16°C.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aire aspirado se calienta mediante la resistencia y facilita el arranque.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40277868"/>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40277868"/>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r>
              <w:rPr>
                <w:position w:val="-230"/>
              </w:rPr>
              <w:drawing>
                <wp:inline distT="0" distB="0" distL="0" distR="0">
                  <wp:extent cx="2232000" cy="1504800"/>
                  <wp:docPr id="8382479" name="name74005f057b9c78636"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4935f057b9c786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Válvula de regulación de presión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válvula E, está situada en la bomba de inyección del combustible de alta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Está controlada por la ECU que regula la aspiración del combustible mediante los valores de presión del combustible en el interior del Common Rail, parcializando la puerta de entrada del combustible en la bomba de inyección.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señal digital varía la apertura de la válvula proporcionalmente a la cantidad de combustible necesaria para el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1084" name="name27525f057b9c892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45f057b9c892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87835f057b9c899ca" w:history="1">
              <w:r>
                <w:rPr>
                  <w:b/>
                  <w:bCs/>
                  <w:color w:val="0000FF"/>
                  <w:position w:val="-2"/>
                  <w:sz w:val="20"/>
                  <w:szCs w:val="20"/>
                </w:rPr>
                <w:t xml:space="preserve">Apar 2.9.3</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7015" name="name35725f057b9c9eb0a"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0665f057b9c9ea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Bomba eléctrica del combustible (opcional)</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eléctrica está situada antes del filtro de combustible, se puede montar una de las bombas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la </w:t>
            </w:r>
            <w:r>
              <w:rPr>
                <w:b/>
                <w:bCs/>
                <w:color w:val="00274C"/>
                <w:position w:val="-2"/>
                <w:sz w:val="20"/>
                <w:szCs w:val="20"/>
              </w:rPr>
              <w:t xml:space="preserve">Tab. 2.39</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están indicadas las características de las bombas.</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(IN)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(out) hacia el filtro del combustible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2024638" name="name23685f057b9cb838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7615f057b9cb83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5144507" name="name85495f057b9ccd86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7755f057b9ccd86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5757089" name="name39375f057b9ce679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9705f057b9ce679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379943" name="name12625f057b9d03b4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4635f057b9d03b4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2579181" name="name16485f057b9d1648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3245f057b9d1647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(solo versiones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válvula ETB </w:t>
            </w:r>
            <w:r>
              <w:rPr>
                <w:b/>
                <w:bCs/>
                <w:color w:val="00274C"/>
                <w:position w:val="-2"/>
                <w:sz w:val="20"/>
                <w:szCs w:val="20"/>
              </w:rPr>
              <w:t xml:space="preserve">F</w:t>
            </w:r>
            <w:r>
              <w:rPr>
                <w:color w:val="00274C"/>
                <w:position w:val="-2"/>
                <w:sz w:val="20"/>
                <w:szCs w:val="20"/>
              </w:rPr>
              <w:t xml:space="preserve"> es accionada por la ECU durante las estrategias de regeneración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409946" name="name65395f057b9d2d4af"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2165f057b9d2d4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08"/>
              </w:rPr>
              <w:drawing>
                <wp:inline distT="0" distB="0" distL="0" distR="0">
                  <wp:extent cx="4932000" cy="2656800"/>
                  <wp:docPr id="7768219" name="name66945f057b9d4244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3585f057b9d4244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Clavija de referencia del posicionamiento de la rueda fónica en 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Rueda fónica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50"/>
              </w:rPr>
              <w:drawing>
                <wp:inline distT="0" distB="0" distL="0" distR="0">
                  <wp:extent cx="2419200" cy="1627200"/>
                  <wp:docPr id="43779472" name="name52085f057b9d5a19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1165f057b9d5a18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6899535" name="name80195f057b9d6a51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4535f057b9d6a514"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85498" name="name97875f057b9d7f2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05f057b9d7f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2.41</w:t>
            </w:r>
            <w:r>
              <w:rPr>
                <w:color w:val="00274C"/>
                <w:position w:val="-2"/>
                <w:sz w:val="20"/>
                <w:szCs w:val="20"/>
              </w:rPr>
              <w:t xml:space="preserve">  se indican los valores de los ángulos de control de fase del diagrama de distribución.</w:t>
            </w:r>
          </w:p>
          <w:p>
            <w:pPr>
              <w:numPr>
                <w:ilvl w:val="0"/>
                <w:numId w:val="40277868"/>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2.49)</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2.49)</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20°</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32°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32°</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16°</w:t>
                  </w:r>
                  <w:r>
                    <w:rPr>
                      <w:color w:val="00274C"/>
                      <w:position w:val="-2"/>
                      <w:sz w:val="20"/>
                      <w:szCs w:val="20"/>
                      <w:shd w:val="clear" w:color="auto" w:fill="E1E2E0"/>
                    </w:rPr>
                    <w:br/>
                    <w:t xml:space="preserve">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10°</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20°</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14°</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4°</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39029475" name="name95605f057b9da56b4" descr="2.50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S.png"/>
                          <pic:cNvPicPr/>
                        </pic:nvPicPr>
                        <pic:blipFill>
                          <a:blip r:embed="rId62645f057b9da56a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30"/>
              </w:rPr>
              <w:drawing>
                <wp:inline distT="0" distB="0" distL="0" distR="0">
                  <wp:extent cx="2332800" cy="1512000"/>
                  <wp:docPr id="87755660" name="name62755f057b9db7c55"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3405f057b9db7c4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46"/>
              </w:rPr>
              <w:drawing>
                <wp:inline distT="0" distB="0" distL="0" distR="0">
                  <wp:extent cx="2383200" cy="1605600"/>
                  <wp:docPr id="65708300" name="name87785f057b9dd377c"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9895f057b9dd377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310"/>
              </w:rPr>
              <w:drawing>
                <wp:inline distT="0" distB="0" distL="0" distR="0">
                  <wp:extent cx="2426400" cy="2008800"/>
                  <wp:docPr id="45172234" name="name70825f057b9deb40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6055f057b9deb3fb"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40277871"/>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86805f057b9decff6" w:history="1">
              <w:r>
                <w:rPr>
                  <w:b/>
                  <w:bCs/>
                  <w:color w:val="0000FF"/>
                  <w:position w:val="-2"/>
                  <w:sz w:val="20"/>
                  <w:szCs w:val="20"/>
                </w:rPr>
                <w:t xml:space="preserve">Tab. 2.2</w:t>
              </w:r>
            </w:hyperlink>
            <w:r>
              <w:rPr>
                <w:color w:val="00274C"/>
                <w:position w:val="-2"/>
                <w:sz w:val="20"/>
                <w:szCs w:val="20"/>
              </w:rPr>
              <w:t xml:space="preserve"> )</w:t>
            </w:r>
          </w:p>
          <w:p>
            <w:pPr>
              <w:numPr>
                <w:ilvl w:val="0"/>
                <w:numId w:val="40277871"/>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inyección combustible de alta presión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14458" name="name85805f057b9e0d51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4435f057b9e0d5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80954" name="name83195f057b9e2205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2875f057b9e220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45204" name="name87935f057b9e3178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0505f057b9e317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7793" name="name87585f057b9e436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75f057b9e43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70585f057b9e4422e" w:history="1">
              <w:r>
                <w:rPr>
                  <w:b/>
                  <w:bCs/>
                  <w:color w:val="0000FF"/>
                  <w:position w:val="-2"/>
                  <w:sz w:val="20"/>
                  <w:szCs w:val="20"/>
                  <w:u w:val="single"/>
                </w:rPr>
                <w:t xml:space="preserve">A</w:t>
              </w:r>
            </w:hyperlink>
            <w:r>
              <w:rPr>
                <w:color w:val="00274C"/>
                <w:position w:val="-2"/>
                <w:sz w:val="20"/>
                <w:szCs w:val="20"/>
              </w:rPr>
              <w:t xml:space="preserve"> </w:t>
            </w:r>
            <w:hyperlink r:id="rId97865f057b9e4428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5583118" name="name90515f057b9e5588b"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0815f057b9e5588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 de temperatura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(solo versiones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material cerámico está montado en el sensor.</w:t>
            </w:r>
          </w:p>
          <w:p/>
          <w:p/>
          <w:p>
            <w:pPr>
              <w:widowControl w:val="on"/>
              <w:pBdr/>
              <w:spacing w:before="0" w:after="0" w:line="262" w:lineRule="auto"/>
              <w:ind w:left="0" w:right="0"/>
              <w:jc w:val="left"/>
              <w:textAlignment w:val="center"/>
            </w:pPr>
            <w:r>
              <w:rPr>
                <w:color w:val="00274C"/>
                <w:position w:val="-2"/>
                <w:sz w:val="20"/>
                <w:szCs w:val="20"/>
              </w:rPr>
              <w:t xml:space="preserve">- No monte sensores que hayan sufrido golpes o caídas.</w:t>
            </w:r>
          </w:p>
          <w:p>
            <w:pPr>
              <w:widowControl w:val="on"/>
              <w:pBdr/>
              <w:spacing w:before="0" w:after="0" w:line="262" w:lineRule="auto"/>
              <w:ind w:left="0" w:right="0"/>
              <w:jc w:val="left"/>
              <w:textAlignment w:val="center"/>
            </w:pPr>
            <w:r>
              <w:rPr>
                <w:color w:val="00274C"/>
                <w:position w:val="-2"/>
                <w:sz w:val="20"/>
                <w:szCs w:val="20"/>
              </w:rPr>
              <w:t xml:space="preserve">- No monte sensores que hayan sufrido contaminaciones externas.</w:t>
            </w:r>
          </w:p>
          <w:p>
            <w:pPr>
              <w:widowControl w:val="on"/>
              <w:pBdr/>
              <w:spacing w:before="0" w:after="0" w:line="262" w:lineRule="auto"/>
              <w:ind w:left="0" w:right="0"/>
              <w:jc w:val="left"/>
              <w:textAlignment w:val="center"/>
            </w:pPr>
            <w:r>
              <w:rPr>
                <w:color w:val="00274C"/>
                <w:position w:val="-2"/>
                <w:sz w:val="20"/>
                <w:szCs w:val="20"/>
              </w:rPr>
              <w:t xml:space="preserve">- No monte sensores que presenten daños visibles.</w:t>
            </w:r>
          </w:p>
          <w:p>
            <w:pPr>
              <w:widowControl w:val="on"/>
              <w:pBdr/>
              <w:spacing w:before="0" w:after="0" w:line="262" w:lineRule="auto"/>
              <w:ind w:left="0" w:right="0"/>
              <w:jc w:val="left"/>
              <w:textAlignment w:val="center"/>
            </w:pPr>
            <w:r>
              <w:rPr>
                <w:color w:val="00274C"/>
                <w:position w:val="-2"/>
                <w:sz w:val="20"/>
                <w:szCs w:val="20"/>
              </w:rPr>
              <w:t xml:space="preserve">- Use exclusivamente la llave de tubo para montar el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1235" name="name49865f057b9e6a939"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6945f057b9e6a9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Sensores de temperatura</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(solo versiones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material cerámico está montado en el sensor.</w:t>
            </w:r>
          </w:p>
          <w:p/>
          <w:p/>
          <w:p>
            <w:pPr>
              <w:widowControl w:val="on"/>
              <w:pBdr/>
              <w:spacing w:before="0" w:after="0" w:line="262" w:lineRule="auto"/>
              <w:ind w:left="0" w:right="0"/>
              <w:jc w:val="left"/>
              <w:textAlignment w:val="center"/>
            </w:pPr>
            <w:r>
              <w:rPr>
                <w:color w:val="00274C"/>
                <w:position w:val="-2"/>
                <w:sz w:val="20"/>
                <w:szCs w:val="20"/>
              </w:rPr>
              <w:t xml:space="preserve">- No monte sensores que hayan sufrido golpes o caídas.</w:t>
            </w:r>
          </w:p>
          <w:p>
            <w:pPr>
              <w:widowControl w:val="on"/>
              <w:pBdr/>
              <w:spacing w:before="0" w:after="0" w:line="262" w:lineRule="auto"/>
              <w:ind w:left="0" w:right="0"/>
              <w:jc w:val="left"/>
              <w:textAlignment w:val="center"/>
            </w:pPr>
            <w:r>
              <w:rPr>
                <w:color w:val="00274C"/>
                <w:position w:val="-2"/>
                <w:sz w:val="20"/>
                <w:szCs w:val="20"/>
              </w:rPr>
              <w:t xml:space="preserve">- No monte sensores que hayan sufrido contaminaciones externas.</w:t>
            </w:r>
          </w:p>
          <w:p>
            <w:pPr>
              <w:widowControl w:val="on"/>
              <w:pBdr/>
              <w:spacing w:before="0" w:after="0" w:line="262" w:lineRule="auto"/>
              <w:ind w:left="0" w:right="0"/>
              <w:jc w:val="left"/>
              <w:textAlignment w:val="center"/>
            </w:pPr>
            <w:r>
              <w:rPr>
                <w:color w:val="00274C"/>
                <w:position w:val="-2"/>
                <w:sz w:val="20"/>
                <w:szCs w:val="20"/>
              </w:rPr>
              <w:t xml:space="preserve">- No monte sensores que presenten daños visibles.</w:t>
            </w:r>
          </w:p>
          <w:p>
            <w:pPr>
              <w:widowControl w:val="on"/>
              <w:pBdr/>
              <w:spacing w:before="0" w:after="0" w:line="262" w:lineRule="auto"/>
              <w:ind w:left="0" w:right="0"/>
              <w:jc w:val="left"/>
              <w:textAlignment w:val="center"/>
            </w:pPr>
            <w:r>
              <w:rPr>
                <w:color w:val="00274C"/>
                <w:position w:val="-2"/>
                <w:sz w:val="20"/>
                <w:szCs w:val="20"/>
              </w:rPr>
              <w:t xml:space="preserve">- Use exclusivamente la llave de tubo para montar el sensor.</w:t>
            </w:r>
          </w:p>
          <w:p>
            <w:pPr>
              <w:widowControl w:val="on"/>
              <w:pBdr/>
              <w:spacing w:before="0" w:after="0" w:line="262" w:lineRule="auto"/>
              <w:ind w:left="0" w:right="0"/>
              <w:jc w:val="left"/>
              <w:textAlignment w:val="center"/>
            </w:pPr>
            <w:r>
              <w:rPr>
                <w:color w:val="00274C"/>
                <w:position w:val="-2"/>
                <w:sz w:val="20"/>
                <w:szCs w:val="20"/>
              </w:rPr>
              <w:t xml:space="preserve">- No aplique fuerzas en el cable o en la curvatura metálica.</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663329" name="name94855f057b9e80fe8"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56035f057b9e80f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8691808" name="name91645f057b9e91e8a"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8255f057b9e91e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40277868"/>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40277868"/>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43905f057b9e93dd3" w:history="1">
              <w:r>
                <w:rPr>
                  <w:b/>
                  <w:bCs/>
                  <w:color w:val="0000FF"/>
                  <w:position w:val="-2"/>
                  <w:sz w:val="20"/>
                  <w:szCs w:val="20"/>
                </w:rPr>
                <w:t xml:space="preserve">Apar. 2.4</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38665f057b9e93e7b" w:history="1">
              <w:r>
                <w:rPr>
                  <w:b/>
                  <w:bCs/>
                  <w:color w:val="0000FF"/>
                  <w:position w:val="-2"/>
                  <w:sz w:val="20"/>
                  <w:szCs w:val="20"/>
                  <w:u w:val="single"/>
                </w:rPr>
                <w:t xml:space="preserve">Tab. 2.8 y 2.9</w:t>
              </w:r>
            </w:hyperlink>
            <w:r>
              <w:rPr>
                <w:b/>
                <w:bCs/>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40277868"/>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40277868"/>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40277868"/>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40277868"/>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40277868"/>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40277868"/>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2.61)</w:t>
            </w:r>
            <w:r>
              <w:rPr>
                <w:color w:val="00274C"/>
                <w:position w:val="0"/>
                <w:sz w:val="20"/>
                <w:szCs w:val="20"/>
              </w:rPr>
              <w:t xml:space="preserve"> .</w:t>
            </w:r>
          </w:p>
          <w:p>
            <w:pPr>
              <w:numPr>
                <w:ilvl w:val="0"/>
                <w:numId w:val="40277868"/>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40277872"/>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40277872"/>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40277872"/>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40277872"/>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40277872"/>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30"/>
              </w:rPr>
              <w:drawing>
                <wp:inline distT="0" distB="0" distL="0" distR="0">
                  <wp:extent cx="2232000" cy="1504800"/>
                  <wp:docPr id="22119163" name="name39965f057b9eaa92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30775f057b9eaa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2594325" name="name24775f057b9ebbc1a"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8135f057b9ebb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50695" name="name33065f057b9ecc2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65f057b9ecc2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40277868"/>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40277868"/>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40277868"/>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67865f057b9ecc9a8"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28414746" name="name21335f057b9ee0b5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5345f057b9ee0b5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0277873"/>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40277873"/>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11816292" name="name21155f057b9ef32f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5075f057b9ef32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0277874"/>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40277874"/>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40277874"/>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69171718" name="name30835f057b9f147f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1365f057b9f14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0277875"/>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82690939" name="name12725f057b9f2960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5275f057b9f2960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40277876"/>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17094393" name="name36275f057b9f3bc8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6235f057b9f3bc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5253" name="name15575f057b9f4d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55f057b9f4d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40277868"/>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40277868"/>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40277868"/>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equilibrador (accesorio opcional)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dispositivo equilibrador está compuesto por un cigüeñal adecuado que acciona 2 árboles suplementarios (equilibradores). Mediante la rotación de los equilibradores, con contrapesos que se oponen al movimiento de las masas alternas (cigüeñal - bielas - pistones), se reducen las vibraciones causadas por las mismas.</w:t>
            </w:r>
            <w:r>
              <w:rPr>
                <w:color w:val="00274C"/>
                <w:position w:val="-2"/>
                <w:sz w:val="20"/>
                <w:szCs w:val="20"/>
              </w:rPr>
              <w:br/>
              <w:br/>
              <w:t xml:space="preserve">El dispositivo se desarrolla debajo del cigüeñal, fijado en la bancada, cerrado por el cárter del aceite.</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Caja de soporte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conductor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conducido</w:t>
                  </w:r>
                </w:p>
              </w:tc>
            </w:tr>
          </w:tbl>
          <w:p/>
        </w:tc>
        <w:tc>
          <w:tcPr>
            <w:tcMar>
              <w:top w:w="150" w:type="dxa"/>
              <w:bottom w:w="150" w:type="dxa"/>
            </w:tcMar>
            <w:vAlign w:val="top"/>
          </w:tcPr>
          <w:p>
            <w:r>
              <w:rPr>
                <w:position w:val="-296"/>
              </w:rPr>
              <w:drawing>
                <wp:inline distT="0" distB="0" distL="0" distR="0">
                  <wp:extent cx="1936800" cy="1922400"/>
                  <wp:docPr id="87585485" name="name96605f057b9f6485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495f057b9f64852"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0277868"/>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40277868"/>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22681" name="name21505f057b9f780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35f057b9f78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40277868"/>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40277868"/>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0277868"/>
              </w:numPr>
              <w:spacing w:before="0" w:after="0" w:line="262" w:lineRule="auto"/>
              <w:jc w:val="left"/>
              <w:rPr>
                <w:color w:val="00274C"/>
                <w:sz w:val="20"/>
                <w:szCs w:val="20"/>
              </w:rPr>
            </w:pPr>
            <w:r>
              <w:rPr>
                <w:color w:val="00274C"/>
                <w:position w:val="-2"/>
                <w:sz w:val="20"/>
                <w:szCs w:val="20"/>
              </w:rPr>
              <w:t xml:space="preserve">El uso previsto del motor es el combinado con la máquina en la cual está instalado.</w:t>
            </w:r>
          </w:p>
          <w:p>
            <w:pPr>
              <w:numPr>
                <w:ilvl w:val="0"/>
                <w:numId w:val="40277868"/>
              </w:numPr>
              <w:spacing w:before="0" w:after="0" w:line="262" w:lineRule="auto"/>
              <w:jc w:val="left"/>
              <w:rPr>
                <w:color w:val="00274C"/>
                <w:sz w:val="20"/>
                <w:szCs w:val="20"/>
              </w:rPr>
            </w:pPr>
            <w:r>
              <w:rPr>
                <w:color w:val="00274C"/>
                <w:position w:val="-2"/>
                <w:sz w:val="20"/>
                <w:szCs w:val="20"/>
              </w:rPr>
              <w:t xml:space="preserve">Un uso diferente del especificado por </w:t>
            </w:r>
            <w:r>
              <w:rPr>
                <w:b/>
                <w:bCs/>
                <w:color w:val="00274C"/>
                <w:position w:val="-2"/>
                <w:sz w:val="20"/>
                <w:szCs w:val="20"/>
              </w:rPr>
              <w:t xml:space="preserve">KOHLER</w:t>
            </w:r>
            <w:r>
              <w:rPr>
                <w:color w:val="00274C"/>
                <w:position w:val="-2"/>
                <w:sz w:val="20"/>
                <w:szCs w:val="20"/>
              </w:rPr>
              <w:t xml:space="preserve"> dentro de este manual se considerará impropio.</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 se hace cargo de ninguna responsabilidad por cualquier tipo de variación en el motor que no esté descrita en este manual, efectuada por personal no autorizado por </w:t>
            </w:r>
            <w:r>
              <w:rPr>
                <w:b/>
                <w:bCs/>
                <w:color w:val="00274C"/>
                <w:position w:val="-2"/>
                <w:sz w:val="20"/>
                <w:szCs w:val="20"/>
              </w:rPr>
              <w:t xml:space="preserve">KOHLER</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se usa el motor correctamente, se cumplen rigurosamente con las normas mencionadas y se aplican estrictamente todas las precauciones indicadas, se evitará el peligro de accidentes.</w:t>
            </w:r>
          </w:p>
          <w:p>
            <w:pPr>
              <w:numPr>
                <w:ilvl w:val="0"/>
                <w:numId w:val="40277868"/>
              </w:numPr>
              <w:spacing w:before="0" w:after="0" w:line="262" w:lineRule="auto"/>
              <w:jc w:val="left"/>
              <w:rPr>
                <w:color w:val="00274C"/>
                <w:sz w:val="20"/>
                <w:szCs w:val="20"/>
              </w:rPr>
            </w:pPr>
            <w:r>
              <w:rPr>
                <w:color w:val="00274C"/>
                <w:position w:val="-2"/>
                <w:sz w:val="20"/>
                <w:szCs w:val="20"/>
              </w:rPr>
              <w:t xml:space="preserve">La persona que efectúe las operaciones de uso y mantenimiento del motor debe utilizar los dispositivos de seguridad y los equipos de protección individual </w:t>
            </w:r>
            <w:hyperlink r:id="rId75965f057b9f79796" w:history="1">
              <w:r>
                <w:rPr>
                  <w:b/>
                  <w:bCs/>
                  <w:color w:val="0000FF"/>
                  <w:position w:val="-2"/>
                  <w:sz w:val="20"/>
                  <w:szCs w:val="20"/>
                </w:rPr>
                <w:t xml:space="preserve">(Apar 3.4.3)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 se responsabiliza de forma objetiva o subjetiva en caso de que no se apliquen ni se respeten las normas de comportamiento citadas en este manual.</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 puede incluir ningún uso impropio razonablemente no previsible que conlleve un posible peligro.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Notas para el fabricante</w:t>
            </w:r>
          </w:p>
          <w:p>
            <w:pPr>
              <w:numPr>
                <w:ilvl w:val="0"/>
                <w:numId w:val="40277868"/>
              </w:numPr>
              <w:spacing w:before="0" w:after="0" w:line="262" w:lineRule="auto"/>
              <w:jc w:val="left"/>
              <w:rPr>
                <w:color w:val="00274C"/>
                <w:sz w:val="20"/>
                <w:szCs w:val="20"/>
              </w:rPr>
            </w:pPr>
            <w:r>
              <w:rPr>
                <w:color w:val="00274C"/>
                <w:position w:val="-2"/>
                <w:sz w:val="20"/>
                <w:szCs w:val="20"/>
              </w:rPr>
              <w:t xml:space="preserve">En la fase de colocación de los motores </w:t>
            </w:r>
            <w:r>
              <w:rPr>
                <w:b/>
                <w:bCs/>
                <w:color w:val="00274C"/>
                <w:position w:val="-2"/>
                <w:sz w:val="20"/>
                <w:szCs w:val="20"/>
              </w:rPr>
              <w:t xml:space="preserve">KDI</w:t>
            </w:r>
            <w:r>
              <w:rPr>
                <w:color w:val="00274C"/>
                <w:position w:val="-2"/>
                <w:sz w:val="20"/>
                <w:szCs w:val="20"/>
              </w:rPr>
              <w:t xml:space="preserve"> tenga en cuenta que cualquier variación en los sistemas de funcionamiento conlleva graves anomalías del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Deberá comprobarse su optimización de antemano, en las salas de pruebas de </w:t>
            </w:r>
            <w:r>
              <w:rPr>
                <w:b/>
                <w:bCs/>
                <w:color w:val="00274C"/>
                <w:position w:val="-2"/>
                <w:sz w:val="20"/>
                <w:szCs w:val="20"/>
              </w:rPr>
              <w:t xml:space="preserve">KOHLER</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las anomalías de funcionamiento que el motor pueda sufrir y de los posibles daños que pueda crear a cosas o personas. </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puede ensamblarse en una máquina solo por personal debidamente instruido por </w:t>
            </w:r>
            <w:r>
              <w:rPr>
                <w:b/>
                <w:bCs/>
                <w:color w:val="00274C"/>
                <w:position w:val="-2"/>
                <w:sz w:val="20"/>
                <w:szCs w:val="20"/>
              </w:rPr>
              <w:t xml:space="preserve">KOHLER</w:t>
            </w:r>
            <w:r>
              <w:rPr>
                <w:color w:val="00274C"/>
                <w:position w:val="-2"/>
                <w:sz w:val="20"/>
                <w:szCs w:val="20"/>
              </w:rPr>
              <w:t xml:space="preserve"> y que trabaje según los manuales que existen.</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position w:val="-2"/>
                <w:sz w:val="20"/>
                <w:szCs w:val="20"/>
              </w:rPr>
              <w:t xml:space="preserve">KOHLER</w:t>
            </w:r>
            <w:r>
              <w:rPr>
                <w:color w:val="00274C"/>
                <w:position w:val="-2"/>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Alignment w:val="center"/>
            </w:pPr>
            <w:r>
              <w:rPr>
                <w:b/>
                <w:bCs/>
                <w:color w:val="00274C"/>
                <w:position w:val="-2"/>
                <w:sz w:val="20"/>
                <w:szCs w:val="20"/>
              </w:rPr>
              <w:br/>
              <w:t xml:space="preserve">3.3.2 Notas para el usuario final</w:t>
            </w:r>
          </w:p>
          <w:p>
            <w:pPr>
              <w:numPr>
                <w:ilvl w:val="0"/>
                <w:numId w:val="40277868"/>
              </w:numPr>
              <w:spacing w:before="0" w:after="0" w:line="262" w:lineRule="auto"/>
              <w:jc w:val="left"/>
              <w:rPr>
                <w:color w:val="00274C"/>
                <w:sz w:val="20"/>
                <w:szCs w:val="20"/>
              </w:rPr>
            </w:pPr>
            <w:r>
              <w:rPr>
                <w:color w:val="00274C"/>
                <w:position w:val="-2"/>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40277868"/>
              </w:numPr>
              <w:spacing w:before="0" w:after="0" w:line="262" w:lineRule="auto"/>
              <w:jc w:val="left"/>
              <w:rPr>
                <w:color w:val="00274C"/>
                <w:sz w:val="20"/>
                <w:szCs w:val="20"/>
              </w:rPr>
            </w:pPr>
            <w:r>
              <w:rPr>
                <w:color w:val="00274C"/>
                <w:position w:val="-2"/>
                <w:sz w:val="20"/>
                <w:szCs w:val="20"/>
              </w:rPr>
              <w:t xml:space="preserve">Lea atentamente estas instrucciones. De lo contrario se puede causar graves peligros para su propia seguridad y salud y para la de las personas que se encuentren cerca de la máquina.</w:t>
            </w:r>
          </w:p>
          <w:p>
            <w:pPr>
              <w:numPr>
                <w:ilvl w:val="0"/>
                <w:numId w:val="40277868"/>
              </w:numPr>
              <w:spacing w:before="0" w:after="0" w:line="262" w:lineRule="auto"/>
              <w:jc w:val="left"/>
              <w:rPr>
                <w:color w:val="00274C"/>
                <w:sz w:val="20"/>
                <w:szCs w:val="20"/>
              </w:rPr>
            </w:pPr>
            <w:r>
              <w:rPr>
                <w:color w:val="00274C"/>
                <w:position w:val="-2"/>
                <w:sz w:val="20"/>
                <w:szCs w:val="20"/>
              </w:rPr>
              <w:t xml:space="preserve">Cuando arranque asegúrese de que el motor esté en posición horizontal, salvo que se especifique de modo contrario.</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la estabilidad de la máquina para evitar el riesgo de vuelco.</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40277868"/>
              </w:numPr>
              <w:spacing w:before="0" w:after="0" w:line="262" w:lineRule="auto"/>
              <w:jc w:val="left"/>
              <w:rPr>
                <w:color w:val="00274C"/>
                <w:sz w:val="20"/>
                <w:szCs w:val="20"/>
              </w:rPr>
            </w:pPr>
            <w:r>
              <w:rPr>
                <w:color w:val="00274C"/>
                <w:position w:val="-2"/>
                <w:sz w:val="20"/>
                <w:szCs w:val="20"/>
              </w:rPr>
              <w:t xml:space="preserve">Para prevenir el riesgo de incendio mantener la máquina a la distancia de al menos un metro de edificios o de otras máquinas.</w:t>
            </w:r>
          </w:p>
          <w:p>
            <w:pPr>
              <w:numPr>
                <w:ilvl w:val="0"/>
                <w:numId w:val="40277868"/>
              </w:numPr>
              <w:spacing w:before="0" w:after="0" w:line="262" w:lineRule="auto"/>
              <w:jc w:val="left"/>
              <w:rPr>
                <w:color w:val="00274C"/>
                <w:sz w:val="20"/>
                <w:szCs w:val="20"/>
              </w:rPr>
            </w:pPr>
            <w:r>
              <w:rPr>
                <w:color w:val="00274C"/>
                <w:position w:val="-2"/>
                <w:sz w:val="20"/>
                <w:szCs w:val="20"/>
              </w:rPr>
              <w:t xml:space="preserve">Los niños y los animales deben mantenerse a una distancia prudencial de las máquinas para evitar peligros producidos por su funcionamiento.</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 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40277868"/>
              </w:numPr>
              <w:spacing w:before="0" w:after="0" w:line="262" w:lineRule="auto"/>
              <w:jc w:val="left"/>
              <w:rPr>
                <w:color w:val="00274C"/>
                <w:sz w:val="20"/>
                <w:szCs w:val="20"/>
              </w:rPr>
            </w:pPr>
            <w:r>
              <w:rPr>
                <w:color w:val="00274C"/>
                <w:position w:val="-2"/>
                <w:sz w:val="20"/>
                <w:szCs w:val="20"/>
              </w:rPr>
              <w:t xml:space="preserve">El combustible y el aceite son muy inflamables, su repostado debe efectuarse con el motor apagado. Cuando arranque, el motor debe estar limpio de residuos de combustible.</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los posibles paneles fonoabsorbentes y el terreno en el cual se encuentra la máquina no contenga residuos de combustible.</w:t>
            </w:r>
          </w:p>
          <w:p>
            <w:pPr>
              <w:numPr>
                <w:ilvl w:val="0"/>
                <w:numId w:val="40277868"/>
              </w:numPr>
              <w:spacing w:before="0" w:after="0" w:line="262" w:lineRule="auto"/>
              <w:jc w:val="left"/>
              <w:rPr>
                <w:color w:val="00274C"/>
                <w:sz w:val="20"/>
                <w:szCs w:val="20"/>
              </w:rPr>
            </w:pPr>
            <w:r>
              <w:rPr>
                <w:color w:val="00274C"/>
                <w:position w:val="-2"/>
                <w:sz w:val="20"/>
                <w:szCs w:val="20"/>
              </w:rPr>
              <w:t xml:space="preserve">Los vapores producidos por el combustible son muy tóxicos, efectúe las operaciones de repostado solo al aire libre o en ambientes con buena ventilación.</w:t>
            </w:r>
          </w:p>
          <w:p>
            <w:pPr>
              <w:numPr>
                <w:ilvl w:val="0"/>
                <w:numId w:val="40277868"/>
              </w:numPr>
              <w:spacing w:before="0" w:after="0" w:line="262" w:lineRule="auto"/>
              <w:jc w:val="left"/>
              <w:rPr>
                <w:color w:val="00274C"/>
                <w:sz w:val="20"/>
                <w:szCs w:val="20"/>
              </w:rPr>
            </w:pPr>
            <w:r>
              <w:rPr>
                <w:color w:val="00274C"/>
                <w:position w:val="-2"/>
                <w:sz w:val="20"/>
                <w:szCs w:val="20"/>
              </w:rPr>
              <w:t xml:space="preserve">No fume ni use llamas libres durante el repostado.</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el funcionamiento la superficie del motor alcanza temperaturas que pueden ser peligrosas, en especial debe evitar cualquier tipo de contacto con el sistema de escape de humos.</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cualquier tipo de operación en el motor, apáguelo y espere a que alcance la temperatura ambiente.</w:t>
            </w:r>
          </w:p>
          <w:p>
            <w:pPr>
              <w:numPr>
                <w:ilvl w:val="0"/>
                <w:numId w:val="40277868"/>
              </w:numPr>
              <w:spacing w:before="0" w:after="0" w:line="262" w:lineRule="auto"/>
              <w:jc w:val="left"/>
              <w:rPr>
                <w:color w:val="00274C"/>
                <w:sz w:val="20"/>
                <w:szCs w:val="20"/>
              </w:rPr>
            </w:pPr>
            <w:r>
              <w:rPr>
                <w:color w:val="00274C"/>
                <w:position w:val="-2"/>
                <w:sz w:val="20"/>
                <w:szCs w:val="20"/>
              </w:rPr>
              <w:t xml:space="preserve">Abra siempre el tapón del radiador o del recipiente de expansión con cuidado y lleve vestuario y gafas de protección.</w:t>
            </w:r>
          </w:p>
          <w:p>
            <w:pPr>
              <w:numPr>
                <w:ilvl w:val="0"/>
                <w:numId w:val="40277868"/>
              </w:numPr>
              <w:spacing w:before="0" w:after="0" w:line="262" w:lineRule="auto"/>
              <w:jc w:val="left"/>
              <w:rPr>
                <w:color w:val="00274C"/>
                <w:sz w:val="20"/>
                <w:szCs w:val="20"/>
              </w:rPr>
            </w:pPr>
            <w:r>
              <w:rPr>
                <w:color w:val="00274C"/>
                <w:position w:val="-2"/>
                <w:sz w:val="20"/>
                <w:szCs w:val="20"/>
              </w:rPr>
              <w:t xml:space="preserve">El circuito de refrigeración con líquido está con presión, no efectúe controles antes de que el motor se encuentre a temperatura ambiente.</w:t>
            </w:r>
          </w:p>
          <w:p>
            <w:pPr>
              <w:numPr>
                <w:ilvl w:val="0"/>
                <w:numId w:val="40277868"/>
              </w:numPr>
              <w:spacing w:before="0" w:after="0" w:line="262" w:lineRule="auto"/>
              <w:jc w:val="left"/>
              <w:rPr>
                <w:color w:val="00274C"/>
                <w:sz w:val="20"/>
                <w:szCs w:val="20"/>
              </w:rPr>
            </w:pPr>
            <w:r>
              <w:rPr>
                <w:color w:val="00274C"/>
                <w:position w:val="-2"/>
                <w:sz w:val="20"/>
                <w:szCs w:val="20"/>
              </w:rPr>
              <w:t xml:space="preserve">Donde esté previsto que esté instalado un  electroventilador no se acerque al mismo si el motor está caliente ya que podría ponerse en funcionamiento incluso con el motor apagado.</w:t>
            </w:r>
          </w:p>
          <w:p>
            <w:pPr>
              <w:numPr>
                <w:ilvl w:val="0"/>
                <w:numId w:val="40277868"/>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la tensión de las correas solo con el motor apagado.</w:t>
            </w:r>
          </w:p>
          <w:p>
            <w:pPr>
              <w:numPr>
                <w:ilvl w:val="0"/>
                <w:numId w:val="40277868"/>
              </w:numPr>
              <w:spacing w:before="0" w:after="0" w:line="262" w:lineRule="auto"/>
              <w:jc w:val="left"/>
              <w:rPr>
                <w:color w:val="00274C"/>
                <w:sz w:val="20"/>
                <w:szCs w:val="20"/>
              </w:rPr>
            </w:pPr>
            <w:r>
              <w:rPr>
                <w:color w:val="00274C"/>
                <w:position w:val="-2"/>
                <w:sz w:val="20"/>
                <w:szCs w:val="20"/>
              </w:rPr>
              <w:t xml:space="preserve">Cierre de nuevo el tapón del depósito correctamente después de cada repostado, no llene completamente el depósito deje una parte libre adecuada para que se expanda el carburante.</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40277868"/>
              </w:numPr>
              <w:spacing w:before="0" w:after="0" w:line="262" w:lineRule="auto"/>
              <w:jc w:val="left"/>
              <w:rPr>
                <w:color w:val="00274C"/>
                <w:sz w:val="20"/>
                <w:szCs w:val="20"/>
              </w:rPr>
            </w:pPr>
            <w:r>
              <w:rPr>
                <w:color w:val="00274C"/>
                <w:position w:val="-2"/>
                <w:sz w:val="20"/>
                <w:szCs w:val="20"/>
              </w:rPr>
              <w:t xml:space="preserve">Está prohibido mezclar el combustible con elementos como petróleo o queroseno. El incumplimiento de esta prohibición impide el funcionamiento del catalizador y no respeta las emisiones declaradas por KOHLER.</w:t>
            </w:r>
          </w:p>
          <w:p>
            <w:pPr>
              <w:numPr>
                <w:ilvl w:val="0"/>
                <w:numId w:val="40277868"/>
              </w:numPr>
              <w:spacing w:before="0" w:after="0" w:line="262" w:lineRule="auto"/>
              <w:jc w:val="left"/>
              <w:rPr>
                <w:color w:val="00274C"/>
                <w:sz w:val="20"/>
                <w:szCs w:val="20"/>
              </w:rPr>
            </w:pPr>
            <w:r>
              <w:rPr>
                <w:color w:val="00274C"/>
                <w:position w:val="-2"/>
                <w:sz w:val="20"/>
                <w:szCs w:val="20"/>
              </w:rPr>
              <w:t xml:space="preserve">Tenga cuidado con la temperatura del filtro del aceite cuando lo cambie.</w:t>
            </w:r>
          </w:p>
          <w:p>
            <w:pPr>
              <w:numPr>
                <w:ilvl w:val="0"/>
                <w:numId w:val="40277868"/>
              </w:numPr>
              <w:spacing w:before="0" w:after="0" w:line="262" w:lineRule="auto"/>
              <w:jc w:val="left"/>
              <w:rPr>
                <w:color w:val="00274C"/>
                <w:sz w:val="20"/>
                <w:szCs w:val="20"/>
              </w:rPr>
            </w:pPr>
            <w:r>
              <w:rPr>
                <w:color w:val="00274C"/>
                <w:position w:val="-2"/>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40277868"/>
              </w:numPr>
              <w:spacing w:before="0" w:after="0" w:line="262" w:lineRule="auto"/>
              <w:jc w:val="left"/>
              <w:rPr>
                <w:color w:val="00274C"/>
                <w:sz w:val="20"/>
                <w:szCs w:val="20"/>
              </w:rPr>
            </w:pPr>
            <w:r>
              <w:rPr>
                <w:color w:val="00274C"/>
                <w:position w:val="-2"/>
                <w:sz w:val="20"/>
                <w:szCs w:val="20"/>
              </w:rPr>
              <w:t xml:space="preserve">No use chorros de aire o de agua con alta presión, en los cableados, en los conectores y en los electroinyectores.</w:t>
            </w:r>
          </w:p>
          <w:p>
            <w:pPr>
              <w:numPr>
                <w:ilvl w:val="0"/>
                <w:numId w:val="40277868"/>
              </w:numPr>
              <w:spacing w:before="0" w:after="0" w:line="262" w:lineRule="auto"/>
              <w:jc w:val="left"/>
              <w:rPr>
                <w:color w:val="00274C"/>
                <w:sz w:val="20"/>
                <w:szCs w:val="20"/>
              </w:rPr>
            </w:pPr>
            <w:r>
              <w:rPr>
                <w:color w:val="00274C"/>
                <w:position w:val="-2"/>
                <w:sz w:val="20"/>
                <w:szCs w:val="20"/>
              </w:rPr>
              <w:t xml:space="preserve">Para los motores equipados con dispositivo ATS, es necesario evitar la regeneración si se usa el motor en lugares con riesgo de incendio (ej.: zonas forestales, zonas con materiales inflamables, zonas con gases o líquidos inflamables y cualquier tipo de material combustible, si la función está disponible).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26879" name="name16435f057b9f8d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85f057b9f8d5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elevar solo el motor use exclusivamente ambos cáncamos </w:t>
            </w:r>
            <w:r>
              <w:rPr>
                <w:b/>
                <w:bCs/>
                <w:color w:val="00274C"/>
                <w:position w:val="-2"/>
                <w:sz w:val="20"/>
                <w:szCs w:val="20"/>
              </w:rPr>
              <w:t xml:space="preserve">A</w:t>
            </w:r>
            <w:r>
              <w:rPr>
                <w:color w:val="00274C"/>
                <w:position w:val="-2"/>
                <w:sz w:val="20"/>
                <w:szCs w:val="20"/>
              </w:rPr>
              <w:t xml:space="preserve"> previstos por </w:t>
            </w:r>
            <w:r>
              <w:rPr>
                <w:b/>
                <w:bCs/>
                <w:color w:val="00274C"/>
                <w:position w:val="-2"/>
                <w:sz w:val="20"/>
                <w:szCs w:val="20"/>
              </w:rPr>
              <w:t xml:space="preserve">KOHLER (Fig. 3.1)</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ángulo entre cada cadena de elevación y la angulación de los cáncamos no debe superar los 15° hacia el interior.</w:t>
            </w:r>
          </w:p>
          <w:p>
            <w:pPr>
              <w:numPr>
                <w:ilvl w:val="0"/>
                <w:numId w:val="40277868"/>
              </w:numPr>
              <w:spacing w:before="0" w:after="0" w:line="262" w:lineRule="auto"/>
              <w:jc w:val="left"/>
              <w:rPr>
                <w:color w:val="00274C"/>
                <w:sz w:val="20"/>
                <w:szCs w:val="20"/>
              </w:rPr>
            </w:pPr>
            <w:r>
              <w:rPr>
                <w:color w:val="00274C"/>
                <w:position w:val="-2"/>
                <w:sz w:val="20"/>
                <w:szCs w:val="20"/>
              </w:rPr>
              <w:t xml:space="preserve">El ajuste correcto de los tornillos de fijación del estribo de elevación es de </w:t>
            </w:r>
            <w:r>
              <w:rPr>
                <w:b/>
                <w:bCs/>
                <w:color w:val="00274C"/>
                <w:position w:val="-2"/>
                <w:sz w:val="20"/>
                <w:szCs w:val="20"/>
              </w:rPr>
              <w:t xml:space="preserve">25 Nm</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No está permitido colocar separadores o arandelas entre los cáncamos y la cabeza del motor.</w:t>
            </w:r>
          </w:p>
          <w:p>
            <w:pPr>
              <w:widowControl w:val="on"/>
              <w:pBdr/>
              <w:spacing w:before="0" w:after="0" w:line="262" w:lineRule="auto"/>
              <w:ind w:left="0" w:right="0"/>
              <w:jc w:val="left"/>
              <w:textAlignment w:val="center"/>
            </w:pPr>
            <w:r>
              <w:rPr>
                <w:position w:val="-235"/>
              </w:rPr>
              <w:drawing>
                <wp:inline distT="0" distB="0" distL="0" distR="0">
                  <wp:extent cx="4752000" cy="2995200"/>
                  <wp:docPr id="87695378" name="name22645f057b9fa7465"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6535f057b9fa745b"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40277868"/>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40277868"/>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40277868"/>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40277868"/>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80934351" name="name11275f057b9fbae64"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7475f057b9fbae5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26653524" name="name23225f057b9fd0a3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4575f057b9fd0a2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7946099" name="name80095f057b9fe150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0265f057b9fe150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57924400" name="name49155f057ba001f7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5095f057ba001f7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7760257" name="name88365f057ba013df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3725f057ba013df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3148766" name="name92475f057ba026ae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8665f057ba026ae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10020498" name="name61765f057ba03a34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5005f057ba03a34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85113909" name="name69795f057ba04df6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1835f057ba04df6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4453451" name="name78885f057ba05fa5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2275f057ba05fa5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89848844" name="name69125f057ba06be9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6745f057ba06be92"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80274003" name="name66495f057ba07de4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9785f057ba07de40"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433214" name="name28285f057ba0904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285f057ba0904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364078" name="name88065f057ba0a062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1925f057ba0a062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398246" name="name49015f057ba0b475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1415f057ba0b474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9171464" name="name61345f057ba0c6b4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7995f057ba0c6b3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833863" name="name53335f057ba0d80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255f057ba0d7ff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225049" name="name92155f057ba0e879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5165f057ba0e878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4432998" name="name44285f057ba1077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415f057ba10778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897703" name="name39705f057ba11be3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8075f057ba11be3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0229135" name="name57005f057ba12d7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675f057ba12d7b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5631307" name="name62385f057ba13de8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1975f057ba13de7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879091" name="name61145f057ba151d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445f057ba151dc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299093" name="name57485f057ba16578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2315f057ba1657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3548110" name="name38105f057ba17b87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975f057ba17b8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164215" name="name97895f057ba18f75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7405f057ba18f75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707346" name="name29825f057ba1a25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135f057ba1a251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548426" name="name97775f057ba1b558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6645f057ba1b55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7680178" name="name53515f057ba1c9d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665f057ba1c9d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077317" name="name90615f057ba1d913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4515f057ba1d912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934701" name="name60565f057ba1ec5d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135f057ba1ec5d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5544000" cy="3333600"/>
            <wp:docPr id="9547713" name="name50405f057ba21a64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9635f057ba21a63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25536" name="name27265f057ba22d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35f057ba22d1f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56605f057ba22dd38" w:history="1">
        <w:r>
          <w:rPr>
            <w:b/>
            <w:bCs/>
            <w:color w:val="0000FF"/>
            <w:sz w:val="20"/>
            <w:szCs w:val="20"/>
          </w:rPr>
          <w:t xml:space="preserve">(Apar. 4.2)</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35645f057ba22ddbb" w:history="1">
        <w:r>
          <w:rPr>
            <w:b/>
            <w:bCs/>
            <w:color w:val="0000FF"/>
            <w:sz w:val="20"/>
            <w:szCs w:val="20"/>
          </w:rPr>
          <w:t xml:space="preserve">(Apar. 4.3)</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40277868"/>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40277868"/>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 Apar. 4.2.</w:t>
      </w:r>
    </w:p>
    <w:p>
      <w:pPr>
        <w:numPr>
          <w:ilvl w:val="0"/>
          <w:numId w:val="40277877"/>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40277877"/>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40277877"/>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40277877"/>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40277877"/>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40277877"/>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40277877"/>
        </w:numPr>
        <w:spacing w:before="0" w:after="0" w:line="240" w:lineRule="auto"/>
        <w:jc w:val="left"/>
        <w:rPr>
          <w:color w:val="00274C"/>
          <w:sz w:val="20"/>
          <w:szCs w:val="20"/>
        </w:rPr>
      </w:pPr>
      <w:r>
        <w:rPr>
          <w:color w:val="00274C"/>
          <w:sz w:val="20"/>
          <w:szCs w:val="20"/>
        </w:rPr>
        <w:t xml:space="preserve">Apague el motor.</w:t>
      </w:r>
    </w:p>
    <w:p>
      <w:pPr>
        <w:numPr>
          <w:ilvl w:val="0"/>
          <w:numId w:val="40277877"/>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40277877"/>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40277877"/>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40277877"/>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40277877"/>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40277877"/>
        </w:numPr>
        <w:spacing w:before="0" w:after="0" w:line="240" w:lineRule="auto"/>
        <w:jc w:val="left"/>
        <w:rPr>
          <w:color w:val="00274C"/>
          <w:sz w:val="20"/>
          <w:szCs w:val="20"/>
        </w:rPr>
      </w:pPr>
      <w:r>
        <w:rPr>
          <w:color w:val="00274C"/>
          <w:sz w:val="20"/>
          <w:szCs w:val="20"/>
        </w:rPr>
        <w:t xml:space="preserve">Afloje la correa del alternador </w:t>
      </w:r>
      <w:hyperlink r:id="rId61735f057ba22e5ed" w:history="1">
        <w:r>
          <w:rPr>
            <w:b/>
            <w:bCs/>
            <w:color w:val="0000FF"/>
            <w:sz w:val="20"/>
            <w:szCs w:val="20"/>
          </w:rPr>
          <w:t xml:space="preserve">Apar. 7.3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w:t>
      </w:r>
      <w:bookmarkStart w:id="67132525" w:name="result_box"/>
      <w:bookmarkEnd w:id="67132525"/>
      <w:r>
        <w:rPr>
          <w:color w:val="00274C"/>
          <w:sz w:val="20"/>
          <w:szCs w:val="20"/>
        </w:rPr>
        <w:t xml:space="preserve">Para la correa</w:t>
      </w:r>
      <w:r>
        <w:rPr>
          <w:color w:val="00274C"/>
          <w:sz w:val="20"/>
          <w:szCs w:val="20"/>
        </w:rPr>
        <w:t xml:space="preserve">  </w:t>
      </w:r>
      <w:r>
        <w:rPr>
          <w:color w:val="00274C"/>
          <w:sz w:val="20"/>
          <w:szCs w:val="20"/>
        </w:rPr>
        <w:t xml:space="preserve"> </w:t>
      </w:r>
      <w:hyperlink r:id="rId59315f057ba22e6d6" w:history="1">
        <w:r>
          <w:rPr>
            <w:b/>
            <w:bCs/>
            <w:color w:val="0000FF"/>
            <w:sz w:val="20"/>
            <w:szCs w:val="20"/>
          </w:rPr>
          <w:t xml:space="preserve">Apar. 11.3 p</w:t>
        </w:r>
        <w:r>
          <w:rPr>
            <w:color w:val="0000FF"/>
            <w:sz w:val="20"/>
            <w:szCs w:val="20"/>
            <w:u w:val="single"/>
          </w:rPr>
          <w:t xml:space="preserve"> </w:t>
        </w:r>
        <w:r>
          <w:rPr>
            <w:b/>
            <w:bCs/>
            <w:color w:val="0000FF"/>
            <w:sz w:val="20"/>
            <w:szCs w:val="20"/>
          </w:rPr>
          <w:t xml:space="preserve">untos de 1 hasta 3</w:t>
        </w:r>
      </w:hyperlink>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la protección del motor se efectúa según las indicaciones, no se producirá ningún daño debido a corrosión.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40277878"/>
        </w:numPr>
        <w:spacing w:before="0" w:after="0" w:line="240" w:lineRule="auto"/>
        <w:jc w:val="left"/>
        <w:rPr>
          <w:color w:val="00274C"/>
          <w:sz w:val="20"/>
          <w:szCs w:val="20"/>
        </w:rPr>
      </w:pPr>
      <w:r>
        <w:rPr>
          <w:color w:val="00274C"/>
          <w:sz w:val="20"/>
          <w:szCs w:val="20"/>
        </w:rPr>
        <w:t xml:space="preserve">Quite la lona de protección.</w:t>
      </w:r>
    </w:p>
    <w:p>
      <w:pPr>
        <w:numPr>
          <w:ilvl w:val="0"/>
          <w:numId w:val="40277878"/>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40277878"/>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40277878"/>
        </w:numPr>
        <w:spacing w:before="0" w:after="0" w:line="240" w:lineRule="auto"/>
        <w:jc w:val="left"/>
        <w:rPr>
          <w:color w:val="00274C"/>
          <w:sz w:val="20"/>
          <w:szCs w:val="20"/>
        </w:rPr>
      </w:pPr>
      <w:r>
        <w:rPr>
          <w:color w:val="00274C"/>
          <w:sz w:val="20"/>
          <w:szCs w:val="20"/>
        </w:rPr>
        <w:t xml:space="preserve">Regule la tensión de la correa del alternador ( </w:t>
      </w:r>
      <w:hyperlink r:id="rId91695f057ba22e8e9" w:history="1">
        <w:r>
          <w:rPr>
            <w:b/>
            <w:bCs/>
            <w:color w:val="0000FF"/>
            <w:sz w:val="20"/>
            <w:szCs w:val="20"/>
          </w:rPr>
          <w:t xml:space="preserve">Apar. 9.15.2 del paso 7 al paso 10</w:t>
        </w:r>
      </w:hyperlink>
      <w:r>
        <w:rPr>
          <w:color w:val="00274C"/>
          <w:sz w:val="20"/>
          <w:szCs w:val="20"/>
        </w:rPr>
        <w:t xml:space="preserve"> ) - para correa Poly-V ( </w:t>
      </w:r>
      <w:hyperlink r:id="rId65705f057ba22e91b" w:history="1">
        <w:r>
          <w:rPr>
            <w:b/>
            <w:bCs/>
            <w:color w:val="0000FF"/>
            <w:sz w:val="20"/>
            <w:szCs w:val="20"/>
          </w:rPr>
          <w:t xml:space="preserve">Apar. 11.3</w:t>
        </w:r>
        <w:r>
          <w:rPr>
            <w:color w:val="0000FF"/>
            <w:sz w:val="20"/>
            <w:szCs w:val="20"/>
            <w:u w:val="single"/>
          </w:rPr>
          <w:t xml:space="preserve"> </w:t>
        </w:r>
        <w:r>
          <w:rPr>
            <w:b/>
            <w:bCs/>
            <w:color w:val="0000FF"/>
            <w:sz w:val="20"/>
            <w:szCs w:val="20"/>
          </w:rPr>
          <w:t xml:space="preserve">del paso</w:t>
        </w:r>
        <w:r>
          <w:rPr>
            <w:b/>
            <w:bCs/>
            <w:color w:val="0000FF"/>
            <w:sz w:val="20"/>
            <w:szCs w:val="20"/>
          </w:rPr>
          <w:t xml:space="preserve"> 5</w:t>
        </w:r>
        <w:r>
          <w:rPr>
            <w:color w:val="0000FF"/>
            <w:sz w:val="20"/>
            <w:szCs w:val="20"/>
            <w:u w:val="single"/>
          </w:rPr>
          <w:t xml:space="preserve"> </w:t>
        </w:r>
        <w:r>
          <w:rPr>
            <w:b/>
            <w:bCs/>
            <w:color w:val="0000FF"/>
            <w:sz w:val="20"/>
            <w:szCs w:val="20"/>
          </w:rPr>
          <w:t xml:space="preserve">al paso</w:t>
        </w:r>
        <w:r>
          <w:rPr>
            <w:b/>
            <w:bCs/>
            <w:color w:val="0000FF"/>
            <w:sz w:val="20"/>
            <w:szCs w:val="20"/>
          </w:rPr>
          <w:t xml:space="preserve"> 8</w:t>
        </w:r>
      </w:hyperlink>
      <w:r>
        <w:rPr>
          <w:color w:val="00274C"/>
          <w:sz w:val="20"/>
          <w:szCs w:val="20"/>
        </w:rPr>
        <w:t xml:space="preserve"> ) o sustituirla si muestra señales de deterioro.</w:t>
      </w:r>
    </w:p>
    <w:p>
      <w:pPr>
        <w:numPr>
          <w:ilvl w:val="0"/>
          <w:numId w:val="40277878"/>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80243" name="name49725f057ba2418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595f057ba2418b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0277868"/>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84045f057ba242458"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0277879"/>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40277879"/>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40277879"/>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40277879"/>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17685f057ba2425ec" w:history="1">
        <w:r>
          <w:rPr>
            <w:b/>
            <w:bCs/>
            <w:color w:val="0000FF"/>
            <w:sz w:val="20"/>
            <w:szCs w:val="20"/>
          </w:rPr>
          <w:t xml:space="preserve">Apar. 5.2</w:t>
        </w:r>
      </w:hyperlink>
      <w:r>
        <w:rPr>
          <w:color w:val="00274C"/>
          <w:sz w:val="20"/>
          <w:szCs w:val="20"/>
        </w:rPr>
        <w:t xml:space="preserve"> .</w:t>
      </w:r>
    </w:p>
    <w:p>
      <w:pPr>
        <w:numPr>
          <w:ilvl w:val="0"/>
          <w:numId w:val="40277879"/>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40277879"/>
        </w:numPr>
        <w:spacing w:before="0" w:after="0" w:line="240" w:lineRule="auto"/>
        <w:jc w:val="left"/>
        <w:rPr>
          <w:color w:val="00274C"/>
          <w:sz w:val="20"/>
          <w:szCs w:val="20"/>
        </w:rPr>
      </w:pPr>
      <w:r>
        <w:rPr>
          <w:color w:val="00274C"/>
          <w:sz w:val="20"/>
          <w:szCs w:val="20"/>
        </w:rPr>
        <w:t xml:space="preserve">Realice las operaciones en el </w:t>
      </w:r>
      <w:hyperlink r:id="rId45735f057ba242681" w:history="1">
        <w:r>
          <w:rPr>
            <w:b/>
            <w:bCs/>
            <w:color w:val="0000FF"/>
            <w:sz w:val="20"/>
            <w:szCs w:val="20"/>
          </w:rPr>
          <w:t xml:space="preserve">Apar. 10.1</w:t>
        </w:r>
      </w:hyperlink>
      <w:r>
        <w:rPr>
          <w:color w:val="00274C"/>
          <w:sz w:val="20"/>
          <w:szCs w:val="20"/>
        </w:rPr>
        <w:t xml:space="preserve"> .</w:t>
      </w:r>
    </w:p>
    <w:p>
      <w:pPr>
        <w:numPr>
          <w:ilvl w:val="0"/>
          <w:numId w:val="40277879"/>
        </w:numPr>
        <w:spacing w:before="0" w:after="0" w:line="240" w:lineRule="auto"/>
        <w:jc w:val="left"/>
        <w:rPr>
          <w:color w:val="00274C"/>
          <w:sz w:val="20"/>
          <w:szCs w:val="20"/>
        </w:rPr>
      </w:pPr>
      <w:r>
        <w:rPr>
          <w:color w:val="00274C"/>
          <w:sz w:val="20"/>
          <w:szCs w:val="20"/>
        </w:rPr>
        <w:t xml:space="preserve">Realice las operaciones en el </w:t>
      </w:r>
      <w:hyperlink r:id="rId14925f057ba2426e0" w:history="1">
        <w:r>
          <w:rPr>
            <w:b/>
            <w:bCs/>
            <w:color w:val="0000FF"/>
            <w:sz w:val="20"/>
            <w:szCs w:val="20"/>
            <w:u w:val="single"/>
          </w:rPr>
          <w:t xml:space="preserve">Apar. 5.1</w:t>
        </w:r>
      </w:hyperlink>
      <w:r>
        <w:rPr>
          <w:b/>
          <w:bCs/>
          <w:color w:val="00274C"/>
          <w:sz w:val="20"/>
          <w:szCs w:val="20"/>
        </w:rPr>
        <w:t xml:space="preserve"> e </w:t>
      </w:r>
      <w:hyperlink r:id="rId22945f057ba24270b"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55007" name="name30685f057ba2529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65f057ba2529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las operaciones ver  </w:t>
            </w:r>
            <w:hyperlink r:id="rId18555f057ba2535a7" w:history="1">
              <w:r>
                <w:rPr>
                  <w:b/>
                  <w:bCs/>
                  <w:color w:val="0000FF"/>
                  <w:position w:val="-2"/>
                  <w:sz w:val="20"/>
                  <w:szCs w:val="20"/>
                </w:rPr>
                <w:t xml:space="preserve">Apar. 3.3.2</w:t>
              </w:r>
            </w:hyperlink>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 La imagen del radiador es indicativa.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21701" name="name79195f057ba264c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525f057ba264c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80"/>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4"/>
              </w:rPr>
              <w:drawing>
                <wp:inline distT="0" distB="0" distL="0" distR="0">
                  <wp:extent cx="2232000" cy="1476000"/>
                  <wp:docPr id="78294593" name="name57155f057ba27623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2105f057ba2762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0277881"/>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G</w:t>
            </w:r>
            <w:r>
              <w:rPr>
                <w:color w:val="00274C"/>
                <w:position w:val="-2"/>
                <w:sz w:val="20"/>
                <w:szCs w:val="20"/>
              </w:rPr>
              <w:t xml:space="preserve"> y quite el tapón </w:t>
            </w:r>
            <w:r>
              <w:rPr>
                <w:b/>
                <w:bCs/>
                <w:color w:val="00274C"/>
                <w:position w:val="-2"/>
                <w:sz w:val="20"/>
                <w:szCs w:val="20"/>
              </w:rPr>
              <w:t xml:space="preserve">B</w:t>
            </w:r>
            <w:r>
              <w:rPr>
                <w:color w:val="00274C"/>
                <w:position w:val="-2"/>
                <w:sz w:val="20"/>
                <w:szCs w:val="20"/>
              </w:rPr>
              <w:t xml:space="preserve"> del tubo de descarga </w:t>
            </w:r>
            <w:r>
              <w:rPr>
                <w:b/>
                <w:bCs/>
                <w:color w:val="00274C"/>
                <w:position w:val="-2"/>
                <w:sz w:val="20"/>
                <w:szCs w:val="20"/>
              </w:rPr>
              <w:t xml:space="preserve">C</w:t>
            </w:r>
            <w:r>
              <w:rPr>
                <w:color w:val="00274C"/>
                <w:position w:val="-2"/>
                <w:sz w:val="20"/>
                <w:szCs w:val="20"/>
              </w:rPr>
              <w:t xml:space="preserve"> , descargando el líquido en un recipiente apropiado y consulte el </w:t>
            </w:r>
            <w:hyperlink r:id="rId25115f057ba279555" w:history="1">
              <w:r>
                <w:rPr>
                  <w:b/>
                  <w:bCs/>
                  <w:color w:val="0000FF"/>
                  <w:position w:val="-2"/>
                  <w:sz w:val="20"/>
                  <w:szCs w:val="20"/>
                  <w:u w:val="single"/>
                </w:rPr>
                <w:t xml:space="preserve">Apar.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826490" name="name61375f057ba28feab"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4345f057ba28fe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0277882"/>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F</w:t>
            </w:r>
            <w:r>
              <w:rPr>
                <w:color w:val="00274C"/>
                <w:position w:val="-2"/>
                <w:sz w:val="20"/>
                <w:szCs w:val="20"/>
              </w:rPr>
              <w:t xml:space="preserve"> para que se pueda descargar todo el líquido de la instalación que se encuentra dentro de la bancada del motor en un recipiente adecuado y consulte el </w:t>
            </w:r>
            <w:hyperlink r:id="rId60705f057ba2907f5" w:history="1">
              <w:r>
                <w:rPr>
                  <w:b/>
                  <w:bCs/>
                  <w:color w:val="0000FF"/>
                  <w:position w:val="-2"/>
                  <w:sz w:val="20"/>
                  <w:szCs w:val="20"/>
                  <w:u w:val="single"/>
                </w:rPr>
                <w:t xml:space="preserve">Apar.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064363" name="name60375f057ba2a4c68"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1405f057ba2a4c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9493239" name="name49295f057ba2bf04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8535f057ba2bf0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4665f057ba2c08d4"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23651" name="name49295f057ba2cf4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455f057ba2cf4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las operaciones ver  </w:t>
            </w:r>
            <w:hyperlink r:id="rId78465f057ba2cfed1"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40277883"/>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40277884"/>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69625f057ba2d0080" w:history="1">
              <w:r>
                <w:rPr>
                  <w:b/>
                  <w:bCs/>
                  <w:color w:val="0000FF"/>
                  <w:position w:val="-2"/>
                  <w:sz w:val="20"/>
                  <w:szCs w:val="20"/>
                </w:rPr>
                <w:t xml:space="preserve">Apar. 2.10.3</w:t>
              </w:r>
            </w:hyperlink>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40277884"/>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40335f057ba2d01a7" w:history="1">
              <w:r>
                <w:rPr>
                  <w:b/>
                  <w:bCs/>
                  <w:color w:val="0000FF"/>
                  <w:position w:val="-2"/>
                  <w:sz w:val="20"/>
                  <w:szCs w:val="20"/>
                </w:rPr>
                <w:t xml:space="preserve">Apar. 3.6</w:t>
              </w:r>
            </w:hyperlink>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027788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2245f057ba2d0293" w:history="1">
              <w:r>
                <w:rPr>
                  <w:b/>
                  <w:bCs/>
                  <w:color w:val="0000FF"/>
                  <w:position w:val="-2"/>
                  <w:sz w:val="20"/>
                  <w:szCs w:val="20"/>
                </w:rPr>
                <w:t xml:space="preserve">Apar. 6.10.2</w:t>
              </w:r>
            </w:hyperlink>
            <w:r>
              <w:rPr>
                <w:color w:val="00274C"/>
                <w:position w:val="-2"/>
                <w:sz w:val="20"/>
                <w:szCs w:val="20"/>
              </w:rPr>
              <w:t xml:space="preserve"> y la operación 5 </w:t>
            </w:r>
            <w:hyperlink r:id="rId14425f057ba2d02c3" w:history="1">
              <w:r>
                <w:rPr>
                  <w:b/>
                  <w:bCs/>
                  <w:color w:val="0000FF"/>
                  <w:position w:val="-2"/>
                  <w:sz w:val="20"/>
                  <w:szCs w:val="20"/>
                </w:rPr>
                <w:t xml:space="preserve">Apar. 6.10.3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915699" name="name72325f057ba2e4ac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3465f057ba2e4ac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39247002" name="name49565f057ba3038bb"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9195f057ba3038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0505f057ba30667c"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del electroinyector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46940" name="name73815f057ba319c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85f057ba319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31065f057ba31a802"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desmontaje (no de sustitución) de los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 no se puede intercambiar su posición en el montaje (siga las referencias entre los electroinyectores y el respectivo número del cilindro).</w:t>
            </w:r>
          </w:p>
          <w:p>
            <w:pPr>
              <w:numPr>
                <w:ilvl w:val="0"/>
                <w:numId w:val="40277868"/>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r>
              <w:rPr>
                <w:color w:val="00274C"/>
                <w:position w:val="-2"/>
                <w:sz w:val="20"/>
                <w:szCs w:val="20"/>
              </w:rPr>
              <w:t xml:space="preserve"> </w:t>
            </w:r>
            <w:hyperlink r:id="rId53975f057ba31a95d" w:history="1">
              <w:r>
                <w:rPr>
                  <w:b/>
                  <w:bCs/>
                  <w:color w:val="0000FF"/>
                  <w:position w:val="-2"/>
                  <w:sz w:val="20"/>
                  <w:szCs w:val="20"/>
                  <w:u w:val="single"/>
                </w:rPr>
                <w:t xml:space="preserve">Apar. 2.9.8</w:t>
              </w:r>
            </w:hyperlink>
            <w:r>
              <w:rPr>
                <w:color w:val="00274C"/>
                <w:position w:val="-2"/>
                <w:sz w:val="20"/>
                <w:szCs w:val="20"/>
              </w:rPr>
              <w:t xml:space="preserve"> </w:t>
            </w:r>
            <w:r>
              <w:rPr>
                <w:color w:val="00274C"/>
                <w:position w:val="-2"/>
                <w:sz w:val="20"/>
                <w:szCs w:val="20"/>
              </w:rPr>
              <w:t xml:space="preserve">en el momento del desmontaje</w:t>
            </w:r>
          </w:p>
          <w:p>
            <w:pPr>
              <w:numPr>
                <w:ilvl w:val="0"/>
                <w:numId w:val="40277868"/>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12925f057ba31a9f7" w:history="1">
              <w:r>
                <w:rPr>
                  <w:b/>
                  <w:bCs/>
                  <w:color w:val="0000FF"/>
                  <w:position w:val="-2"/>
                  <w:sz w:val="20"/>
                  <w:szCs w:val="20"/>
                  <w:u w:val="single"/>
                </w:rPr>
                <w:t xml:space="preserve">Apar. 2.17.</w:t>
              </w:r>
            </w:hyperlink>
          </w:p>
          <w:p>
            <w:pPr>
              <w:numPr>
                <w:ilvl w:val="0"/>
                <w:numId w:val="40277868"/>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desmontaje, sustituya los tubos de alta presión</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la operación de desmontaje de los</w:t>
            </w:r>
            <w:r>
              <w:rPr>
                <w:color w:val="00274C"/>
                <w:position w:val="-2"/>
                <w:sz w:val="20"/>
                <w:szCs w:val="20"/>
              </w:rPr>
              <w:t xml:space="preserve"> </w:t>
            </w:r>
            <w:r>
              <w:rPr>
                <w:color w:val="00274C"/>
                <w:position w:val="-2"/>
                <w:sz w:val="20"/>
                <w:szCs w:val="20"/>
              </w:rPr>
              <w:t xml:space="preserve">electroinyectores , asegúrese de tener a disposición los nuevos tubos de alta presión</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se monta un nuevo (o diferente)</w:t>
            </w:r>
            <w:r>
              <w:rPr>
                <w:color w:val="00274C"/>
                <w:position w:val="-2"/>
                <w:sz w:val="20"/>
                <w:szCs w:val="20"/>
              </w:rPr>
              <w:t xml:space="preserve"> </w:t>
            </w:r>
            <w:r>
              <w:rPr>
                <w:color w:val="00274C"/>
                <w:position w:val="-2"/>
                <w:sz w:val="20"/>
                <w:szCs w:val="20"/>
              </w:rPr>
              <w:t xml:space="preserve">electroinyector en el motor, los nuevos datos de calibración se deben volver a introducir en la centralita ECU mediante el instrumento específico</w:t>
            </w:r>
            <w:r>
              <w:rPr>
                <w:color w:val="00274C"/>
                <w:position w:val="-2"/>
                <w:sz w:val="20"/>
                <w:szCs w:val="20"/>
              </w:rPr>
              <w:t xml:space="preserve"> </w:t>
            </w:r>
            <w:r>
              <w:rPr>
                <w:b/>
                <w:bCs/>
                <w:color w:val="00274C"/>
                <w:position w:val="-2"/>
                <w:sz w:val="20"/>
                <w:szCs w:val="20"/>
              </w:rPr>
              <w:t xml:space="preserve">( </w:t>
            </w:r>
            <w:hyperlink r:id="rId44135f057ba31ab72"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no se pueden reparar.</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Este procedimiento se puede realizar en uno o varios</w:t>
            </w:r>
            <w:r>
              <w:rPr>
                <w:color w:val="00274C"/>
                <w:position w:val="-2"/>
                <w:sz w:val="20"/>
                <w:szCs w:val="20"/>
              </w:rPr>
              <w:t xml:space="preserve"> </w:t>
            </w:r>
            <w:r>
              <w:rPr>
                <w:color w:val="00274C"/>
                <w:position w:val="-2"/>
                <w:sz w:val="20"/>
                <w:szCs w:val="20"/>
              </w:rPr>
              <w:t xml:space="preserve">electroinyectores</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Cuando acabe la sustitución, en caso de pérdida (aceite - refrigerante - combustible - aire), no intervenga con el motor en funcionamiento, sino que lo debe apagar y esperar 5/10 minutos antes de averiguar y remediar</w:t>
            </w:r>
          </w:p>
          <w:p/>
        </w:tc>
        <w:tc>
          <w:tcPr>
            <w:tcMar>
              <w:top w:w="150" w:type="dxa"/>
              <w:bottom w:w="150" w:type="dxa"/>
            </w:tcMar>
            <w:vAlign w:val="top"/>
          </w:tcPr>
          <w:p>
            <w:r>
              <w:rPr>
                <w:position w:val="-230"/>
              </w:rPr>
              <w:drawing>
                <wp:inline distT="0" distB="0" distL="0" distR="0">
                  <wp:extent cx="2232000" cy="1504800"/>
                  <wp:docPr id="97605778" name="name99055f057ba32a893"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2435f057ba32a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retorno del combustible (Common Rail /</w:t>
            </w:r>
            <w:r>
              <w:rPr>
                <w:color w:val="00274C"/>
                <w:position w:val="-2"/>
                <w:sz w:val="20"/>
                <w:szCs w:val="20"/>
              </w:rPr>
              <w:t xml:space="preserve"> </w:t>
            </w:r>
            <w:r>
              <w:rPr>
                <w:b/>
                <w:bCs/>
                <w:color w:val="00274C"/>
                <w:position w:val="-2"/>
                <w:sz w:val="20"/>
                <w:szCs w:val="20"/>
              </w:rPr>
              <w:t xml:space="preserve">electroinyectores</w:t>
            </w:r>
            <w:r>
              <w:rPr>
                <w:b/>
                <w:bCs/>
                <w:color w:val="00274C"/>
                <w:position w:val="-2"/>
                <w:sz w:val="20"/>
                <w:szCs w:val="20"/>
              </w:rPr>
              <w:t xml:space="preserve"> )</w:t>
            </w:r>
          </w:p>
          <w:p/>
          <w:p/>
          <w:p>
            <w:pPr>
              <w:numPr>
                <w:ilvl w:val="0"/>
                <w:numId w:val="40277885"/>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p>
            <w:pPr>
              <w:widowControl w:val="on"/>
              <w:pBdr/>
              <w:spacing w:before="0" w:after="0" w:line="262" w:lineRule="auto"/>
              <w:ind w:left="0" w:right="0"/>
              <w:jc w:val="both"/>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95163" name="name96995f057ba33ff6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7695f057ba33f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0277886"/>
              </w:numPr>
              <w:spacing w:before="0" w:after="0" w:line="262" w:lineRule="auto"/>
              <w:jc w:val="left"/>
              <w:rPr>
                <w:color w:val="00274C"/>
                <w:sz w:val="20"/>
                <w:szCs w:val="20"/>
              </w:rPr>
            </w:pPr>
            <w:r>
              <w:rPr>
                <w:color w:val="00274C"/>
                <w:position w:val="-2"/>
                <w:sz w:val="20"/>
                <w:szCs w:val="20"/>
              </w:rPr>
              <w:t xml:space="preserve">Desenganche los  clips </w:t>
            </w:r>
            <w:r>
              <w:rPr>
                <w:b/>
                <w:bCs/>
                <w:color w:val="00274C"/>
                <w:position w:val="-2"/>
                <w:sz w:val="20"/>
                <w:szCs w:val="20"/>
              </w:rPr>
              <w:t xml:space="preserve">E</w:t>
            </w:r>
            <w:r>
              <w:rPr>
                <w:color w:val="00274C"/>
                <w:position w:val="-2"/>
                <w:sz w:val="20"/>
                <w:szCs w:val="20"/>
              </w:rPr>
              <w:t xml:space="preserve"> del electroinyector </w:t>
            </w:r>
            <w:r>
              <w:rPr>
                <w:b/>
                <w:bCs/>
                <w:color w:val="00274C"/>
                <w:position w:val="-2"/>
                <w:sz w:val="20"/>
                <w:szCs w:val="20"/>
              </w:rPr>
              <w:t xml:space="preserve">F</w:t>
            </w:r>
            <w:r>
              <w:rPr>
                <w:color w:val="00274C"/>
                <w:position w:val="-2"/>
                <w:sz w:val="20"/>
                <w:szCs w:val="20"/>
              </w:rPr>
              <w:t xml:space="preserve"> .</w:t>
            </w:r>
          </w:p>
          <w:p>
            <w:pPr>
              <w:numPr>
                <w:ilvl w:val="0"/>
                <w:numId w:val="40277886"/>
              </w:numPr>
              <w:spacing w:before="0" w:after="0" w:line="262" w:lineRule="auto"/>
              <w:jc w:val="left"/>
              <w:rPr>
                <w:color w:val="00274C"/>
                <w:sz w:val="20"/>
                <w:szCs w:val="20"/>
              </w:rPr>
            </w:pPr>
            <w:r>
              <w:rPr>
                <w:color w:val="00274C"/>
                <w:position w:val="-2"/>
                <w:sz w:val="20"/>
                <w:szCs w:val="20"/>
              </w:rPr>
              <w:t xml:space="preserve">Desconecte el racor </w:t>
            </w:r>
            <w:r>
              <w:rPr>
                <w:b/>
                <w:bCs/>
                <w:color w:val="00274C"/>
                <w:position w:val="-2"/>
                <w:sz w:val="20"/>
                <w:szCs w:val="20"/>
              </w:rPr>
              <w:t xml:space="preserve">G</w:t>
            </w:r>
            <w:r>
              <w:rPr>
                <w:color w:val="00274C"/>
                <w:position w:val="-2"/>
                <w:sz w:val="20"/>
                <w:szCs w:val="20"/>
              </w:rPr>
              <w:t xml:space="preserve"> del electroinyector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39217" name="name48725f057ba34f8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055f057ba34f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Después de quitar los racores, los clips </w:t>
            </w:r>
            <w:r>
              <w:rPr>
                <w:b/>
                <w:bCs/>
                <w:color w:val="00274C"/>
                <w:position w:val="-2"/>
                <w:sz w:val="20"/>
                <w:szCs w:val="20"/>
              </w:rPr>
              <w:t xml:space="preserve">E</w:t>
            </w:r>
            <w:r>
              <w:rPr>
                <w:color w:val="00274C"/>
                <w:position w:val="-2"/>
                <w:sz w:val="20"/>
                <w:szCs w:val="20"/>
              </w:rPr>
              <w:t xml:space="preserve"> deben volver automáticamente a la posición inicial, si esto no sucede, hay que sustituirlos.</w:t>
            </w:r>
          </w:p>
          <w:p/>
          <w:p/>
          <w:p/>
          <w:p/>
          <w:p>
            <w:pPr>
              <w:numPr>
                <w:ilvl w:val="0"/>
                <w:numId w:val="40277887"/>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17455f057ba35052b" w:history="1">
              <w:r>
                <w:rPr>
                  <w:b/>
                  <w:bCs/>
                  <w:color w:val="0000FF"/>
                  <w:position w:val="-2"/>
                  <w:sz w:val="20"/>
                  <w:szCs w:val="20"/>
                  <w:u w:val="single"/>
                </w:rPr>
                <w:t xml:space="preserve">Apar. 2.9.8</w:t>
              </w:r>
            </w:hyperlink>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04800"/>
                  <wp:docPr id="25803070" name="name68405f057ba363c38"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7945f057ba363c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Desmontaje de los tubos de alta presión del combustible (Common Rail/</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2714" name="name57685f057ba373e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825f057ba373e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circuito de inyección combustible está sujeto a una alta presión, utilice las protecciones de seguridad como se describe en el </w:t>
            </w:r>
            <w:hyperlink r:id="rId21285f057ba37490c" w:history="1">
              <w:r>
                <w:rPr>
                  <w:b/>
                  <w:bCs/>
                  <w:color w:val="0000FF"/>
                  <w:position w:val="-2"/>
                  <w:sz w:val="20"/>
                  <w:szCs w:val="20"/>
                </w:rPr>
                <w:t xml:space="preserve">Apar. 3.4.3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Common Rail no esté bajo presión desenroscando lentamente y con la máxima atención una de las tuercas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88"/>
              </w:numPr>
              <w:spacing w:before="0" w:after="0" w:line="262" w:lineRule="auto"/>
              <w:jc w:val="left"/>
              <w:rPr>
                <w:color w:val="00274C"/>
                <w:sz w:val="20"/>
                <w:szCs w:val="20"/>
              </w:rPr>
            </w:pPr>
            <w:r>
              <w:rPr>
                <w:color w:val="00274C"/>
                <w:position w:val="-2"/>
                <w:sz w:val="20"/>
                <w:szCs w:val="20"/>
              </w:rPr>
              <w:t xml:space="preserve">Desatornille la tuerca </w:t>
            </w:r>
            <w:r>
              <w:rPr>
                <w:b/>
                <w:bCs/>
                <w:color w:val="00274C"/>
                <w:position w:val="-2"/>
                <w:sz w:val="20"/>
                <w:szCs w:val="20"/>
              </w:rPr>
              <w:t xml:space="preserve">H</w:t>
            </w:r>
            <w:r>
              <w:rPr>
                <w:color w:val="00274C"/>
                <w:position w:val="-2"/>
                <w:sz w:val="20"/>
                <w:szCs w:val="20"/>
              </w:rPr>
              <w:t xml:space="preserve"> del Common Rail </w:t>
            </w:r>
            <w:r>
              <w:rPr>
                <w:b/>
                <w:bCs/>
                <w:color w:val="00274C"/>
                <w:position w:val="-2"/>
                <w:sz w:val="20"/>
                <w:szCs w:val="20"/>
              </w:rPr>
              <w:t xml:space="preserve">L</w:t>
            </w:r>
            <w:r>
              <w:rPr>
                <w:color w:val="00274C"/>
                <w:position w:val="-2"/>
                <w:sz w:val="20"/>
                <w:szCs w:val="20"/>
              </w:rPr>
              <w:t xml:space="preserve"> , y después la tuerca </w:t>
            </w:r>
            <w:r>
              <w:rPr>
                <w:b/>
                <w:bCs/>
                <w:color w:val="00274C"/>
                <w:position w:val="-2"/>
                <w:sz w:val="20"/>
                <w:szCs w:val="20"/>
              </w:rPr>
              <w:t xml:space="preserve">M</w:t>
            </w:r>
            <w:r>
              <w:rPr>
                <w:color w:val="00274C"/>
                <w:position w:val="-2"/>
                <w:sz w:val="20"/>
                <w:szCs w:val="20"/>
              </w:rPr>
              <w:t xml:space="preserve"> del </w:t>
            </w:r>
            <w:r>
              <w:rPr>
                <w:color w:val="00274C"/>
                <w:position w:val="-2"/>
                <w:sz w:val="20"/>
                <w:szCs w:val="20"/>
              </w:rPr>
              <w:t xml:space="preserve">electroinyector</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 Quite el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3261" name="name87125f057ba387c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75f057ba387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desmontaje pero no de sustitución de los electroinyectores , coloque referencias sobre estos para relacionarlos con su cilindro, de forma tal que no se intercambien en fase de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61495f057ba3887f0" w:history="1">
              <w:r>
                <w:rPr>
                  <w:b/>
                  <w:bCs/>
                  <w:color w:val="0000FF"/>
                  <w:position w:val="-2"/>
                  <w:sz w:val="20"/>
                  <w:szCs w:val="20"/>
                  <w:u w:val="single"/>
                </w:rPr>
                <w:t xml:space="preserve">Apar.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46164" name="name21575f057ba399ae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9945f057ba399a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 los</w:t>
            </w:r>
            <w:r>
              <w:rPr>
                <w:color w:val="00274C"/>
                <w:position w:val="-2"/>
                <w:sz w:val="20"/>
                <w:szCs w:val="20"/>
              </w:rPr>
              <w:t xml:space="preserve"> </w:t>
            </w:r>
            <w:r>
              <w:rPr>
                <w:b/>
                <w:bCs/>
                <w:color w:val="00274C"/>
                <w:position w:val="-2"/>
                <w:sz w:val="20"/>
                <w:szCs w:val="20"/>
              </w:rPr>
              <w:t xml:space="preserve">electroinyectores</w:t>
            </w:r>
          </w:p>
          <w:p/>
          <w:p/>
          <w:p>
            <w:pPr>
              <w:numPr>
                <w:ilvl w:val="0"/>
                <w:numId w:val="40277889"/>
              </w:numPr>
              <w:spacing w:before="0" w:after="0" w:line="262" w:lineRule="auto"/>
              <w:jc w:val="left"/>
              <w:rPr>
                <w:color w:val="00274C"/>
                <w:sz w:val="20"/>
                <w:szCs w:val="20"/>
              </w:rPr>
            </w:pPr>
            <w:r>
              <w:rPr>
                <w:color w:val="00274C"/>
                <w:position w:val="-2"/>
                <w:sz w:val="20"/>
                <w:szCs w:val="20"/>
              </w:rPr>
              <w:br/>
              <w:t xml:space="preserve">Desatornille y quite el tornillo </w:t>
            </w:r>
            <w:r>
              <w:rPr>
                <w:b/>
                <w:bCs/>
                <w:color w:val="00274C"/>
                <w:position w:val="-2"/>
                <w:sz w:val="20"/>
                <w:szCs w:val="20"/>
              </w:rPr>
              <w:t xml:space="preserve">P</w:t>
            </w:r>
            <w:r>
              <w:rPr>
                <w:color w:val="00274C"/>
                <w:position w:val="-2"/>
                <w:sz w:val="20"/>
                <w:szCs w:val="20"/>
              </w:rPr>
              <w:t xml:space="preserve"> con la arandela </w:t>
            </w:r>
            <w:r>
              <w:rPr>
                <w:b/>
                <w:bCs/>
                <w:color w:val="00274C"/>
                <w:position w:val="-2"/>
                <w:sz w:val="20"/>
                <w:szCs w:val="20"/>
              </w:rPr>
              <w:t xml:space="preserve">R</w:t>
            </w:r>
            <w:r>
              <w:rPr>
                <w:color w:val="00274C"/>
                <w:position w:val="-2"/>
                <w:sz w:val="20"/>
                <w:szCs w:val="20"/>
              </w:rPr>
              <w:t xml:space="preserve"> y después  la abrazadera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96766" name="name56575f057ba3ae3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45f057ba3ae3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Preste mucha atención para no dañar las juntas de estanqueidad </w:t>
            </w:r>
            <w:r>
              <w:rPr>
                <w:b/>
                <w:bCs/>
                <w:color w:val="00274C"/>
                <w:position w:val="-2"/>
                <w:sz w:val="20"/>
                <w:szCs w:val="20"/>
              </w:rPr>
              <w:t xml:space="preserve">X</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los anillos </w:t>
            </w:r>
            <w:r>
              <w:rPr>
                <w:b/>
                <w:bCs/>
                <w:color w:val="00274C"/>
                <w:position w:val="-2"/>
                <w:sz w:val="20"/>
                <w:szCs w:val="20"/>
              </w:rPr>
              <w:t xml:space="preserve">X</w:t>
            </w:r>
            <w:r>
              <w:rPr>
                <w:color w:val="00274C"/>
                <w:position w:val="-2"/>
                <w:sz w:val="20"/>
                <w:szCs w:val="20"/>
              </w:rPr>
              <w:t xml:space="preserve"> si están dañados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Extraiga los electroinyectores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Si no se pudiera sacar el electroinyector (exclusivamente por el punto </w:t>
            </w:r>
            <w:r>
              <w:rPr>
                <w:b/>
                <w:bCs/>
                <w:color w:val="00274C"/>
                <w:position w:val="-2"/>
                <w:sz w:val="20"/>
                <w:szCs w:val="20"/>
              </w:rPr>
              <w:t xml:space="preserve">BC</w:t>
            </w:r>
            <w:r>
              <w:rPr>
                <w:color w:val="00274C"/>
                <w:position w:val="-2"/>
                <w:sz w:val="20"/>
                <w:szCs w:val="20"/>
              </w:rPr>
              <w:t xml:space="preserve"> ), utilice una llave fija (Ø 34 mm), realizando pequeñas rotaciones para desbloquear el componente.</w:t>
            </w:r>
            <w:r>
              <w:rPr>
                <w:color w:val="00274C"/>
                <w:position w:val="-2"/>
                <w:sz w:val="20"/>
                <w:szCs w:val="20"/>
              </w:rPr>
              <w:br/>
              <w:br/>
              <w:t xml:space="preserve">3. Selle todos los racores de los componentes de inyección como se ilustra en el </w:t>
            </w:r>
            <w:hyperlink r:id="rId45565f057ba3af056" w:history="1">
              <w:r>
                <w:rPr>
                  <w:b/>
                  <w:bCs/>
                  <w:color w:val="0000FF"/>
                  <w:position w:val="-2"/>
                  <w:sz w:val="20"/>
                  <w:szCs w:val="20"/>
                  <w:u w:val="single"/>
                </w:rPr>
                <w:t xml:space="preserve">Apar. 2.9.8</w:t>
              </w:r>
            </w:hyperlink>
            <w:r>
              <w:rPr>
                <w:color w:val="00274C"/>
                <w:position w:val="-2"/>
                <w:sz w:val="20"/>
                <w:szCs w:val="20"/>
              </w:rPr>
              <w:t xml:space="preserve"> .</w:t>
            </w:r>
            <w:r>
              <w:rPr>
                <w:color w:val="00274C"/>
                <w:position w:val="-2"/>
                <w:sz w:val="20"/>
                <w:szCs w:val="20"/>
              </w:rPr>
              <w:br/>
              <w:t xml:space="preserve">4. 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6.6</w:t>
            </w:r>
            <w:r>
              <w:rPr>
                <w:color w:val="00274C"/>
                <w:position w:val="-2"/>
                <w:sz w:val="20"/>
                <w:szCs w:val="20"/>
              </w:rPr>
              <w:t xml:space="preserve"> ).</w:t>
            </w:r>
            <w:r>
              <w:rPr>
                <w:color w:val="00274C"/>
                <w:position w:val="-2"/>
                <w:sz w:val="20"/>
                <w:szCs w:val="20"/>
              </w:rPr>
              <w:br/>
              <w:t xml:space="preserve">    De no ser así, sáquela del casquillo del electroinyector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1958692" name="name99965f057ba3c2d5b"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9055f057ba3c2d5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41961580" name="name69715f057ba3dbb5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2035f057ba3dbb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5715f057ba3dccd3"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Montaje de los</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00169" name="name37795f057ba3ebe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55f057ba3ebe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siempre y lubrique con combustible las juntas </w:t>
            </w:r>
            <w:r>
              <w:rPr>
                <w:b/>
                <w:bCs/>
                <w:color w:val="00274C"/>
                <w:position w:val="-2"/>
                <w:sz w:val="20"/>
                <w:szCs w:val="20"/>
              </w:rPr>
              <w:t xml:space="preserve">AA</w:t>
            </w:r>
            <w:r>
              <w:rPr>
                <w:color w:val="00274C"/>
                <w:position w:val="-2"/>
                <w:sz w:val="20"/>
                <w:szCs w:val="20"/>
              </w:rPr>
              <w:t xml:space="preserve"> y </w:t>
            </w:r>
            <w:r>
              <w:rPr>
                <w:b/>
                <w:bCs/>
                <w:color w:val="00274C"/>
                <w:position w:val="-2"/>
                <w:sz w:val="20"/>
                <w:szCs w:val="20"/>
              </w:rPr>
              <w:t xml:space="preserve">S</w:t>
            </w:r>
            <w:r>
              <w:rPr>
                <w:color w:val="00274C"/>
                <w:position w:val="-2"/>
                <w:sz w:val="20"/>
                <w:szCs w:val="20"/>
              </w:rPr>
              <w:t xml:space="preserve"> de los electroinyectores </w:t>
            </w:r>
            <w:r>
              <w:rPr>
                <w:b/>
                <w:bCs/>
                <w:color w:val="00274C"/>
                <w:position w:val="-2"/>
                <w:sz w:val="20"/>
                <w:szCs w:val="20"/>
              </w:rPr>
              <w:t xml:space="preserve">F</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Vuelva a colocar los </w:t>
            </w:r>
            <w:r>
              <w:rPr>
                <w:color w:val="00274C"/>
                <w:position w:val="-2"/>
                <w:sz w:val="20"/>
                <w:szCs w:val="20"/>
              </w:rPr>
              <w:t xml:space="preserve">electroinyectores</w:t>
            </w:r>
            <w:r>
              <w:rPr>
                <w:color w:val="00274C"/>
                <w:position w:val="-2"/>
                <w:sz w:val="20"/>
                <w:szCs w:val="20"/>
              </w:rPr>
              <w:t xml:space="preserve"> (no sustituidos) siguiendo las referencias usadas para el desmontaje como se ha indicado en el </w:t>
            </w:r>
            <w:r>
              <w:rPr>
                <w:b/>
                <w:bCs/>
                <w:color w:val="00274C"/>
                <w:position w:val="-2"/>
                <w:sz w:val="20"/>
                <w:szCs w:val="20"/>
              </w:rPr>
              <w:t xml:space="preserve">Apar.</w:t>
            </w:r>
            <w:r>
              <w:rPr>
                <w:color w:val="00274C"/>
                <w:position w:val="-2"/>
                <w:sz w:val="20"/>
                <w:szCs w:val="20"/>
              </w:rPr>
              <w:t xml:space="preserve"> </w:t>
            </w:r>
            <w:r>
              <w:rPr>
                <w:b/>
                <w:bCs/>
                <w:color w:val="00274C"/>
                <w:position w:val="-2"/>
                <w:sz w:val="20"/>
                <w:szCs w:val="20"/>
              </w:rPr>
              <w:t xml:space="preserve">6.1.2.</w:t>
            </w:r>
          </w:p>
          <w:p>
            <w:pPr>
              <w:numPr>
                <w:ilvl w:val="0"/>
                <w:numId w:val="40277868"/>
              </w:numPr>
              <w:spacing w:before="0" w:after="0" w:line="262" w:lineRule="auto"/>
              <w:jc w:val="left"/>
              <w:rPr>
                <w:color w:val="00274C"/>
                <w:sz w:val="20"/>
                <w:szCs w:val="20"/>
              </w:rPr>
            </w:pPr>
            <w:r>
              <w:rPr>
                <w:color w:val="00274C"/>
                <w:position w:val="-2"/>
                <w:sz w:val="20"/>
                <w:szCs w:val="20"/>
              </w:rPr>
              <w:br/>
              <w:t xml:space="preserve">Si el motor está pintado o protegido con pintura transparente, limpie el electroinyector </w:t>
            </w:r>
            <w:r>
              <w:rPr>
                <w:b/>
                <w:bCs/>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para eliminar la pintura presente cerca de la parte en contacto con la junta  </w:t>
            </w:r>
            <w:r>
              <w:rPr>
                <w:b/>
                <w:bCs/>
                <w:color w:val="00274C"/>
                <w:position w:val="-2"/>
                <w:sz w:val="20"/>
                <w:szCs w:val="20"/>
              </w:rPr>
              <w:t xml:space="preserve">AB</w:t>
            </w:r>
            <w:r>
              <w:rPr>
                <w:color w:val="00274C"/>
                <w:position w:val="-2"/>
                <w:sz w:val="20"/>
                <w:szCs w:val="20"/>
              </w:rPr>
              <w:t xml:space="preserve"> . </w:t>
            </w:r>
          </w:p>
          <w:p>
            <w:pPr>
              <w:numPr>
                <w:ilvl w:val="0"/>
                <w:numId w:val="40277890"/>
              </w:numPr>
              <w:spacing w:before="0" w:after="0" w:line="262" w:lineRule="auto"/>
              <w:jc w:val="left"/>
              <w:rPr>
                <w:color w:val="00274C"/>
                <w:sz w:val="20"/>
                <w:szCs w:val="20"/>
              </w:rPr>
            </w:pPr>
            <w:r>
              <w:rPr>
                <w:color w:val="00274C"/>
                <w:position w:val="-2"/>
                <w:sz w:val="20"/>
                <w:szCs w:val="20"/>
              </w:rPr>
              <w:br/>
              <w:t xml:space="preserve">Introduzca la junta </w:t>
            </w:r>
            <w:r>
              <w:rPr>
                <w:b/>
                <w:bCs/>
                <w:color w:val="00274C"/>
                <w:position w:val="-2"/>
                <w:sz w:val="20"/>
                <w:szCs w:val="20"/>
              </w:rPr>
              <w:t xml:space="preserve">S</w:t>
            </w:r>
            <w:r>
              <w:rPr>
                <w:color w:val="00274C"/>
                <w:position w:val="-2"/>
                <w:sz w:val="20"/>
                <w:szCs w:val="20"/>
              </w:rPr>
              <w:t xml:space="preserve"> en el </w:t>
            </w:r>
            <w:r>
              <w:rPr>
                <w:color w:val="00274C"/>
                <w:position w:val="-2"/>
                <w:sz w:val="20"/>
                <w:szCs w:val="20"/>
              </w:rPr>
              <w:t xml:space="preserve">electroinyector</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6.7</w:t>
            </w:r>
            <w:r>
              <w:rPr>
                <w:color w:val="00274C"/>
                <w:position w:val="-2"/>
                <w:sz w:val="20"/>
                <w:szCs w:val="20"/>
              </w:rPr>
              <w:t xml:space="preserve"> )</w:t>
            </w:r>
          </w:p>
          <w:p>
            <w:pPr>
              <w:numPr>
                <w:ilvl w:val="0"/>
                <w:numId w:val="40277890"/>
              </w:numPr>
              <w:spacing w:before="0" w:after="0" w:line="262" w:lineRule="auto"/>
              <w:jc w:val="left"/>
              <w:rPr>
                <w:color w:val="00274C"/>
                <w:sz w:val="20"/>
                <w:szCs w:val="20"/>
              </w:rPr>
            </w:pPr>
            <w:r>
              <w:rPr>
                <w:color w:val="00274C"/>
                <w:position w:val="-2"/>
                <w:sz w:val="20"/>
                <w:szCs w:val="20"/>
              </w:rPr>
              <w:t xml:space="preserve">Introduzca el electroinyector </w:t>
            </w:r>
            <w:r>
              <w:rPr>
                <w:b/>
                <w:bCs/>
                <w:color w:val="00274C"/>
                <w:position w:val="-2"/>
                <w:sz w:val="20"/>
                <w:szCs w:val="20"/>
              </w:rPr>
              <w:t xml:space="preserve">F</w:t>
            </w:r>
            <w:r>
              <w:rPr>
                <w:color w:val="00274C"/>
                <w:position w:val="-2"/>
                <w:sz w:val="20"/>
                <w:szCs w:val="20"/>
              </w:rPr>
              <w:t xml:space="preserve"> en el manguito </w:t>
            </w:r>
            <w:r>
              <w:rPr>
                <w:b/>
                <w:bCs/>
                <w:color w:val="00274C"/>
                <w:position w:val="-2"/>
                <w:sz w:val="20"/>
                <w:szCs w:val="20"/>
              </w:rPr>
              <w:t xml:space="preserve">T</w:t>
            </w:r>
            <w:r>
              <w:rPr>
                <w:color w:val="00274C"/>
                <w:position w:val="-2"/>
                <w:sz w:val="20"/>
                <w:szCs w:val="20"/>
              </w:rPr>
              <w:t xml:space="preserve"> prestando atención a no dañar la junta </w:t>
            </w:r>
            <w:r>
              <w:rPr>
                <w:b/>
                <w:bCs/>
                <w:color w:val="00274C"/>
                <w:position w:val="-2"/>
                <w:sz w:val="20"/>
                <w:szCs w:val="20"/>
              </w:rPr>
              <w:t xml:space="preserve">AB</w:t>
            </w:r>
            <w:r>
              <w:rPr>
                <w:color w:val="00274C"/>
                <w:position w:val="-2"/>
                <w:sz w:val="20"/>
                <w:szCs w:val="20"/>
              </w:rPr>
              <w:t xml:space="preserve"> y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68390" name="name36475f057ba411549"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5065f057ba4115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Montaje de los tubos de alta presión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3949" name="name16245f057ba4214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5f057ba4214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los tubos </w:t>
            </w:r>
            <w:r>
              <w:rPr>
                <w:b/>
                <w:bCs/>
                <w:color w:val="00274C"/>
                <w:position w:val="-2"/>
                <w:sz w:val="20"/>
                <w:szCs w:val="20"/>
              </w:rPr>
              <w:t xml:space="preserve">N</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P</w:t>
            </w:r>
            <w:r>
              <w:rPr>
                <w:color w:val="00274C"/>
                <w:position w:val="-2"/>
                <w:sz w:val="20"/>
                <w:szCs w:val="20"/>
              </w:rPr>
              <w:t xml:space="preserve">  para asegurar la correcta estanquidad de las chapas de la junta.</w:t>
            </w:r>
          </w:p>
          <w:p>
            <w:pPr>
              <w:numPr>
                <w:ilvl w:val="0"/>
                <w:numId w:val="40277891"/>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el asiento del Common Rail y del electroinyector; corrija la posición del electroinyector con la boca de los racores de los electroinyectores </w:t>
            </w:r>
            <w:r>
              <w:rPr>
                <w:b/>
                <w:bCs/>
                <w:color w:val="00274C"/>
                <w:position w:val="-2"/>
                <w:sz w:val="20"/>
                <w:szCs w:val="20"/>
              </w:rPr>
              <w:t xml:space="preserve">F</w:t>
            </w:r>
            <w:r>
              <w:rPr>
                <w:color w:val="00274C"/>
                <w:position w:val="-2"/>
                <w:sz w:val="20"/>
                <w:szCs w:val="20"/>
              </w:rPr>
              <w:t xml:space="preserve"> y del Common Rail </w:t>
            </w:r>
            <w:r>
              <w:rPr>
                <w:b/>
                <w:bCs/>
                <w:color w:val="00274C"/>
                <w:position w:val="-2"/>
                <w:sz w:val="20"/>
                <w:szCs w:val="20"/>
              </w:rPr>
              <w:t xml:space="preserve">L</w:t>
            </w:r>
            <w:r>
              <w:rPr>
                <w:color w:val="00274C"/>
                <w:position w:val="-2"/>
                <w:sz w:val="20"/>
                <w:szCs w:val="20"/>
              </w:rPr>
              <w:t xml:space="preserve"> .</w:t>
            </w:r>
          </w:p>
          <w:p>
            <w:pPr>
              <w:numPr>
                <w:ilvl w:val="0"/>
                <w:numId w:val="40277891"/>
              </w:numPr>
              <w:spacing w:before="0" w:after="0" w:line="262" w:lineRule="auto"/>
              <w:jc w:val="left"/>
              <w:rPr>
                <w:color w:val="00274C"/>
                <w:sz w:val="20"/>
                <w:szCs w:val="20"/>
              </w:rPr>
            </w:pPr>
            <w:r>
              <w:rPr>
                <w:color w:val="00274C"/>
                <w:position w:val="-2"/>
                <w:sz w:val="20"/>
                <w:szCs w:val="20"/>
              </w:rPr>
              <w:t xml:space="preserve">Enrosque de forma manual las tuercas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sin apretarlas.</w:t>
            </w:r>
          </w:p>
          <w:p>
            <w:pPr>
              <w:numPr>
                <w:ilvl w:val="0"/>
                <w:numId w:val="40277891"/>
              </w:numPr>
              <w:spacing w:before="0" w:after="0" w:line="262" w:lineRule="auto"/>
              <w:jc w:val="left"/>
              <w:rPr>
                <w:color w:val="00274C"/>
                <w:sz w:val="20"/>
                <w:szCs w:val="20"/>
              </w:rPr>
            </w:pPr>
            <w:r>
              <w:rPr>
                <w:color w:val="00274C"/>
                <w:position w:val="-2"/>
                <w:sz w:val="20"/>
                <w:szCs w:val="20"/>
              </w:rPr>
              <w:t xml:space="preserve">Coloque los estribos de fijación de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Q</w:t>
            </w:r>
            <w:r>
              <w:rPr>
                <w:color w:val="00274C"/>
                <w:position w:val="-2"/>
                <w:sz w:val="20"/>
                <w:szCs w:val="20"/>
              </w:rPr>
              <w:t xml:space="preserve"> en el plano del tornillo </w:t>
            </w:r>
            <w:r>
              <w:rPr>
                <w:b/>
                <w:bCs/>
                <w:color w:val="00274C"/>
                <w:position w:val="-2"/>
                <w:sz w:val="20"/>
                <w:szCs w:val="20"/>
              </w:rPr>
              <w:t xml:space="preserve">AD</w:t>
            </w:r>
            <w:r>
              <w:rPr>
                <w:color w:val="00274C"/>
                <w:position w:val="-2"/>
                <w:sz w:val="20"/>
                <w:szCs w:val="20"/>
              </w:rPr>
              <w:t xml:space="preserve"> , introduzca los tornillos </w:t>
            </w:r>
            <w:r>
              <w:rPr>
                <w:b/>
                <w:bCs/>
                <w:color w:val="00274C"/>
                <w:position w:val="-2"/>
                <w:sz w:val="20"/>
                <w:szCs w:val="20"/>
              </w:rPr>
              <w:t xml:space="preserve">P</w:t>
            </w:r>
            <w:r>
              <w:rPr>
                <w:color w:val="00274C"/>
                <w:position w:val="-2"/>
                <w:sz w:val="20"/>
                <w:szCs w:val="20"/>
              </w:rPr>
              <w:t xml:space="preserve"> en el estribo </w:t>
            </w:r>
            <w:r>
              <w:rPr>
                <w:b/>
                <w:bCs/>
                <w:color w:val="00274C"/>
                <w:position w:val="-2"/>
                <w:sz w:val="20"/>
                <w:szCs w:val="20"/>
              </w:rPr>
              <w:t xml:space="preserve">Q</w:t>
            </w:r>
            <w:r>
              <w:rPr>
                <w:color w:val="00274C"/>
                <w:position w:val="-2"/>
                <w:sz w:val="20"/>
                <w:szCs w:val="20"/>
              </w:rPr>
              <w:t xml:space="preserve"> interponiendo la arandela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15638" name="name91205f057ba43803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1105f057ba438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53657" name="name13185f057ba44b1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15f057ba44b1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la abrazadera </w:t>
            </w:r>
            <w:r>
              <w:rPr>
                <w:b/>
                <w:bCs/>
                <w:color w:val="00274C"/>
                <w:position w:val="-2"/>
                <w:sz w:val="20"/>
                <w:szCs w:val="20"/>
              </w:rPr>
              <w:t xml:space="preserve">S</w:t>
            </w:r>
            <w:r>
              <w:rPr>
                <w:color w:val="00274C"/>
                <w:position w:val="-2"/>
                <w:sz w:val="20"/>
                <w:szCs w:val="20"/>
              </w:rPr>
              <w:t xml:space="preserve"> esté colocada correctamente en el electroinyector.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Apriete los tornillos </w:t>
            </w:r>
            <w:r>
              <w:rPr>
                <w:b/>
                <w:bCs/>
                <w:color w:val="00274C"/>
                <w:position w:val="-2"/>
                <w:sz w:val="20"/>
                <w:szCs w:val="20"/>
              </w:rPr>
              <w:t xml:space="preserve">P</w:t>
            </w:r>
            <w:r>
              <w:rPr>
                <w:color w:val="00274C"/>
                <w:position w:val="-2"/>
                <w:sz w:val="20"/>
                <w:szCs w:val="20"/>
              </w:rPr>
              <w:t xml:space="preserve"> de fijación de la abrazadera de los </w:t>
            </w:r>
            <w:r>
              <w:rPr>
                <w:color w:val="00274C"/>
                <w:position w:val="-2"/>
                <w:sz w:val="20"/>
                <w:szCs w:val="20"/>
              </w:rPr>
              <w:t xml:space="preserve">electroinyectores</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Apriete la tuerca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Apriete la tuerca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211058" name="name39505f057ba4612c1"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5985f057ba4612b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Montaje de los tubos de retorno del combustible</w:t>
            </w:r>
          </w:p>
          <w:p>
            <w:pPr>
              <w:numPr>
                <w:ilvl w:val="0"/>
                <w:numId w:val="40277892"/>
              </w:numPr>
              <w:spacing w:before="0" w:after="0" w:line="262" w:lineRule="auto"/>
              <w:jc w:val="left"/>
              <w:rPr>
                <w:color w:val="00274C"/>
                <w:sz w:val="20"/>
                <w:szCs w:val="20"/>
              </w:rPr>
            </w:pPr>
            <w:r>
              <w:rPr>
                <w:color w:val="00274C"/>
                <w:position w:val="-2"/>
                <w:sz w:val="20"/>
                <w:szCs w:val="20"/>
              </w:rPr>
              <w:br/>
              <w:br/>
              <w:br/>
              <w:t xml:space="preserve">Controle la integridad de las juntas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05379" name="name62835f057ba4738bf"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8565f057ba4738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0277893"/>
              </w:numPr>
              <w:spacing w:before="0" w:after="0" w:line="262" w:lineRule="auto"/>
              <w:jc w:val="left"/>
              <w:rPr>
                <w:color w:val="00274C"/>
                <w:sz w:val="20"/>
                <w:szCs w:val="20"/>
              </w:rPr>
            </w:pPr>
            <w:r>
              <w:rPr>
                <w:color w:val="00274C"/>
                <w:position w:val="-2"/>
                <w:sz w:val="20"/>
                <w:szCs w:val="20"/>
              </w:rPr>
              <w:t xml:space="preserve">Introduzca los racores </w:t>
            </w:r>
            <w:r>
              <w:rPr>
                <w:b/>
                <w:bCs/>
                <w:color w:val="00274C"/>
                <w:position w:val="-2"/>
                <w:sz w:val="20"/>
                <w:szCs w:val="20"/>
              </w:rPr>
              <w:t xml:space="preserve">AF</w:t>
            </w:r>
            <w:r>
              <w:rPr>
                <w:color w:val="00274C"/>
                <w:position w:val="-2"/>
                <w:sz w:val="20"/>
                <w:szCs w:val="20"/>
              </w:rPr>
              <w:t xml:space="preserve"> en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F</w:t>
            </w:r>
            <w:r>
              <w:rPr>
                <w:color w:val="00274C"/>
                <w:position w:val="-2"/>
                <w:sz w:val="20"/>
                <w:szCs w:val="20"/>
              </w:rPr>
              <w:t xml:space="preserve"> y bloquéelos con los clips </w:t>
            </w:r>
            <w:r>
              <w:rPr>
                <w:b/>
                <w:bCs/>
                <w:color w:val="00274C"/>
                <w:position w:val="-2"/>
                <w:sz w:val="20"/>
                <w:szCs w:val="20"/>
              </w:rPr>
              <w:t xml:space="preserve">E</w:t>
            </w:r>
            <w:r>
              <w:rPr>
                <w:color w:val="00274C"/>
                <w:position w:val="-2"/>
                <w:sz w:val="20"/>
                <w:szCs w:val="20"/>
              </w:rPr>
              <w:t xml:space="preserve"> .</w:t>
            </w:r>
          </w:p>
          <w:p>
            <w:pPr>
              <w:numPr>
                <w:ilvl w:val="0"/>
                <w:numId w:val="40277893"/>
              </w:numPr>
              <w:spacing w:before="0" w:after="0" w:line="262" w:lineRule="auto"/>
              <w:jc w:val="left"/>
              <w:rPr>
                <w:color w:val="00274C"/>
                <w:sz w:val="20"/>
                <w:szCs w:val="20"/>
              </w:rPr>
            </w:pPr>
            <w:r>
              <w:rPr>
                <w:color w:val="00274C"/>
                <w:position w:val="-2"/>
                <w:sz w:val="20"/>
                <w:szCs w:val="20"/>
              </w:rPr>
              <w:t xml:space="preserve">Introduzca los conectores </w:t>
            </w:r>
            <w:r>
              <w:rPr>
                <w:b/>
                <w:bCs/>
                <w:color w:val="00274C"/>
                <w:position w:val="-2"/>
                <w:sz w:val="20"/>
                <w:szCs w:val="20"/>
              </w:rPr>
              <w:t xml:space="preserve">C</w:t>
            </w:r>
            <w:r>
              <w:rPr>
                <w:color w:val="00274C"/>
                <w:position w:val="-2"/>
                <w:sz w:val="20"/>
                <w:szCs w:val="20"/>
              </w:rPr>
              <w:t xml:space="preserve"> en los electroinyectores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92723" name="name41705f057ba4890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875f057ba4890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Compruebe moviendo ligeramente el soporte del cableado, que el cable eléctrico del conector </w:t>
            </w:r>
            <w:r>
              <w:rPr>
                <w:b/>
                <w:bCs/>
                <w:color w:val="00274C"/>
                <w:position w:val="-2"/>
                <w:sz w:val="20"/>
                <w:szCs w:val="20"/>
              </w:rPr>
              <w:t xml:space="preserve">C</w:t>
            </w:r>
            <w:r>
              <w:rPr>
                <w:color w:val="00274C"/>
                <w:position w:val="-2"/>
                <w:sz w:val="20"/>
                <w:szCs w:val="20"/>
              </w:rPr>
              <w:t xml:space="preserve"> no tenga tensión de acuerdo con el orificio de salida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682860" name="name19265f057ba49c5fc"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2955f057ba49c5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9765f057ba49cf95"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Sustituya de la bomba inyección combustible de alta presión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5294" name="name84725f057ba4b12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085f057ba4b1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circuito de inyección combustible está sometido a alta presión, utilice las protecciones de seguridad como se ha descrito en el </w:t>
            </w:r>
            <w:hyperlink r:id="rId80075f057ba4b1d24" w:history="1">
              <w:r>
                <w:rPr>
                  <w:b/>
                  <w:bCs/>
                  <w:color w:val="0000FF"/>
                  <w:position w:val="-2"/>
                  <w:sz w:val="20"/>
                  <w:szCs w:val="20"/>
                </w:rPr>
                <w:t xml:space="preserve">Apar. 3.4.3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Common Rail no tenga presión desenroscando lentamente y con la máxima atención la tuerca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07532" name="name53915f057ba4be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05f057ba4be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24525f057ba4beba6"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desmontaje, sustituya los tubos de alta presión.</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la operación de desmontaje de la bomba de inyección asegúrese de tener a disposición los nuevos tubos de alta presión.</w:t>
            </w:r>
          </w:p>
          <w:p>
            <w:pPr>
              <w:numPr>
                <w:ilvl w:val="0"/>
                <w:numId w:val="40277868"/>
              </w:numPr>
              <w:spacing w:before="0" w:after="0" w:line="262" w:lineRule="auto"/>
              <w:jc w:val="left"/>
              <w:rPr>
                <w:color w:val="00274C"/>
                <w:sz w:val="20"/>
                <w:szCs w:val="20"/>
              </w:rPr>
            </w:pPr>
            <w:r>
              <w:rPr>
                <w:color w:val="00274C"/>
                <w:position w:val="-2"/>
                <w:sz w:val="20"/>
                <w:szCs w:val="20"/>
              </w:rPr>
              <w:t xml:space="preserve">La bomba de inyección no se puede reparar.</w:t>
            </w:r>
          </w:p>
          <w:p>
            <w:pPr>
              <w:numPr>
                <w:ilvl w:val="0"/>
                <w:numId w:val="40277868"/>
              </w:numPr>
              <w:spacing w:before="0" w:after="0" w:line="262" w:lineRule="auto"/>
              <w:jc w:val="left"/>
              <w:rPr>
                <w:color w:val="00274C"/>
                <w:sz w:val="20"/>
                <w:szCs w:val="20"/>
              </w:rPr>
            </w:pPr>
            <w:r>
              <w:rPr>
                <w:color w:val="00274C"/>
                <w:position w:val="-2"/>
                <w:sz w:val="20"/>
                <w:szCs w:val="20"/>
              </w:rPr>
              <w:t xml:space="preserve">Si la bomba de alimentación se debe sustituir, al finalizar el montaje es necesario realizar el procedimiento de Pump Learning mediante el instrumento </w:t>
            </w:r>
            <w:hyperlink r:id="rId77815f057ba4beccf" w:history="1">
              <w:r>
                <w:rPr>
                  <w:b/>
                  <w:bCs/>
                  <w:color w:val="0000FF"/>
                  <w:position w:val="-2"/>
                  <w:sz w:val="20"/>
                  <w:szCs w:val="20"/>
                </w:rPr>
                <w:t xml:space="preserve">ST_01</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r>
              <w:rPr>
                <w:color w:val="00274C"/>
                <w:position w:val="-2"/>
                <w:sz w:val="20"/>
                <w:szCs w:val="20"/>
              </w:rPr>
              <w:t xml:space="preserve"> </w:t>
            </w:r>
            <w:hyperlink r:id="rId33525f057ba4bed53" w:history="1">
              <w:r>
                <w:rPr>
                  <w:b/>
                  <w:bCs/>
                  <w:color w:val="0000FF"/>
                  <w:position w:val="-2"/>
                  <w:sz w:val="20"/>
                  <w:szCs w:val="20"/>
                  <w:u w:val="single"/>
                </w:rPr>
                <w:t xml:space="preserve">Apar. 2.9.8</w:t>
              </w:r>
            </w:hyperlink>
            <w:r>
              <w:rPr>
                <w:color w:val="00274C"/>
                <w:position w:val="-2"/>
                <w:sz w:val="20"/>
                <w:szCs w:val="20"/>
              </w:rPr>
              <w:t xml:space="preserve"> </w:t>
            </w:r>
            <w:r>
              <w:rPr>
                <w:color w:val="00274C"/>
                <w:position w:val="-2"/>
                <w:sz w:val="20"/>
                <w:szCs w:val="20"/>
              </w:rPr>
              <w:t xml:space="preserve">en el momento del desmontaje.</w:t>
            </w:r>
          </w:p>
          <w:p>
            <w:pPr>
              <w:numPr>
                <w:ilvl w:val="0"/>
                <w:numId w:val="40277868"/>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33065f057ba4bede5" w:history="1">
              <w:r>
                <w:rPr>
                  <w:b/>
                  <w:bCs/>
                  <w:color w:val="0000FF"/>
                  <w:position w:val="-2"/>
                  <w:sz w:val="20"/>
                  <w:szCs w:val="20"/>
                  <w:u w:val="single"/>
                </w:rPr>
                <w:t xml:space="preserve">Apar. 2.17.</w:t>
              </w:r>
            </w:hyperlink>
          </w:p>
          <w:p>
            <w:pPr>
              <w:numPr>
                <w:ilvl w:val="0"/>
                <w:numId w:val="40277868"/>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tc>
        <w:tc>
          <w:tcPr>
            <w:tcMar>
              <w:top w:w="150" w:type="dxa"/>
              <w:bottom w:w="150" w:type="dxa"/>
            </w:tcMar>
            <w:vAlign w:val="top"/>
          </w:tcPr>
          <w:p>
            <w:r>
              <w:rPr>
                <w:position w:val="-226"/>
              </w:rPr>
              <w:drawing>
                <wp:inline distT="0" distB="0" distL="0" distR="0">
                  <wp:extent cx="2232000" cy="1483200"/>
                  <wp:docPr id="83847375" name="name50825f057ba4cf1cd"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3855f057ba4cf1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 del tubo de alta presión del combustible (de la bomba de inyección al Common Rail)</w:t>
            </w:r>
          </w:p>
          <w:p/>
          <w:p/>
          <w:p>
            <w:pPr>
              <w:numPr>
                <w:ilvl w:val="0"/>
                <w:numId w:val="40277894"/>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730750" name="name70535f057ba4e49c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22955f057ba4e49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0277895"/>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D</w:t>
            </w:r>
            <w:r>
              <w:rPr>
                <w:color w:val="00274C"/>
                <w:position w:val="-2"/>
                <w:sz w:val="20"/>
                <w:szCs w:val="20"/>
              </w:rPr>
              <w:t xml:space="preserve"> del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63411" name="name12625f057ba505d56"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5175f057ba505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027789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del colector de aspiración </w:t>
            </w:r>
            <w:r>
              <w:rPr>
                <w:b/>
                <w:bCs/>
                <w:color w:val="00274C"/>
                <w:position w:val="-2"/>
                <w:sz w:val="20"/>
                <w:szCs w:val="20"/>
              </w:rPr>
              <w:t xml:space="preserve">C</w:t>
            </w:r>
            <w:r>
              <w:rPr>
                <w:color w:val="00274C"/>
                <w:position w:val="-2"/>
                <w:sz w:val="20"/>
                <w:szCs w:val="20"/>
              </w:rPr>
              <w:t xml:space="preserve"> y quite el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18492" name="name47815f057ba51c8a5"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4375f057ba51c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Desmontaje de la brida de repostado de aceite en el cárter de distribución</w:t>
            </w:r>
          </w:p>
          <w:p/>
          <w:p/>
          <w:p>
            <w:pPr>
              <w:numPr>
                <w:ilvl w:val="0"/>
                <w:numId w:val="40277897"/>
              </w:numPr>
              <w:spacing w:before="0" w:after="0" w:line="262" w:lineRule="auto"/>
              <w:jc w:val="left"/>
              <w:rPr>
                <w:color w:val="00274C"/>
                <w:sz w:val="20"/>
                <w:szCs w:val="20"/>
              </w:rPr>
            </w:pPr>
            <w:r>
              <w:rPr>
                <w:color w:val="00274C"/>
                <w:position w:val="-2"/>
                <w:sz w:val="20"/>
                <w:szCs w:val="20"/>
              </w:rPr>
              <w:t xml:space="preserve">Quite el motor de arranque </w:t>
            </w:r>
            <w:r>
              <w:rPr>
                <w:b/>
                <w:bCs/>
                <w:color w:val="00274C"/>
                <w:position w:val="-2"/>
                <w:sz w:val="20"/>
                <w:szCs w:val="20"/>
              </w:rPr>
              <w:t xml:space="preserve">( </w:t>
            </w:r>
            <w:hyperlink r:id="rId73325f057ba51ddff" w:history="1">
              <w:r>
                <w:rPr>
                  <w:b/>
                  <w:bCs/>
                  <w:color w:val="0000FF"/>
                  <w:position w:val="-2"/>
                  <w:sz w:val="20"/>
                  <w:szCs w:val="20"/>
                  <w:u w:val="single"/>
                </w:rPr>
                <w:t xml:space="preserve">Apar. 7.3.2</w:t>
              </w:r>
            </w:hyperlink>
            <w:r>
              <w:rPr>
                <w:b/>
                <w:bCs/>
                <w:color w:val="00274C"/>
                <w:position w:val="-2"/>
                <w:sz w:val="20"/>
                <w:szCs w:val="20"/>
              </w:rPr>
              <w:t xml:space="preserve"> )</w:t>
            </w:r>
            <w:r>
              <w:rPr>
                <w:color w:val="00274C"/>
                <w:position w:val="-2"/>
                <w:sz w:val="20"/>
                <w:szCs w:val="20"/>
              </w:rPr>
              <w:t xml:space="preserve"> y monte la herramienta </w:t>
            </w:r>
            <w:hyperlink r:id="rId60015f057ba51de3e"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3955f057ba51de73" w:history="1">
              <w:r>
                <w:rPr>
                  <w:b/>
                  <w:bCs/>
                  <w:color w:val="0000FF"/>
                  <w:position w:val="-2"/>
                  <w:sz w:val="20"/>
                  <w:szCs w:val="20"/>
                  <w:u w:val="single"/>
                </w:rPr>
                <w:t xml:space="preserve">Apar. 7.7 punto 2</w:t>
              </w:r>
            </w:hyperlink>
            <w:r>
              <w:rPr>
                <w:b/>
                <w:bCs/>
                <w:color w:val="00274C"/>
                <w:position w:val="-2"/>
                <w:sz w:val="20"/>
                <w:szCs w:val="20"/>
              </w:rPr>
              <w:t xml:space="preserve"> )</w:t>
            </w:r>
            <w:r>
              <w:rPr>
                <w:color w:val="00274C"/>
                <w:position w:val="-2"/>
                <w:sz w:val="20"/>
                <w:szCs w:val="20"/>
              </w:rPr>
              <w:t xml:space="preserve"> .</w:t>
            </w:r>
          </w:p>
          <w:p>
            <w:pPr>
              <w:numPr>
                <w:ilvl w:val="0"/>
                <w:numId w:val="4027789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 ( </w:t>
            </w:r>
            <w:hyperlink r:id="rId49995f057ba51dee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desenganche la abrazadera </w:t>
            </w:r>
            <w:r>
              <w:rPr>
                <w:b/>
                <w:bCs/>
                <w:color w:val="00274C"/>
                <w:position w:val="-2"/>
                <w:sz w:val="20"/>
                <w:szCs w:val="20"/>
              </w:rPr>
              <w:t xml:space="preserve">E</w:t>
            </w:r>
            <w:r>
              <w:rPr>
                <w:color w:val="00274C"/>
                <w:position w:val="-2"/>
                <w:sz w:val="20"/>
                <w:szCs w:val="20"/>
              </w:rPr>
              <w:t xml:space="preserve"> y quite la brida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67426" name="name68505f057ba52efa1"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4785f057ba52ef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Desmontaje de la bomba de inyección combustible de alta presión</w:t>
            </w:r>
          </w:p>
          <w:p/>
          <w:p/>
          <w:p>
            <w:pPr>
              <w:numPr>
                <w:ilvl w:val="0"/>
                <w:numId w:val="40277898"/>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L</w:t>
            </w:r>
            <w:r>
              <w:rPr>
                <w:color w:val="00274C"/>
                <w:position w:val="-2"/>
                <w:sz w:val="20"/>
                <w:szCs w:val="20"/>
              </w:rPr>
              <w:t xml:space="preserve"> de fijación del engranaje de mando de la bomba de alimentación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72759" name="name85385f057ba540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65f057ba540f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Asegúrese de que la tuerca </w:t>
            </w:r>
            <w:r>
              <w:rPr>
                <w:b/>
                <w:bCs/>
                <w:color w:val="00274C"/>
                <w:position w:val="-2"/>
                <w:sz w:val="20"/>
                <w:szCs w:val="20"/>
              </w:rPr>
              <w:t xml:space="preserve">L</w:t>
            </w:r>
            <w:r>
              <w:rPr>
                <w:color w:val="00274C"/>
                <w:position w:val="-2"/>
                <w:sz w:val="20"/>
                <w:szCs w:val="20"/>
              </w:rPr>
              <w:t xml:space="preserve"> no caiga dentro del cárter.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98"/>
              </w:numPr>
              <w:spacing w:before="0" w:after="0" w:line="262" w:lineRule="auto"/>
              <w:jc w:val="left"/>
              <w:rPr>
                <w:color w:val="00274C"/>
                <w:sz w:val="20"/>
                <w:szCs w:val="20"/>
              </w:rPr>
            </w:pPr>
            <w:r>
              <w:rPr>
                <w:color w:val="00274C"/>
                <w:position w:val="-2"/>
                <w:sz w:val="20"/>
                <w:szCs w:val="20"/>
              </w:rPr>
              <w:t xml:space="preserve">Atornille la herramienta </w:t>
            </w:r>
            <w:hyperlink r:id="rId62885f057ba541bc4" w:history="1">
              <w:r>
                <w:rPr>
                  <w:b/>
                  <w:bCs/>
                  <w:color w:val="0000FF"/>
                  <w:position w:val="-2"/>
                  <w:sz w:val="20"/>
                  <w:szCs w:val="20"/>
                </w:rPr>
                <w:t xml:space="preserve">ST_04</w:t>
              </w:r>
            </w:hyperlink>
            <w:r>
              <w:rPr>
                <w:color w:val="00274C"/>
                <w:position w:val="-2"/>
                <w:sz w:val="20"/>
                <w:szCs w:val="20"/>
              </w:rPr>
              <w:t xml:space="preserve"> en el engranaje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869425" name="name73815f057ba557f5e"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6295f057ba557f5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61948" name="name61765f057ba56b1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75f057ba56b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w:t>
            </w:r>
            <w:r>
              <w:rPr>
                <w:b/>
                <w:bCs/>
                <w:color w:val="00274C"/>
                <w:position w:val="-2"/>
                <w:sz w:val="20"/>
                <w:szCs w:val="20"/>
              </w:rPr>
              <w:t xml:space="preserve">W</w:t>
            </w:r>
            <w:r>
              <w:rPr>
                <w:color w:val="00274C"/>
                <w:position w:val="-2"/>
                <w:sz w:val="20"/>
                <w:szCs w:val="20"/>
              </w:rPr>
              <w:t xml:space="preserve"> como asa, para evitar daños o pérdidas de combustible.</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el desmontaje, lea atentamente el </w:t>
            </w:r>
            <w:hyperlink r:id="rId74895f057ba56bdaf" w:history="1">
              <w:r>
                <w:rPr>
                  <w:b/>
                  <w:bCs/>
                  <w:color w:val="0000FF"/>
                  <w:position w:val="-2"/>
                  <w:sz w:val="20"/>
                  <w:szCs w:val="20"/>
                </w:rPr>
                <w:t xml:space="preserve">Apar. 2.17</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26675f057ba56be51" w:history="1">
              <w:r>
                <w:rPr>
                  <w:b/>
                  <w:bCs/>
                  <w:color w:val="0000FF"/>
                  <w:position w:val="-2"/>
                  <w:sz w:val="20"/>
                  <w:szCs w:val="20"/>
                </w:rPr>
                <w:t xml:space="preserve">Apar.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N</w:t>
            </w:r>
            <w:r>
              <w:rPr>
                <w:color w:val="00274C"/>
                <w:position w:val="-2"/>
                <w:sz w:val="20"/>
                <w:szCs w:val="20"/>
              </w:rPr>
              <w:t xml:space="preserve"> del tubo de retorno </w:t>
            </w:r>
            <w:r>
              <w:rPr>
                <w:b/>
                <w:bCs/>
                <w:color w:val="00274C"/>
                <w:position w:val="-2"/>
                <w:sz w:val="20"/>
                <w:szCs w:val="20"/>
              </w:rPr>
              <w:t xml:space="preserve">P</w:t>
            </w:r>
            <w:r>
              <w:rPr>
                <w:color w:val="00274C"/>
                <w:position w:val="-2"/>
                <w:sz w:val="20"/>
                <w:szCs w:val="20"/>
              </w:rPr>
              <w:t xml:space="preserve"> y del tubo de entrada del combustible </w:t>
            </w:r>
            <w:r>
              <w:rPr>
                <w:b/>
                <w:bCs/>
                <w:color w:val="00274C"/>
                <w:position w:val="-2"/>
                <w:sz w:val="20"/>
                <w:szCs w:val="20"/>
              </w:rPr>
              <w:t xml:space="preserve">Q</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Desconecte los tubos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Q</w:t>
            </w:r>
            <w:r>
              <w:rPr>
                <w:color w:val="00274C"/>
                <w:position w:val="-2"/>
                <w:sz w:val="20"/>
                <w:szCs w:val="20"/>
              </w:rPr>
              <w:t xml:space="preserve"> de la bomba de alimentación </w:t>
            </w:r>
            <w:r>
              <w:rPr>
                <w:b/>
                <w:bCs/>
                <w:color w:val="00274C"/>
                <w:position w:val="-2"/>
                <w:sz w:val="20"/>
                <w:szCs w:val="20"/>
              </w:rPr>
              <w:t xml:space="preserve">R</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T</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U</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Enrosque el tornillo de la herramienta </w:t>
            </w:r>
            <w:hyperlink r:id="rId46465f057ba56c1d5" w:history="1">
              <w:r>
                <w:rPr>
                  <w:b/>
                  <w:bCs/>
                  <w:color w:val="0000FF"/>
                  <w:position w:val="-2"/>
                  <w:sz w:val="20"/>
                  <w:szCs w:val="20"/>
                </w:rPr>
                <w:t xml:space="preserve">ST_04</w:t>
              </w:r>
            </w:hyperlink>
            <w:r>
              <w:rPr>
                <w:color w:val="00274C"/>
                <w:position w:val="-2"/>
                <w:sz w:val="20"/>
                <w:szCs w:val="20"/>
              </w:rPr>
              <w:t xml:space="preserve"> para desacoplar la bomba de inyección </w:t>
            </w:r>
            <w:r>
              <w:rPr>
                <w:b/>
                <w:bCs/>
                <w:color w:val="00274C"/>
                <w:position w:val="-2"/>
                <w:sz w:val="20"/>
                <w:szCs w:val="20"/>
              </w:rPr>
              <w:t xml:space="preserve">R</w:t>
            </w:r>
            <w:r>
              <w:rPr>
                <w:color w:val="00274C"/>
                <w:position w:val="-2"/>
                <w:sz w:val="20"/>
                <w:szCs w:val="20"/>
              </w:rPr>
              <w:t xml:space="preserve"> del engranaje </w:t>
            </w:r>
            <w:r>
              <w:rPr>
                <w:b/>
                <w:bCs/>
                <w:color w:val="00274C"/>
                <w:position w:val="-2"/>
                <w:sz w:val="20"/>
                <w:szCs w:val="20"/>
              </w:rPr>
              <w:t xml:space="preserve">M</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U</w:t>
            </w:r>
            <w:r>
              <w:rPr>
                <w:color w:val="00274C"/>
                <w:position w:val="-2"/>
                <w:sz w:val="20"/>
                <w:szCs w:val="20"/>
              </w:rPr>
              <w:t xml:space="preserve"> y extraiga la bomba de inyección </w:t>
            </w:r>
            <w:r>
              <w:rPr>
                <w:b/>
                <w:bCs/>
                <w:color w:val="00274C"/>
                <w:position w:val="-2"/>
                <w:sz w:val="20"/>
                <w:szCs w:val="20"/>
              </w:rPr>
              <w:t xml:space="preserve">R</w:t>
            </w:r>
            <w:r>
              <w:rPr>
                <w:color w:val="00274C"/>
                <w:position w:val="-2"/>
                <w:sz w:val="20"/>
                <w:szCs w:val="20"/>
              </w:rPr>
              <w:t xml:space="preserve"> con la respectiva junta </w:t>
            </w:r>
            <w:r>
              <w:rPr>
                <w:b/>
                <w:bCs/>
                <w:color w:val="00274C"/>
                <w:position w:val="-2"/>
                <w:sz w:val="20"/>
                <w:szCs w:val="20"/>
              </w:rPr>
              <w:t xml:space="preserve">V</w:t>
            </w:r>
            <w:r>
              <w:rPr>
                <w:color w:val="00274C"/>
                <w:position w:val="-2"/>
                <w:sz w:val="20"/>
                <w:szCs w:val="20"/>
              </w:rPr>
              <w:t xml:space="preserve"> .</w:t>
            </w:r>
          </w:p>
          <w:p>
            <w:pPr>
              <w:numPr>
                <w:ilvl w:val="0"/>
                <w:numId w:val="40277899"/>
              </w:numPr>
              <w:spacing w:before="0" w:after="0" w:line="262" w:lineRule="auto"/>
              <w:jc w:val="left"/>
              <w:rPr>
                <w:color w:val="00274C"/>
                <w:sz w:val="20"/>
                <w:szCs w:val="20"/>
              </w:rPr>
            </w:pPr>
            <w:r>
              <w:rPr>
                <w:color w:val="00274C"/>
                <w:position w:val="-2"/>
                <w:sz w:val="20"/>
                <w:szCs w:val="20"/>
              </w:rPr>
              <w:t xml:space="preserve">Desatornille y quite la herramienta </w:t>
            </w:r>
            <w:hyperlink r:id="rId99985f057ba56c324"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4839184" name="name36895f057ba5804f7"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8795f057ba5804f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5761822" name="name94885f057ba592fe0"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8925f057ba592f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5915f057ba593f9d"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Montaje de la bomba de inyección combustible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72882" name="name87385f057ba5a2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45f057ba5a2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el montaje, lea atentamente el </w:t>
            </w:r>
            <w:hyperlink r:id="rId94205f057ba5a384a" w:history="1">
              <w:r>
                <w:rPr>
                  <w:b/>
                  <w:bCs/>
                  <w:color w:val="0000FF"/>
                  <w:position w:val="-2"/>
                  <w:sz w:val="20"/>
                  <w:szCs w:val="20"/>
                </w:rPr>
                <w:t xml:space="preserve">Apar. 2.17</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V</w:t>
            </w:r>
            <w:r>
              <w:rPr>
                <w:color w:val="00274C"/>
                <w:position w:val="-2"/>
                <w:sz w:val="20"/>
                <w:szCs w:val="20"/>
              </w:rPr>
              <w:t xml:space="preserve"> . La junta de estanqueidad </w:t>
            </w:r>
            <w:r>
              <w:rPr>
                <w:b/>
                <w:bCs/>
                <w:color w:val="00274C"/>
                <w:position w:val="-2"/>
                <w:sz w:val="20"/>
                <w:szCs w:val="20"/>
              </w:rPr>
              <w:t xml:space="preserve">V</w:t>
            </w:r>
            <w:r>
              <w:rPr>
                <w:color w:val="00274C"/>
                <w:position w:val="-2"/>
                <w:sz w:val="20"/>
                <w:szCs w:val="20"/>
              </w:rPr>
              <w:t xml:space="preserve"> tiene un solo sentido de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Quite la herramienta </w:t>
            </w:r>
            <w:hyperlink r:id="rId30965f057ba5a3951" w:history="1">
              <w:r>
                <w:rPr>
                  <w:b/>
                  <w:bCs/>
                  <w:color w:val="0000FF"/>
                  <w:position w:val="-2"/>
                  <w:sz w:val="20"/>
                  <w:szCs w:val="20"/>
                </w:rPr>
                <w:t xml:space="preserve">ST_04</w:t>
              </w:r>
            </w:hyperlink>
            <w:r>
              <w:rPr>
                <w:color w:val="00274C"/>
                <w:position w:val="-2"/>
                <w:sz w:val="20"/>
                <w:szCs w:val="20"/>
              </w:rPr>
              <w:t xml:space="preserve"> del engranaje de mando de la bomba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Apar. 6.2.3</w:t>
            </w:r>
            <w:r>
              <w:rPr>
                <w:color w:val="00274C"/>
                <w:position w:val="-2"/>
                <w:sz w:val="20"/>
                <w:szCs w:val="20"/>
              </w:rPr>
              <w:t xml:space="preserve"> ) si está presente.</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utilice el tubo de conexión de cilindros </w:t>
            </w:r>
            <w:r>
              <w:rPr>
                <w:b/>
                <w:bCs/>
                <w:color w:val="00274C"/>
                <w:position w:val="-2"/>
                <w:sz w:val="20"/>
                <w:szCs w:val="20"/>
              </w:rPr>
              <w:t xml:space="preserve">W</w:t>
            </w:r>
            <w:r>
              <w:rPr>
                <w:color w:val="00274C"/>
                <w:position w:val="-2"/>
                <w:sz w:val="20"/>
                <w:szCs w:val="20"/>
              </w:rPr>
              <w:t xml:space="preserve"> como asa, para evitar daños o pérdidas de combustible.</w:t>
            </w:r>
          </w:p>
          <w:p>
            <w:pPr>
              <w:numPr>
                <w:ilvl w:val="0"/>
                <w:numId w:val="40277868"/>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tubos.</w:t>
            </w:r>
          </w:p>
        </w:tc>
        <w:tc>
          <w:tcPr>
            <w:tcMar>
              <w:top w:w="150" w:type="dxa"/>
              <w:bottom w:w="150" w:type="dxa"/>
            </w:tcMar>
            <w:vAlign w:val="top"/>
          </w:tcPr>
          <w:p>
            <w:r>
              <w:rPr>
                <w:position w:val="-218"/>
              </w:rPr>
              <w:drawing>
                <wp:inline distT="0" distB="0" distL="0" distR="0">
                  <wp:extent cx="2232000" cy="1440000"/>
                  <wp:docPr id="40871564" name="name23695f057ba5b60b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3085f057ba5b60b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0277900"/>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AA</w:t>
            </w:r>
            <w:r>
              <w:rPr>
                <w:color w:val="00274C"/>
                <w:position w:val="-2"/>
                <w:sz w:val="20"/>
                <w:szCs w:val="20"/>
              </w:rPr>
              <w:t xml:space="preserve"> no tengan impurezas.</w:t>
            </w:r>
          </w:p>
          <w:p>
            <w:pPr>
              <w:numPr>
                <w:ilvl w:val="0"/>
                <w:numId w:val="40277900"/>
              </w:numPr>
              <w:spacing w:before="0" w:after="0" w:line="262" w:lineRule="auto"/>
              <w:jc w:val="left"/>
              <w:rPr>
                <w:color w:val="00274C"/>
                <w:sz w:val="20"/>
                <w:szCs w:val="20"/>
              </w:rPr>
            </w:pPr>
            <w:r>
              <w:rPr>
                <w:color w:val="00274C"/>
                <w:position w:val="-2"/>
                <w:sz w:val="20"/>
                <w:szCs w:val="20"/>
              </w:rPr>
              <w:t xml:space="preserve">Introduzca la chaveta de referencia </w:t>
            </w:r>
            <w:r>
              <w:rPr>
                <w:b/>
                <w:bCs/>
                <w:color w:val="00274C"/>
                <w:position w:val="-2"/>
                <w:sz w:val="20"/>
                <w:szCs w:val="20"/>
              </w:rPr>
              <w:t xml:space="preserve">K</w:t>
            </w:r>
            <w:r>
              <w:rPr>
                <w:color w:val="00274C"/>
                <w:position w:val="-2"/>
                <w:sz w:val="20"/>
                <w:szCs w:val="20"/>
              </w:rPr>
              <w:t xml:space="preserve"> en el asiento del árbol  </w:t>
            </w:r>
            <w:r>
              <w:rPr>
                <w:b/>
                <w:bCs/>
                <w:color w:val="00274C"/>
                <w:position w:val="-2"/>
                <w:sz w:val="20"/>
                <w:szCs w:val="20"/>
              </w:rPr>
              <w:t xml:space="preserve">Z</w:t>
            </w:r>
            <w:r>
              <w:rPr>
                <w:color w:val="00274C"/>
                <w:position w:val="-2"/>
                <w:sz w:val="20"/>
                <w:szCs w:val="20"/>
              </w:rPr>
              <w:t xml:space="preserve"> .</w:t>
            </w:r>
          </w:p>
          <w:p>
            <w:pPr>
              <w:numPr>
                <w:ilvl w:val="0"/>
                <w:numId w:val="40277900"/>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V</w:t>
            </w:r>
            <w:r>
              <w:rPr>
                <w:color w:val="00274C"/>
                <w:position w:val="-2"/>
                <w:sz w:val="20"/>
                <w:szCs w:val="20"/>
              </w:rPr>
              <w:t xml:space="preserve"> en la bomba de inyección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Monte la bomba de inyección R en su compartimento en la bancada </w:t>
            </w:r>
            <w:r>
              <w:rPr>
                <w:b/>
                <w:bCs/>
                <w:color w:val="00274C"/>
                <w:position w:val="-2"/>
                <w:sz w:val="20"/>
                <w:szCs w:val="20"/>
              </w:rPr>
              <w:t xml:space="preserve">AA</w:t>
            </w:r>
            <w:r>
              <w:rPr>
                <w:color w:val="00274C"/>
                <w:position w:val="-2"/>
                <w:sz w:val="20"/>
                <w:szCs w:val="20"/>
              </w:rPr>
              <w:t xml:space="preserve"> haciendo coincidir la chaveta </w:t>
            </w:r>
            <w:r>
              <w:rPr>
                <w:b/>
                <w:bCs/>
                <w:color w:val="00274C"/>
                <w:position w:val="-2"/>
                <w:sz w:val="20"/>
                <w:szCs w:val="20"/>
              </w:rPr>
              <w:t xml:space="preserve">K</w:t>
            </w:r>
            <w:r>
              <w:rPr>
                <w:color w:val="00274C"/>
                <w:position w:val="-2"/>
                <w:sz w:val="20"/>
                <w:szCs w:val="20"/>
              </w:rPr>
              <w:t xml:space="preserve"> con el asiento de la chaveta </w:t>
            </w:r>
            <w:r>
              <w:rPr>
                <w:b/>
                <w:bCs/>
                <w:color w:val="00274C"/>
                <w:position w:val="-2"/>
                <w:sz w:val="20"/>
                <w:szCs w:val="20"/>
              </w:rPr>
              <w:t xml:space="preserve">AH</w:t>
            </w:r>
            <w:r>
              <w:rPr>
                <w:color w:val="00274C"/>
                <w:position w:val="-2"/>
                <w:sz w:val="20"/>
                <w:szCs w:val="20"/>
              </w:rPr>
              <w:t xml:space="preserve"> del engranaje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28199" name="name15535f057ba5ccac7"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0195f057ba5cca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0277901"/>
              </w:numPr>
              <w:spacing w:before="0" w:after="0" w:line="262" w:lineRule="auto"/>
              <w:jc w:val="left"/>
              <w:rPr>
                <w:color w:val="00274C"/>
                <w:sz w:val="20"/>
                <w:szCs w:val="20"/>
              </w:rPr>
            </w:pPr>
            <w:r>
              <w:rPr>
                <w:color w:val="00274C"/>
                <w:position w:val="-2"/>
                <w:sz w:val="20"/>
                <w:szCs w:val="20"/>
              </w:rPr>
              <w:t xml:space="preserve">Atornille la tuerca </w:t>
            </w:r>
            <w:r>
              <w:rPr>
                <w:b/>
                <w:bCs/>
                <w:color w:val="00274C"/>
                <w:position w:val="-2"/>
                <w:sz w:val="20"/>
                <w:szCs w:val="20"/>
              </w:rPr>
              <w:t xml:space="preserve">L</w:t>
            </w:r>
            <w:r>
              <w:rPr>
                <w:color w:val="00274C"/>
                <w:position w:val="-2"/>
                <w:sz w:val="20"/>
                <w:szCs w:val="20"/>
              </w:rPr>
              <w:t xml:space="preserve"> en el árbol </w:t>
            </w:r>
            <w:r>
              <w:rPr>
                <w:b/>
                <w:bCs/>
                <w:color w:val="00274C"/>
                <w:position w:val="-2"/>
                <w:sz w:val="20"/>
                <w:szCs w:val="20"/>
              </w:rPr>
              <w:t xml:space="preserve">Z</w:t>
            </w:r>
            <w:r>
              <w:rPr>
                <w:color w:val="00274C"/>
                <w:position w:val="-2"/>
                <w:sz w:val="20"/>
                <w:szCs w:val="20"/>
              </w:rPr>
              <w:t xml:space="preserve"> de la bomba de inyección hasta el tope.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40905" name="name26655f057ba5dc6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15f057ba5dc6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54806" name="name76405f057ba5f0c3e"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9695f057ba5f0c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09526" name="name16295f057ba60ed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75f057ba60e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U</w:t>
            </w:r>
            <w:r>
              <w:rPr>
                <w:color w:val="00274C"/>
                <w:position w:val="-2"/>
                <w:sz w:val="20"/>
                <w:szCs w:val="20"/>
              </w:rPr>
              <w:t xml:space="preserve"> con nuevos, o como alternativa aplique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02"/>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AB</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7902"/>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L (Fig. 6.22)</w:t>
            </w:r>
            <w:r>
              <w:rPr>
                <w:color w:val="00274C"/>
                <w:position w:val="-2"/>
                <w:sz w:val="20"/>
                <w:szCs w:val="20"/>
              </w:rPr>
              <w:t xml:space="preserve"> (par de apriete de  </w:t>
            </w:r>
            <w:r>
              <w:rPr>
                <w:b/>
                <w:bCs/>
                <w:color w:val="00274C"/>
                <w:position w:val="-2"/>
                <w:sz w:val="20"/>
                <w:szCs w:val="20"/>
              </w:rPr>
              <w:t xml:space="preserve">65</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324488" name="name34025f057ba620c1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3025f057ba620c1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0277903"/>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T</w:t>
            </w:r>
            <w:r>
              <w:rPr>
                <w:color w:val="00274C"/>
                <w:position w:val="-2"/>
                <w:sz w:val="20"/>
                <w:szCs w:val="20"/>
              </w:rPr>
              <w:t xml:space="preserve"> en el sensor </w:t>
            </w:r>
            <w:r>
              <w:rPr>
                <w:b/>
                <w:bCs/>
                <w:color w:val="00274C"/>
                <w:position w:val="-2"/>
                <w:sz w:val="20"/>
                <w:szCs w:val="20"/>
              </w:rPr>
              <w:t xml:space="preserve">J</w:t>
            </w:r>
            <w:r>
              <w:rPr>
                <w:color w:val="00274C"/>
                <w:position w:val="-2"/>
                <w:sz w:val="20"/>
                <w:szCs w:val="20"/>
              </w:rPr>
              <w:t xml:space="preserve"> .</w:t>
            </w:r>
          </w:p>
          <w:p>
            <w:pPr>
              <w:numPr>
                <w:ilvl w:val="0"/>
                <w:numId w:val="40277903"/>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S</w:t>
            </w:r>
            <w:r>
              <w:rPr>
                <w:color w:val="00274C"/>
                <w:position w:val="-2"/>
                <w:sz w:val="20"/>
                <w:szCs w:val="20"/>
              </w:rPr>
              <w:t xml:space="preserve"> en el sensor </w:t>
            </w:r>
            <w:r>
              <w:rPr>
                <w:b/>
                <w:bCs/>
                <w:color w:val="00274C"/>
                <w:position w:val="-2"/>
                <w:sz w:val="20"/>
                <w:szCs w:val="20"/>
              </w:rPr>
              <w:t xml:space="preserve">Y</w:t>
            </w:r>
            <w:r>
              <w:rPr>
                <w:color w:val="00274C"/>
                <w:position w:val="-2"/>
                <w:sz w:val="20"/>
                <w:szCs w:val="20"/>
              </w:rPr>
              <w:t xml:space="preserve"> .</w:t>
            </w:r>
          </w:p>
          <w:p>
            <w:pPr>
              <w:numPr>
                <w:ilvl w:val="0"/>
                <w:numId w:val="40277903"/>
              </w:numPr>
              <w:spacing w:before="0" w:after="0" w:line="262" w:lineRule="auto"/>
              <w:jc w:val="left"/>
              <w:rPr>
                <w:color w:val="00274C"/>
                <w:sz w:val="20"/>
                <w:szCs w:val="20"/>
              </w:rPr>
            </w:pPr>
            <w:r>
              <w:rPr>
                <w:color w:val="00274C"/>
                <w:position w:val="-2"/>
                <w:sz w:val="20"/>
                <w:szCs w:val="20"/>
              </w:rPr>
              <w:t xml:space="preserve">Quite los capuchones de protección</w:t>
            </w:r>
          </w:p>
          <w:p>
            <w:pPr>
              <w:numPr>
                <w:ilvl w:val="0"/>
                <w:numId w:val="40277903"/>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Q</w:t>
            </w:r>
            <w:r>
              <w:rPr>
                <w:color w:val="00274C"/>
                <w:position w:val="-2"/>
                <w:sz w:val="20"/>
                <w:szCs w:val="20"/>
              </w:rPr>
              <w:t xml:space="preserve"> en el racor </w:t>
            </w:r>
            <w:r>
              <w:rPr>
                <w:b/>
                <w:bCs/>
                <w:color w:val="00274C"/>
                <w:position w:val="-2"/>
                <w:sz w:val="20"/>
                <w:szCs w:val="20"/>
              </w:rPr>
              <w:t xml:space="preserve">AA</w:t>
            </w:r>
            <w:r>
              <w:rPr>
                <w:color w:val="00274C"/>
                <w:position w:val="-2"/>
                <w:sz w:val="20"/>
                <w:szCs w:val="20"/>
              </w:rPr>
              <w:t xml:space="preserve"> .</w:t>
            </w:r>
          </w:p>
          <w:p>
            <w:pPr>
              <w:numPr>
                <w:ilvl w:val="0"/>
                <w:numId w:val="40277903"/>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P</w:t>
            </w:r>
            <w:r>
              <w:rPr>
                <w:color w:val="00274C"/>
                <w:position w:val="-2"/>
                <w:sz w:val="20"/>
                <w:szCs w:val="20"/>
              </w:rPr>
              <w:t xml:space="preserve"> en el racor  </w:t>
            </w:r>
            <w:r>
              <w:rPr>
                <w:b/>
                <w:bCs/>
                <w:color w:val="00274C"/>
                <w:position w:val="-2"/>
                <w:sz w:val="20"/>
                <w:szCs w:val="20"/>
              </w:rPr>
              <w:t xml:space="preserve">AB</w:t>
            </w:r>
            <w:r>
              <w:rPr>
                <w:color w:val="00274C"/>
                <w:position w:val="-2"/>
                <w:sz w:val="20"/>
                <w:szCs w:val="20"/>
              </w:rPr>
              <w:t xml:space="preserve"> .</w:t>
            </w:r>
          </w:p>
          <w:p>
            <w:pPr>
              <w:numPr>
                <w:ilvl w:val="0"/>
                <w:numId w:val="40277903"/>
              </w:numPr>
              <w:spacing w:before="0" w:after="0" w:line="262" w:lineRule="auto"/>
              <w:jc w:val="left"/>
              <w:rPr>
                <w:color w:val="00274C"/>
                <w:sz w:val="20"/>
                <w:szCs w:val="20"/>
              </w:rPr>
            </w:pPr>
            <w:r>
              <w:rPr>
                <w:color w:val="00274C"/>
                <w:position w:val="-2"/>
                <w:sz w:val="20"/>
                <w:szCs w:val="20"/>
              </w:rPr>
              <w:t xml:space="preserve">Enganche las abrazaderas </w:t>
            </w:r>
            <w:r>
              <w:rPr>
                <w:b/>
                <w:bCs/>
                <w:color w:val="00274C"/>
                <w:position w:val="-2"/>
                <w:sz w:val="20"/>
                <w:szCs w:val="20"/>
              </w:rPr>
              <w:t xml:space="preserve">N</w:t>
            </w:r>
            <w:r>
              <w:rPr>
                <w:color w:val="00274C"/>
                <w:position w:val="-2"/>
                <w:sz w:val="20"/>
                <w:szCs w:val="20"/>
              </w:rPr>
              <w:t xml:space="preserve"> en los tubos </w:t>
            </w:r>
            <w:r>
              <w:rPr>
                <w:b/>
                <w:bCs/>
                <w:color w:val="00274C"/>
                <w:position w:val="-2"/>
                <w:sz w:val="20"/>
                <w:szCs w:val="20"/>
              </w:rPr>
              <w:t xml:space="preserve">Q</w:t>
            </w:r>
            <w:r>
              <w:rPr>
                <w:color w:val="00274C"/>
                <w:position w:val="-2"/>
                <w:sz w:val="20"/>
                <w:szCs w:val="20"/>
              </w:rPr>
              <w:t xml:space="preserve"> y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05471" name="name88985f057ba634e56"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1695f057ba634e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Montaje del tubo de alta presión (bomba inyección/ Common Rail)</w:t>
            </w:r>
          </w:p>
          <w:p/>
          <w:p/>
          <w:p>
            <w:pPr>
              <w:numPr>
                <w:ilvl w:val="0"/>
                <w:numId w:val="40277904"/>
              </w:numPr>
              <w:spacing w:before="0" w:after="0" w:line="262" w:lineRule="auto"/>
              <w:jc w:val="left"/>
              <w:rPr>
                <w:color w:val="00274C"/>
                <w:sz w:val="20"/>
                <w:szCs w:val="20"/>
              </w:rPr>
            </w:pPr>
            <w:r>
              <w:rPr>
                <w:color w:val="00274C"/>
                <w:position w:val="-2"/>
                <w:sz w:val="20"/>
                <w:szCs w:val="20"/>
              </w:rPr>
              <w:t xml:space="preserve">Quite los capuchones de protección.</w:t>
            </w:r>
          </w:p>
          <w:p>
            <w:pPr>
              <w:numPr>
                <w:ilvl w:val="0"/>
                <w:numId w:val="40277904"/>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96684" name="name98915f057ba642a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55f057ba642a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676348" name="name18665f057ba6569d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4995f057ba6569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0277905"/>
              </w:numPr>
              <w:spacing w:before="0" w:after="0" w:line="262" w:lineRule="auto"/>
              <w:jc w:val="left"/>
              <w:rPr>
                <w:color w:val="00274C"/>
                <w:sz w:val="20"/>
                <w:szCs w:val="20"/>
              </w:rPr>
            </w:pPr>
            <w:r>
              <w:rPr>
                <w:color w:val="00274C"/>
                <w:position w:val="-2"/>
                <w:sz w:val="20"/>
                <w:szCs w:val="20"/>
              </w:rPr>
              <w:t xml:space="preserve">Enrosque pero no apriete la tuerca </w:t>
            </w:r>
            <w:r>
              <w:rPr>
                <w:b/>
                <w:bCs/>
                <w:color w:val="00274C"/>
                <w:position w:val="-2"/>
                <w:sz w:val="20"/>
                <w:szCs w:val="20"/>
              </w:rPr>
              <w:t xml:space="preserve">D</w:t>
            </w:r>
            <w:r>
              <w:rPr>
                <w:color w:val="00274C"/>
                <w:position w:val="-2"/>
                <w:sz w:val="20"/>
                <w:szCs w:val="20"/>
              </w:rPr>
              <w:t xml:space="preserve"> .</w:t>
            </w:r>
          </w:p>
          <w:p>
            <w:pPr>
              <w:numPr>
                <w:ilvl w:val="0"/>
                <w:numId w:val="40277905"/>
              </w:numPr>
              <w:spacing w:before="0" w:after="0" w:line="262" w:lineRule="auto"/>
              <w:jc w:val="left"/>
              <w:rPr>
                <w:color w:val="00274C"/>
                <w:sz w:val="20"/>
                <w:szCs w:val="20"/>
              </w:rPr>
            </w:pPr>
            <w:r>
              <w:rPr>
                <w:color w:val="00274C"/>
                <w:position w:val="-2"/>
                <w:sz w:val="20"/>
                <w:szCs w:val="20"/>
              </w:rPr>
              <w:t xml:space="preserve">Fije la abrazadera AC con el tornillo B en el colector de aspiración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w:t>
            </w:r>
            <w:hyperlink r:id="rId99445f057ba657999" w:history="1">
              <w:r>
                <w:rPr>
                  <w:b/>
                  <w:bCs/>
                  <w:color w:val="0000FF"/>
                  <w:position w:val="-2"/>
                  <w:sz w:val="20"/>
                  <w:szCs w:val="20"/>
                </w:rPr>
                <w:t xml:space="preserve">ST_06</w:t>
              </w:r>
            </w:hyperlink>
            <w:r>
              <w:rPr>
                <w:color w:val="00274C"/>
                <w:position w:val="-2"/>
                <w:sz w:val="20"/>
                <w:szCs w:val="20"/>
              </w:rPr>
              <w:t xml:space="preserve"> )</w:t>
            </w:r>
          </w:p>
          <w:p>
            <w:pPr>
              <w:numPr>
                <w:ilvl w:val="0"/>
                <w:numId w:val="40277905"/>
              </w:numPr>
              <w:spacing w:before="0" w:after="0" w:line="262" w:lineRule="auto"/>
              <w:jc w:val="left"/>
              <w:rPr>
                <w:color w:val="00274C"/>
                <w:sz w:val="20"/>
                <w:szCs w:val="20"/>
              </w:rPr>
            </w:pPr>
            <w:r>
              <w:rPr>
                <w:color w:val="00274C"/>
                <w:position w:val="-2"/>
                <w:sz w:val="20"/>
                <w:szCs w:val="20"/>
              </w:rPr>
              <w:t xml:space="preserve">Apriete primero la tuerca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 y después la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41178" name="name57255f057ba667902"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99075f057ba6678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Montaje de la brida de de repostado del aceite en cárter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AE</w:t>
            </w:r>
            <w:r>
              <w:rPr>
                <w:color w:val="00274C"/>
                <w:position w:val="-2"/>
                <w:sz w:val="20"/>
                <w:szCs w:val="20"/>
              </w:rPr>
              <w:t xml:space="preserve"> .</w:t>
            </w:r>
          </w:p>
          <w:p>
            <w:pPr>
              <w:numPr>
                <w:ilvl w:val="0"/>
                <w:numId w:val="40277906"/>
              </w:numPr>
              <w:spacing w:before="0" w:after="0" w:line="262" w:lineRule="auto"/>
              <w:jc w:val="left"/>
              <w:rPr>
                <w:color w:val="00274C"/>
                <w:sz w:val="20"/>
                <w:szCs w:val="20"/>
              </w:rPr>
            </w:pPr>
            <w:r>
              <w:rPr>
                <w:color w:val="00274C"/>
                <w:position w:val="-2"/>
                <w:sz w:val="20"/>
                <w:szCs w:val="20"/>
              </w:rPr>
              <w:br/>
              <w:br/>
              <w:t xml:space="preserve">Posicione la junta </w:t>
            </w:r>
            <w:r>
              <w:rPr>
                <w:b/>
                <w:bCs/>
                <w:color w:val="00274C"/>
                <w:position w:val="-2"/>
                <w:sz w:val="20"/>
                <w:szCs w:val="20"/>
              </w:rPr>
              <w:t xml:space="preserve">AE</w:t>
            </w:r>
            <w:r>
              <w:rPr>
                <w:color w:val="00274C"/>
                <w:position w:val="-2"/>
                <w:sz w:val="20"/>
                <w:szCs w:val="20"/>
              </w:rPr>
              <w:t xml:space="preserve"> en el asiento en la brida </w:t>
            </w:r>
            <w:r>
              <w:rPr>
                <w:b/>
                <w:bCs/>
                <w:color w:val="00274C"/>
                <w:position w:val="-2"/>
                <w:sz w:val="20"/>
                <w:szCs w:val="20"/>
              </w:rPr>
              <w:t xml:space="preserve">H</w:t>
            </w:r>
            <w:r>
              <w:rPr>
                <w:color w:val="00274C"/>
                <w:position w:val="-2"/>
                <w:sz w:val="20"/>
                <w:szCs w:val="20"/>
              </w:rPr>
              <w:t xml:space="preserve"> .</w:t>
            </w:r>
          </w:p>
          <w:p>
            <w:pPr>
              <w:numPr>
                <w:ilvl w:val="0"/>
                <w:numId w:val="40277906"/>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H</w:t>
            </w:r>
            <w:r>
              <w:rPr>
                <w:color w:val="00274C"/>
                <w:position w:val="-2"/>
                <w:sz w:val="20"/>
                <w:szCs w:val="20"/>
              </w:rPr>
              <w:t xml:space="preserve"> en el cárter </w:t>
            </w:r>
            <w:r>
              <w:rPr>
                <w:b/>
                <w:bCs/>
                <w:color w:val="00274C"/>
                <w:position w:val="-2"/>
                <w:sz w:val="20"/>
                <w:szCs w:val="20"/>
              </w:rPr>
              <w:t xml:space="preserve">AF</w:t>
            </w:r>
            <w:r>
              <w:rPr>
                <w:color w:val="00274C"/>
                <w:position w:val="-2"/>
                <w:sz w:val="20"/>
                <w:szCs w:val="20"/>
              </w:rPr>
              <w:t xml:space="preserve"> con los tornillos </w:t>
            </w:r>
            <w:r>
              <w:rPr>
                <w:b/>
                <w:bCs/>
                <w:color w:val="00274C"/>
                <w:position w:val="-2"/>
                <w:sz w:val="20"/>
                <w:szCs w:val="20"/>
              </w:rPr>
              <w:t xml:space="preserve">AG</w:t>
            </w:r>
            <w:r>
              <w:rPr>
                <w:color w:val="00274C"/>
                <w:position w:val="-2"/>
                <w:sz w:val="20"/>
                <w:szCs w:val="20"/>
              </w:rPr>
              <w:t xml:space="preserve"> (par de apriete de </w:t>
            </w:r>
            <w:r>
              <w:rPr>
                <w:b/>
                <w:bCs/>
                <w:color w:val="00274C"/>
                <w:position w:val="-2"/>
                <w:sz w:val="20"/>
                <w:szCs w:val="20"/>
              </w:rPr>
              <w:t xml:space="preserve">10 Nm - </w:t>
            </w:r>
            <w:hyperlink r:id="rId34935f057ba668c9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0277906"/>
              </w:numPr>
              <w:spacing w:before="0" w:after="0" w:line="262" w:lineRule="auto"/>
              <w:jc w:val="left"/>
              <w:rPr>
                <w:color w:val="00274C"/>
                <w:sz w:val="20"/>
                <w:szCs w:val="20"/>
              </w:rPr>
            </w:pPr>
            <w:r>
              <w:rPr>
                <w:color w:val="00274C"/>
                <w:position w:val="-2"/>
                <w:sz w:val="20"/>
                <w:szCs w:val="20"/>
              </w:rPr>
              <w:t xml:space="preserve">Introduzca la abrazadera </w:t>
            </w:r>
            <w:r>
              <w:rPr>
                <w:b/>
                <w:bCs/>
                <w:color w:val="00274C"/>
                <w:position w:val="-2"/>
                <w:sz w:val="20"/>
                <w:szCs w:val="20"/>
              </w:rPr>
              <w:t xml:space="preserve">E</w:t>
            </w:r>
            <w:r>
              <w:rPr>
                <w:color w:val="00274C"/>
                <w:position w:val="-2"/>
                <w:sz w:val="20"/>
                <w:szCs w:val="20"/>
              </w:rPr>
              <w:t xml:space="preserve"> en la brida </w:t>
            </w:r>
            <w:r>
              <w:rPr>
                <w:b/>
                <w:bCs/>
                <w:color w:val="00274C"/>
                <w:position w:val="-2"/>
                <w:sz w:val="20"/>
                <w:szCs w:val="20"/>
              </w:rPr>
              <w:t xml:space="preserve">H</w:t>
            </w:r>
            <w:r>
              <w:rPr>
                <w:color w:val="00274C"/>
                <w:position w:val="-2"/>
                <w:sz w:val="20"/>
                <w:szCs w:val="20"/>
              </w:rPr>
              <w:t xml:space="preserve"> .</w:t>
            </w:r>
          </w:p>
          <w:p>
            <w:pPr>
              <w:numPr>
                <w:ilvl w:val="0"/>
                <w:numId w:val="40277906"/>
              </w:numPr>
              <w:spacing w:before="0" w:after="0" w:line="262" w:lineRule="auto"/>
              <w:jc w:val="left"/>
              <w:rPr>
                <w:color w:val="00274C"/>
                <w:sz w:val="20"/>
                <w:szCs w:val="20"/>
              </w:rPr>
            </w:pPr>
            <w:r>
              <w:rPr>
                <w:color w:val="00274C"/>
                <w:position w:val="-2"/>
                <w:sz w:val="20"/>
                <w:szCs w:val="20"/>
              </w:rPr>
              <w:t xml:space="preserve">Desmonte la herramienta especial </w:t>
            </w:r>
            <w:hyperlink r:id="rId44295f057ba668d9c" w:history="1">
              <w:r>
                <w:rPr>
                  <w:b/>
                  <w:bCs/>
                  <w:color w:val="0000FF"/>
                  <w:position w:val="-2"/>
                  <w:sz w:val="20"/>
                  <w:szCs w:val="20"/>
                </w:rPr>
                <w:t xml:space="preserve">ST_34</w:t>
              </w:r>
            </w:hyperlink>
            <w:r>
              <w:rPr>
                <w:color w:val="00274C"/>
                <w:position w:val="-2"/>
                <w:sz w:val="20"/>
                <w:szCs w:val="20"/>
              </w:rPr>
              <w:t xml:space="preserve"> y monte el motor de arranque (par de apriete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37697" name="name90845f057ba67f0c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5115f057ba67f0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0135f057ba6800d4"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81485" name="name17675f057ba68eb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85f057ba68e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92775f057ba68f739"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54185f057ba68f7d8" w:history="1">
              <w:r>
                <w:rPr>
                  <w:b/>
                  <w:bCs/>
                  <w:color w:val="0000FF"/>
                  <w:position w:val="-2"/>
                  <w:sz w:val="20"/>
                  <w:szCs w:val="20"/>
                  <w:u w:val="single"/>
                </w:rPr>
                <w:t xml:space="preserve">Apar. 2.17.</w:t>
              </w:r>
            </w:hyperlink>
          </w:p>
          <w:p>
            <w:pPr>
              <w:numPr>
                <w:ilvl w:val="0"/>
                <w:numId w:val="40277868"/>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21325f057ba68f8af"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0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22944" name="name18705f057ba6a71af"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6455f057ba6a71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027790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w:t>
            </w:r>
          </w:p>
          <w:p>
            <w:pPr>
              <w:numPr>
                <w:ilvl w:val="0"/>
                <w:numId w:val="40277908"/>
              </w:numPr>
              <w:spacing w:before="0" w:after="0" w:line="262" w:lineRule="auto"/>
              <w:jc w:val="left"/>
              <w:rPr>
                <w:color w:val="00274C"/>
                <w:sz w:val="20"/>
                <w:szCs w:val="20"/>
              </w:rPr>
            </w:pPr>
            <w:r>
              <w:rPr>
                <w:color w:val="00274C"/>
                <w:position w:val="-2"/>
                <w:sz w:val="20"/>
                <w:szCs w:val="20"/>
              </w:rPr>
              <w:t xml:space="preserve">Quite el tubo </w:t>
            </w:r>
            <w:r>
              <w:rPr>
                <w:b/>
                <w:bCs/>
                <w:color w:val="00274C"/>
                <w:position w:val="-2"/>
                <w:sz w:val="20"/>
                <w:szCs w:val="20"/>
              </w:rPr>
              <w:t xml:space="preserve">E</w:t>
            </w:r>
            <w:r>
              <w:rPr>
                <w:color w:val="00274C"/>
                <w:position w:val="-2"/>
                <w:sz w:val="20"/>
                <w:szCs w:val="20"/>
              </w:rPr>
              <w:t xml:space="preserve"> y las respectivas juntas metálicas.</w:t>
            </w:r>
          </w:p>
          <w:p>
            <w:pPr>
              <w:numPr>
                <w:ilvl w:val="0"/>
                <w:numId w:val="40277908"/>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F</w:t>
            </w:r>
            <w:r>
              <w:rPr>
                <w:color w:val="00274C"/>
                <w:position w:val="-2"/>
                <w:sz w:val="20"/>
                <w:szCs w:val="20"/>
              </w:rPr>
              <w:t xml:space="preserve"> y quite el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01410" name="name30375f057ba6be2e6"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6205f057ba6be2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027790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H</w:t>
            </w:r>
            <w:r>
              <w:rPr>
                <w:color w:val="00274C"/>
                <w:position w:val="-2"/>
                <w:sz w:val="20"/>
                <w:szCs w:val="20"/>
              </w:rPr>
              <w:t xml:space="preserve"> y quite el EGR Cooler </w:t>
            </w:r>
            <w:r>
              <w:rPr>
                <w:b/>
                <w:bCs/>
                <w:color w:val="00274C"/>
                <w:position w:val="-2"/>
                <w:sz w:val="20"/>
                <w:szCs w:val="20"/>
              </w:rPr>
              <w:t xml:space="preserve">L</w:t>
            </w:r>
            <w:r>
              <w:rPr>
                <w:color w:val="00274C"/>
                <w:position w:val="-2"/>
                <w:sz w:val="20"/>
                <w:szCs w:val="20"/>
              </w:rPr>
              <w:t xml:space="preserve"> del manguito </w:t>
            </w:r>
            <w:r>
              <w:rPr>
                <w:b/>
                <w:bCs/>
                <w:color w:val="00274C"/>
                <w:position w:val="-2"/>
                <w:sz w:val="20"/>
                <w:szCs w:val="20"/>
              </w:rPr>
              <w:t xml:space="preserve">M</w:t>
            </w:r>
            <w:r>
              <w:rPr>
                <w:color w:val="00274C"/>
                <w:position w:val="-2"/>
                <w:sz w:val="20"/>
                <w:szCs w:val="20"/>
              </w:rPr>
              <w:t xml:space="preserve"> ( </w:t>
            </w:r>
            <w:hyperlink r:id="rId74285f057ba6bfb85" w:history="1">
              <w:r>
                <w:rPr>
                  <w:b/>
                  <w:bCs/>
                  <w:color w:val="0000FF"/>
                  <w:position w:val="-2"/>
                  <w:sz w:val="20"/>
                  <w:szCs w:val="20"/>
                </w:rPr>
                <w:t xml:space="preserve">ST_05</w:t>
              </w:r>
            </w:hyperlink>
            <w:r>
              <w:rPr>
                <w:color w:val="00274C"/>
                <w:position w:val="-2"/>
                <w:sz w:val="20"/>
                <w:szCs w:val="20"/>
              </w:rPr>
              <w:t xml:space="preserve"> ).</w:t>
            </w:r>
          </w:p>
          <w:p>
            <w:pPr>
              <w:numPr>
                <w:ilvl w:val="0"/>
                <w:numId w:val="40277909"/>
              </w:numPr>
              <w:spacing w:before="0" w:after="0" w:line="262" w:lineRule="auto"/>
              <w:jc w:val="left"/>
              <w:rPr>
                <w:color w:val="00274C"/>
                <w:sz w:val="20"/>
                <w:szCs w:val="20"/>
              </w:rPr>
            </w:pPr>
            <w:r>
              <w:rPr>
                <w:color w:val="00274C"/>
                <w:position w:val="-2"/>
                <w:sz w:val="20"/>
                <w:szCs w:val="20"/>
              </w:rPr>
              <w:t xml:space="preserve">Si los canales de pasaje de los gases de descarga están obstruidos con hollín y carbón, sustituya el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85655" name="name30515f057ba6d9a52"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2275f057ba6d9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3065f057ba6da3e7"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Montaje</w:t>
            </w:r>
          </w:p>
          <w:p>
            <w:pPr>
              <w:numPr>
                <w:ilvl w:val="0"/>
                <w:numId w:val="40277910"/>
              </w:numPr>
              <w:spacing w:before="0" w:after="0" w:line="262" w:lineRule="auto"/>
              <w:jc w:val="left"/>
              <w:rPr>
                <w:color w:val="00274C"/>
                <w:sz w:val="20"/>
                <w:szCs w:val="20"/>
              </w:rPr>
            </w:pPr>
            <w:r>
              <w:rPr>
                <w:color w:val="00274C"/>
                <w:position w:val="-2"/>
                <w:sz w:val="20"/>
                <w:szCs w:val="20"/>
              </w:rPr>
              <w:br/>
              <w:br/>
              <w:br/>
              <w:t xml:space="preserve">Introduzca el racor </w:t>
            </w:r>
            <w:r>
              <w:rPr>
                <w:b/>
                <w:bCs/>
                <w:color w:val="00274C"/>
                <w:position w:val="-2"/>
                <w:sz w:val="20"/>
                <w:szCs w:val="20"/>
              </w:rPr>
              <w:t xml:space="preserve">U</w:t>
            </w:r>
            <w:r>
              <w:rPr>
                <w:color w:val="00274C"/>
                <w:position w:val="-2"/>
                <w:sz w:val="20"/>
                <w:szCs w:val="20"/>
              </w:rPr>
              <w:t xml:space="preserve"> en el manguito </w:t>
            </w:r>
            <w:r>
              <w:rPr>
                <w:b/>
                <w:bCs/>
                <w:color w:val="00274C"/>
                <w:position w:val="-2"/>
                <w:sz w:val="20"/>
                <w:szCs w:val="20"/>
              </w:rPr>
              <w:t xml:space="preserve">M</w:t>
            </w:r>
            <w:r>
              <w:rPr>
                <w:color w:val="00274C"/>
                <w:position w:val="-2"/>
                <w:sz w:val="20"/>
                <w:szCs w:val="20"/>
              </w:rPr>
              <w:t xml:space="preserve"> del grupo válvula EGR.</w:t>
            </w:r>
          </w:p>
          <w:p>
            <w:pPr>
              <w:numPr>
                <w:ilvl w:val="0"/>
                <w:numId w:val="40277910"/>
              </w:numPr>
              <w:spacing w:before="0" w:after="0" w:line="262" w:lineRule="auto"/>
              <w:jc w:val="left"/>
              <w:rPr>
                <w:color w:val="00274C"/>
                <w:sz w:val="20"/>
                <w:szCs w:val="20"/>
              </w:rPr>
            </w:pPr>
            <w:r>
              <w:rPr>
                <w:color w:val="00274C"/>
                <w:position w:val="-2"/>
                <w:sz w:val="20"/>
                <w:szCs w:val="20"/>
              </w:rPr>
              <w:t xml:space="preserve">Fije el EGR Cooler L con los tornillos H en el colector de aspiración S (par de apriete de </w:t>
            </w:r>
            <w:r>
              <w:rPr>
                <w:b/>
                <w:bCs/>
                <w:color w:val="00274C"/>
                <w:position w:val="-2"/>
                <w:sz w:val="20"/>
                <w:szCs w:val="20"/>
              </w:rPr>
              <w:t xml:space="preserve">22 Nm -</w:t>
            </w:r>
            <w:r>
              <w:rPr>
                <w:color w:val="00274C"/>
                <w:position w:val="-2"/>
                <w:sz w:val="20"/>
                <w:szCs w:val="20"/>
              </w:rPr>
              <w:t xml:space="preserve"> </w:t>
            </w:r>
            <w:hyperlink r:id="rId69855f057ba6da8cb" w:history="1">
              <w:r>
                <w:rPr>
                  <w:b/>
                  <w:bCs/>
                  <w:color w:val="0000FF"/>
                  <w:position w:val="-2"/>
                  <w:sz w:val="20"/>
                  <w:szCs w:val="20"/>
                </w:rPr>
                <w:t xml:space="preserve">ST_05</w:t>
              </w:r>
            </w:hyperlink>
            <w:r>
              <w:rPr>
                <w:color w:val="00274C"/>
                <w:position w:val="-2"/>
                <w:sz w:val="20"/>
                <w:szCs w:val="20"/>
              </w:rPr>
              <w:t xml:space="preserve"> ).</w:t>
            </w:r>
          </w:p>
          <w:p>
            <w:pPr>
              <w:numPr>
                <w:ilvl w:val="0"/>
                <w:numId w:val="40277910"/>
              </w:numPr>
              <w:spacing w:before="0" w:after="0" w:line="262" w:lineRule="auto"/>
              <w:jc w:val="left"/>
              <w:rPr>
                <w:color w:val="00274C"/>
                <w:sz w:val="20"/>
                <w:szCs w:val="20"/>
              </w:rPr>
            </w:pPr>
            <w:r>
              <w:rPr>
                <w:color w:val="00274C"/>
                <w:position w:val="-2"/>
                <w:sz w:val="20"/>
                <w:szCs w:val="20"/>
              </w:rPr>
              <w:t xml:space="preserve">Introduzca el tubo G en el racor </w:t>
            </w:r>
            <w:r>
              <w:rPr>
                <w:b/>
                <w:bCs/>
                <w:color w:val="00274C"/>
                <w:position w:val="-2"/>
                <w:sz w:val="20"/>
                <w:szCs w:val="20"/>
              </w:rPr>
              <w:t xml:space="preserve">V</w:t>
            </w:r>
            <w:r>
              <w:rPr>
                <w:color w:val="00274C"/>
                <w:position w:val="-2"/>
                <w:sz w:val="20"/>
                <w:szCs w:val="20"/>
              </w:rPr>
              <w:t xml:space="preserve"> .</w:t>
            </w:r>
          </w:p>
          <w:p>
            <w:pPr>
              <w:numPr>
                <w:ilvl w:val="0"/>
                <w:numId w:val="40277910"/>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92022" name="name68865f057ba6efe40"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29205f057ba6efe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0277911"/>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N</w:t>
            </w:r>
            <w:r>
              <w:rPr>
                <w:color w:val="00274C"/>
                <w:position w:val="-2"/>
                <w:sz w:val="20"/>
                <w:szCs w:val="20"/>
              </w:rPr>
              <w:t xml:space="preserve"> entre el tubo </w:t>
            </w:r>
            <w:r>
              <w:rPr>
                <w:b/>
                <w:bCs/>
                <w:color w:val="00274C"/>
                <w:position w:val="-2"/>
                <w:sz w:val="20"/>
                <w:szCs w:val="20"/>
              </w:rPr>
              <w:t xml:space="preserve">B</w:t>
            </w:r>
            <w:r>
              <w:rPr>
                <w:color w:val="00274C"/>
                <w:position w:val="-2"/>
                <w:sz w:val="20"/>
                <w:szCs w:val="20"/>
              </w:rPr>
              <w:t xml:space="preserve"> y el EGR Cooler </w:t>
            </w:r>
            <w:r>
              <w:rPr>
                <w:b/>
                <w:bCs/>
                <w:color w:val="00274C"/>
                <w:position w:val="-2"/>
                <w:sz w:val="20"/>
                <w:szCs w:val="20"/>
              </w:rPr>
              <w:t xml:space="preserve">L</w:t>
            </w:r>
            <w:r>
              <w:rPr>
                <w:color w:val="00274C"/>
                <w:position w:val="-2"/>
                <w:sz w:val="20"/>
                <w:szCs w:val="20"/>
              </w:rPr>
              <w:t xml:space="preserve"> y fije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712874" name="name86525f057ba717ad4"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78675f057ba717a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0277912"/>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E</w:t>
            </w:r>
            <w:r>
              <w:rPr>
                <w:color w:val="00274C"/>
                <w:position w:val="-2"/>
                <w:sz w:val="20"/>
                <w:szCs w:val="20"/>
              </w:rPr>
              <w:t xml:space="preserve"> en el compartimento en el colector </w:t>
            </w:r>
            <w:r>
              <w:rPr>
                <w:b/>
                <w:bCs/>
                <w:color w:val="00274C"/>
                <w:position w:val="-2"/>
                <w:sz w:val="20"/>
                <w:szCs w:val="20"/>
              </w:rPr>
              <w:t xml:space="preserve">S</w:t>
            </w:r>
            <w:r>
              <w:rPr>
                <w:color w:val="00274C"/>
                <w:position w:val="-2"/>
                <w:sz w:val="20"/>
                <w:szCs w:val="20"/>
              </w:rPr>
              <w:t xml:space="preserve"> interponiendo la junta </w:t>
            </w:r>
            <w:r>
              <w:rPr>
                <w:b/>
                <w:bCs/>
                <w:color w:val="00274C"/>
                <w:position w:val="-2"/>
                <w:sz w:val="20"/>
                <w:szCs w:val="20"/>
              </w:rPr>
              <w:t xml:space="preserve">R</w:t>
            </w:r>
            <w:r>
              <w:rPr>
                <w:color w:val="00274C"/>
                <w:position w:val="-2"/>
                <w:sz w:val="20"/>
                <w:szCs w:val="20"/>
              </w:rPr>
              <w:t xml:space="preserve"> .</w:t>
            </w:r>
          </w:p>
          <w:p>
            <w:pPr>
              <w:numPr>
                <w:ilvl w:val="0"/>
                <w:numId w:val="40277912"/>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entre el tubo </w:t>
            </w:r>
            <w:r>
              <w:rPr>
                <w:b/>
                <w:bCs/>
                <w:color w:val="00274C"/>
                <w:position w:val="-2"/>
                <w:sz w:val="20"/>
                <w:szCs w:val="20"/>
              </w:rPr>
              <w:t xml:space="preserve">E</w:t>
            </w:r>
            <w:r>
              <w:rPr>
                <w:color w:val="00274C"/>
                <w:position w:val="-2"/>
                <w:sz w:val="20"/>
                <w:szCs w:val="20"/>
              </w:rPr>
              <w:t xml:space="preserve"> y el EGR Cooler L y fije los tornillos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7912"/>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22 Nm -</w:t>
            </w:r>
            <w:r>
              <w:rPr>
                <w:color w:val="00274C"/>
                <w:position w:val="-2"/>
                <w:sz w:val="20"/>
                <w:szCs w:val="20"/>
              </w:rPr>
              <w:t xml:space="preserve"> </w:t>
            </w:r>
            <w:hyperlink r:id="rId67115f057ba7186c9"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60885f057ba718747" w:history="1">
              <w:r>
                <w:rPr>
                  <w:b/>
                  <w:bCs/>
                  <w:color w:val="0000FF"/>
                  <w:position w:val="-2"/>
                  <w:sz w:val="20"/>
                  <w:szCs w:val="20"/>
                </w:rPr>
                <w:t xml:space="preserve">Apar.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2555668" name="name12505f057ba72d89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4945f057ba72d8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9315f057ba72e21f"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válvula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44814" name="name48855f057ba742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45f057ba742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36145f057ba742d95"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Realice las operaciones descritas en el </w:t>
            </w:r>
            <w:hyperlink r:id="rId51275f057ba742e3d" w:history="1">
              <w:r>
                <w:rPr>
                  <w:b/>
                  <w:bCs/>
                  <w:color w:val="0000FF"/>
                  <w:position w:val="-2"/>
                  <w:sz w:val="20"/>
                  <w:szCs w:val="20"/>
                  <w:u w:val="single"/>
                </w:rPr>
                <w:t xml:space="preserve">Apar. 5.1</w:t>
              </w:r>
            </w:hyperlink>
            <w:r>
              <w:rPr>
                <w:color w:val="00274C"/>
                <w:position w:val="-2"/>
                <w:sz w:val="20"/>
                <w:szCs w:val="20"/>
              </w:rPr>
              <w:t xml:space="preserve"> .</w:t>
            </w:r>
          </w:p>
          <w:p/>
          <w:p/>
          <w:p>
            <w:pPr>
              <w:numPr>
                <w:ilvl w:val="0"/>
                <w:numId w:val="40277913"/>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A</w:t>
            </w:r>
            <w:r>
              <w:rPr>
                <w:color w:val="00274C"/>
                <w:position w:val="-2"/>
                <w:sz w:val="20"/>
                <w:szCs w:val="20"/>
              </w:rPr>
              <w:t xml:space="preserve"> de la válvula </w:t>
            </w:r>
            <w:r>
              <w:rPr>
                <w:b/>
                <w:bCs/>
                <w:color w:val="00274C"/>
                <w:position w:val="-2"/>
                <w:sz w:val="20"/>
                <w:szCs w:val="20"/>
              </w:rPr>
              <w:t xml:space="preserve">C</w:t>
            </w:r>
            <w:r>
              <w:rPr>
                <w:color w:val="00274C"/>
                <w:position w:val="-2"/>
                <w:sz w:val="20"/>
                <w:szCs w:val="20"/>
              </w:rPr>
              <w:t xml:space="preserve"> .</w:t>
            </w:r>
          </w:p>
          <w:p>
            <w:pPr>
              <w:numPr>
                <w:ilvl w:val="0"/>
                <w:numId w:val="4027791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 y quite la válvula EGR </w:t>
            </w:r>
            <w:r>
              <w:rPr>
                <w:b/>
                <w:bCs/>
                <w:color w:val="00274C"/>
                <w:position w:val="-2"/>
                <w:sz w:val="20"/>
                <w:szCs w:val="20"/>
              </w:rPr>
              <w:t xml:space="preserve">C</w:t>
            </w:r>
            <w:r>
              <w:rPr>
                <w:color w:val="00274C"/>
                <w:position w:val="-2"/>
                <w:sz w:val="20"/>
                <w:szCs w:val="20"/>
              </w:rPr>
              <w:t xml:space="preserve"> con la respectiva junta.</w:t>
            </w:r>
          </w:p>
        </w:tc>
        <w:tc>
          <w:tcPr>
            <w:tcMar>
              <w:top w:w="150" w:type="dxa"/>
              <w:bottom w:w="150" w:type="dxa"/>
            </w:tcMar>
            <w:vAlign w:val="top"/>
          </w:tcPr>
          <w:p>
            <w:r>
              <w:rPr>
                <w:position w:val="-230"/>
              </w:rPr>
              <w:drawing>
                <wp:inline distT="0" distB="0" distL="0" distR="0">
                  <wp:extent cx="2232000" cy="1504800"/>
                  <wp:docPr id="64228742" name="name92665f057ba75891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2965f057ba7589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4975f057ba75ae9a"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11610" name="name60085f057ba76e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05f057ba76e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las juntas </w:t>
            </w:r>
            <w:r>
              <w:rPr>
                <w:b/>
                <w:bCs/>
                <w:color w:val="00274C"/>
                <w:position w:val="-2"/>
                <w:sz w:val="20"/>
                <w:szCs w:val="20"/>
              </w:rPr>
              <w:t xml:space="preserve">D</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hay problemas de funcionamiento, no se puede reparar la válvula EGR, hay que sustituirla.</w:t>
            </w:r>
          </w:p>
          <w:p>
            <w:pPr>
              <w:numPr>
                <w:ilvl w:val="0"/>
                <w:numId w:val="40277868"/>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58435f057ba76ecb6" w:history="1">
              <w:r>
                <w:rPr>
                  <w:b/>
                  <w:bCs/>
                  <w:color w:val="0000FF"/>
                  <w:position w:val="-2"/>
                  <w:sz w:val="20"/>
                  <w:szCs w:val="20"/>
                  <w:u w:val="single"/>
                </w:rPr>
                <w:t xml:space="preserve">Apar. 2.17.</w:t>
              </w:r>
            </w:hyperlink>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14"/>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D</w:t>
            </w:r>
            <w:r>
              <w:rPr>
                <w:color w:val="00274C"/>
                <w:position w:val="-2"/>
                <w:sz w:val="20"/>
                <w:szCs w:val="20"/>
              </w:rPr>
              <w:t xml:space="preserve"> en la válvula </w:t>
            </w:r>
            <w:r>
              <w:rPr>
                <w:b/>
                <w:bCs/>
                <w:color w:val="00274C"/>
                <w:position w:val="-2"/>
                <w:sz w:val="20"/>
                <w:szCs w:val="20"/>
              </w:rPr>
              <w:t xml:space="preserve">C</w:t>
            </w:r>
            <w:r>
              <w:rPr>
                <w:color w:val="00274C"/>
                <w:position w:val="-2"/>
                <w:sz w:val="20"/>
                <w:szCs w:val="20"/>
              </w:rPr>
              <w:t xml:space="preserve"> .</w:t>
            </w:r>
          </w:p>
          <w:p>
            <w:pPr>
              <w:numPr>
                <w:ilvl w:val="0"/>
                <w:numId w:val="40277914"/>
              </w:numPr>
              <w:spacing w:before="0" w:after="0" w:line="262" w:lineRule="auto"/>
              <w:jc w:val="left"/>
              <w:rPr>
                <w:color w:val="00274C"/>
                <w:sz w:val="20"/>
                <w:szCs w:val="20"/>
              </w:rPr>
            </w:pPr>
            <w:r>
              <w:rPr>
                <w:color w:val="00274C"/>
                <w:position w:val="-2"/>
                <w:sz w:val="20"/>
                <w:szCs w:val="20"/>
              </w:rPr>
              <w:t xml:space="preserve">Fije la válvula </w:t>
            </w:r>
            <w:r>
              <w:rPr>
                <w:b/>
                <w:bCs/>
                <w:color w:val="00274C"/>
                <w:position w:val="-2"/>
                <w:sz w:val="20"/>
                <w:szCs w:val="20"/>
              </w:rPr>
              <w:t xml:space="preserve">C</w:t>
            </w:r>
            <w:r>
              <w:rPr>
                <w:color w:val="00274C"/>
                <w:position w:val="-2"/>
                <w:sz w:val="20"/>
                <w:szCs w:val="20"/>
              </w:rPr>
              <w:t xml:space="preserve"> en la brida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14286" name="name76305f057ba78275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5105f057ba7827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027791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A</w:t>
            </w:r>
            <w:r>
              <w:rPr>
                <w:color w:val="00274C"/>
                <w:position w:val="-2"/>
                <w:sz w:val="20"/>
                <w:szCs w:val="20"/>
              </w:rPr>
              <w:t xml:space="preserve"> a la válvula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el </w:t>
            </w:r>
            <w:hyperlink r:id="rId96675f057ba784056" w:history="1">
              <w:r>
                <w:rPr>
                  <w:b/>
                  <w:bCs/>
                  <w:color w:val="0000FF"/>
                  <w:position w:val="-2"/>
                  <w:sz w:val="20"/>
                  <w:szCs w:val="20"/>
                </w:rPr>
                <w:t xml:space="preserve">Apar. 10.2</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229533" name="name97555f057ba79be9b"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2335f057ba79be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9055f057ba79d2ec"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r>
              <w:rPr>
                <w:b/>
                <w:bCs/>
                <w:color w:val="00274C"/>
                <w:position w:val="-2"/>
                <w:sz w:val="20"/>
                <w:szCs w:val="20"/>
              </w:rPr>
              <w:br/>
              <w:br/>
              <w:t xml:space="preserve">NOTA:</w:t>
            </w:r>
            <w:r>
              <w:rPr>
                <w:color w:val="00274C"/>
                <w:position w:val="-2"/>
                <w:sz w:val="20"/>
                <w:szCs w:val="20"/>
              </w:rPr>
              <w:t xml:space="preserve"> Realice las operaciones descritas en el </w:t>
            </w:r>
            <w:hyperlink r:id="rId23705f057ba79e510" w:history="1">
              <w:r>
                <w:rPr>
                  <w:b/>
                  <w:bCs/>
                  <w:color w:val="0000FF"/>
                  <w:position w:val="-2"/>
                  <w:sz w:val="20"/>
                  <w:szCs w:val="20"/>
                  <w:u w:val="single"/>
                </w:rPr>
                <w:t xml:space="preserve">Apar.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17943" name="name29435f057ba7af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65f057ba7af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82955f057ba7affc5"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equipado con la correa Poly-V, realice las operaciones descritas en el </w:t>
            </w:r>
            <w:hyperlink r:id="rId66615f057ba7affff" w:history="1">
              <w:r>
                <w:rPr>
                  <w:b/>
                  <w:bCs/>
                  <w:color w:val="0000FF"/>
                  <w:position w:val="-2"/>
                  <w:sz w:val="20"/>
                  <w:szCs w:val="20"/>
                </w:rPr>
                <w:t xml:space="preserve">Apar. 11.3</w:t>
              </w:r>
            </w:hyperlink>
            <w:r>
              <w:rPr>
                <w:color w:val="00274C"/>
                <w:position w:val="-2"/>
                <w:sz w:val="20"/>
                <w:szCs w:val="20"/>
              </w:rPr>
              <w:t xml:space="preserve"> .</w:t>
            </w:r>
          </w:p>
          <w:p/>
          <w:p/>
          <w:p>
            <w:pPr>
              <w:numPr>
                <w:ilvl w:val="0"/>
                <w:numId w:val="40277916"/>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40277916"/>
              </w:numPr>
              <w:spacing w:before="0" w:after="0" w:line="262" w:lineRule="auto"/>
              <w:jc w:val="left"/>
              <w:rPr>
                <w:color w:val="00274C"/>
                <w:sz w:val="20"/>
                <w:szCs w:val="20"/>
              </w:rPr>
            </w:pPr>
            <w:r>
              <w:rPr>
                <w:color w:val="00274C"/>
                <w:position w:val="-2"/>
                <w:sz w:val="20"/>
                <w:szCs w:val="20"/>
              </w:rPr>
              <w:t xml:space="preserve">Empuje el alternador </w:t>
            </w:r>
            <w:r>
              <w:rPr>
                <w:b/>
                <w:bCs/>
                <w:color w:val="00274C"/>
                <w:position w:val="-2"/>
                <w:sz w:val="20"/>
                <w:szCs w:val="20"/>
              </w:rPr>
              <w:t xml:space="preserve">C</w:t>
            </w:r>
            <w:r>
              <w:rPr>
                <w:color w:val="00274C"/>
                <w:position w:val="-2"/>
                <w:sz w:val="20"/>
                <w:szCs w:val="20"/>
              </w:rPr>
              <w:t xml:space="preserve"> en el sentido de la flecha </w:t>
            </w:r>
            <w:r>
              <w:rPr>
                <w:b/>
                <w:bCs/>
                <w:color w:val="00274C"/>
                <w:position w:val="-2"/>
                <w:sz w:val="20"/>
                <w:szCs w:val="20"/>
              </w:rPr>
              <w:t xml:space="preserve">D</w:t>
            </w:r>
            <w:r>
              <w:rPr>
                <w:color w:val="00274C"/>
                <w:position w:val="-2"/>
                <w:sz w:val="20"/>
                <w:szCs w:val="20"/>
              </w:rPr>
              <w:t xml:space="preserve"> y quite la correa </w:t>
            </w:r>
            <w:r>
              <w:rPr>
                <w:b/>
                <w:bCs/>
                <w:color w:val="00274C"/>
                <w:position w:val="-2"/>
                <w:sz w:val="20"/>
                <w:szCs w:val="20"/>
              </w:rPr>
              <w:t xml:space="preserve">E</w:t>
            </w:r>
            <w:r>
              <w:rPr>
                <w:color w:val="00274C"/>
                <w:position w:val="-2"/>
                <w:sz w:val="20"/>
                <w:szCs w:val="20"/>
              </w:rPr>
              <w:t xml:space="preserve"> .</w:t>
            </w:r>
          </w:p>
          <w:p>
            <w:pPr>
              <w:numPr>
                <w:ilvl w:val="0"/>
                <w:numId w:val="40277916"/>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F</w:t>
            </w:r>
            <w:r>
              <w:rPr>
                <w:color w:val="00274C"/>
                <w:position w:val="-2"/>
                <w:sz w:val="20"/>
                <w:szCs w:val="20"/>
              </w:rPr>
              <w:t xml:space="preserve"> e desconecte el tubo </w:t>
            </w:r>
            <w:r>
              <w:rPr>
                <w:b/>
                <w:bCs/>
                <w:color w:val="00274C"/>
                <w:position w:val="-2"/>
                <w:sz w:val="20"/>
                <w:szCs w:val="20"/>
              </w:rPr>
              <w:t xml:space="preserve">G</w:t>
            </w:r>
            <w:r>
              <w:rPr>
                <w:color w:val="00274C"/>
                <w:position w:val="-2"/>
                <w:sz w:val="20"/>
                <w:szCs w:val="20"/>
              </w:rPr>
              <w:t xml:space="preserve"> de la bomba del refrigerante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Si se tuviera que desmontar el racor </w:t>
            </w:r>
            <w:r>
              <w:rPr>
                <w:b/>
                <w:bCs/>
                <w:color w:val="00274C"/>
                <w:position w:val="-2"/>
                <w:sz w:val="20"/>
                <w:szCs w:val="20"/>
              </w:rPr>
              <w:t xml:space="preserve">R</w:t>
            </w:r>
            <w:r>
              <w:rPr>
                <w:color w:val="00274C"/>
                <w:position w:val="-2"/>
                <w:sz w:val="20"/>
                <w:szCs w:val="20"/>
              </w:rPr>
              <w:t xml:space="preserve"> , sustitúyalo o en alternativa aplique </w:t>
            </w:r>
            <w:r>
              <w:rPr>
                <w:b/>
                <w:bCs/>
                <w:color w:val="00274C"/>
                <w:position w:val="-2"/>
                <w:sz w:val="20"/>
                <w:szCs w:val="20"/>
              </w:rPr>
              <w:t xml:space="preserve">Loctite 2701</w:t>
            </w:r>
            <w:r>
              <w:rPr>
                <w:color w:val="00274C"/>
                <w:position w:val="-2"/>
                <w:sz w:val="20"/>
                <w:szCs w:val="20"/>
              </w:rPr>
              <w:t xml:space="preserve"> en la rosca cuando lo monte en la bomba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1580" name="name27935f057ba7ca89c"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96435f057ba7ca8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9029243" name="name53405f057ba7e0e3f"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1045f057ba7e0e3a"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0277917"/>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M</w:t>
            </w:r>
            <w:r>
              <w:rPr>
                <w:color w:val="00274C"/>
                <w:position w:val="-2"/>
                <w:sz w:val="20"/>
                <w:szCs w:val="20"/>
              </w:rPr>
              <w:t xml:space="preserve"> de la bomba del refrigerante </w:t>
            </w:r>
            <w:r>
              <w:rPr>
                <w:b/>
                <w:bCs/>
                <w:color w:val="00274C"/>
                <w:position w:val="-2"/>
                <w:sz w:val="20"/>
                <w:szCs w:val="20"/>
              </w:rPr>
              <w:t xml:space="preserve">N</w:t>
            </w:r>
            <w:r>
              <w:rPr>
                <w:color w:val="00274C"/>
                <w:position w:val="-2"/>
                <w:sz w:val="20"/>
                <w:szCs w:val="20"/>
              </w:rPr>
              <w:t xml:space="preserve"> .</w:t>
            </w:r>
          </w:p>
          <w:p>
            <w:pPr>
              <w:numPr>
                <w:ilvl w:val="0"/>
                <w:numId w:val="4027791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H</w:t>
            </w:r>
            <w:r>
              <w:rPr>
                <w:color w:val="00274C"/>
                <w:position w:val="-2"/>
                <w:sz w:val="20"/>
                <w:szCs w:val="20"/>
              </w:rPr>
              <w:t xml:space="preserve"> , y quite la bomba </w:t>
            </w:r>
            <w:r>
              <w:rPr>
                <w:b/>
                <w:bCs/>
                <w:color w:val="00274C"/>
                <w:position w:val="-2"/>
                <w:sz w:val="20"/>
                <w:szCs w:val="20"/>
              </w:rPr>
              <w:t xml:space="preserve">N</w:t>
            </w:r>
            <w:r>
              <w:rPr>
                <w:color w:val="00274C"/>
                <w:position w:val="-2"/>
                <w:sz w:val="20"/>
                <w:szCs w:val="20"/>
              </w:rPr>
              <w:t xml:space="preserve"> con la respectiva junta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1560740" name="name69915f057ba80765c"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9175f057ba80765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p/>
          <w:p/>
        </w:tc>
        <w:tc>
          <w:tcPr>
            <w:tcMar>
              <w:top w:w="150" w:type="dxa"/>
              <w:bottom w:w="150" w:type="dxa"/>
            </w:tcMar>
            <w:vAlign w:val="top"/>
          </w:tcPr>
          <w:p>
            <w:pPr>
              <w:widowControl w:val="on"/>
              <w:pBdr/>
              <w:spacing w:before="0" w:after="0" w:line="262" w:lineRule="auto"/>
              <w:ind w:left="0" w:right="0"/>
              <w:jc w:val="left"/>
              <w:textAlignment w:val="top"/>
            </w:pPr>
            <w:hyperlink r:id="rId32035f057ba808d4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55760" name="name87645f057ba81a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35f057ba81a6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L</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E</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equipado con la correa Poly-V, realice las operaciones descritas en el </w:t>
            </w:r>
            <w:hyperlink r:id="rId99335f057ba81aff7" w:history="1">
              <w:r>
                <w:rPr>
                  <w:b/>
                  <w:bCs/>
                  <w:color w:val="0000FF"/>
                  <w:position w:val="-2"/>
                  <w:sz w:val="20"/>
                  <w:szCs w:val="20"/>
                </w:rPr>
                <w:t xml:space="preserve">Apar. 11.3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40425f057ba81b02f" w:history="1">
              <w:r>
                <w:rPr>
                  <w:b/>
                  <w:bCs/>
                  <w:color w:val="0000FF"/>
                  <w:position w:val="-2"/>
                  <w:sz w:val="20"/>
                  <w:szCs w:val="20"/>
                  <w:u w:val="single"/>
                </w:rPr>
                <w:t xml:space="preserve">Apar. 2.17.</w:t>
              </w:r>
            </w:hyperlink>
          </w:p>
          <w:p>
            <w:pPr>
              <w:numPr>
                <w:ilvl w:val="0"/>
                <w:numId w:val="40277868"/>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40277918"/>
              </w:numPr>
              <w:spacing w:before="0" w:after="0" w:line="262" w:lineRule="auto"/>
              <w:jc w:val="left"/>
              <w:rPr>
                <w:color w:val="00274C"/>
                <w:sz w:val="20"/>
                <w:szCs w:val="20"/>
              </w:rPr>
            </w:pPr>
            <w:r>
              <w:rPr>
                <w:color w:val="00274C"/>
                <w:position w:val="-2"/>
                <w:sz w:val="20"/>
                <w:szCs w:val="20"/>
              </w:rPr>
              <w:t xml:space="preserve">Fije la bomba del refri </w:t>
            </w:r>
            <w:r>
              <w:rPr>
                <w:b/>
                <w:bCs/>
                <w:color w:val="00274C"/>
                <w:position w:val="-2"/>
                <w:sz w:val="20"/>
                <w:szCs w:val="20"/>
              </w:rPr>
              <w:t xml:space="preserve">gerante N</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nueva junta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02571" name="name94835f057ba82a36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6715f057ba82a3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0277919"/>
              </w:numPr>
              <w:spacing w:before="0" w:after="0" w:line="262" w:lineRule="auto"/>
              <w:jc w:val="left"/>
              <w:rPr>
                <w:color w:val="00274C"/>
                <w:sz w:val="20"/>
                <w:szCs w:val="20"/>
              </w:rPr>
            </w:pPr>
            <w:r>
              <w:rPr>
                <w:color w:val="00274C"/>
                <w:position w:val="-2"/>
                <w:sz w:val="20"/>
                <w:szCs w:val="20"/>
              </w:rPr>
              <w:t xml:space="preserve">Vuelva a introducir el tubo </w:t>
            </w:r>
            <w:r>
              <w:rPr>
                <w:b/>
                <w:bCs/>
                <w:color w:val="00274C"/>
                <w:position w:val="-2"/>
                <w:sz w:val="20"/>
                <w:szCs w:val="20"/>
              </w:rPr>
              <w:t xml:space="preserve">G</w:t>
            </w:r>
            <w:r>
              <w:rPr>
                <w:color w:val="00274C"/>
                <w:position w:val="-2"/>
                <w:sz w:val="20"/>
                <w:szCs w:val="20"/>
              </w:rPr>
              <w:t xml:space="preserve"> y enganche la abrazadera </w:t>
            </w:r>
            <w:r>
              <w:rPr>
                <w:b/>
                <w:bCs/>
                <w:color w:val="00274C"/>
                <w:position w:val="-2"/>
                <w:sz w:val="20"/>
                <w:szCs w:val="20"/>
              </w:rPr>
              <w:t xml:space="preserve">F (Fig. 6.38)</w:t>
            </w:r>
            <w:r>
              <w:rPr>
                <w:color w:val="00274C"/>
                <w:position w:val="-2"/>
                <w:sz w:val="20"/>
                <w:szCs w:val="20"/>
              </w:rPr>
              <w:t xml:space="preserve"> .</w:t>
            </w:r>
          </w:p>
          <w:p>
            <w:pPr>
              <w:numPr>
                <w:ilvl w:val="0"/>
                <w:numId w:val="40277919"/>
              </w:numPr>
              <w:spacing w:before="0" w:after="0" w:line="262" w:lineRule="auto"/>
              <w:jc w:val="left"/>
              <w:rPr>
                <w:color w:val="00274C"/>
                <w:sz w:val="20"/>
                <w:szCs w:val="20"/>
              </w:rPr>
            </w:pPr>
            <w:r>
              <w:rPr>
                <w:color w:val="00274C"/>
                <w:position w:val="-2"/>
                <w:sz w:val="20"/>
                <w:szCs w:val="20"/>
              </w:rPr>
              <w:t xml:space="preserve">Vuelva a enganchar la abrazadera </w:t>
            </w:r>
            <w:r>
              <w:rPr>
                <w:b/>
                <w:bCs/>
                <w:color w:val="00274C"/>
                <w:position w:val="-2"/>
                <w:sz w:val="20"/>
                <w:szCs w:val="20"/>
              </w:rPr>
              <w:t xml:space="preserve">M</w:t>
            </w:r>
            <w:r>
              <w:rPr>
                <w:color w:val="00274C"/>
                <w:position w:val="-2"/>
                <w:sz w:val="20"/>
                <w:szCs w:val="20"/>
              </w:rPr>
              <w:t xml:space="preserve"> en la bomba </w:t>
            </w:r>
            <w:r>
              <w:rPr>
                <w:b/>
                <w:bCs/>
                <w:color w:val="00274C"/>
                <w:position w:val="-2"/>
                <w:sz w:val="20"/>
                <w:szCs w:val="20"/>
              </w:rPr>
              <w:t xml:space="preserve">N (Fig. 6.39)</w:t>
            </w:r>
            <w:r>
              <w:rPr>
                <w:color w:val="00274C"/>
                <w:position w:val="-2"/>
                <w:sz w:val="20"/>
                <w:szCs w:val="20"/>
              </w:rPr>
              <w:t xml:space="preserve"> .</w:t>
            </w:r>
          </w:p>
          <w:p>
            <w:pPr>
              <w:numPr>
                <w:ilvl w:val="0"/>
                <w:numId w:val="40277919"/>
              </w:numPr>
              <w:spacing w:before="0" w:after="0" w:line="262" w:lineRule="auto"/>
              <w:jc w:val="left"/>
              <w:rPr>
                <w:color w:val="00274C"/>
                <w:sz w:val="20"/>
                <w:szCs w:val="20"/>
              </w:rPr>
            </w:pPr>
            <w:r>
              <w:rPr>
                <w:color w:val="00274C"/>
                <w:position w:val="-2"/>
                <w:sz w:val="20"/>
                <w:szCs w:val="20"/>
              </w:rPr>
              <w:t xml:space="preserve">Empuje el alternador </w:t>
            </w:r>
            <w:r>
              <w:rPr>
                <w:b/>
                <w:bCs/>
                <w:color w:val="00274C"/>
                <w:position w:val="-2"/>
                <w:sz w:val="20"/>
                <w:szCs w:val="20"/>
              </w:rPr>
              <w:t xml:space="preserve">C</w:t>
            </w:r>
            <w:r>
              <w:rPr>
                <w:color w:val="00274C"/>
                <w:position w:val="-2"/>
                <w:sz w:val="20"/>
                <w:szCs w:val="20"/>
              </w:rPr>
              <w:t xml:space="preserve"> en el sentido de la flecha </w:t>
            </w:r>
            <w:r>
              <w:rPr>
                <w:b/>
                <w:bCs/>
                <w:color w:val="00274C"/>
                <w:position w:val="-2"/>
                <w:sz w:val="20"/>
                <w:szCs w:val="20"/>
              </w:rPr>
              <w:t xml:space="preserve">D</w:t>
            </w:r>
            <w:r>
              <w:rPr>
                <w:color w:val="00274C"/>
                <w:position w:val="-2"/>
                <w:sz w:val="20"/>
                <w:szCs w:val="20"/>
              </w:rPr>
              <w:t xml:space="preserve"> .</w:t>
            </w:r>
          </w:p>
          <w:p>
            <w:pPr>
              <w:numPr>
                <w:ilvl w:val="0"/>
                <w:numId w:val="40277919"/>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E</w:t>
            </w:r>
            <w:r>
              <w:rPr>
                <w:color w:val="00274C"/>
                <w:position w:val="-2"/>
                <w:sz w:val="20"/>
                <w:szCs w:val="20"/>
              </w:rPr>
              <w:t xml:space="preserve"> en las poleas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309255" name="name71545f057ba83b5b3"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28175f057ba83b5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0277920"/>
              </w:numPr>
              <w:spacing w:before="0" w:after="0" w:line="262" w:lineRule="auto"/>
              <w:jc w:val="left"/>
              <w:rPr>
                <w:color w:val="00274C"/>
                <w:sz w:val="20"/>
                <w:szCs w:val="20"/>
              </w:rPr>
            </w:pPr>
            <w:r>
              <w:rPr>
                <w:color w:val="00274C"/>
                <w:position w:val="-2"/>
                <w:sz w:val="20"/>
                <w:szCs w:val="20"/>
              </w:rPr>
              <w:t xml:space="preserve">Tire del alternador </w:t>
            </w:r>
            <w:r>
              <w:rPr>
                <w:b/>
                <w:bCs/>
                <w:color w:val="00274C"/>
                <w:position w:val="-2"/>
                <w:sz w:val="20"/>
                <w:szCs w:val="20"/>
              </w:rPr>
              <w:t xml:space="preserve">C</w:t>
            </w:r>
            <w:r>
              <w:rPr>
                <w:color w:val="00274C"/>
                <w:position w:val="-2"/>
                <w:sz w:val="20"/>
                <w:szCs w:val="20"/>
              </w:rPr>
              <w:t xml:space="preserve"> en el sentido de la flecha </w:t>
            </w:r>
            <w:r>
              <w:rPr>
                <w:b/>
                <w:bCs/>
                <w:color w:val="00274C"/>
                <w:position w:val="-2"/>
                <w:sz w:val="20"/>
                <w:szCs w:val="20"/>
              </w:rPr>
              <w:t xml:space="preserve">Q</w:t>
            </w:r>
            <w:r>
              <w:rPr>
                <w:color w:val="00274C"/>
                <w:position w:val="-2"/>
                <w:sz w:val="20"/>
                <w:szCs w:val="20"/>
              </w:rPr>
              <w:t xml:space="preserve"> .</w:t>
            </w:r>
          </w:p>
          <w:p>
            <w:pPr>
              <w:numPr>
                <w:ilvl w:val="0"/>
                <w:numId w:val="40277920"/>
              </w:numPr>
              <w:spacing w:before="0" w:after="0" w:line="262" w:lineRule="auto"/>
              <w:jc w:val="left"/>
              <w:rPr>
                <w:color w:val="00274C"/>
                <w:sz w:val="20"/>
                <w:szCs w:val="20"/>
              </w:rPr>
            </w:pPr>
            <w:r>
              <w:rPr>
                <w:color w:val="00274C"/>
                <w:position w:val="-2"/>
                <w:sz w:val="20"/>
                <w:szCs w:val="20"/>
              </w:rPr>
              <w:t xml:space="preserve">Manteniendo en tensión el alternador </w:t>
            </w:r>
            <w:r>
              <w:rPr>
                <w:b/>
                <w:bCs/>
                <w:color w:val="00274C"/>
                <w:position w:val="-2"/>
                <w:sz w:val="20"/>
                <w:szCs w:val="20"/>
              </w:rPr>
              <w:t xml:space="preserve">C</w:t>
            </w:r>
            <w:r>
              <w:rPr>
                <w:color w:val="00274C"/>
                <w:position w:val="-2"/>
                <w:sz w:val="20"/>
                <w:szCs w:val="20"/>
              </w:rPr>
              <w:t xml:space="preserve"> apriete primero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y seguidamente el tornillo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69 Nm [rosca M10] - 40 Nm</w:t>
            </w:r>
            <w:r>
              <w:rPr>
                <w:color w:val="00274C"/>
                <w:position w:val="-2"/>
                <w:sz w:val="20"/>
                <w:szCs w:val="20"/>
              </w:rPr>
              <w:t xml:space="preserve"> </w:t>
            </w:r>
            <w:r>
              <w:rPr>
                <w:b/>
                <w:bCs/>
                <w:color w:val="00274C"/>
                <w:position w:val="-2"/>
                <w:sz w:val="20"/>
                <w:szCs w:val="20"/>
              </w:rPr>
              <w:t xml:space="preserve">[rosca M8]</w:t>
            </w:r>
            <w:r>
              <w:rPr>
                <w:color w:val="00274C"/>
                <w:position w:val="-2"/>
                <w:sz w:val="20"/>
                <w:szCs w:val="20"/>
              </w:rPr>
              <w:t xml:space="preserve"> ).</w:t>
            </w:r>
          </w:p>
          <w:p>
            <w:pPr>
              <w:numPr>
                <w:ilvl w:val="0"/>
                <w:numId w:val="40277920"/>
              </w:numPr>
              <w:spacing w:before="0" w:after="0" w:line="262" w:lineRule="auto"/>
              <w:jc w:val="left"/>
              <w:rPr>
                <w:color w:val="00274C"/>
                <w:sz w:val="20"/>
                <w:szCs w:val="20"/>
              </w:rPr>
            </w:pPr>
            <w:r>
              <w:rPr>
                <w:color w:val="00274C"/>
                <w:position w:val="-2"/>
                <w:sz w:val="20"/>
                <w:szCs w:val="20"/>
              </w:rPr>
              <w:t xml:space="preserve">Controle la tensión de la correa </w:t>
            </w:r>
            <w:r>
              <w:rPr>
                <w:b/>
                <w:bCs/>
                <w:color w:val="00274C"/>
                <w:position w:val="-2"/>
                <w:sz w:val="20"/>
                <w:szCs w:val="20"/>
              </w:rPr>
              <w:t xml:space="preserve">E</w:t>
            </w:r>
            <w:r>
              <w:rPr>
                <w:color w:val="00274C"/>
                <w:position w:val="-2"/>
                <w:sz w:val="20"/>
                <w:szCs w:val="20"/>
              </w:rPr>
              <w:t xml:space="preserve"> con el instrumento ( </w:t>
            </w:r>
            <w:r>
              <w:rPr>
                <w:b/>
                <w:bCs/>
                <w:color w:val="00274C"/>
                <w:position w:val="-2"/>
                <w:sz w:val="20"/>
                <w:szCs w:val="20"/>
              </w:rPr>
              <w:t xml:space="preserve">DENSO BTG-2</w:t>
            </w:r>
            <w:r>
              <w:rPr>
                <w:color w:val="00274C"/>
                <w:position w:val="-2"/>
                <w:sz w:val="20"/>
                <w:szCs w:val="20"/>
              </w:rPr>
              <w:t xml:space="preserve"> ), colocándolo en el punto </w:t>
            </w:r>
            <w:r>
              <w:rPr>
                <w:b/>
                <w:bCs/>
                <w:color w:val="00274C"/>
                <w:position w:val="-2"/>
                <w:sz w:val="20"/>
                <w:szCs w:val="20"/>
              </w:rPr>
              <w:t xml:space="preserve">p</w:t>
            </w:r>
            <w:r>
              <w:rPr>
                <w:color w:val="00274C"/>
                <w:position w:val="-2"/>
                <w:sz w:val="20"/>
                <w:szCs w:val="20"/>
              </w:rPr>
              <w:t xml:space="preserve"> (la tensión debe estar comprendida entre los </w:t>
            </w:r>
            <w:r>
              <w:rPr>
                <w:b/>
                <w:bCs/>
                <w:color w:val="00274C"/>
                <w:position w:val="-2"/>
                <w:sz w:val="20"/>
                <w:szCs w:val="20"/>
              </w:rPr>
              <w:t xml:space="preserve">350</w:t>
            </w:r>
            <w:r>
              <w:rPr>
                <w:color w:val="00274C"/>
                <w:position w:val="-2"/>
                <w:sz w:val="20"/>
                <w:szCs w:val="20"/>
              </w:rPr>
              <w:t xml:space="preserve"> y </w:t>
            </w:r>
            <w:r>
              <w:rPr>
                <w:b/>
                <w:bCs/>
                <w:color w:val="00274C"/>
                <w:position w:val="-2"/>
                <w:sz w:val="20"/>
                <w:szCs w:val="20"/>
              </w:rPr>
              <w:t xml:space="preserve">450 N</w:t>
            </w:r>
            <w:r>
              <w:rPr>
                <w:color w:val="00274C"/>
                <w:position w:val="-2"/>
                <w:sz w:val="20"/>
                <w:szCs w:val="20"/>
              </w:rPr>
              <w:t xml:space="preserve"> )</w:t>
            </w:r>
          </w:p>
          <w:p>
            <w:pPr>
              <w:numPr>
                <w:ilvl w:val="0"/>
                <w:numId w:val="40277920"/>
              </w:numPr>
              <w:spacing w:before="0" w:after="0" w:line="262" w:lineRule="auto"/>
              <w:jc w:val="left"/>
              <w:rPr>
                <w:color w:val="00274C"/>
                <w:sz w:val="20"/>
                <w:szCs w:val="20"/>
              </w:rPr>
            </w:pPr>
            <w:r>
              <w:rPr>
                <w:color w:val="00274C"/>
                <w:position w:val="-2"/>
                <w:sz w:val="20"/>
                <w:szCs w:val="20"/>
              </w:rPr>
              <w:t xml:space="preserve">Si los valores de tensión no corresponden, 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 y repita las operaciones </w:t>
            </w:r>
            <w:r>
              <w:rPr>
                <w:b/>
                <w:bCs/>
                <w:color w:val="00274C"/>
                <w:position w:val="-2"/>
                <w:sz w:val="20"/>
                <w:szCs w:val="20"/>
              </w:rPr>
              <w:t xml:space="preserve">6, 7</w:t>
            </w:r>
            <w:r>
              <w:rPr>
                <w:color w:val="00274C"/>
                <w:position w:val="-2"/>
                <w:sz w:val="20"/>
                <w:szCs w:val="20"/>
              </w:rPr>
              <w:t xml:space="preserve"> y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39122" name="name64655f057ba851e52"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6095f057ba851e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p/>
          <w:p/>
          <w:p/>
          <w:p/>
        </w:tc>
        <w:tc>
          <w:tcPr>
            <w:tcMar>
              <w:top w:w="150" w:type="dxa"/>
              <w:bottom w:w="150" w:type="dxa"/>
            </w:tcMar>
            <w:vAlign w:val="top"/>
          </w:tcPr>
          <w:p>
            <w:pPr>
              <w:widowControl w:val="on"/>
              <w:pBdr/>
              <w:spacing w:before="0" w:after="0" w:line="262" w:lineRule="auto"/>
              <w:ind w:left="0" w:right="0"/>
              <w:jc w:val="left"/>
              <w:textAlignment w:val="top"/>
            </w:pPr>
            <w:hyperlink r:id="rId58005f057ba852a9b"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rueda fónica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8268" name="name14195f057ba863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25f057ba863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8665f057ba86406f" w:history="1">
              <w:r>
                <w:rPr>
                  <w:b/>
                  <w:bCs/>
                  <w:color w:val="0000FF"/>
                  <w:position w:val="-2"/>
                  <w:sz w:val="20"/>
                  <w:szCs w:val="20"/>
                </w:rPr>
                <w:t xml:space="preserve">Apar. 3.3.2</w:t>
              </w:r>
            </w:hyperlink>
            <w:r>
              <w:rPr>
                <w:color w:val="00274C"/>
                <w:position w:val="-2"/>
                <w:sz w:val="20"/>
                <w:szCs w:val="20"/>
              </w:rPr>
              <w:t xml:space="preserve"> .</w:t>
            </w:r>
          </w:p>
          <w:p/>
          <w:p/>
          <w:p/>
          <w:p/>
          <w:p>
            <w:pPr>
              <w:numPr>
                <w:ilvl w:val="0"/>
                <w:numId w:val="40277921"/>
              </w:numPr>
              <w:spacing w:before="0" w:after="0" w:line="262" w:lineRule="auto"/>
              <w:jc w:val="left"/>
              <w:rPr>
                <w:color w:val="00274C"/>
                <w:sz w:val="20"/>
                <w:szCs w:val="20"/>
              </w:rPr>
            </w:pPr>
            <w:r>
              <w:rPr>
                <w:color w:val="00274C"/>
                <w:position w:val="-2"/>
                <w:sz w:val="20"/>
                <w:szCs w:val="20"/>
              </w:rPr>
              <w:t xml:space="preserve">Coloque el cigüeñal con el 1° cilindro hacia el PMS, referencia </w:t>
            </w:r>
            <w:r>
              <w:rPr>
                <w:b/>
                <w:bCs/>
                <w:color w:val="00274C"/>
                <w:position w:val="-2"/>
                <w:sz w:val="20"/>
                <w:szCs w:val="20"/>
              </w:rPr>
              <w:t xml:space="preserve">A</w:t>
            </w:r>
            <w:r>
              <w:rPr>
                <w:color w:val="00274C"/>
                <w:position w:val="-2"/>
                <w:sz w:val="20"/>
                <w:szCs w:val="20"/>
              </w:rPr>
              <w:t xml:space="preserve"> hacia arriba.</w:t>
            </w:r>
          </w:p>
          <w:p>
            <w:pPr>
              <w:numPr>
                <w:ilvl w:val="0"/>
                <w:numId w:val="40277921"/>
              </w:numPr>
              <w:spacing w:before="0" w:after="0" w:line="262" w:lineRule="auto"/>
              <w:jc w:val="left"/>
              <w:rPr>
                <w:color w:val="00274C"/>
                <w:sz w:val="20"/>
                <w:szCs w:val="20"/>
              </w:rPr>
            </w:pPr>
            <w:r>
              <w:rPr>
                <w:color w:val="00274C"/>
                <w:position w:val="-2"/>
                <w:sz w:val="20"/>
                <w:szCs w:val="20"/>
              </w:rPr>
              <w:t xml:space="preserve">Quite la correa del alternador realizando las operaciones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w:t>
            </w:r>
            <w:r>
              <w:rPr>
                <w:b/>
                <w:bCs/>
                <w:color w:val="00274C"/>
                <w:position w:val="-2"/>
                <w:sz w:val="20"/>
                <w:szCs w:val="20"/>
              </w:rPr>
              <w:t xml:space="preserve">( </w:t>
            </w:r>
            <w:hyperlink r:id="rId70315f057ba8640fc" w:history="1">
              <w:r>
                <w:rPr>
                  <w:b/>
                  <w:bCs/>
                  <w:color w:val="0000FF"/>
                  <w:position w:val="-2"/>
                  <w:sz w:val="20"/>
                  <w:szCs w:val="20"/>
                  <w:u w:val="single"/>
                </w:rPr>
                <w:t xml:space="preserve">Apar.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19236" name="name22285f057ba87c0d8"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8095f057ba87c0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0277922"/>
              </w:numPr>
              <w:spacing w:before="0" w:after="0" w:line="262" w:lineRule="auto"/>
              <w:jc w:val="left"/>
              <w:rPr>
                <w:color w:val="00274C"/>
                <w:sz w:val="20"/>
                <w:szCs w:val="20"/>
              </w:rPr>
            </w:pPr>
            <w:r>
              <w:rPr>
                <w:color w:val="00274C"/>
                <w:position w:val="-2"/>
                <w:sz w:val="20"/>
                <w:szCs w:val="20"/>
              </w:rPr>
              <w:t xml:space="preserve">Desmonte el motor de arranqueo.</w:t>
            </w:r>
          </w:p>
          <w:p>
            <w:pPr>
              <w:numPr>
                <w:ilvl w:val="0"/>
                <w:numId w:val="40277922"/>
              </w:numPr>
              <w:spacing w:before="0" w:after="0" w:line="262" w:lineRule="auto"/>
              <w:jc w:val="left"/>
              <w:rPr>
                <w:color w:val="00274C"/>
                <w:sz w:val="20"/>
                <w:szCs w:val="20"/>
              </w:rPr>
            </w:pPr>
            <w:r>
              <w:rPr>
                <w:color w:val="00274C"/>
                <w:position w:val="-2"/>
                <w:sz w:val="20"/>
                <w:szCs w:val="20"/>
              </w:rPr>
              <w:t xml:space="preserve">Monte la herramienta </w:t>
            </w:r>
            <w:hyperlink r:id="rId93305f057ba87f6b1"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C</w:t>
            </w:r>
            <w:r>
              <w:rPr>
                <w:color w:val="00274C"/>
                <w:position w:val="-2"/>
                <w:sz w:val="20"/>
                <w:szCs w:val="20"/>
              </w:rPr>
              <w:t xml:space="preserve"> y fíjela con los dos tornillos de fijación del motor.</w:t>
            </w:r>
          </w:p>
        </w:tc>
        <w:tc>
          <w:tcPr>
            <w:tcMar>
              <w:top w:w="150" w:type="dxa"/>
              <w:bottom w:w="150" w:type="dxa"/>
            </w:tcMar>
            <w:vAlign w:val="top"/>
          </w:tcPr>
          <w:p>
            <w:r>
              <w:rPr>
                <w:position w:val="-226"/>
              </w:rPr>
              <w:drawing>
                <wp:inline distT="0" distB="0" distL="0" distR="0">
                  <wp:extent cx="2232000" cy="1483200"/>
                  <wp:docPr id="82597857" name="name95075f057ba894e8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3585f057ba894e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0277923"/>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L</w:t>
            </w:r>
            <w:r>
              <w:rPr>
                <w:color w:val="00274C"/>
                <w:position w:val="-2"/>
                <w:sz w:val="20"/>
                <w:szCs w:val="20"/>
              </w:rPr>
              <w:t xml:space="preserve"> .</w:t>
            </w:r>
          </w:p>
          <w:p>
            <w:pPr>
              <w:numPr>
                <w:ilvl w:val="0"/>
                <w:numId w:val="40277923"/>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M</w:t>
            </w:r>
            <w:r>
              <w:rPr>
                <w:color w:val="00274C"/>
                <w:position w:val="-2"/>
                <w:sz w:val="20"/>
                <w:szCs w:val="20"/>
              </w:rPr>
              <w:t xml:space="preserve"> y quite el sensor de revoluciones </w:t>
            </w:r>
            <w:r>
              <w:rPr>
                <w:b/>
                <w:bCs/>
                <w:color w:val="00274C"/>
                <w:position w:val="-2"/>
                <w:sz w:val="20"/>
                <w:szCs w:val="20"/>
              </w:rPr>
              <w:t xml:space="preserve">N</w:t>
            </w:r>
            <w:r>
              <w:rPr>
                <w:color w:val="00274C"/>
                <w:position w:val="-2"/>
                <w:sz w:val="20"/>
                <w:szCs w:val="20"/>
              </w:rPr>
              <w:t xml:space="preserve"> y el respectivo distanciador.</w:t>
            </w:r>
          </w:p>
        </w:tc>
        <w:tc>
          <w:tcPr>
            <w:tcMar>
              <w:top w:w="150" w:type="dxa"/>
              <w:bottom w:w="150" w:type="dxa"/>
            </w:tcMar>
            <w:vAlign w:val="top"/>
          </w:tcPr>
          <w:p>
            <w:r>
              <w:rPr>
                <w:position w:val="-230"/>
              </w:rPr>
              <w:drawing>
                <wp:inline distT="0" distB="0" distL="0" distR="0">
                  <wp:extent cx="2232000" cy="1504800"/>
                  <wp:docPr id="18343120" name="name43785f057ba8b0a0f"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2155f057ba8b0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027792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w:t>
            </w:r>
            <w:r>
              <w:rPr>
                <w:color w:val="00274C"/>
                <w:position w:val="-2"/>
                <w:sz w:val="20"/>
                <w:szCs w:val="20"/>
              </w:rPr>
              <w:t xml:space="preserve"> (en el sentido de las agujas del reloj) y quite el grupo polea/rueda fónica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06271" name="name40915f057ba8c61e7"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4935f057ba8c61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027792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R</w:t>
            </w:r>
            <w:r>
              <w:rPr>
                <w:color w:val="00274C"/>
                <w:position w:val="-2"/>
                <w:sz w:val="20"/>
                <w:szCs w:val="20"/>
              </w:rPr>
              <w:t xml:space="preserve"> , y quite la rueda fónica </w:t>
            </w:r>
            <w:r>
              <w:rPr>
                <w:b/>
                <w:bCs/>
                <w:color w:val="00274C"/>
                <w:position w:val="-2"/>
                <w:sz w:val="20"/>
                <w:szCs w:val="20"/>
              </w:rPr>
              <w:t xml:space="preserve">S</w:t>
            </w:r>
            <w:r>
              <w:rPr>
                <w:color w:val="00274C"/>
                <w:position w:val="-2"/>
                <w:sz w:val="20"/>
                <w:szCs w:val="20"/>
              </w:rPr>
              <w:t xml:space="preserve"> con el respectiva disco fonoabsorbente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62349" name="name95325f057ba8dcc4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1865f057ba8dcc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Montaje</w:t>
            </w:r>
          </w:p>
          <w:p/>
          <w:p/>
          <w:p>
            <w:pPr>
              <w:numPr>
                <w:ilvl w:val="0"/>
                <w:numId w:val="40277926"/>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U</w:t>
            </w:r>
            <w:r>
              <w:rPr>
                <w:color w:val="00274C"/>
                <w:position w:val="-2"/>
                <w:sz w:val="20"/>
                <w:szCs w:val="20"/>
              </w:rPr>
              <w:t xml:space="preserve"> esté montada correctamente en la polea </w:t>
            </w:r>
            <w:r>
              <w:rPr>
                <w:b/>
                <w:bCs/>
                <w:color w:val="00274C"/>
                <w:position w:val="-2"/>
                <w:sz w:val="20"/>
                <w:szCs w:val="20"/>
              </w:rPr>
              <w:t xml:space="preserve">V</w:t>
            </w:r>
            <w:r>
              <w:rPr>
                <w:color w:val="00274C"/>
                <w:position w:val="-2"/>
                <w:sz w:val="20"/>
                <w:szCs w:val="20"/>
              </w:rPr>
              <w:t xml:space="preserve"> .</w:t>
            </w:r>
          </w:p>
          <w:p>
            <w:pPr>
              <w:numPr>
                <w:ilvl w:val="0"/>
                <w:numId w:val="40277926"/>
              </w:numPr>
              <w:spacing w:before="0" w:after="0" w:line="262" w:lineRule="auto"/>
              <w:jc w:val="left"/>
              <w:rPr>
                <w:color w:val="00274C"/>
                <w:sz w:val="20"/>
                <w:szCs w:val="20"/>
              </w:rPr>
            </w:pPr>
            <w:r>
              <w:rPr>
                <w:color w:val="00274C"/>
                <w:position w:val="-2"/>
                <w:sz w:val="20"/>
                <w:szCs w:val="20"/>
              </w:rPr>
              <w:t xml:space="preserve">Introduzca el disco </w:t>
            </w:r>
            <w:r>
              <w:rPr>
                <w:b/>
                <w:bCs/>
                <w:color w:val="00274C"/>
                <w:position w:val="-2"/>
                <w:sz w:val="20"/>
                <w:szCs w:val="20"/>
              </w:rPr>
              <w:t xml:space="preserve">T</w:t>
            </w:r>
            <w:r>
              <w:rPr>
                <w:color w:val="00274C"/>
                <w:position w:val="-2"/>
                <w:sz w:val="20"/>
                <w:szCs w:val="20"/>
              </w:rPr>
              <w:t xml:space="preserve"> en la polea </w:t>
            </w:r>
            <w:r>
              <w:rPr>
                <w:b/>
                <w:bCs/>
                <w:color w:val="00274C"/>
                <w:position w:val="-2"/>
                <w:sz w:val="20"/>
                <w:szCs w:val="20"/>
              </w:rPr>
              <w:t xml:space="preserve">V</w:t>
            </w:r>
            <w:r>
              <w:rPr>
                <w:color w:val="00274C"/>
                <w:position w:val="-2"/>
                <w:sz w:val="20"/>
                <w:szCs w:val="20"/>
              </w:rPr>
              <w:t xml:space="preserve"> respetando la referencia de la clavija </w:t>
            </w:r>
            <w:r>
              <w:rPr>
                <w:b/>
                <w:bCs/>
                <w:color w:val="00274C"/>
                <w:position w:val="-2"/>
                <w:sz w:val="20"/>
                <w:szCs w:val="20"/>
              </w:rPr>
              <w:t xml:space="preserve">U</w:t>
            </w:r>
            <w:r>
              <w:rPr>
                <w:color w:val="00274C"/>
                <w:position w:val="-2"/>
                <w:sz w:val="20"/>
                <w:szCs w:val="20"/>
              </w:rPr>
              <w:t xml:space="preserve"> .</w:t>
            </w:r>
          </w:p>
          <w:p>
            <w:pPr>
              <w:numPr>
                <w:ilvl w:val="0"/>
                <w:numId w:val="40277926"/>
              </w:numPr>
              <w:spacing w:before="0" w:after="0" w:line="262" w:lineRule="auto"/>
              <w:jc w:val="left"/>
              <w:rPr>
                <w:color w:val="00274C"/>
                <w:sz w:val="20"/>
                <w:szCs w:val="20"/>
              </w:rPr>
            </w:pPr>
            <w:r>
              <w:rPr>
                <w:color w:val="00274C"/>
                <w:position w:val="-2"/>
                <w:sz w:val="20"/>
                <w:szCs w:val="20"/>
              </w:rPr>
              <w:t xml:space="preserve">Coloque la rueda fónica </w:t>
            </w:r>
            <w:r>
              <w:rPr>
                <w:b/>
                <w:bCs/>
                <w:color w:val="00274C"/>
                <w:position w:val="-2"/>
                <w:sz w:val="20"/>
                <w:szCs w:val="20"/>
              </w:rPr>
              <w:t xml:space="preserve">S</w:t>
            </w:r>
            <w:r>
              <w:rPr>
                <w:color w:val="00274C"/>
                <w:position w:val="-2"/>
                <w:sz w:val="20"/>
                <w:szCs w:val="20"/>
              </w:rPr>
              <w:t xml:space="preserve"> en la polea </w:t>
            </w:r>
            <w:r>
              <w:rPr>
                <w:b/>
                <w:bCs/>
                <w:color w:val="00274C"/>
                <w:position w:val="-2"/>
                <w:sz w:val="20"/>
                <w:szCs w:val="20"/>
              </w:rPr>
              <w:t xml:space="preserve">V</w:t>
            </w:r>
            <w:r>
              <w:rPr>
                <w:color w:val="00274C"/>
                <w:position w:val="-2"/>
                <w:sz w:val="20"/>
                <w:szCs w:val="20"/>
              </w:rPr>
              <w:t xml:space="preserve"> respetando la referencia de la clavija </w:t>
            </w:r>
            <w:r>
              <w:rPr>
                <w:b/>
                <w:bCs/>
                <w:color w:val="00274C"/>
                <w:position w:val="-2"/>
                <w:sz w:val="20"/>
                <w:szCs w:val="20"/>
              </w:rPr>
              <w:t xml:space="preserve">U</w:t>
            </w:r>
            <w:r>
              <w:rPr>
                <w:color w:val="00274C"/>
                <w:position w:val="-2"/>
                <w:sz w:val="20"/>
                <w:szCs w:val="20"/>
              </w:rPr>
              <w:t xml:space="preserve"> .</w:t>
            </w:r>
          </w:p>
          <w:p>
            <w:pPr>
              <w:numPr>
                <w:ilvl w:val="0"/>
                <w:numId w:val="40277926"/>
              </w:numPr>
              <w:spacing w:before="0" w:after="0" w:line="262" w:lineRule="auto"/>
              <w:jc w:val="left"/>
              <w:rPr>
                <w:color w:val="00274C"/>
                <w:sz w:val="20"/>
                <w:szCs w:val="20"/>
              </w:rPr>
            </w:pPr>
            <w:r>
              <w:rPr>
                <w:color w:val="00274C"/>
                <w:position w:val="-2"/>
                <w:sz w:val="20"/>
                <w:szCs w:val="20"/>
              </w:rPr>
              <w:t xml:space="preserve">Fije la rueda fónica </w:t>
            </w:r>
            <w:r>
              <w:rPr>
                <w:b/>
                <w:bCs/>
                <w:color w:val="00274C"/>
                <w:position w:val="-2"/>
                <w:sz w:val="20"/>
                <w:szCs w:val="20"/>
              </w:rPr>
              <w:t xml:space="preserve">S</w:t>
            </w:r>
            <w:r>
              <w:rPr>
                <w:color w:val="00274C"/>
                <w:position w:val="-2"/>
                <w:sz w:val="20"/>
                <w:szCs w:val="20"/>
              </w:rPr>
              <w:t xml:space="preserve"> con los tornillos </w:t>
            </w:r>
            <w:r>
              <w:rPr>
                <w:b/>
                <w:bCs/>
                <w:color w:val="00274C"/>
                <w:position w:val="-2"/>
                <w:sz w:val="20"/>
                <w:szCs w:val="20"/>
              </w:rPr>
              <w:t xml:space="preserve">W</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7926"/>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70115f057ba8ddd81" w:history="1">
              <w:r>
                <w:rPr>
                  <w:b/>
                  <w:bCs/>
                  <w:color w:val="0000FF"/>
                  <w:position w:val="-2"/>
                  <w:sz w:val="20"/>
                  <w:szCs w:val="20"/>
                </w:rPr>
                <w:t xml:space="preserve">Apar. 6.7.7</w:t>
              </w:r>
            </w:hyperlink>
            <w:r>
              <w:rPr>
                <w:color w:val="00274C"/>
                <w:position w:val="-2"/>
                <w:sz w:val="20"/>
                <w:szCs w:val="20"/>
              </w:rPr>
              <w:t xml:space="preserve"> y seguidamente las operaciones desde el punto </w:t>
            </w:r>
            <w:r>
              <w:rPr>
                <w:b/>
                <w:bCs/>
                <w:color w:val="00274C"/>
                <w:position w:val="-2"/>
                <w:sz w:val="20"/>
                <w:szCs w:val="20"/>
              </w:rPr>
              <w:t xml:space="preserve">2</w:t>
            </w:r>
            <w:r>
              <w:rPr>
                <w:color w:val="00274C"/>
                <w:position w:val="-2"/>
                <w:sz w:val="20"/>
                <w:szCs w:val="20"/>
              </w:rPr>
              <w:t xml:space="preserve"> hasta el </w:t>
            </w:r>
            <w:r>
              <w:rPr>
                <w:b/>
                <w:bCs/>
                <w:color w:val="00274C"/>
                <w:position w:val="-2"/>
                <w:sz w:val="20"/>
                <w:szCs w:val="20"/>
              </w:rPr>
              <w:t xml:space="preserve">9</w:t>
            </w:r>
            <w:r>
              <w:rPr>
                <w:color w:val="00274C"/>
                <w:position w:val="-2"/>
                <w:sz w:val="20"/>
                <w:szCs w:val="20"/>
              </w:rPr>
              <w:t xml:space="preserve"> del </w:t>
            </w:r>
            <w:hyperlink r:id="rId83055f057ba8dddd5" w:history="1">
              <w:r>
                <w:rPr>
                  <w:b/>
                  <w:bCs/>
                  <w:color w:val="0000FF"/>
                  <w:position w:val="-2"/>
                  <w:sz w:val="20"/>
                  <w:szCs w:val="20"/>
                  <w:u w:val="single"/>
                </w:rPr>
                <w:t xml:space="preserve">Apar.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41777" name="name58245f057ba8eeb48"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5325f057ba8eeb4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9129" name="name37925f057ba90d7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55f057ba90d7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Antes de proseguir las operaciones ver  </w:t>
      </w:r>
      <w:hyperlink r:id="rId23855f057ba90e2ae" w:history="1">
        <w:r>
          <w:rPr>
            <w:b/>
            <w:bCs/>
            <w:color w:val="0000FF"/>
            <w:sz w:val="20"/>
            <w:szCs w:val="20"/>
          </w:rPr>
          <w:t xml:space="preserve">Apar. 3.3.2</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La bomba del aceite no se puede reparar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Desmontaje de la bomba del agua</w:t>
            </w:r>
          </w:p>
          <w:p/>
          <w:p/>
          <w:p>
            <w:pPr>
              <w:numPr>
                <w:ilvl w:val="0"/>
                <w:numId w:val="40277927"/>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79395f057ba90e482" w:history="1">
              <w:r>
                <w:rPr>
                  <w:b/>
                  <w:bCs/>
                  <w:color w:val="0000FF"/>
                  <w:position w:val="-2"/>
                  <w:sz w:val="20"/>
                  <w:szCs w:val="20"/>
                </w:rPr>
                <w:t xml:space="preserve">Apar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Desmontaje de la polea del cigüeñal y rueda fónica</w:t>
            </w:r>
          </w:p>
          <w:p/>
          <w:p/>
          <w:p>
            <w:pPr>
              <w:numPr>
                <w:ilvl w:val="0"/>
                <w:numId w:val="4027792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61355f057ba90e582" w:history="1">
              <w:r>
                <w:rPr>
                  <w:b/>
                  <w:bCs/>
                  <w:color w:val="0000FF"/>
                  <w:position w:val="-2"/>
                  <w:sz w:val="20"/>
                  <w:szCs w:val="20"/>
                </w:rPr>
                <w:t xml:space="preserve">Apar 6.6.1</w:t>
              </w:r>
            </w:hyperlink>
            <w:r>
              <w:rPr>
                <w:color w:val="00274C"/>
                <w:position w:val="-2"/>
                <w:sz w:val="20"/>
                <w:szCs w:val="20"/>
              </w:rPr>
              <w:t xml:space="preserve"> .</w:t>
            </w:r>
          </w:p>
          <w:p>
            <w:pPr>
              <w:numPr>
                <w:ilvl w:val="0"/>
                <w:numId w:val="40277928"/>
              </w:numPr>
              <w:spacing w:before="0" w:after="0" w:line="262" w:lineRule="auto"/>
              <w:jc w:val="left"/>
              <w:rPr>
                <w:color w:val="00274C"/>
                <w:sz w:val="20"/>
                <w:szCs w:val="20"/>
              </w:rPr>
            </w:pPr>
            <w:r>
              <w:rPr>
                <w:color w:val="00274C"/>
                <w:position w:val="-2"/>
                <w:sz w:val="20"/>
                <w:szCs w:val="20"/>
              </w:rPr>
              <w:t xml:space="preserve">Desconecte el conector </w:t>
            </w:r>
            <w:r>
              <w:rPr>
                <w:b/>
                <w:bCs/>
                <w:color w:val="00274C"/>
                <w:position w:val="-2"/>
                <w:sz w:val="20"/>
                <w:szCs w:val="20"/>
              </w:rPr>
              <w:t xml:space="preserve">AE</w:t>
            </w:r>
            <w:r>
              <w:rPr>
                <w:color w:val="00274C"/>
                <w:position w:val="-2"/>
                <w:sz w:val="20"/>
                <w:szCs w:val="20"/>
              </w:rPr>
              <w:t xml:space="preserve"> del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05753" name="name58495f057ba921121"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4165f057ba9211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Desmontaje del cárter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91887" name="name60425f057ba9378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95f057ba9378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1645f057ba938365" w:history="1">
              <w:r>
                <w:rPr>
                  <w:b/>
                  <w:bCs/>
                  <w:color w:val="0000FF"/>
                  <w:position w:val="-2"/>
                  <w:sz w:val="20"/>
                  <w:szCs w:val="20"/>
                  <w:u w:val="single"/>
                </w:rPr>
                <w:t xml:space="preserve">Apar. 5.2</w:t>
              </w:r>
            </w:hyperlink>
            <w:r>
              <w:rPr>
                <w:b/>
                <w:bCs/>
                <w:color w:val="00274C"/>
                <w:position w:val="-2"/>
                <w:sz w:val="20"/>
                <w:szCs w:val="20"/>
              </w:rPr>
              <w:t xml:space="preserve"> .</w:t>
            </w:r>
          </w:p>
          <w:p/>
          <w:p/>
          <w:p>
            <w:pPr>
              <w:numPr>
                <w:ilvl w:val="0"/>
                <w:numId w:val="40277929"/>
              </w:numPr>
              <w:spacing w:before="0" w:after="0" w:line="262" w:lineRule="auto"/>
              <w:jc w:val="left"/>
              <w:rPr>
                <w:color w:val="00274C"/>
                <w:sz w:val="20"/>
                <w:szCs w:val="20"/>
              </w:rPr>
            </w:pPr>
            <w:r>
              <w:rPr>
                <w:color w:val="00274C"/>
                <w:position w:val="-2"/>
                <w:sz w:val="20"/>
                <w:szCs w:val="20"/>
              </w:rPr>
              <w:br/>
              <w:t xml:space="preserve">Asegúrese de que la clavija </w:t>
            </w:r>
            <w:r>
              <w:rPr>
                <w:b/>
                <w:bCs/>
                <w:color w:val="00274C"/>
                <w:position w:val="-2"/>
                <w:sz w:val="20"/>
                <w:szCs w:val="20"/>
              </w:rPr>
              <w:t xml:space="preserve">A</w:t>
            </w:r>
            <w:r>
              <w:rPr>
                <w:color w:val="00274C"/>
                <w:position w:val="-2"/>
                <w:sz w:val="20"/>
                <w:szCs w:val="20"/>
              </w:rPr>
              <w:t xml:space="preserve"> esté dirigida hacia arriba.</w:t>
            </w:r>
          </w:p>
          <w:p>
            <w:pPr>
              <w:numPr>
                <w:ilvl w:val="0"/>
                <w:numId w:val="4027792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H ( </w:t>
            </w:r>
            <w:hyperlink r:id="rId75385f057ba93846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y quite el sensor </w:t>
            </w:r>
            <w:r>
              <w:rPr>
                <w:b/>
                <w:bCs/>
                <w:color w:val="00274C"/>
                <w:position w:val="-2"/>
                <w:sz w:val="20"/>
                <w:szCs w:val="20"/>
              </w:rPr>
              <w:t xml:space="preserve">S</w:t>
            </w:r>
            <w:r>
              <w:rPr>
                <w:color w:val="00274C"/>
                <w:position w:val="-2"/>
                <w:sz w:val="20"/>
                <w:szCs w:val="20"/>
              </w:rPr>
              <w:t xml:space="preserve"> .</w:t>
            </w:r>
          </w:p>
          <w:p>
            <w:pPr>
              <w:numPr>
                <w:ilvl w:val="0"/>
                <w:numId w:val="4027792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cárter de distribución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630980" name="name83545f057ba94d717"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9565f057ba94d7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Desmontaje de la bomba del aceite</w:t>
            </w:r>
          </w:p>
          <w:p/>
          <w:p/>
          <w:p>
            <w:pPr>
              <w:numPr>
                <w:ilvl w:val="0"/>
                <w:numId w:val="40277930"/>
              </w:numPr>
              <w:spacing w:before="0" w:after="0" w:line="262" w:lineRule="auto"/>
              <w:jc w:val="left"/>
              <w:rPr>
                <w:color w:val="00274C"/>
                <w:sz w:val="20"/>
                <w:szCs w:val="20"/>
              </w:rPr>
            </w:pPr>
            <w:r>
              <w:rPr>
                <w:color w:val="00274C"/>
                <w:position w:val="-2"/>
                <w:sz w:val="20"/>
                <w:szCs w:val="20"/>
              </w:rPr>
              <w:t xml:space="preserve">Desatornille los tornillosi </w:t>
            </w:r>
            <w:r>
              <w:rPr>
                <w:b/>
                <w:bCs/>
                <w:color w:val="00274C"/>
                <w:position w:val="-2"/>
                <w:sz w:val="20"/>
                <w:szCs w:val="20"/>
              </w:rPr>
              <w:t xml:space="preserve">D (</w:t>
            </w:r>
            <w:r>
              <w:rPr>
                <w:color w:val="00274C"/>
                <w:position w:val="-2"/>
                <w:sz w:val="20"/>
                <w:szCs w:val="20"/>
              </w:rPr>
              <w:t xml:space="preserve"> </w:t>
            </w:r>
            <w:hyperlink r:id="rId29225f057ba94e0a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y quite el grupo bomba </w:t>
            </w:r>
            <w:r>
              <w:rPr>
                <w:b/>
                <w:bCs/>
                <w:color w:val="00274C"/>
                <w:position w:val="-2"/>
                <w:sz w:val="20"/>
                <w:szCs w:val="20"/>
              </w:rPr>
              <w:t xml:space="preserve">E</w:t>
            </w:r>
            <w:r>
              <w:rPr>
                <w:color w:val="00274C"/>
                <w:position w:val="-2"/>
                <w:sz w:val="20"/>
                <w:szCs w:val="20"/>
              </w:rPr>
              <w:t xml:space="preserve"> del cárter de distribución </w:t>
            </w:r>
            <w:r>
              <w:rPr>
                <w:b/>
                <w:bCs/>
                <w:color w:val="00274C"/>
                <w:position w:val="-2"/>
                <w:sz w:val="20"/>
                <w:szCs w:val="20"/>
              </w:rPr>
              <w:t xml:space="preserve">C</w:t>
            </w:r>
            <w:r>
              <w:rPr>
                <w:color w:val="00274C"/>
                <w:position w:val="-2"/>
                <w:sz w:val="20"/>
                <w:szCs w:val="20"/>
              </w:rPr>
              <w:t xml:space="preserve"> .</w:t>
            </w:r>
          </w:p>
          <w:p>
            <w:pPr>
              <w:numPr>
                <w:ilvl w:val="0"/>
                <w:numId w:val="40277930"/>
              </w:numPr>
              <w:spacing w:before="0" w:after="0" w:line="262" w:lineRule="auto"/>
              <w:jc w:val="left"/>
              <w:rPr>
                <w:color w:val="00274C"/>
                <w:sz w:val="20"/>
                <w:szCs w:val="20"/>
              </w:rPr>
            </w:pPr>
            <w:r>
              <w:rPr>
                <w:color w:val="00274C"/>
                <w:position w:val="-2"/>
                <w:sz w:val="20"/>
                <w:szCs w:val="20"/>
              </w:rPr>
              <w:t xml:space="preserve">Quite los rotores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cárter de la bomba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831676" name="name84995f057ba96af09"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1985f057ba96af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0200421" name="name81235f057ba9803af"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4105f057ba9803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Montaje de la bomba del aceite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los controles descritos en el </w:t>
            </w:r>
            <w:hyperlink r:id="rId40755f057ba980d12" w:history="1">
              <w:r>
                <w:rPr>
                  <w:b/>
                  <w:bCs/>
                  <w:color w:val="0000FF"/>
                  <w:position w:val="-2"/>
                  <w:sz w:val="20"/>
                  <w:szCs w:val="20"/>
                  <w:u w:val="single"/>
                </w:rPr>
                <w:t xml:space="preserve">Apar. 8.7</w:t>
              </w:r>
            </w:hyperlink>
            <w:r>
              <w:rPr>
                <w:color w:val="00274C"/>
                <w:position w:val="-2"/>
                <w:sz w:val="20"/>
                <w:szCs w:val="20"/>
              </w:rPr>
              <w:t xml:space="preserve"> antes de montar.</w:t>
            </w:r>
          </w:p>
          <w:p>
            <w:pPr>
              <w:numPr>
                <w:ilvl w:val="0"/>
                <w:numId w:val="40277931"/>
              </w:numPr>
              <w:spacing w:before="0" w:after="0" w:line="262" w:lineRule="auto"/>
              <w:jc w:val="left"/>
              <w:rPr>
                <w:color w:val="00274C"/>
                <w:sz w:val="20"/>
                <w:szCs w:val="20"/>
              </w:rPr>
            </w:pPr>
            <w:r>
              <w:rPr>
                <w:color w:val="00274C"/>
                <w:position w:val="-2"/>
                <w:sz w:val="20"/>
                <w:szCs w:val="20"/>
              </w:rPr>
              <w:br/>
              <w:br/>
              <w:t xml:space="preserve">Controle que todas las superficies de contacto entre </w:t>
            </w:r>
            <w:r>
              <w:rPr>
                <w:b/>
                <w:bCs/>
                <w:color w:val="00274C"/>
                <w:position w:val="-2"/>
                <w:sz w:val="20"/>
                <w:szCs w:val="20"/>
              </w:rPr>
              <w:t xml:space="preserve">F, G, H, E y C</w:t>
            </w:r>
            <w:r>
              <w:rPr>
                <w:color w:val="00274C"/>
                <w:position w:val="-2"/>
                <w:sz w:val="20"/>
                <w:szCs w:val="20"/>
              </w:rPr>
              <w:t xml:space="preserve"> no tengan impurezas - arañazos - golpes.</w:t>
            </w:r>
          </w:p>
          <w:p>
            <w:pPr>
              <w:numPr>
                <w:ilvl w:val="0"/>
                <w:numId w:val="40277931"/>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w:t>
            </w:r>
          </w:p>
          <w:p>
            <w:pPr>
              <w:numPr>
                <w:ilvl w:val="0"/>
                <w:numId w:val="40277931"/>
              </w:numPr>
              <w:spacing w:before="0" w:after="0" w:line="262" w:lineRule="auto"/>
              <w:jc w:val="left"/>
              <w:rPr>
                <w:color w:val="00274C"/>
                <w:sz w:val="20"/>
                <w:szCs w:val="20"/>
              </w:rPr>
            </w:pPr>
            <w:r>
              <w:rPr>
                <w:color w:val="00274C"/>
                <w:position w:val="-2"/>
                <w:sz w:val="20"/>
                <w:szCs w:val="20"/>
              </w:rPr>
              <w:t xml:space="preserve">Lubrique bien el asiento de los rotores </w:t>
            </w:r>
            <w:r>
              <w:rPr>
                <w:b/>
                <w:bCs/>
                <w:color w:val="00274C"/>
                <w:position w:val="-2"/>
                <w:sz w:val="20"/>
                <w:szCs w:val="20"/>
              </w:rPr>
              <w:t xml:space="preserve">H</w:t>
            </w:r>
            <w:r>
              <w:rPr>
                <w:color w:val="00274C"/>
                <w:position w:val="-2"/>
                <w:sz w:val="20"/>
                <w:szCs w:val="20"/>
              </w:rPr>
              <w:t xml:space="preserve"> en el cárter de la bomba del aceite </w:t>
            </w:r>
            <w:r>
              <w:rPr>
                <w:b/>
                <w:bCs/>
                <w:color w:val="00274C"/>
                <w:position w:val="-2"/>
                <w:sz w:val="20"/>
                <w:szCs w:val="20"/>
              </w:rPr>
              <w:t xml:space="preserve">E</w:t>
            </w:r>
            <w:r>
              <w:rPr>
                <w:color w:val="00274C"/>
                <w:position w:val="-2"/>
                <w:sz w:val="20"/>
                <w:szCs w:val="20"/>
              </w:rPr>
              <w:t xml:space="preserve"> y los dos rotores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w:t>
            </w:r>
          </w:p>
          <w:p>
            <w:pPr>
              <w:numPr>
                <w:ilvl w:val="0"/>
                <w:numId w:val="40277931"/>
              </w:numPr>
              <w:spacing w:before="0" w:after="0" w:line="262" w:lineRule="auto"/>
              <w:jc w:val="left"/>
              <w:rPr>
                <w:color w:val="00274C"/>
                <w:sz w:val="20"/>
                <w:szCs w:val="20"/>
              </w:rPr>
            </w:pPr>
            <w:r>
              <w:rPr>
                <w:color w:val="00274C"/>
                <w:position w:val="-2"/>
                <w:sz w:val="20"/>
                <w:szCs w:val="20"/>
              </w:rPr>
              <w:t xml:space="preserve">Introduzca en el asiento </w:t>
            </w:r>
            <w:r>
              <w:rPr>
                <w:b/>
                <w:bCs/>
                <w:color w:val="00274C"/>
                <w:position w:val="-2"/>
                <w:sz w:val="20"/>
                <w:szCs w:val="20"/>
              </w:rPr>
              <w:t xml:space="preserve">H</w:t>
            </w:r>
            <w:r>
              <w:rPr>
                <w:color w:val="00274C"/>
                <w:position w:val="-2"/>
                <w:sz w:val="20"/>
                <w:szCs w:val="20"/>
              </w:rPr>
              <w:t xml:space="preserve"> los 2 rotores (en orden) </w:t>
            </w:r>
            <w:r>
              <w:rPr>
                <w:b/>
                <w:bCs/>
                <w:color w:val="00274C"/>
                <w:position w:val="-2"/>
                <w:sz w:val="20"/>
                <w:szCs w:val="20"/>
              </w:rPr>
              <w:t xml:space="preserve">G y F</w:t>
            </w:r>
            <w:r>
              <w:rPr>
                <w:color w:val="00274C"/>
                <w:position w:val="-2"/>
                <w:sz w:val="20"/>
                <w:szCs w:val="20"/>
              </w:rPr>
              <w:t xml:space="preserve"> , respetando las referencias </w:t>
            </w:r>
            <w:r>
              <w:rPr>
                <w:b/>
                <w:bCs/>
                <w:color w:val="00274C"/>
                <w:position w:val="-2"/>
                <w:sz w:val="20"/>
                <w:szCs w:val="20"/>
              </w:rPr>
              <w:t xml:space="preserve">BP</w:t>
            </w:r>
            <w:r>
              <w:rPr>
                <w:color w:val="00274C"/>
                <w:position w:val="-2"/>
                <w:sz w:val="20"/>
                <w:szCs w:val="20"/>
              </w:rPr>
              <w:t xml:space="preserve"> como se muestra en la figura (o consulte el </w:t>
            </w:r>
            <w:hyperlink r:id="rId60335f057ba980e1f" w:history="1">
              <w:r>
                <w:rPr>
                  <w:b/>
                  <w:bCs/>
                  <w:color w:val="0000FF"/>
                  <w:position w:val="-2"/>
                  <w:sz w:val="20"/>
                  <w:szCs w:val="20"/>
                </w:rPr>
                <w:t xml:space="preserve">Apar. 2.10.2</w:t>
              </w:r>
            </w:hyperlink>
            <w:r>
              <w:rPr>
                <w:color w:val="00274C"/>
                <w:position w:val="-2"/>
                <w:sz w:val="20"/>
                <w:szCs w:val="20"/>
              </w:rPr>
              <w:t xml:space="preserve"> ).</w:t>
            </w:r>
          </w:p>
          <w:p>
            <w:pPr>
              <w:numPr>
                <w:ilvl w:val="0"/>
                <w:numId w:val="40277931"/>
              </w:numPr>
              <w:spacing w:before="0" w:after="0" w:line="262" w:lineRule="auto"/>
              <w:jc w:val="left"/>
              <w:rPr>
                <w:color w:val="00274C"/>
                <w:sz w:val="20"/>
                <w:szCs w:val="20"/>
              </w:rPr>
            </w:pPr>
            <w:r>
              <w:rPr>
                <w:color w:val="00274C"/>
                <w:position w:val="-2"/>
                <w:sz w:val="20"/>
                <w:szCs w:val="20"/>
              </w:rPr>
              <w:t xml:space="preserve">Compruebe que las 2 clavijas </w:t>
            </w:r>
            <w:r>
              <w:rPr>
                <w:b/>
                <w:bCs/>
                <w:color w:val="00274C"/>
                <w:position w:val="-2"/>
                <w:sz w:val="20"/>
                <w:szCs w:val="20"/>
              </w:rPr>
              <w:t xml:space="preserve">L</w:t>
            </w:r>
            <w:r>
              <w:rPr>
                <w:color w:val="00274C"/>
                <w:position w:val="-2"/>
                <w:sz w:val="20"/>
                <w:szCs w:val="20"/>
              </w:rPr>
              <w:t xml:space="preserve"> se introduzcan correctamente en el cárter de distribución </w:t>
            </w:r>
            <w:r>
              <w:rPr>
                <w:b/>
                <w:bCs/>
                <w:color w:val="00274C"/>
                <w:position w:val="-2"/>
                <w:sz w:val="20"/>
                <w:szCs w:val="20"/>
              </w:rPr>
              <w:t xml:space="preserve">C</w:t>
            </w:r>
            <w:r>
              <w:rPr>
                <w:color w:val="00274C"/>
                <w:position w:val="-2"/>
                <w:sz w:val="20"/>
                <w:szCs w:val="20"/>
              </w:rPr>
              <w:t xml:space="preserve"> .</w:t>
            </w:r>
          </w:p>
          <w:p>
            <w:pPr>
              <w:numPr>
                <w:ilvl w:val="0"/>
                <w:numId w:val="40277931"/>
              </w:numPr>
              <w:spacing w:before="0" w:after="0" w:line="262" w:lineRule="auto"/>
              <w:jc w:val="left"/>
              <w:rPr>
                <w:color w:val="00274C"/>
                <w:sz w:val="20"/>
                <w:szCs w:val="20"/>
              </w:rPr>
            </w:pPr>
            <w:r>
              <w:rPr>
                <w:color w:val="00274C"/>
                <w:position w:val="-2"/>
                <w:sz w:val="20"/>
                <w:szCs w:val="20"/>
              </w:rPr>
              <w:t xml:space="preserve">Coloque el cárter de la bomba del aceite </w:t>
            </w:r>
            <w:r>
              <w:rPr>
                <w:b/>
                <w:bCs/>
                <w:color w:val="00274C"/>
                <w:position w:val="-2"/>
                <w:sz w:val="20"/>
                <w:szCs w:val="20"/>
              </w:rPr>
              <w:t xml:space="preserve">E</w:t>
            </w:r>
            <w:r>
              <w:rPr>
                <w:color w:val="00274C"/>
                <w:position w:val="-2"/>
                <w:sz w:val="20"/>
                <w:szCs w:val="20"/>
              </w:rPr>
              <w:t xml:space="preserve"> utilizando las clavijas de referencia </w:t>
            </w:r>
            <w:r>
              <w:rPr>
                <w:b/>
                <w:bCs/>
                <w:color w:val="00274C"/>
                <w:position w:val="-2"/>
                <w:sz w:val="20"/>
                <w:szCs w:val="20"/>
              </w:rPr>
              <w:t xml:space="preserve">L</w:t>
            </w:r>
            <w:r>
              <w:rPr>
                <w:color w:val="00274C"/>
                <w:position w:val="-2"/>
                <w:sz w:val="20"/>
                <w:szCs w:val="20"/>
              </w:rPr>
              <w:t xml:space="preserve"> .</w:t>
            </w:r>
          </w:p>
          <w:p>
            <w:pPr>
              <w:numPr>
                <w:ilvl w:val="0"/>
                <w:numId w:val="40277931"/>
              </w:numPr>
              <w:spacing w:before="0" w:after="0" w:line="262" w:lineRule="auto"/>
              <w:jc w:val="left"/>
              <w:rPr>
                <w:color w:val="00274C"/>
                <w:sz w:val="20"/>
                <w:szCs w:val="20"/>
              </w:rPr>
            </w:pPr>
            <w:r>
              <w:rPr>
                <w:color w:val="00274C"/>
                <w:position w:val="-2"/>
                <w:sz w:val="20"/>
                <w:szCs w:val="20"/>
              </w:rPr>
              <w:t xml:space="preserve">Fije el cárter de la bomba de aceite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w:t>
            </w:r>
            <w:hyperlink r:id="rId65325f057ba980ed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94643" name="name78835f057ba9986b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9585f057ba998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0827212" name="name68765f057ba9a9a1f"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6385f057ba9a9a1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Montaje del cárter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0277" name="name14325f057ba9ba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35f057ba9ba4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el sello de aceite </w:t>
            </w:r>
            <w:r>
              <w:rPr>
                <w:b/>
                <w:bCs/>
                <w:color w:val="00274C"/>
                <w:position w:val="-2"/>
                <w:sz w:val="20"/>
                <w:szCs w:val="20"/>
              </w:rPr>
              <w:t xml:space="preserve">J</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0277932"/>
              </w:numPr>
              <w:spacing w:before="0" w:after="0" w:line="262" w:lineRule="auto"/>
              <w:jc w:val="left"/>
              <w:rPr>
                <w:color w:val="00274C"/>
                <w:sz w:val="20"/>
                <w:szCs w:val="20"/>
              </w:rPr>
            </w:pPr>
            <w:r>
              <w:rPr>
                <w:color w:val="00274C"/>
                <w:position w:val="-2"/>
                <w:sz w:val="20"/>
                <w:szCs w:val="20"/>
              </w:rPr>
              <w:t xml:space="preserve">Lubrique el labio del sello de aceite </w:t>
            </w:r>
            <w:r>
              <w:rPr>
                <w:b/>
                <w:bCs/>
                <w:color w:val="00274C"/>
                <w:position w:val="-2"/>
                <w:sz w:val="20"/>
                <w:szCs w:val="20"/>
              </w:rPr>
              <w:t xml:space="preserve">J</w:t>
            </w:r>
            <w:r>
              <w:rPr>
                <w:color w:val="00274C"/>
                <w:position w:val="-2"/>
                <w:sz w:val="20"/>
                <w:szCs w:val="20"/>
              </w:rPr>
              <w:t xml:space="preserve"> .</w:t>
            </w:r>
          </w:p>
          <w:p>
            <w:pPr>
              <w:numPr>
                <w:ilvl w:val="0"/>
                <w:numId w:val="40277932"/>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5188</w:t>
            </w:r>
            <w:r>
              <w:rPr>
                <w:color w:val="00274C"/>
                <w:position w:val="-2"/>
                <w:sz w:val="20"/>
                <w:szCs w:val="20"/>
              </w:rPr>
              <w:t xml:space="preserve"> con un espesor de aproximadamente </w:t>
            </w:r>
            <w:r>
              <w:rPr>
                <w:b/>
                <w:bCs/>
                <w:color w:val="00274C"/>
                <w:position w:val="-2"/>
                <w:sz w:val="20"/>
                <w:szCs w:val="20"/>
              </w:rPr>
              <w:t xml:space="preserve">1 mm</w:t>
            </w:r>
            <w:r>
              <w:rPr>
                <w:color w:val="00274C"/>
                <w:position w:val="-2"/>
                <w:sz w:val="20"/>
                <w:szCs w:val="20"/>
              </w:rPr>
              <w:t xml:space="preserve"> , en los planos </w:t>
            </w:r>
            <w:r>
              <w:rPr>
                <w:b/>
                <w:bCs/>
                <w:color w:val="00274C"/>
                <w:position w:val="-2"/>
                <w:sz w:val="20"/>
                <w:szCs w:val="20"/>
              </w:rPr>
              <w:t xml:space="preserve">K</w:t>
            </w:r>
            <w:r>
              <w:rPr>
                <w:color w:val="00274C"/>
                <w:position w:val="-2"/>
                <w:sz w:val="20"/>
                <w:szCs w:val="20"/>
              </w:rPr>
              <w:t xml:space="preserve"> del cárter </w:t>
            </w:r>
            <w:r>
              <w:rPr>
                <w:b/>
                <w:bCs/>
                <w:color w:val="00274C"/>
                <w:position w:val="-2"/>
                <w:sz w:val="20"/>
                <w:szCs w:val="20"/>
              </w:rPr>
              <w:t xml:space="preserve">C</w:t>
            </w:r>
            <w:r>
              <w:rPr>
                <w:color w:val="00274C"/>
                <w:position w:val="-2"/>
                <w:sz w:val="20"/>
                <w:szCs w:val="20"/>
              </w:rPr>
              <w:t xml:space="preserve"> .</w:t>
            </w:r>
          </w:p>
          <w:p>
            <w:pPr>
              <w:numPr>
                <w:ilvl w:val="0"/>
                <w:numId w:val="40277932"/>
              </w:numPr>
              <w:spacing w:before="0" w:after="0" w:line="262" w:lineRule="auto"/>
              <w:jc w:val="left"/>
              <w:rPr>
                <w:color w:val="00274C"/>
                <w:sz w:val="20"/>
                <w:szCs w:val="20"/>
              </w:rPr>
            </w:pPr>
            <w:r>
              <w:rPr>
                <w:color w:val="00274C"/>
                <w:position w:val="-2"/>
                <w:sz w:val="20"/>
                <w:szCs w:val="20"/>
              </w:rPr>
              <w:t xml:space="preserve">Asegúrese de que la chaveta </w:t>
            </w:r>
            <w:r>
              <w:rPr>
                <w:b/>
                <w:bCs/>
                <w:color w:val="00274C"/>
                <w:position w:val="-2"/>
                <w:sz w:val="20"/>
                <w:szCs w:val="20"/>
              </w:rPr>
              <w:t xml:space="preserve">M (Fig. 6.56)</w:t>
            </w:r>
            <w:r>
              <w:rPr>
                <w:color w:val="00274C"/>
                <w:position w:val="-2"/>
                <w:sz w:val="20"/>
                <w:szCs w:val="20"/>
              </w:rPr>
              <w:t xml:space="preserve"> esté introducida correctamente en el cigüeñal y que esté dirigida hacia arriba.</w:t>
            </w:r>
          </w:p>
          <w:p>
            <w:pPr>
              <w:numPr>
                <w:ilvl w:val="0"/>
                <w:numId w:val="40277932"/>
              </w:numPr>
              <w:spacing w:before="0" w:after="0" w:line="262" w:lineRule="auto"/>
              <w:jc w:val="left"/>
              <w:rPr>
                <w:color w:val="00274C"/>
                <w:sz w:val="20"/>
                <w:szCs w:val="20"/>
              </w:rPr>
            </w:pPr>
            <w:r>
              <w:rPr>
                <w:color w:val="00274C"/>
                <w:position w:val="-2"/>
                <w:sz w:val="20"/>
                <w:szCs w:val="20"/>
              </w:rPr>
              <w:t xml:space="preserve">Compruebe que las 2 clavijas </w:t>
            </w:r>
            <w:r>
              <w:rPr>
                <w:b/>
                <w:bCs/>
                <w:color w:val="00274C"/>
                <w:position w:val="-2"/>
                <w:sz w:val="20"/>
                <w:szCs w:val="20"/>
              </w:rPr>
              <w:t xml:space="preserve">N</w:t>
            </w:r>
            <w:r>
              <w:rPr>
                <w:color w:val="00274C"/>
                <w:position w:val="-2"/>
                <w:sz w:val="20"/>
                <w:szCs w:val="20"/>
              </w:rPr>
              <w:t xml:space="preserve"> se introduzcan correctamente en el cárter de distribución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250540" name="name30525f057ba9ce1ed"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6965f057ba9ce1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0277933"/>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P</w:t>
            </w:r>
            <w:r>
              <w:rPr>
                <w:color w:val="00274C"/>
                <w:position w:val="-2"/>
                <w:sz w:val="20"/>
                <w:szCs w:val="20"/>
              </w:rPr>
              <w:t xml:space="preserve"> en el asiento de la bomba del aceite </w:t>
            </w:r>
            <w:r>
              <w:rPr>
                <w:b/>
                <w:bCs/>
                <w:color w:val="00274C"/>
                <w:position w:val="-2"/>
                <w:sz w:val="20"/>
                <w:szCs w:val="20"/>
              </w:rPr>
              <w:t xml:space="preserve">Q</w:t>
            </w:r>
            <w:r>
              <w:rPr>
                <w:color w:val="00274C"/>
                <w:position w:val="-2"/>
                <w:sz w:val="20"/>
                <w:szCs w:val="20"/>
              </w:rPr>
              <w:t xml:space="preserve"> .</w:t>
            </w:r>
          </w:p>
          <w:p>
            <w:pPr>
              <w:numPr>
                <w:ilvl w:val="0"/>
                <w:numId w:val="40277933"/>
              </w:numPr>
              <w:spacing w:before="0" w:after="0" w:line="262" w:lineRule="auto"/>
              <w:jc w:val="left"/>
              <w:rPr>
                <w:color w:val="00274C"/>
                <w:sz w:val="20"/>
                <w:szCs w:val="20"/>
              </w:rPr>
            </w:pPr>
            <w:r>
              <w:rPr>
                <w:color w:val="00274C"/>
                <w:position w:val="-2"/>
                <w:sz w:val="20"/>
                <w:szCs w:val="20"/>
              </w:rPr>
              <w:t xml:space="preserve">Atornille la herramienta </w:t>
            </w:r>
            <w:hyperlink r:id="rId44275f057ba9cfb3e" w:history="1">
              <w:r>
                <w:rPr>
                  <w:b/>
                  <w:bCs/>
                  <w:color w:val="0000FF"/>
                  <w:position w:val="-2"/>
                  <w:sz w:val="20"/>
                  <w:szCs w:val="20"/>
                </w:rPr>
                <w:t xml:space="preserve">ST_10</w:t>
              </w:r>
            </w:hyperlink>
            <w:r>
              <w:rPr>
                <w:color w:val="00274C"/>
                <w:position w:val="-2"/>
                <w:sz w:val="20"/>
                <w:szCs w:val="20"/>
              </w:rPr>
              <w:t xml:space="preserve"> en el cigüeñal.</w:t>
            </w:r>
          </w:p>
          <w:p>
            <w:pPr>
              <w:numPr>
                <w:ilvl w:val="0"/>
                <w:numId w:val="40277933"/>
              </w:numPr>
              <w:spacing w:before="0" w:after="0" w:line="262" w:lineRule="auto"/>
              <w:jc w:val="left"/>
              <w:rPr>
                <w:color w:val="00274C"/>
                <w:sz w:val="20"/>
                <w:szCs w:val="20"/>
              </w:rPr>
            </w:pPr>
            <w:r>
              <w:rPr>
                <w:color w:val="00274C"/>
                <w:position w:val="-2"/>
                <w:sz w:val="20"/>
                <w:szCs w:val="20"/>
              </w:rPr>
              <w:t xml:space="preserve">Coloque el cárter </w:t>
            </w:r>
            <w:r>
              <w:rPr>
                <w:b/>
                <w:bCs/>
                <w:color w:val="00274C"/>
                <w:position w:val="-2"/>
                <w:sz w:val="20"/>
                <w:szCs w:val="20"/>
              </w:rPr>
              <w:t xml:space="preserve">C</w:t>
            </w:r>
            <w:r>
              <w:rPr>
                <w:color w:val="00274C"/>
                <w:position w:val="-2"/>
                <w:sz w:val="20"/>
                <w:szCs w:val="20"/>
              </w:rPr>
              <w:t xml:space="preserve"> en la bancada, usando las clavijas de referencia </w:t>
            </w:r>
            <w:r>
              <w:rPr>
                <w:b/>
                <w:bCs/>
                <w:color w:val="00274C"/>
                <w:position w:val="-2"/>
                <w:sz w:val="20"/>
                <w:szCs w:val="20"/>
              </w:rPr>
              <w:t xml:space="preserve">N</w:t>
            </w:r>
            <w:r>
              <w:rPr>
                <w:color w:val="00274C"/>
                <w:position w:val="-2"/>
                <w:sz w:val="20"/>
                <w:szCs w:val="20"/>
              </w:rPr>
              <w:t xml:space="preserve"> e introduciendo la bomba del aceite </w:t>
            </w:r>
            <w:r>
              <w:rPr>
                <w:b/>
                <w:bCs/>
                <w:color w:val="00274C"/>
                <w:position w:val="-2"/>
                <w:sz w:val="20"/>
                <w:szCs w:val="20"/>
              </w:rPr>
              <w:t xml:space="preserve">Q</w:t>
            </w:r>
            <w:r>
              <w:rPr>
                <w:color w:val="00274C"/>
                <w:position w:val="-2"/>
                <w:sz w:val="20"/>
                <w:szCs w:val="20"/>
              </w:rPr>
              <w:t xml:space="preserve"> en el cigüeñal.</w:t>
            </w:r>
          </w:p>
        </w:tc>
        <w:tc>
          <w:tcPr>
            <w:tcMar>
              <w:top w:w="150" w:type="dxa"/>
              <w:bottom w:w="150" w:type="dxa"/>
            </w:tcMar>
            <w:vAlign w:val="top"/>
          </w:tcPr>
          <w:p>
            <w:r>
              <w:rPr>
                <w:position w:val="-230"/>
              </w:rPr>
              <w:drawing>
                <wp:inline distT="0" distB="0" distL="0" distR="0">
                  <wp:extent cx="2232000" cy="1504800"/>
                  <wp:docPr id="77085291" name="name96035f057ba9e8812"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7345f057ba9e88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0277934"/>
              </w:numPr>
              <w:spacing w:before="0" w:after="0" w:line="262" w:lineRule="auto"/>
              <w:jc w:val="left"/>
              <w:rPr>
                <w:color w:val="00274C"/>
                <w:sz w:val="20"/>
                <w:szCs w:val="20"/>
              </w:rPr>
            </w:pPr>
            <w:r>
              <w:rPr>
                <w:color w:val="00274C"/>
                <w:position w:val="-2"/>
                <w:sz w:val="20"/>
                <w:szCs w:val="20"/>
              </w:rPr>
              <w:t xml:space="preserve">Fije el cárter de distribución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R</w:t>
            </w:r>
            <w:r>
              <w:rPr>
                <w:color w:val="00274C"/>
                <w:position w:val="-2"/>
                <w:sz w:val="20"/>
                <w:szCs w:val="20"/>
              </w:rPr>
              <w:t xml:space="preserve"> respetando el orden de apriete indicado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465048" name="name45855f057baa0ad5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6555f057baa0ad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0277935"/>
              </w:numPr>
              <w:spacing w:before="0" w:after="0" w:line="262" w:lineRule="auto"/>
              <w:jc w:val="left"/>
              <w:rPr>
                <w:color w:val="00274C"/>
                <w:sz w:val="20"/>
                <w:szCs w:val="20"/>
              </w:rPr>
            </w:pPr>
            <w:r>
              <w:rPr>
                <w:color w:val="00274C"/>
                <w:position w:val="-2"/>
                <w:sz w:val="20"/>
                <w:szCs w:val="20"/>
              </w:rPr>
              <w:t xml:space="preserve">Monte el sensor </w:t>
            </w:r>
            <w:r>
              <w:rPr>
                <w:b/>
                <w:bCs/>
                <w:color w:val="00274C"/>
                <w:position w:val="-2"/>
                <w:sz w:val="20"/>
                <w:szCs w:val="20"/>
              </w:rPr>
              <w:t xml:space="preserve">S</w:t>
            </w:r>
            <w:r>
              <w:rPr>
                <w:color w:val="00274C"/>
                <w:position w:val="-2"/>
                <w:sz w:val="20"/>
                <w:szCs w:val="20"/>
              </w:rPr>
              <w:t xml:space="preserve"> mediante el tornillo </w:t>
            </w:r>
            <w:r>
              <w:rPr>
                <w:b/>
                <w:bCs/>
                <w:color w:val="00274C"/>
                <w:position w:val="-2"/>
                <w:sz w:val="20"/>
                <w:szCs w:val="20"/>
              </w:rPr>
              <w:t xml:space="preserve">T</w:t>
            </w:r>
            <w:r>
              <w:rPr>
                <w:color w:val="00274C"/>
                <w:position w:val="-2"/>
                <w:sz w:val="20"/>
                <w:szCs w:val="20"/>
              </w:rPr>
              <w:t xml:space="preserve"> en el cárter </w:t>
            </w:r>
            <w:r>
              <w:rPr>
                <w:b/>
                <w:bCs/>
                <w:color w:val="00274C"/>
                <w:position w:val="-2"/>
                <w:sz w:val="20"/>
                <w:szCs w:val="20"/>
              </w:rPr>
              <w:t xml:space="preserve">C</w:t>
            </w:r>
            <w:r>
              <w:rPr>
                <w:color w:val="00274C"/>
                <w:position w:val="-2"/>
                <w:sz w:val="20"/>
                <w:szCs w:val="20"/>
              </w:rPr>
              <w:t xml:space="preserve"> interponiendo la junta </w:t>
            </w:r>
            <w:r>
              <w:rPr>
                <w:b/>
                <w:bCs/>
                <w:color w:val="00274C"/>
                <w:position w:val="-2"/>
                <w:sz w:val="20"/>
                <w:szCs w:val="20"/>
              </w:rPr>
              <w:t xml:space="preserve">U</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51505f057baa0b70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52100" name="name83995f057baa20d1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6455f057baa20d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Montaje de la polea del cigüeñal y rueda fónica</w:t>
            </w:r>
          </w:p>
          <w:p/>
          <w:p/>
          <w:p>
            <w:pPr>
              <w:numPr>
                <w:ilvl w:val="0"/>
                <w:numId w:val="40277936"/>
              </w:numPr>
              <w:spacing w:before="0" w:after="0" w:line="262" w:lineRule="auto"/>
              <w:jc w:val="left"/>
              <w:rPr>
                <w:color w:val="00274C"/>
                <w:sz w:val="20"/>
                <w:szCs w:val="20"/>
              </w:rPr>
            </w:pPr>
            <w:r>
              <w:rPr>
                <w:color w:val="00274C"/>
                <w:position w:val="-2"/>
                <w:sz w:val="20"/>
                <w:szCs w:val="20"/>
              </w:rPr>
              <w:t xml:space="preserve">Deje montada la herramienta </w:t>
            </w:r>
            <w:hyperlink r:id="rId11015f057baa21d35"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67395f057baa21da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40277936"/>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Z</w:t>
            </w:r>
            <w:r>
              <w:rPr>
                <w:color w:val="00274C"/>
                <w:position w:val="-2"/>
                <w:sz w:val="20"/>
                <w:szCs w:val="20"/>
              </w:rPr>
              <w:t xml:space="preserve"> .</w:t>
            </w:r>
          </w:p>
          <w:p>
            <w:pPr>
              <w:numPr>
                <w:ilvl w:val="0"/>
                <w:numId w:val="40277936"/>
              </w:numPr>
              <w:spacing w:before="0" w:after="0" w:line="262" w:lineRule="auto"/>
              <w:jc w:val="left"/>
              <w:rPr>
                <w:color w:val="00274C"/>
                <w:sz w:val="20"/>
                <w:szCs w:val="20"/>
              </w:rPr>
            </w:pPr>
            <w:r>
              <w:rPr>
                <w:color w:val="00274C"/>
                <w:position w:val="-2"/>
                <w:sz w:val="20"/>
                <w:szCs w:val="20"/>
              </w:rPr>
              <w:t xml:space="preserve">Coloque el grupo polea </w:t>
            </w:r>
            <w:r>
              <w:rPr>
                <w:b/>
                <w:bCs/>
                <w:color w:val="00274C"/>
                <w:position w:val="-2"/>
                <w:sz w:val="20"/>
                <w:szCs w:val="20"/>
              </w:rPr>
              <w:t xml:space="preserve">W</w:t>
            </w:r>
            <w:r>
              <w:rPr>
                <w:color w:val="00274C"/>
                <w:position w:val="-2"/>
                <w:sz w:val="20"/>
                <w:szCs w:val="20"/>
              </w:rPr>
              <w:t xml:space="preserve"> en el cigüeñal </w:t>
            </w:r>
            <w:r>
              <w:rPr>
                <w:b/>
                <w:bCs/>
                <w:color w:val="00274C"/>
                <w:position w:val="-2"/>
                <w:sz w:val="20"/>
                <w:szCs w:val="20"/>
              </w:rPr>
              <w:t xml:space="preserve">Z</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40277936"/>
              </w:numPr>
              <w:spacing w:before="0" w:after="0" w:line="262" w:lineRule="auto"/>
              <w:jc w:val="left"/>
              <w:rPr>
                <w:color w:val="00274C"/>
                <w:sz w:val="20"/>
                <w:szCs w:val="20"/>
              </w:rPr>
            </w:pPr>
            <w:r>
              <w:rPr>
                <w:color w:val="00274C"/>
                <w:position w:val="-2"/>
                <w:sz w:val="20"/>
                <w:szCs w:val="20"/>
              </w:rPr>
              <w:t xml:space="preserve">Eche grasa </w:t>
            </w:r>
            <w:r>
              <w:rPr>
                <w:b/>
                <w:bCs/>
                <w:color w:val="00274C"/>
                <w:position w:val="-2"/>
                <w:sz w:val="20"/>
                <w:szCs w:val="20"/>
              </w:rPr>
              <w:t xml:space="preserve">Molyslip</w:t>
            </w:r>
            <w:r>
              <w:rPr>
                <w:color w:val="00274C"/>
                <w:position w:val="-2"/>
                <w:sz w:val="20"/>
                <w:szCs w:val="20"/>
              </w:rPr>
              <w:t xml:space="preserve"> en la rosca del tornillo </w:t>
            </w:r>
            <w:r>
              <w:rPr>
                <w:b/>
                <w:bCs/>
                <w:color w:val="00274C"/>
                <w:position w:val="-2"/>
                <w:sz w:val="20"/>
                <w:szCs w:val="20"/>
              </w:rPr>
              <w:t xml:space="preserve">Y</w:t>
            </w:r>
            <w:r>
              <w:rPr>
                <w:color w:val="00274C"/>
                <w:position w:val="-2"/>
                <w:sz w:val="20"/>
                <w:szCs w:val="20"/>
              </w:rPr>
              <w:t xml:space="preserve"> .</w:t>
            </w:r>
          </w:p>
          <w:p>
            <w:pPr>
              <w:numPr>
                <w:ilvl w:val="0"/>
                <w:numId w:val="40277936"/>
              </w:numPr>
              <w:spacing w:before="0" w:after="0" w:line="262" w:lineRule="auto"/>
              <w:jc w:val="left"/>
              <w:rPr>
                <w:color w:val="00274C"/>
                <w:sz w:val="20"/>
                <w:szCs w:val="20"/>
              </w:rPr>
            </w:pPr>
            <w:r>
              <w:rPr>
                <w:color w:val="00274C"/>
                <w:position w:val="-2"/>
                <w:sz w:val="20"/>
                <w:szCs w:val="20"/>
              </w:rPr>
              <w:t xml:space="preserve">Apriete el grupo polea </w:t>
            </w:r>
            <w:r>
              <w:rPr>
                <w:b/>
                <w:bCs/>
                <w:color w:val="00274C"/>
                <w:position w:val="-2"/>
                <w:sz w:val="20"/>
                <w:szCs w:val="20"/>
              </w:rPr>
              <w:t xml:space="preserve">W</w:t>
            </w:r>
            <w:r>
              <w:rPr>
                <w:color w:val="00274C"/>
                <w:position w:val="-2"/>
                <w:sz w:val="20"/>
                <w:szCs w:val="20"/>
              </w:rPr>
              <w:t xml:space="preserve"> con el tornillo </w:t>
            </w:r>
            <w:r>
              <w:rPr>
                <w:b/>
                <w:bCs/>
                <w:color w:val="00274C"/>
                <w:position w:val="-2"/>
                <w:sz w:val="20"/>
                <w:szCs w:val="20"/>
              </w:rPr>
              <w:t xml:space="preserve">Y</w:t>
            </w:r>
            <w:r>
              <w:rPr>
                <w:color w:val="00274C"/>
                <w:position w:val="-2"/>
                <w:sz w:val="20"/>
                <w:szCs w:val="20"/>
              </w:rPr>
              <w:t xml:space="preserve"> (par de apriete de </w:t>
            </w:r>
            <w:r>
              <w:rPr>
                <w:b/>
                <w:bCs/>
                <w:color w:val="00274C"/>
                <w:position w:val="-2"/>
                <w:sz w:val="20"/>
                <w:szCs w:val="20"/>
              </w:rPr>
              <w:t xml:space="preserve">360 Nm + Molysplip</w:t>
            </w:r>
            <w:r>
              <w:rPr>
                <w:color w:val="00274C"/>
                <w:position w:val="-2"/>
                <w:sz w:val="20"/>
                <w:szCs w:val="20"/>
              </w:rPr>
              <w:t xml:space="preserve"> ).</w:t>
            </w:r>
          </w:p>
          <w:p>
            <w:pPr>
              <w:numPr>
                <w:ilvl w:val="0"/>
                <w:numId w:val="40277936"/>
              </w:numPr>
              <w:spacing w:before="0" w:after="0" w:line="262" w:lineRule="auto"/>
              <w:jc w:val="left"/>
              <w:rPr>
                <w:color w:val="00274C"/>
                <w:sz w:val="20"/>
                <w:szCs w:val="20"/>
              </w:rPr>
            </w:pPr>
            <w:r>
              <w:rPr>
                <w:color w:val="00274C"/>
                <w:position w:val="-2"/>
                <w:sz w:val="20"/>
                <w:szCs w:val="20"/>
              </w:rPr>
              <w:t xml:space="preserve">Desmonte la herramienta especial </w:t>
            </w:r>
            <w:hyperlink r:id="rId97295f057baa21f9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65735f057baa21fd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02636" name="name65495f057baa33a4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7885f057baa33a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0277937"/>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Z</w:t>
            </w:r>
            <w:r>
              <w:rPr>
                <w:color w:val="00274C"/>
                <w:position w:val="-2"/>
                <w:sz w:val="20"/>
                <w:szCs w:val="20"/>
              </w:rPr>
              <w:t xml:space="preserve"> con los tornillos </w:t>
            </w:r>
            <w:r>
              <w:rPr>
                <w:b/>
                <w:bCs/>
                <w:color w:val="00274C"/>
                <w:position w:val="-2"/>
                <w:sz w:val="20"/>
                <w:szCs w:val="20"/>
              </w:rPr>
              <w:t xml:space="preserve">AA</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7937"/>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77625f057baa3516b" w:history="1">
              <w:r>
                <w:rPr>
                  <w:b/>
                  <w:bCs/>
                  <w:color w:val="0000FF"/>
                  <w:position w:val="-2"/>
                  <w:sz w:val="20"/>
                  <w:szCs w:val="20"/>
                </w:rPr>
                <w:t xml:space="preserve">Apar. 9.12</w:t>
              </w:r>
            </w:hyperlink>
            <w:r>
              <w:rPr>
                <w:color w:val="00274C"/>
                <w:position w:val="-2"/>
                <w:sz w:val="20"/>
                <w:szCs w:val="20"/>
              </w:rPr>
              <w:t xml:space="preserve"> .</w:t>
            </w:r>
          </w:p>
          <w:p>
            <w:pPr>
              <w:numPr>
                <w:ilvl w:val="0"/>
                <w:numId w:val="40277937"/>
              </w:numPr>
              <w:spacing w:before="0" w:after="0" w:line="262" w:lineRule="auto"/>
              <w:jc w:val="left"/>
              <w:rPr>
                <w:color w:val="00274C"/>
                <w:sz w:val="20"/>
                <w:szCs w:val="20"/>
              </w:rPr>
            </w:pPr>
            <w:r>
              <w:rPr>
                <w:color w:val="00274C"/>
                <w:position w:val="-2"/>
                <w:sz w:val="20"/>
                <w:szCs w:val="20"/>
              </w:rPr>
              <w:t xml:space="preserve">Monte el espesor </w:t>
            </w:r>
            <w:r>
              <w:rPr>
                <w:b/>
                <w:bCs/>
                <w:color w:val="00274C"/>
                <w:position w:val="-2"/>
                <w:sz w:val="20"/>
                <w:szCs w:val="20"/>
              </w:rPr>
              <w:t xml:space="preserve">AB</w:t>
            </w:r>
            <w:r>
              <w:rPr>
                <w:color w:val="00274C"/>
                <w:position w:val="-2"/>
                <w:sz w:val="20"/>
                <w:szCs w:val="20"/>
              </w:rPr>
              <w:t xml:space="preserve"> en el sensor </w:t>
            </w:r>
            <w:r>
              <w:rPr>
                <w:b/>
                <w:bCs/>
                <w:color w:val="00274C"/>
                <w:position w:val="-2"/>
                <w:sz w:val="20"/>
                <w:szCs w:val="20"/>
              </w:rPr>
              <w:t xml:space="preserve">AC</w:t>
            </w:r>
            <w:r>
              <w:rPr>
                <w:color w:val="00274C"/>
                <w:position w:val="-2"/>
                <w:sz w:val="20"/>
                <w:szCs w:val="20"/>
              </w:rPr>
              <w:t xml:space="preserve"> .</w:t>
            </w:r>
          </w:p>
          <w:p>
            <w:pPr>
              <w:numPr>
                <w:ilvl w:val="0"/>
                <w:numId w:val="40277937"/>
              </w:numPr>
              <w:spacing w:before="0" w:after="0" w:line="262" w:lineRule="auto"/>
              <w:jc w:val="left"/>
              <w:rPr>
                <w:color w:val="00274C"/>
                <w:sz w:val="20"/>
                <w:szCs w:val="20"/>
              </w:rPr>
            </w:pPr>
            <w:r>
              <w:rPr>
                <w:color w:val="00274C"/>
                <w:position w:val="-2"/>
                <w:sz w:val="20"/>
                <w:szCs w:val="20"/>
              </w:rPr>
              <w:t xml:space="preserve">Fije el sensor </w:t>
            </w:r>
            <w:r>
              <w:rPr>
                <w:b/>
                <w:bCs/>
                <w:color w:val="00274C"/>
                <w:position w:val="-2"/>
                <w:sz w:val="20"/>
                <w:szCs w:val="20"/>
              </w:rPr>
              <w:t xml:space="preserve">AC</w:t>
            </w:r>
            <w:r>
              <w:rPr>
                <w:color w:val="00274C"/>
                <w:position w:val="-2"/>
                <w:sz w:val="20"/>
                <w:szCs w:val="20"/>
              </w:rPr>
              <w:t xml:space="preserve"> con la abrazadera </w:t>
            </w:r>
            <w:r>
              <w:rPr>
                <w:b/>
                <w:bCs/>
                <w:color w:val="00274C"/>
                <w:position w:val="-2"/>
                <w:sz w:val="20"/>
                <w:szCs w:val="20"/>
              </w:rPr>
              <w:t xml:space="preserve">Z</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Montaje la bomba del refrigerante</w:t>
            </w:r>
          </w:p>
          <w:p/>
          <w:p/>
          <w:p>
            <w:pPr>
              <w:numPr>
                <w:ilvl w:val="0"/>
                <w:numId w:val="4027793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84325f057baa3538a" w:history="1">
              <w:r>
                <w:rPr>
                  <w:b/>
                  <w:bCs/>
                  <w:color w:val="0000FF"/>
                  <w:position w:val="-2"/>
                  <w:sz w:val="20"/>
                  <w:szCs w:val="20"/>
                  <w:u w:val="single"/>
                </w:rPr>
                <w:t xml:space="preserve">Apar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15916" name="name15635f057baa4c116"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9805f057baa4c1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válvula de presión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91201" name="name29265f057baa5f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25f057baa5fe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16875f057baa60453" w:history="1">
              <w:r>
                <w:rPr>
                  <w:b/>
                  <w:bCs/>
                  <w:color w:val="0000FF"/>
                  <w:position w:val="-2"/>
                  <w:sz w:val="20"/>
                  <w:szCs w:val="20"/>
                </w:rPr>
                <w:t xml:space="preserve">Apar. 3.3.2</w:t>
              </w:r>
            </w:hyperlink>
            <w:r>
              <w:rPr>
                <w:color w:val="00274C"/>
                <w:position w:val="-2"/>
                <w:sz w:val="20"/>
                <w:szCs w:val="20"/>
              </w:rPr>
              <w:t xml:space="preserve"> .</w:t>
            </w:r>
          </w:p>
          <w:p/>
          <w:p/>
          <w:p>
            <w:pPr>
              <w:numPr>
                <w:ilvl w:val="0"/>
                <w:numId w:val="40277939"/>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w:t>
            </w:r>
          </w:p>
          <w:p>
            <w:pPr>
              <w:numPr>
                <w:ilvl w:val="0"/>
                <w:numId w:val="40277939"/>
              </w:numPr>
              <w:spacing w:before="0" w:after="0" w:line="262" w:lineRule="auto"/>
              <w:jc w:val="left"/>
              <w:rPr>
                <w:color w:val="00274C"/>
                <w:sz w:val="20"/>
                <w:szCs w:val="20"/>
              </w:rPr>
            </w:pPr>
            <w:r>
              <w:rPr>
                <w:color w:val="00274C"/>
                <w:position w:val="-2"/>
                <w:sz w:val="20"/>
                <w:szCs w:val="20"/>
              </w:rPr>
              <w:t xml:space="preserve">Quite el muelle </w:t>
            </w:r>
            <w:r>
              <w:rPr>
                <w:b/>
                <w:bCs/>
                <w:color w:val="00274C"/>
                <w:position w:val="-2"/>
                <w:sz w:val="20"/>
                <w:szCs w:val="20"/>
              </w:rPr>
              <w:t xml:space="preserve">B</w:t>
            </w:r>
            <w:r>
              <w:rPr>
                <w:color w:val="00274C"/>
                <w:position w:val="-2"/>
                <w:sz w:val="20"/>
                <w:szCs w:val="20"/>
              </w:rPr>
              <w:t xml:space="preserve"> , controle su integridad, y sustitúyalo si está roto.</w:t>
            </w:r>
          </w:p>
          <w:p>
            <w:pPr>
              <w:numPr>
                <w:ilvl w:val="0"/>
                <w:numId w:val="40277939"/>
              </w:numPr>
              <w:spacing w:before="0" w:after="0" w:line="262" w:lineRule="auto"/>
              <w:jc w:val="left"/>
              <w:rPr>
                <w:color w:val="00274C"/>
                <w:sz w:val="20"/>
                <w:szCs w:val="20"/>
              </w:rPr>
            </w:pPr>
            <w:r>
              <w:rPr>
                <w:color w:val="00274C"/>
                <w:position w:val="-2"/>
                <w:sz w:val="20"/>
                <w:szCs w:val="20"/>
              </w:rPr>
              <w:t xml:space="preserve">Quite el pistón de la válvula </w:t>
            </w:r>
            <w:r>
              <w:rPr>
                <w:b/>
                <w:bCs/>
                <w:color w:val="00274C"/>
                <w:position w:val="-2"/>
                <w:sz w:val="20"/>
                <w:szCs w:val="20"/>
              </w:rPr>
              <w:t xml:space="preserve">C</w:t>
            </w:r>
            <w:r>
              <w:rPr>
                <w:color w:val="00274C"/>
                <w:position w:val="-2"/>
                <w:sz w:val="20"/>
                <w:szCs w:val="20"/>
              </w:rPr>
              <w:t xml:space="preserve">   usando un imán.</w:t>
            </w:r>
          </w:p>
        </w:tc>
        <w:tc>
          <w:tcPr>
            <w:tcMar>
              <w:top w:w="150" w:type="dxa"/>
              <w:bottom w:w="150" w:type="dxa"/>
            </w:tcMar>
            <w:vAlign w:val="top"/>
          </w:tcPr>
          <w:p>
            <w:r>
              <w:rPr>
                <w:position w:val="-222"/>
              </w:rPr>
              <w:drawing>
                <wp:inline distT="0" distB="0" distL="0" distR="0">
                  <wp:extent cx="2232000" cy="1461600"/>
                  <wp:docPr id="6098445" name="name64625f057baa79923"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8745f057baa799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Montaje</w:t>
            </w:r>
          </w:p>
          <w:p/>
          <w:p/>
          <w:p>
            <w:pPr>
              <w:numPr>
                <w:ilvl w:val="0"/>
                <w:numId w:val="40277940"/>
              </w:numPr>
              <w:spacing w:before="0" w:after="0" w:line="262" w:lineRule="auto"/>
              <w:jc w:val="left"/>
              <w:rPr>
                <w:color w:val="00274C"/>
                <w:sz w:val="20"/>
                <w:szCs w:val="20"/>
              </w:rPr>
            </w:pPr>
            <w:r>
              <w:rPr>
                <w:color w:val="00274C"/>
                <w:position w:val="-2"/>
                <w:sz w:val="20"/>
                <w:szCs w:val="20"/>
              </w:rPr>
              <w:t xml:space="preserve">Lubrique el pistón </w:t>
            </w:r>
            <w:r>
              <w:rPr>
                <w:b/>
                <w:bCs/>
                <w:color w:val="00274C"/>
                <w:position w:val="-2"/>
                <w:sz w:val="20"/>
                <w:szCs w:val="20"/>
              </w:rPr>
              <w:t xml:space="preserve">C</w:t>
            </w:r>
            <w:r>
              <w:rPr>
                <w:color w:val="00274C"/>
                <w:position w:val="-2"/>
                <w:sz w:val="20"/>
                <w:szCs w:val="20"/>
              </w:rPr>
              <w:t xml:space="preserve"> e introdúzcalo en el asiento </w:t>
            </w:r>
            <w:r>
              <w:rPr>
                <w:b/>
                <w:bCs/>
                <w:color w:val="00274C"/>
                <w:position w:val="-2"/>
                <w:sz w:val="20"/>
                <w:szCs w:val="20"/>
              </w:rPr>
              <w:t xml:space="preserve">E</w:t>
            </w:r>
            <w:r>
              <w:rPr>
                <w:color w:val="00274C"/>
                <w:position w:val="-2"/>
                <w:sz w:val="20"/>
                <w:szCs w:val="20"/>
              </w:rPr>
              <w:t xml:space="preserve"> hasta el tope.</w:t>
            </w:r>
          </w:p>
          <w:p>
            <w:pPr>
              <w:numPr>
                <w:ilvl w:val="0"/>
                <w:numId w:val="40277940"/>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B</w:t>
            </w:r>
            <w:r>
              <w:rPr>
                <w:color w:val="00274C"/>
                <w:position w:val="-2"/>
                <w:sz w:val="20"/>
                <w:szCs w:val="20"/>
              </w:rPr>
              <w:t xml:space="preserve"> 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40"/>
              </w:numPr>
              <w:spacing w:before="0" w:after="0" w:line="262" w:lineRule="auto"/>
              <w:jc w:val="left"/>
              <w:rPr>
                <w:color w:val="00274C"/>
                <w:sz w:val="20"/>
                <w:szCs w:val="20"/>
              </w:rPr>
            </w:pPr>
            <w:r>
              <w:rPr>
                <w:color w:val="00274C"/>
                <w:position w:val="-2"/>
                <w:sz w:val="20"/>
                <w:szCs w:val="20"/>
              </w:rPr>
              <w:t xml:space="preserve">Monte la junta </w:t>
            </w:r>
            <w:r>
              <w:rPr>
                <w:b/>
                <w:bCs/>
                <w:color w:val="00274C"/>
                <w:position w:val="-2"/>
                <w:sz w:val="20"/>
                <w:szCs w:val="20"/>
              </w:rPr>
              <w:t xml:space="preserve">F</w:t>
            </w:r>
            <w:r>
              <w:rPr>
                <w:color w:val="00274C"/>
                <w:position w:val="-2"/>
                <w:sz w:val="20"/>
                <w:szCs w:val="20"/>
              </w:rPr>
              <w:t xml:space="preserve"> en el tapón </w:t>
            </w:r>
            <w:r>
              <w:rPr>
                <w:b/>
                <w:bCs/>
                <w:color w:val="00274C"/>
                <w:position w:val="-2"/>
                <w:sz w:val="20"/>
                <w:szCs w:val="20"/>
              </w:rPr>
              <w:t xml:space="preserve">A</w:t>
            </w:r>
            <w:r>
              <w:rPr>
                <w:color w:val="00274C"/>
                <w:position w:val="-2"/>
                <w:sz w:val="20"/>
                <w:szCs w:val="20"/>
              </w:rPr>
              <w:t xml:space="preserve"> .</w:t>
            </w:r>
          </w:p>
          <w:p>
            <w:pPr>
              <w:numPr>
                <w:ilvl w:val="0"/>
                <w:numId w:val="40277940"/>
              </w:numPr>
              <w:spacing w:before="0" w:after="0" w:line="262" w:lineRule="auto"/>
              <w:jc w:val="left"/>
              <w:rPr>
                <w:color w:val="00274C"/>
                <w:sz w:val="20"/>
                <w:szCs w:val="20"/>
              </w:rPr>
            </w:pPr>
            <w:r>
              <w:rPr>
                <w:color w:val="00274C"/>
                <w:position w:val="-2"/>
                <w:sz w:val="20"/>
                <w:szCs w:val="20"/>
              </w:rPr>
              <w:t xml:space="preserve">Apriete el tapón </w:t>
            </w:r>
            <w:r>
              <w:rPr>
                <w:b/>
                <w:bCs/>
                <w:color w:val="00274C"/>
                <w:position w:val="-2"/>
                <w:sz w:val="20"/>
                <w:szCs w:val="20"/>
              </w:rPr>
              <w:t xml:space="preserve">A</w:t>
            </w:r>
            <w:r>
              <w:rPr>
                <w:color w:val="00274C"/>
                <w:position w:val="-2"/>
                <w:sz w:val="20"/>
                <w:szCs w:val="20"/>
              </w:rPr>
              <w:t xml:space="preserve"> en el cárter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520409" name="name63805f057baa930eb"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34965f057baa930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08075" name="name74645f057baaa4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95f057baaa4d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66675f057baaa5910" w:history="1">
              <w:r>
                <w:rPr>
                  <w:b/>
                  <w:bCs/>
                  <w:color w:val="0000FF"/>
                  <w:position w:val="-2"/>
                  <w:sz w:val="20"/>
                  <w:szCs w:val="20"/>
                </w:rPr>
                <w:t xml:space="preserve">Apar. 3.3.2</w:t>
              </w:r>
            </w:hyperlink>
            <w:r>
              <w:rPr>
                <w:color w:val="00274C"/>
                <w:position w:val="-2"/>
                <w:sz w:val="20"/>
                <w:szCs w:val="20"/>
              </w:rPr>
              <w:t xml:space="preserve"> .</w:t>
            </w:r>
          </w:p>
          <w:p/>
          <w:p/>
          <w:p/>
          <w:p/>
          <w:p>
            <w:pPr>
              <w:numPr>
                <w:ilvl w:val="0"/>
                <w:numId w:val="40277941"/>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AA</w:t>
            </w:r>
            <w:r>
              <w:rPr>
                <w:color w:val="00274C"/>
                <w:position w:val="-2"/>
                <w:sz w:val="20"/>
                <w:szCs w:val="20"/>
              </w:rPr>
              <w:t xml:space="preserve"> y quite el tubo </w:t>
            </w:r>
            <w:r>
              <w:rPr>
                <w:b/>
                <w:bCs/>
                <w:color w:val="00274C"/>
                <w:position w:val="-2"/>
                <w:sz w:val="20"/>
                <w:szCs w:val="20"/>
              </w:rPr>
              <w:t xml:space="preserve">D</w:t>
            </w:r>
            <w:r>
              <w:rPr>
                <w:color w:val="00274C"/>
                <w:position w:val="-2"/>
                <w:sz w:val="20"/>
                <w:szCs w:val="20"/>
              </w:rPr>
              <w:t xml:space="preserve"> .</w:t>
            </w:r>
          </w:p>
          <w:p>
            <w:pPr>
              <w:numPr>
                <w:ilvl w:val="0"/>
                <w:numId w:val="40277941"/>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F</w:t>
            </w:r>
            <w:r>
              <w:rPr>
                <w:color w:val="00274C"/>
                <w:position w:val="-2"/>
                <w:sz w:val="20"/>
                <w:szCs w:val="20"/>
              </w:rPr>
              <w:t xml:space="preserve"> .</w:t>
            </w:r>
          </w:p>
          <w:p>
            <w:pPr>
              <w:numPr>
                <w:ilvl w:val="0"/>
                <w:numId w:val="40277941"/>
              </w:numPr>
              <w:spacing w:before="0" w:after="0" w:line="262" w:lineRule="auto"/>
              <w:jc w:val="left"/>
              <w:rPr>
                <w:color w:val="00274C"/>
                <w:sz w:val="20"/>
                <w:szCs w:val="20"/>
              </w:rPr>
            </w:pPr>
            <w:r>
              <w:rPr>
                <w:color w:val="00274C"/>
                <w:position w:val="-2"/>
                <w:sz w:val="20"/>
                <w:szCs w:val="20"/>
              </w:rPr>
              <w:t xml:space="preserve">Quite la abrazadera </w:t>
            </w:r>
            <w:r>
              <w:rPr>
                <w:b/>
                <w:bCs/>
                <w:color w:val="00274C"/>
                <w:position w:val="-2"/>
                <w:sz w:val="20"/>
                <w:szCs w:val="20"/>
              </w:rPr>
              <w:t xml:space="preserve">P</w:t>
            </w:r>
            <w:r>
              <w:rPr>
                <w:color w:val="00274C"/>
                <w:position w:val="-2"/>
                <w:sz w:val="20"/>
                <w:szCs w:val="20"/>
              </w:rPr>
              <w:t xml:space="preserve"> cortándola en el punto indicado y quite el cuerpo del separador </w:t>
            </w:r>
            <w:r>
              <w:rPr>
                <w:b/>
                <w:bCs/>
                <w:color w:val="00274C"/>
                <w:position w:val="-2"/>
                <w:sz w:val="20"/>
                <w:szCs w:val="20"/>
              </w:rPr>
              <w:t xml:space="preserve">C</w:t>
            </w:r>
            <w:r>
              <w:rPr>
                <w:color w:val="00274C"/>
                <w:position w:val="-2"/>
                <w:sz w:val="20"/>
                <w:szCs w:val="20"/>
              </w:rPr>
              <w:t xml:space="preserve"> extrayéndolo del tubo </w:t>
            </w:r>
            <w:r>
              <w:rPr>
                <w:b/>
                <w:bCs/>
                <w:color w:val="00274C"/>
                <w:position w:val="-2"/>
                <w:sz w:val="20"/>
                <w:szCs w:val="20"/>
              </w:rPr>
              <w:t xml:space="preserve">AG</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43188" name="name81955f057baab88cf"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8895f057baab88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0277942"/>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F</w:t>
            </w:r>
            <w:r>
              <w:rPr>
                <w:color w:val="00274C"/>
                <w:position w:val="-2"/>
                <w:sz w:val="20"/>
                <w:szCs w:val="20"/>
              </w:rPr>
              <w:t xml:space="preserve"> .</w:t>
            </w:r>
          </w:p>
          <w:p>
            <w:pPr>
              <w:numPr>
                <w:ilvl w:val="0"/>
                <w:numId w:val="40277942"/>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G</w:t>
            </w:r>
            <w:r>
              <w:rPr>
                <w:color w:val="00274C"/>
                <w:position w:val="-2"/>
                <w:sz w:val="20"/>
                <w:szCs w:val="20"/>
              </w:rPr>
              <w:t xml:space="preserve"> y </w:t>
            </w:r>
            <w:r>
              <w:rPr>
                <w:b/>
                <w:bCs/>
                <w:color w:val="00274C"/>
                <w:position w:val="-2"/>
                <w:sz w:val="20"/>
                <w:szCs w:val="20"/>
              </w:rPr>
              <w:t xml:space="preserve">AG</w:t>
            </w:r>
            <w:r>
              <w:rPr>
                <w:color w:val="00274C"/>
                <w:position w:val="-2"/>
                <w:sz w:val="20"/>
                <w:szCs w:val="20"/>
              </w:rPr>
              <w:t xml:space="preserve"> .</w:t>
            </w:r>
          </w:p>
          <w:p>
            <w:pPr>
              <w:numPr>
                <w:ilvl w:val="0"/>
                <w:numId w:val="40277942"/>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J</w:t>
            </w:r>
            <w:r>
              <w:rPr>
                <w:color w:val="00274C"/>
                <w:position w:val="-2"/>
                <w:sz w:val="20"/>
                <w:szCs w:val="20"/>
              </w:rPr>
              <w:t xml:space="preserve"> .</w:t>
            </w:r>
          </w:p>
          <w:p>
            <w:pPr>
              <w:numPr>
                <w:ilvl w:val="0"/>
                <w:numId w:val="4027794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U</w:t>
            </w:r>
            <w:r>
              <w:rPr>
                <w:color w:val="00274C"/>
                <w:position w:val="-2"/>
                <w:sz w:val="20"/>
                <w:szCs w:val="20"/>
              </w:rPr>
              <w:t xml:space="preserve"> .</w:t>
            </w:r>
          </w:p>
          <w:p>
            <w:pPr>
              <w:numPr>
                <w:ilvl w:val="0"/>
                <w:numId w:val="40277942"/>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S</w:t>
            </w:r>
            <w:r>
              <w:rPr>
                <w:color w:val="00274C"/>
                <w:position w:val="-2"/>
                <w:sz w:val="20"/>
                <w:szCs w:val="20"/>
              </w:rPr>
              <w:t xml:space="preserve"> del manguito </w:t>
            </w:r>
            <w:r>
              <w:rPr>
                <w:b/>
                <w:bCs/>
                <w:color w:val="00274C"/>
                <w:position w:val="-2"/>
                <w:sz w:val="20"/>
                <w:szCs w:val="20"/>
              </w:rPr>
              <w:t xml:space="preserve">K</w:t>
            </w:r>
            <w:r>
              <w:rPr>
                <w:color w:val="00274C"/>
                <w:position w:val="-2"/>
                <w:sz w:val="20"/>
                <w:szCs w:val="20"/>
              </w:rPr>
              <w:t xml:space="preserve"> .</w:t>
            </w:r>
          </w:p>
          <w:p>
            <w:pPr>
              <w:numPr>
                <w:ilvl w:val="0"/>
                <w:numId w:val="40277942"/>
              </w:numPr>
              <w:spacing w:before="0" w:after="0" w:line="262" w:lineRule="auto"/>
              <w:jc w:val="left"/>
              <w:rPr>
                <w:color w:val="00274C"/>
                <w:sz w:val="20"/>
                <w:szCs w:val="20"/>
              </w:rPr>
            </w:pPr>
            <w:r>
              <w:rPr>
                <w:color w:val="00274C"/>
                <w:position w:val="-2"/>
                <w:sz w:val="20"/>
                <w:szCs w:val="20"/>
              </w:rPr>
              <w:t xml:space="preserve">Extraiga la brida H del manguito </w:t>
            </w:r>
            <w:r>
              <w:rPr>
                <w:b/>
                <w:bCs/>
                <w:color w:val="00274C"/>
                <w:position w:val="-2"/>
                <w:sz w:val="20"/>
                <w:szCs w:val="20"/>
              </w:rPr>
              <w:t xml:space="preserve">K</w:t>
            </w:r>
            <w:r>
              <w:rPr>
                <w:color w:val="00274C"/>
                <w:position w:val="-2"/>
                <w:sz w:val="20"/>
                <w:szCs w:val="20"/>
              </w:rPr>
              <w:t xml:space="preserve"> y quite la respectiva junta, prestando atención a no plegar 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84774" name="name87985f057baacf59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7085f057baacf5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7663" name="name78045f057baade3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685f057baade3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siempre la integridad de los tubos y, en caso de dudas sobre su integridad, sustitúyalos</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43"/>
              </w:numPr>
              <w:spacing w:before="0" w:after="0" w:line="262" w:lineRule="auto"/>
              <w:jc w:val="left"/>
              <w:rPr>
                <w:color w:val="00274C"/>
                <w:sz w:val="20"/>
                <w:szCs w:val="20"/>
              </w:rPr>
            </w:pPr>
            <w:r>
              <w:rPr>
                <w:color w:val="00274C"/>
                <w:position w:val="-2"/>
                <w:sz w:val="20"/>
                <w:szCs w:val="20"/>
              </w:rPr>
              <w:t xml:space="preserve">Compruebe que el plano de contacto </w:t>
            </w:r>
            <w:r>
              <w:rPr>
                <w:b/>
                <w:bCs/>
                <w:color w:val="00274C"/>
                <w:position w:val="-2"/>
                <w:sz w:val="20"/>
                <w:szCs w:val="20"/>
              </w:rPr>
              <w:t xml:space="preserve">L</w:t>
            </w:r>
            <w:r>
              <w:rPr>
                <w:color w:val="00274C"/>
                <w:position w:val="-2"/>
                <w:sz w:val="20"/>
                <w:szCs w:val="20"/>
              </w:rPr>
              <w:t xml:space="preserve"> no tengan impurezas</w:t>
            </w:r>
          </w:p>
          <w:p>
            <w:pPr>
              <w:numPr>
                <w:ilvl w:val="0"/>
                <w:numId w:val="40277943"/>
              </w:numPr>
              <w:spacing w:before="0" w:after="0" w:line="262" w:lineRule="auto"/>
              <w:jc w:val="left"/>
              <w:rPr>
                <w:color w:val="00274C"/>
                <w:sz w:val="20"/>
                <w:szCs w:val="20"/>
              </w:rPr>
            </w:pPr>
            <w:r>
              <w:rPr>
                <w:color w:val="00274C"/>
                <w:position w:val="-2"/>
                <w:sz w:val="20"/>
                <w:szCs w:val="20"/>
              </w:rPr>
              <w:t xml:space="preserve">Coloque la brida </w:t>
            </w:r>
            <w:r>
              <w:rPr>
                <w:b/>
                <w:bCs/>
                <w:color w:val="00274C"/>
                <w:position w:val="-2"/>
                <w:sz w:val="20"/>
                <w:szCs w:val="20"/>
              </w:rPr>
              <w:t xml:space="preserve">H</w:t>
            </w:r>
            <w:r>
              <w:rPr>
                <w:color w:val="00274C"/>
                <w:position w:val="-2"/>
                <w:sz w:val="20"/>
                <w:szCs w:val="20"/>
              </w:rPr>
              <w:t xml:space="preserve"> conectando el manguito </w:t>
            </w:r>
            <w:r>
              <w:rPr>
                <w:b/>
                <w:bCs/>
                <w:color w:val="00274C"/>
                <w:position w:val="-2"/>
                <w:sz w:val="20"/>
                <w:szCs w:val="20"/>
              </w:rPr>
              <w:t xml:space="preserve">K</w:t>
            </w:r>
            <w:r>
              <w:rPr>
                <w:color w:val="00274C"/>
                <w:position w:val="-2"/>
                <w:sz w:val="20"/>
                <w:szCs w:val="20"/>
              </w:rPr>
              <w:t xml:space="preserve"> en el racor de la brida </w:t>
            </w:r>
            <w:r>
              <w:rPr>
                <w:b/>
                <w:bCs/>
                <w:color w:val="00274C"/>
                <w:position w:val="-2"/>
                <w:sz w:val="20"/>
                <w:szCs w:val="20"/>
              </w:rPr>
              <w:t xml:space="preserve">H</w:t>
            </w:r>
            <w:r>
              <w:rPr>
                <w:color w:val="00274C"/>
                <w:position w:val="-2"/>
                <w:sz w:val="20"/>
                <w:szCs w:val="20"/>
              </w:rPr>
              <w:t xml:space="preserve"> prestando atención en no plegar el tubo </w:t>
            </w:r>
            <w:r>
              <w:rPr>
                <w:b/>
                <w:bCs/>
                <w:color w:val="00274C"/>
                <w:position w:val="-2"/>
                <w:sz w:val="20"/>
                <w:szCs w:val="20"/>
              </w:rPr>
              <w:t xml:space="preserve">E.</w:t>
            </w:r>
          </w:p>
          <w:p>
            <w:pPr>
              <w:numPr>
                <w:ilvl w:val="0"/>
                <w:numId w:val="40277943"/>
              </w:numPr>
              <w:spacing w:before="0" w:after="0" w:line="262" w:lineRule="auto"/>
              <w:jc w:val="left"/>
              <w:rPr>
                <w:color w:val="00274C"/>
                <w:sz w:val="20"/>
                <w:szCs w:val="20"/>
              </w:rPr>
            </w:pPr>
            <w:r>
              <w:rPr>
                <w:color w:val="00274C"/>
                <w:position w:val="-2"/>
                <w:sz w:val="20"/>
                <w:szCs w:val="20"/>
              </w:rPr>
              <w:t xml:space="preserve">Interponga la junta </w:t>
            </w:r>
            <w:r>
              <w:rPr>
                <w:b/>
                <w:bCs/>
                <w:color w:val="00274C"/>
                <w:position w:val="-2"/>
                <w:sz w:val="20"/>
                <w:szCs w:val="20"/>
              </w:rPr>
              <w:t xml:space="preserve">M</w:t>
            </w:r>
            <w:r>
              <w:rPr>
                <w:color w:val="00274C"/>
                <w:position w:val="-2"/>
                <w:sz w:val="20"/>
                <w:szCs w:val="20"/>
              </w:rPr>
              <w:t xml:space="preserve"> entre la brida </w:t>
            </w:r>
            <w:r>
              <w:rPr>
                <w:b/>
                <w:bCs/>
                <w:color w:val="00274C"/>
                <w:position w:val="-2"/>
                <w:sz w:val="20"/>
                <w:szCs w:val="20"/>
              </w:rPr>
              <w:t xml:space="preserve">H</w:t>
            </w:r>
            <w:r>
              <w:rPr>
                <w:color w:val="00274C"/>
                <w:position w:val="-2"/>
                <w:sz w:val="20"/>
                <w:szCs w:val="20"/>
              </w:rPr>
              <w:t xml:space="preserve"> y la bancada </w:t>
            </w:r>
            <w:r>
              <w:rPr>
                <w:b/>
                <w:bCs/>
                <w:color w:val="00274C"/>
                <w:position w:val="-2"/>
                <w:sz w:val="20"/>
                <w:szCs w:val="20"/>
              </w:rPr>
              <w:t xml:space="preserve">N</w:t>
            </w:r>
            <w:r>
              <w:rPr>
                <w:color w:val="00274C"/>
                <w:position w:val="-2"/>
                <w:sz w:val="20"/>
                <w:szCs w:val="20"/>
              </w:rPr>
              <w:t xml:space="preserve"> .</w:t>
            </w:r>
          </w:p>
          <w:p>
            <w:pPr>
              <w:numPr>
                <w:ilvl w:val="0"/>
                <w:numId w:val="40277943"/>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a la bancada </w:t>
            </w:r>
            <w:r>
              <w:rPr>
                <w:b/>
                <w:bCs/>
                <w:color w:val="00274C"/>
                <w:position w:val="-2"/>
                <w:sz w:val="20"/>
                <w:szCs w:val="20"/>
              </w:rPr>
              <w:t xml:space="preserve">N</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7943"/>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S</w:t>
            </w:r>
            <w:r>
              <w:rPr>
                <w:color w:val="00274C"/>
                <w:position w:val="-2"/>
                <w:sz w:val="20"/>
                <w:szCs w:val="20"/>
              </w:rPr>
              <w:t xml:space="preserve"> en el manguito </w:t>
            </w:r>
            <w:r>
              <w:rPr>
                <w:b/>
                <w:bCs/>
                <w:color w:val="00274C"/>
                <w:position w:val="-2"/>
                <w:sz w:val="20"/>
                <w:szCs w:val="20"/>
              </w:rPr>
              <w:t xml:space="preserve">K.</w:t>
            </w:r>
          </w:p>
          <w:p>
            <w:pPr>
              <w:numPr>
                <w:ilvl w:val="0"/>
                <w:numId w:val="40277943"/>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G</w:t>
            </w:r>
            <w:r>
              <w:rPr>
                <w:color w:val="00274C"/>
                <w:position w:val="-2"/>
                <w:sz w:val="20"/>
                <w:szCs w:val="20"/>
              </w:rPr>
              <w:t xml:space="preserve"> y </w:t>
            </w:r>
            <w:r>
              <w:rPr>
                <w:b/>
                <w:bCs/>
                <w:color w:val="00274C"/>
                <w:position w:val="-2"/>
                <w:sz w:val="20"/>
                <w:szCs w:val="20"/>
              </w:rPr>
              <w:t xml:space="preserve">AG</w:t>
            </w:r>
            <w:r>
              <w:rPr>
                <w:color w:val="00274C"/>
                <w:position w:val="-2"/>
                <w:sz w:val="20"/>
                <w:szCs w:val="20"/>
              </w:rPr>
              <w:t xml:space="preserve"> en la brida </w:t>
            </w:r>
            <w:r>
              <w:rPr>
                <w:b/>
                <w:bCs/>
                <w:color w:val="00274C"/>
                <w:position w:val="-2"/>
                <w:sz w:val="20"/>
                <w:szCs w:val="20"/>
              </w:rPr>
              <w:t xml:space="preserve">H</w:t>
            </w:r>
            <w:r>
              <w:rPr>
                <w:color w:val="00274C"/>
                <w:position w:val="-2"/>
                <w:sz w:val="20"/>
                <w:szCs w:val="20"/>
              </w:rPr>
              <w:t xml:space="preserve"> .</w:t>
            </w:r>
          </w:p>
          <w:p>
            <w:pPr>
              <w:numPr>
                <w:ilvl w:val="0"/>
                <w:numId w:val="40277943"/>
              </w:numPr>
              <w:spacing w:before="0" w:after="0" w:line="262" w:lineRule="auto"/>
              <w:jc w:val="left"/>
              <w:rPr>
                <w:color w:val="00274C"/>
                <w:sz w:val="20"/>
                <w:szCs w:val="20"/>
              </w:rPr>
            </w:pPr>
            <w:r>
              <w:rPr>
                <w:color w:val="00274C"/>
                <w:position w:val="-2"/>
                <w:sz w:val="20"/>
                <w:szCs w:val="20"/>
              </w:rPr>
              <w:t xml:space="preserve">Conecte el cuerpo de purga </w:t>
            </w:r>
            <w:r>
              <w:rPr>
                <w:b/>
                <w:bCs/>
                <w:color w:val="00274C"/>
                <w:position w:val="-2"/>
                <w:sz w:val="20"/>
                <w:szCs w:val="20"/>
              </w:rPr>
              <w:t xml:space="preserve">C</w:t>
            </w:r>
            <w:r>
              <w:rPr>
                <w:color w:val="00274C"/>
                <w:position w:val="-2"/>
                <w:sz w:val="20"/>
                <w:szCs w:val="20"/>
              </w:rPr>
              <w:t xml:space="preserve"> en los tubos </w:t>
            </w:r>
            <w:r>
              <w:rPr>
                <w:b/>
                <w:bCs/>
                <w:color w:val="00274C"/>
                <w:position w:val="-2"/>
                <w:sz w:val="20"/>
                <w:szCs w:val="20"/>
              </w:rPr>
              <w:t xml:space="preserve">G y D</w:t>
            </w:r>
            <w:r>
              <w:rPr>
                <w:color w:val="00274C"/>
                <w:position w:val="-2"/>
                <w:sz w:val="20"/>
                <w:szCs w:val="20"/>
              </w:rPr>
              <w:t xml:space="preserve"> y fije el tubo </w:t>
            </w:r>
            <w:r>
              <w:rPr>
                <w:b/>
                <w:bCs/>
                <w:color w:val="00274C"/>
                <w:position w:val="-2"/>
                <w:sz w:val="20"/>
                <w:szCs w:val="20"/>
              </w:rPr>
              <w:t xml:space="preserve">G</w:t>
            </w:r>
            <w:r>
              <w:rPr>
                <w:color w:val="00274C"/>
                <w:position w:val="-2"/>
                <w:sz w:val="20"/>
                <w:szCs w:val="20"/>
              </w:rPr>
              <w:t xml:space="preserve"> con las abrazaderas </w:t>
            </w:r>
            <w:r>
              <w:rPr>
                <w:b/>
                <w:bCs/>
                <w:color w:val="00274C"/>
                <w:position w:val="-2"/>
                <w:sz w:val="20"/>
                <w:szCs w:val="20"/>
              </w:rPr>
              <w:t xml:space="preserve">F</w:t>
            </w:r>
            <w:r>
              <w:rPr>
                <w:color w:val="00274C"/>
                <w:position w:val="-2"/>
                <w:sz w:val="20"/>
                <w:szCs w:val="20"/>
              </w:rPr>
              <w:t xml:space="preserve"> y el tubo </w:t>
            </w:r>
            <w:r>
              <w:rPr>
                <w:b/>
                <w:bCs/>
                <w:color w:val="00274C"/>
                <w:position w:val="-2"/>
                <w:sz w:val="20"/>
                <w:szCs w:val="20"/>
              </w:rPr>
              <w:t xml:space="preserve">D</w:t>
            </w:r>
            <w:r>
              <w:rPr>
                <w:color w:val="00274C"/>
                <w:position w:val="-2"/>
                <w:sz w:val="20"/>
                <w:szCs w:val="20"/>
              </w:rPr>
              <w:t xml:space="preserve"> con la abrazadera </w:t>
            </w:r>
            <w:r>
              <w:rPr>
                <w:b/>
                <w:bCs/>
                <w:color w:val="00274C"/>
                <w:position w:val="-2"/>
                <w:sz w:val="20"/>
                <w:szCs w:val="20"/>
              </w:rPr>
              <w:t xml:space="preserve">AA.</w:t>
            </w:r>
          </w:p>
          <w:p>
            <w:pPr>
              <w:numPr>
                <w:ilvl w:val="0"/>
                <w:numId w:val="40277943"/>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C</w:t>
            </w:r>
            <w:r>
              <w:rPr>
                <w:color w:val="00274C"/>
                <w:position w:val="-2"/>
                <w:sz w:val="20"/>
                <w:szCs w:val="20"/>
              </w:rPr>
              <w:t xml:space="preserve"> a la brida de soporte </w:t>
            </w:r>
            <w:r>
              <w:rPr>
                <w:b/>
                <w:bCs/>
                <w:color w:val="00274C"/>
                <w:position w:val="-2"/>
                <w:sz w:val="20"/>
                <w:szCs w:val="20"/>
              </w:rPr>
              <w:t xml:space="preserve">H</w:t>
            </w:r>
            <w:r>
              <w:rPr>
                <w:color w:val="00274C"/>
                <w:position w:val="-2"/>
                <w:sz w:val="20"/>
                <w:szCs w:val="20"/>
              </w:rPr>
              <w:t xml:space="preserve"> con la nueva abrazadera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071481" name="name28175f057bab03ce2"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23185f057bab03c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9865947" name="name50915f057bab1af0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25075f057bab1aefd"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85421" name="name61115f057bab2dc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25f057bab2dc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19185f057bab2e80a"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63625f057bab2e8d0" w:history="1">
              <w:r>
                <w:rPr>
                  <w:b/>
                  <w:bCs/>
                  <w:color w:val="0000FF"/>
                  <w:position w:val="-2"/>
                  <w:sz w:val="20"/>
                  <w:szCs w:val="20"/>
                  <w:u w:val="single"/>
                </w:rPr>
                <w:t xml:space="preserve">Apar. 5.1</w:t>
              </w:r>
            </w:hyperlink>
            <w:r>
              <w:rPr>
                <w:color w:val="00274C"/>
                <w:position w:val="-2"/>
                <w:sz w:val="20"/>
                <w:szCs w:val="20"/>
              </w:rPr>
              <w:t xml:space="preserve"> y </w:t>
            </w:r>
            <w:hyperlink r:id="rId97255f057bab2e927"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44"/>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40277944"/>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2802" name="name33005f057bab45d69"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4625f057bab45d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96521" name="name83605f057bab585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395f057bab58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40277868"/>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40277945"/>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40277946"/>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4027794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442211" name="name99865f057bab6b265"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53715f057bab6b2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0277947"/>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70678" name="name79895f057bab808b6"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6995f057bab808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Sustitución cartucho filtro aceite</w:t>
            </w:r>
          </w:p>
          <w:p/>
          <w:p/>
          <w:p>
            <w:pPr>
              <w:numPr>
                <w:ilvl w:val="0"/>
                <w:numId w:val="40277948"/>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40277948"/>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7600" cy="1483200"/>
                  <wp:docPr id="98789108" name="name27155f057bab91f2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1295f057bab91f20" cstate="print"/>
                          <a:stretch>
                            <a:fillRect/>
                          </a:stretch>
                        </pic:blipFill>
                        <pic:spPr>
                          <a:xfrm>
                            <a:off x="0" y="0"/>
                            <a:ext cx="2217600" cy="14832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0277949"/>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40277949"/>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77544532" name="name68305f057baba7c7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6035f057baba7c78"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43677" name="name12955f057babb6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15f057babb6c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40277950"/>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40277950"/>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40277950"/>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40277950"/>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7950"/>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7950"/>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60800" cy="1512000"/>
                  <wp:docPr id="97277903" name="name82405f057babcb0fa"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0805f057babcb0f2"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t xml:space="preserve">Fig 6.72</w:t>
            </w:r>
            <w:r>
              <w:rPr>
                <w:position w:val="-236"/>
              </w:rPr>
              <w:drawing>
                <wp:inline distT="0" distB="0" distL="0" distR="0">
                  <wp:extent cx="2311200" cy="1548000"/>
                  <wp:docPr id="47814699" name="name85445f057babdf4d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745f057babdf4d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96608" name="name13195f057bac014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65f057bac014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96495f057bac01bdc"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48849" name="name74635f057bac126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305f057bac12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En fase de desmontaje del sensor </w:t>
            </w:r>
            <w:r>
              <w:rPr>
                <w:b/>
                <w:bCs/>
                <w:color w:val="00274C"/>
                <w:position w:val="-2"/>
                <w:sz w:val="20"/>
                <w:szCs w:val="20"/>
              </w:rPr>
              <w:t xml:space="preserve">E</w:t>
            </w:r>
            <w:r>
              <w:rPr>
                <w:color w:val="00274C"/>
                <w:position w:val="-2"/>
                <w:sz w:val="20"/>
                <w:szCs w:val="20"/>
              </w:rPr>
              <w:t xml:space="preserve"> ,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40277951"/>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40277951"/>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E</w:t>
            </w:r>
            <w:r>
              <w:rPr>
                <w:color w:val="00274C"/>
                <w:position w:val="-2"/>
                <w:sz w:val="20"/>
                <w:szCs w:val="20"/>
              </w:rPr>
              <w:t xml:space="preserve"> del cartucho </w:t>
            </w:r>
            <w:r>
              <w:rPr>
                <w:b/>
                <w:bCs/>
                <w:color w:val="00274C"/>
                <w:position w:val="-2"/>
                <w:sz w:val="20"/>
                <w:szCs w:val="20"/>
              </w:rPr>
              <w:t xml:space="preserve">F</w:t>
            </w:r>
            <w:r>
              <w:rPr>
                <w:color w:val="00274C"/>
                <w:position w:val="-2"/>
                <w:sz w:val="20"/>
                <w:szCs w:val="20"/>
              </w:rPr>
              <w:t xml:space="preserve"> .</w:t>
            </w:r>
          </w:p>
          <w:p>
            <w:pPr>
              <w:numPr>
                <w:ilvl w:val="0"/>
                <w:numId w:val="40277951"/>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4027795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9214593" name="name43305f057bac28b40"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5765f057bac28b3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6476524" name="name55115f057bac3e157"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2885f057bac3e1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01484" name="name37125f057bac542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335f057bac542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40277868"/>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40277952"/>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40277952"/>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40277952"/>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5069338" name="name76075f057bac64f4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5525f057bac64f4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0277953"/>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40277953"/>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8799849" name="name11445f057bac79ecd"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0745f057bac79ec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Montaje</w:t>
            </w:r>
          </w:p>
          <w:p>
            <w:pPr>
              <w:numPr>
                <w:ilvl w:val="0"/>
                <w:numId w:val="40277954"/>
              </w:numPr>
              <w:spacing w:before="0" w:after="0" w:line="262" w:lineRule="auto"/>
              <w:jc w:val="left"/>
              <w:rPr>
                <w:color w:val="00274C"/>
                <w:sz w:val="20"/>
                <w:szCs w:val="20"/>
              </w:rPr>
            </w:pPr>
            <w:r>
              <w:rPr>
                <w:color w:val="00274C"/>
                <w:position w:val="-2"/>
                <w:sz w:val="20"/>
                <w:szCs w:val="20"/>
              </w:rPr>
              <w:br/>
              <w:br/>
              <w:br/>
              <w:t xml:space="preserve">Apriete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base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7954"/>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40277954"/>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09755" name="name49485f057bac8ff95"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5035f057bac8ff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0277955"/>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40277955"/>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40277955"/>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J</w:t>
            </w:r>
            <w:r>
              <w:rPr>
                <w:color w:val="00274C"/>
                <w:position w:val="-2"/>
                <w:sz w:val="20"/>
                <w:szCs w:val="20"/>
              </w:rPr>
              <w:t xml:space="preserve"> en el sensor </w:t>
            </w:r>
            <w:r>
              <w:rPr>
                <w:b/>
                <w:bCs/>
                <w:color w:val="00274C"/>
                <w:position w:val="-2"/>
                <w:sz w:val="20"/>
                <w:szCs w:val="20"/>
              </w:rPr>
              <w:t xml:space="preserve">E</w:t>
            </w:r>
            <w:r>
              <w:rPr>
                <w:color w:val="00274C"/>
                <w:position w:val="-2"/>
                <w:sz w:val="20"/>
                <w:szCs w:val="20"/>
              </w:rPr>
              <w:t xml:space="preserve"> y lubrique con combustible.</w:t>
            </w:r>
          </w:p>
          <w:p>
            <w:pPr>
              <w:numPr>
                <w:ilvl w:val="0"/>
                <w:numId w:val="40277955"/>
              </w:numPr>
              <w:spacing w:before="0" w:after="0" w:line="262" w:lineRule="auto"/>
              <w:jc w:val="left"/>
              <w:rPr>
                <w:color w:val="00274C"/>
                <w:sz w:val="20"/>
                <w:szCs w:val="20"/>
              </w:rPr>
            </w:pPr>
            <w:r>
              <w:rPr>
                <w:color w:val="00274C"/>
                <w:position w:val="-2"/>
                <w:sz w:val="20"/>
                <w:szCs w:val="20"/>
              </w:rPr>
              <w:t xml:space="preserve">Atornille el sensor </w:t>
            </w:r>
            <w:r>
              <w:rPr>
                <w:b/>
                <w:bCs/>
                <w:color w:val="00274C"/>
                <w:position w:val="-2"/>
                <w:sz w:val="20"/>
                <w:szCs w:val="20"/>
              </w:rPr>
              <w:t xml:space="preserve">E</w:t>
            </w:r>
            <w:r>
              <w:rPr>
                <w:color w:val="00274C"/>
                <w:position w:val="-2"/>
                <w:sz w:val="20"/>
                <w:szCs w:val="20"/>
              </w:rPr>
              <w:t xml:space="preserve"> en el cartucho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861899" name="name22575f057baca3e66"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3185f057baca3e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válvula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61264" name="name10195f057bacb8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5f057bacb85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la operación de sustitución, asegúrese de que el área de trabajo no tenga polvo (la parte X de la válvula B es muy sensible al micropolvo).</w:t>
            </w:r>
          </w:p>
          <w:p>
            <w:pPr>
              <w:numPr>
                <w:ilvl w:val="0"/>
                <w:numId w:val="40277868"/>
              </w:numPr>
              <w:spacing w:before="0" w:after="0" w:line="262" w:lineRule="auto"/>
              <w:jc w:val="left"/>
              <w:rPr>
                <w:color w:val="00274C"/>
                <w:sz w:val="20"/>
                <w:szCs w:val="20"/>
              </w:rPr>
            </w:pPr>
            <w:r>
              <w:rPr>
                <w:color w:val="00274C"/>
                <w:position w:val="-2"/>
                <w:sz w:val="20"/>
                <w:szCs w:val="20"/>
              </w:rPr>
              <w:t xml:space="preserve">Ponga especial atención a la limpieza y evite cualquier tipo de contaminación durante la operación de sustitución - Antes de realizar la sustitución, limpie atentamente la parte exterior de la bomba </w:t>
            </w:r>
            <w:r>
              <w:rPr>
                <w:b/>
                <w:bCs/>
                <w:color w:val="00274C"/>
                <w:position w:val="-2"/>
                <w:sz w:val="20"/>
                <w:szCs w:val="20"/>
              </w:rPr>
              <w:t xml:space="preserve">A</w:t>
            </w:r>
            <w:r>
              <w:rPr>
                <w:color w:val="00274C"/>
                <w:position w:val="-2"/>
                <w:sz w:val="20"/>
                <w:szCs w:val="20"/>
              </w:rPr>
              <w:t xml:space="preserve"> - Evite cualquier contacto con la parte </w:t>
            </w:r>
            <w:r>
              <w:rPr>
                <w:b/>
                <w:bCs/>
                <w:color w:val="00274C"/>
                <w:position w:val="-2"/>
                <w:sz w:val="20"/>
                <w:szCs w:val="20"/>
              </w:rPr>
              <w:t xml:space="preserve">X</w:t>
            </w:r>
            <w:r>
              <w:rPr>
                <w:color w:val="00274C"/>
                <w:position w:val="-2"/>
                <w:sz w:val="20"/>
                <w:szCs w:val="20"/>
              </w:rPr>
              <w:t xml:space="preserve"> de la válvula durante la operación de sustitución.</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la parte X de la válvula </w:t>
            </w:r>
            <w:r>
              <w:rPr>
                <w:b/>
                <w:bCs/>
                <w:color w:val="00274C"/>
                <w:position w:val="-2"/>
                <w:sz w:val="20"/>
                <w:szCs w:val="20"/>
              </w:rPr>
              <w:t xml:space="preserve">B</w:t>
            </w:r>
            <w:r>
              <w:rPr>
                <w:color w:val="00274C"/>
                <w:position w:val="-2"/>
                <w:sz w:val="20"/>
                <w:szCs w:val="20"/>
              </w:rPr>
              <w:t xml:space="preserve"> con aceite spray.</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la sustitución asegúrese de que la llave del cuadro de la máquina esté en </w:t>
            </w:r>
            <w:r>
              <w:rPr>
                <w:b/>
                <w:bCs/>
                <w:color w:val="00274C"/>
                <w:position w:val="-2"/>
                <w:sz w:val="20"/>
                <w:szCs w:val="20"/>
              </w:rPr>
              <w:t xml:space="preserve">OFF</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Monte la válvula nueva en la misma posición que la anterior.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0262015" name="name52195f057bacd032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7765f057bacd032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Desmontaje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Desacople el conector </w:t>
            </w:r>
            <w:r>
              <w:rPr>
                <w:b/>
                <w:bCs/>
                <w:color w:val="00274C"/>
                <w:position w:val="-2"/>
                <w:sz w:val="20"/>
                <w:szCs w:val="20"/>
              </w:rPr>
              <w:t xml:space="preserve">C</w:t>
            </w:r>
            <w:r>
              <w:rPr>
                <w:color w:val="00274C"/>
                <w:position w:val="-2"/>
                <w:sz w:val="20"/>
                <w:szCs w:val="20"/>
              </w:rPr>
              <w:t xml:space="preserve"> de la válvula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Desatornille los tornillos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Quite la válvula </w:t>
            </w:r>
            <w:r>
              <w:rPr>
                <w:b/>
                <w:bCs/>
                <w:color w:val="00274C"/>
                <w:position w:val="-2"/>
                <w:sz w:val="20"/>
                <w:szCs w:val="20"/>
              </w:rPr>
              <w:t xml:space="preserve">B</w:t>
            </w:r>
            <w:r>
              <w:rPr>
                <w:color w:val="00274C"/>
                <w:position w:val="-2"/>
                <w:sz w:val="20"/>
                <w:szCs w:val="20"/>
              </w:rPr>
              <w:t xml:space="preserve"> de la bomba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438771" name="name18745f057bace651a"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5555f057bace65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Introduzca los tornillos prisioneros </w:t>
            </w:r>
            <w:r>
              <w:rPr>
                <w:b/>
                <w:bCs/>
                <w:color w:val="00274C"/>
                <w:position w:val="-2"/>
                <w:sz w:val="20"/>
                <w:szCs w:val="20"/>
              </w:rPr>
              <w:t xml:space="preserve">E</w:t>
            </w:r>
            <w:r>
              <w:rPr>
                <w:color w:val="00274C"/>
                <w:position w:val="-2"/>
                <w:sz w:val="20"/>
                <w:szCs w:val="20"/>
              </w:rPr>
              <w:t xml:space="preserve"> suministrados con la válvula B en los orificios de fijación de la bomba </w:t>
            </w:r>
            <w:r>
              <w:rPr>
                <w:b/>
                <w:bCs/>
                <w:color w:val="00274C"/>
                <w:position w:val="-2"/>
                <w:sz w:val="20"/>
                <w:szCs w:val="20"/>
              </w:rPr>
              <w:t xml:space="preserve">A </w:t>
            </w:r>
            <w:r>
              <w:rPr>
                <w:color w:val="00274C"/>
                <w:position w:val="-2"/>
                <w:sz w:val="20"/>
                <w:szCs w:val="20"/>
              </w:rPr>
              <w:t xml:space="preserve"> e introduzca la junta </w:t>
            </w:r>
            <w:r>
              <w:rPr>
                <w:b/>
                <w:bCs/>
                <w:color w:val="00274C"/>
                <w:position w:val="-2"/>
                <w:sz w:val="20"/>
                <w:szCs w:val="20"/>
              </w:rPr>
              <w:t xml:space="preserve">F</w:t>
            </w:r>
            <w:r>
              <w:rPr>
                <w:color w:val="00274C"/>
                <w:position w:val="-2"/>
                <w:sz w:val="20"/>
                <w:szCs w:val="20"/>
              </w:rPr>
              <w:t xml:space="preserve"> en el asiento de la bomba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Monte la válvula </w:t>
            </w:r>
            <w:r>
              <w:rPr>
                <w:b/>
                <w:bCs/>
                <w:color w:val="00274C"/>
                <w:position w:val="-2"/>
                <w:sz w:val="20"/>
                <w:szCs w:val="20"/>
              </w:rPr>
              <w:t xml:space="preserve">B</w:t>
            </w:r>
            <w:r>
              <w:rPr>
                <w:color w:val="00274C"/>
                <w:position w:val="-2"/>
                <w:sz w:val="20"/>
                <w:szCs w:val="20"/>
              </w:rPr>
              <w:t xml:space="preserve"> en la bomba </w:t>
            </w:r>
            <w:r>
              <w:rPr>
                <w:b/>
                <w:bCs/>
                <w:color w:val="00274C"/>
                <w:position w:val="-2"/>
                <w:sz w:val="20"/>
                <w:szCs w:val="20"/>
              </w:rPr>
              <w:t xml:space="preserve">A</w:t>
            </w:r>
            <w:r>
              <w:rPr>
                <w:color w:val="00274C"/>
                <w:position w:val="-2"/>
                <w:sz w:val="20"/>
                <w:szCs w:val="20"/>
              </w:rPr>
              <w:t xml:space="preserve"> utilizando los tornillos prisioneros </w:t>
            </w:r>
            <w:r>
              <w:rPr>
                <w:b/>
                <w:bCs/>
                <w:color w:val="00274C"/>
                <w:position w:val="-2"/>
                <w:sz w:val="20"/>
                <w:szCs w:val="20"/>
              </w:rPr>
              <w:t xml:space="preserve">E</w:t>
            </w:r>
            <w:r>
              <w:rPr>
                <w:color w:val="00274C"/>
                <w:position w:val="-2"/>
                <w:sz w:val="20"/>
                <w:szCs w:val="20"/>
              </w:rPr>
              <w:t xml:space="preserve"> como guía de posicionamiento.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Quite los tornillos prisioneros </w:t>
            </w:r>
            <w:r>
              <w:rPr>
                <w:b/>
                <w:bCs/>
                <w:color w:val="00274C"/>
                <w:position w:val="-2"/>
                <w:sz w:val="20"/>
                <w:szCs w:val="20"/>
              </w:rPr>
              <w:t xml:space="preserve">E</w:t>
            </w:r>
            <w:r>
              <w:rPr>
                <w:color w:val="00274C"/>
                <w:position w:val="-2"/>
                <w:sz w:val="20"/>
                <w:szCs w:val="20"/>
              </w:rPr>
              <w:t xml:space="preserve"> y fije la válvula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Fije la válvula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66926" name="name86515f057bad07b7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8475f057bad07b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5656591" name="name49605f057bad17a6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8405f057bad17a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4300949" name="name92805f057bad2e0fc"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2565f057bad2e0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34975" name="name71895f057bad3e7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25f057bad3e7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61851381" name="name73415f057bad525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045f057bad5258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40277868"/>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40277868"/>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99745f057bad52ff2" w:history="1">
        <w:r>
          <w:rPr>
            <w:b/>
            <w:bCs/>
            <w:color w:val="0000FF"/>
            <w:sz w:val="20"/>
            <w:szCs w:val="20"/>
            <w:u w:val="single"/>
          </w:rPr>
          <w:t xml:space="preserve">Cap. 5</w:t>
        </w:r>
      </w:hyperlink>
      <w:r>
        <w:rPr>
          <w:b/>
          <w:bCs/>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Antes de proseguir las operaciones, lea atentamente el </w:t>
      </w:r>
      <w:hyperlink r:id="rId77825f057bad5306a" w:history="1">
        <w:r>
          <w:rPr>
            <w:b/>
            <w:bCs/>
            <w:color w:val="0000FF"/>
            <w:sz w:val="20"/>
            <w:szCs w:val="20"/>
          </w:rPr>
          <w:t xml:space="preserve">Cap. 3.</w:t>
        </w:r>
      </w:hyperlink>
    </w:p>
    <w:p>
      <w:pPr>
        <w:numPr>
          <w:ilvl w:val="0"/>
          <w:numId w:val="40277868"/>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40277868"/>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53195f057bad530f7" w:history="1">
        <w:r>
          <w:rPr>
            <w:b/>
            <w:bCs/>
            <w:color w:val="0000FF"/>
            <w:sz w:val="20"/>
            <w:szCs w:val="20"/>
          </w:rPr>
          <w:t xml:space="preserve">Apar. 2.9.8</w:t>
        </w:r>
      </w:hyperlink>
      <w:r>
        <w:rPr>
          <w:color w:val="00274C"/>
          <w:sz w:val="20"/>
          <w:szCs w:val="20"/>
        </w:rPr>
        <w:t xml:space="preserve"> en el momento del desmontaje.</w:t>
      </w:r>
    </w:p>
    <w:p>
      <w:pPr>
        <w:numPr>
          <w:ilvl w:val="0"/>
          <w:numId w:val="40277868"/>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40277868"/>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42295f057bad53196" w:history="1">
        <w:r>
          <w:rPr>
            <w:b/>
            <w:bCs/>
            <w:color w:val="0000FF"/>
            <w:sz w:val="20"/>
            <w:szCs w:val="20"/>
          </w:rPr>
          <w:t xml:space="preserve">ST_05</w:t>
        </w:r>
      </w:hyperlink>
      <w:r>
        <w:rPr>
          <w:color w:val="00274C"/>
          <w:sz w:val="20"/>
          <w:szCs w:val="20"/>
        </w:rPr>
        <w:t xml:space="preserve"> ), identificable en las </w:t>
      </w:r>
      <w:hyperlink r:id="rId91015f057bad531c6"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Grupo EGR Cooler</w:t>
            </w:r>
          </w:p>
          <w:p>
            <w:pPr>
              <w:numPr>
                <w:ilvl w:val="0"/>
                <w:numId w:val="40277956"/>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 ( </w:t>
            </w:r>
            <w:hyperlink r:id="rId41885f057bad53381" w:history="1">
              <w:r>
                <w:rPr>
                  <w:b/>
                  <w:bCs/>
                  <w:color w:val="0000FF"/>
                  <w:position w:val="-2"/>
                  <w:sz w:val="20"/>
                  <w:szCs w:val="20"/>
                  <w:u w:val="single"/>
                </w:rPr>
                <w:t xml:space="preserve">ST_06</w:t>
              </w:r>
            </w:hyperlink>
            <w:r>
              <w:rPr>
                <w:b/>
                <w:bCs/>
                <w:color w:val="00274C"/>
                <w:position w:val="-2"/>
                <w:sz w:val="20"/>
                <w:szCs w:val="20"/>
              </w:rPr>
              <w:t xml:space="preserve"> ) y B</w:t>
            </w:r>
            <w:r>
              <w:rPr>
                <w:color w:val="00274C"/>
                <w:position w:val="-2"/>
                <w:sz w:val="20"/>
                <w:szCs w:val="20"/>
              </w:rPr>
              <w:t xml:space="preserve"> quite el tubo </w:t>
            </w:r>
            <w:r>
              <w:rPr>
                <w:b/>
                <w:bCs/>
                <w:color w:val="00274C"/>
                <w:position w:val="-2"/>
                <w:sz w:val="20"/>
                <w:szCs w:val="20"/>
              </w:rPr>
              <w:t xml:space="preserve">C</w:t>
            </w:r>
            <w:r>
              <w:rPr>
                <w:color w:val="00274C"/>
                <w:position w:val="-2"/>
                <w:sz w:val="20"/>
                <w:szCs w:val="20"/>
              </w:rPr>
              <w:t xml:space="preserve"> con las respectivas juntas.</w:t>
            </w:r>
          </w:p>
        </w:tc>
        <w:tc>
          <w:tcPr>
            <w:tcMar>
              <w:top w:w="150" w:type="dxa"/>
              <w:bottom w:w="150" w:type="dxa"/>
            </w:tcMar>
            <w:vAlign w:val="top"/>
          </w:tcPr>
          <w:p>
            <w:r>
              <w:rPr>
                <w:position w:val="-230"/>
              </w:rPr>
              <w:drawing>
                <wp:inline distT="0" distB="0" distL="0" distR="0">
                  <wp:extent cx="2232000" cy="1504800"/>
                  <wp:docPr id="63212880" name="name62345f057bad66e13"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15065f057bad66e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027795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 E ( </w:t>
            </w:r>
            <w:hyperlink r:id="rId41785f057bad6879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y quite el tubo </w:t>
            </w:r>
            <w:r>
              <w:rPr>
                <w:b/>
                <w:bCs/>
                <w:color w:val="00274C"/>
                <w:position w:val="-2"/>
                <w:sz w:val="20"/>
                <w:szCs w:val="20"/>
              </w:rPr>
              <w:t xml:space="preserve">F</w:t>
            </w:r>
            <w:r>
              <w:rPr>
                <w:color w:val="00274C"/>
                <w:position w:val="-2"/>
                <w:sz w:val="20"/>
                <w:szCs w:val="20"/>
              </w:rPr>
              <w:t xml:space="preserve"> con las respectivas juntas.</w:t>
            </w:r>
          </w:p>
        </w:tc>
        <w:tc>
          <w:tcPr>
            <w:tcMar>
              <w:top w:w="150" w:type="dxa"/>
              <w:bottom w:w="150" w:type="dxa"/>
            </w:tcMar>
            <w:vAlign w:val="top"/>
          </w:tcPr>
          <w:p>
            <w:r>
              <w:rPr>
                <w:position w:val="-230"/>
              </w:rPr>
              <w:drawing>
                <wp:inline distT="0" distB="0" distL="0" distR="0">
                  <wp:extent cx="2232000" cy="1504800"/>
                  <wp:docPr id="2832137" name="name32985f057bad7b821"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0295f057bad7b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0277958"/>
              </w:numPr>
              <w:spacing w:before="0" w:after="0" w:line="262" w:lineRule="auto"/>
              <w:jc w:val="left"/>
              <w:rPr>
                <w:color w:val="00274C"/>
                <w:sz w:val="20"/>
                <w:szCs w:val="20"/>
              </w:rPr>
            </w:pPr>
            <w:r>
              <w:rPr>
                <w:color w:val="00274C"/>
                <w:position w:val="-2"/>
                <w:sz w:val="20"/>
                <w:szCs w:val="20"/>
              </w:rPr>
              <w:t xml:space="preserve">Desenganche la abrazadera M y quite el tubo </w:t>
            </w:r>
            <w:r>
              <w:rPr>
                <w:b/>
                <w:bCs/>
                <w:color w:val="00274C"/>
                <w:position w:val="-2"/>
                <w:sz w:val="20"/>
                <w:szCs w:val="20"/>
              </w:rPr>
              <w:t xml:space="preserve">N</w:t>
            </w:r>
            <w:r>
              <w:rPr>
                <w:color w:val="00274C"/>
                <w:position w:val="-2"/>
                <w:sz w:val="20"/>
                <w:szCs w:val="20"/>
              </w:rPr>
              <w:t xml:space="preserve"> .</w:t>
            </w:r>
          </w:p>
          <w:p>
            <w:pPr>
              <w:numPr>
                <w:ilvl w:val="0"/>
                <w:numId w:val="40277958"/>
              </w:numPr>
              <w:spacing w:before="0" w:after="0" w:line="262" w:lineRule="auto"/>
              <w:jc w:val="left"/>
              <w:rPr>
                <w:color w:val="00274C"/>
                <w:sz w:val="20"/>
                <w:szCs w:val="20"/>
              </w:rPr>
            </w:pPr>
            <w:r>
              <w:rPr>
                <w:color w:val="00274C"/>
                <w:position w:val="-2"/>
                <w:sz w:val="20"/>
                <w:szCs w:val="20"/>
              </w:rPr>
              <w:t xml:space="preserve">Desenganche la abrazadera L.</w:t>
            </w:r>
          </w:p>
          <w:p>
            <w:pPr>
              <w:numPr>
                <w:ilvl w:val="0"/>
                <w:numId w:val="4027795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y quite el EGR Cooler </w:t>
            </w:r>
            <w:r>
              <w:rPr>
                <w:b/>
                <w:bCs/>
                <w:color w:val="00274C"/>
                <w:position w:val="-2"/>
                <w:sz w:val="20"/>
                <w:szCs w:val="20"/>
              </w:rPr>
              <w:t xml:space="preserve">H</w:t>
            </w:r>
            <w:r>
              <w:rPr>
                <w:color w:val="00274C"/>
                <w:position w:val="-2"/>
                <w:sz w:val="20"/>
                <w:szCs w:val="20"/>
              </w:rPr>
              <w:t xml:space="preserve"> del manguito </w:t>
            </w:r>
            <w:r>
              <w:rPr>
                <w:b/>
                <w:bCs/>
                <w:color w:val="00274C"/>
                <w:position w:val="-2"/>
                <w:sz w:val="20"/>
                <w:szCs w:val="20"/>
              </w:rPr>
              <w:t xml:space="preserve">X ( </w:t>
            </w:r>
            <w:hyperlink r:id="rId56345f057bad7d26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6578" name="name55625f057bad954b0"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7985f057bad954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Válvula EGR</w:t>
            </w:r>
          </w:p>
          <w:p>
            <w:pPr>
              <w:numPr>
                <w:ilvl w:val="0"/>
                <w:numId w:val="40277959"/>
              </w:numPr>
              <w:spacing w:before="0" w:after="0" w:line="262" w:lineRule="auto"/>
              <w:jc w:val="left"/>
              <w:rPr>
                <w:color w:val="00274C"/>
                <w:sz w:val="20"/>
                <w:szCs w:val="20"/>
              </w:rPr>
            </w:pPr>
            <w:r>
              <w:rPr>
                <w:color w:val="00274C"/>
                <w:position w:val="-2"/>
                <w:sz w:val="20"/>
                <w:szCs w:val="20"/>
              </w:rPr>
              <w:br/>
              <w:br/>
              <w:br/>
              <w:t xml:space="preserve">Desconecte el conector </w:t>
            </w:r>
            <w:r>
              <w:rPr>
                <w:b/>
                <w:bCs/>
                <w:color w:val="00274C"/>
                <w:position w:val="-2"/>
                <w:sz w:val="20"/>
                <w:szCs w:val="20"/>
              </w:rPr>
              <w:t xml:space="preserve">P</w:t>
            </w:r>
            <w:r>
              <w:rPr>
                <w:color w:val="00274C"/>
                <w:position w:val="-2"/>
                <w:sz w:val="20"/>
                <w:szCs w:val="20"/>
              </w:rPr>
              <w:t xml:space="preserve"> .</w:t>
            </w:r>
          </w:p>
          <w:p>
            <w:pPr>
              <w:numPr>
                <w:ilvl w:val="0"/>
                <w:numId w:val="40277959"/>
              </w:numPr>
              <w:spacing w:before="0" w:after="0" w:line="262" w:lineRule="auto"/>
              <w:jc w:val="left"/>
              <w:rPr>
                <w:color w:val="00274C"/>
                <w:sz w:val="20"/>
                <w:szCs w:val="20"/>
              </w:rPr>
            </w:pPr>
            <w:r>
              <w:rPr>
                <w:color w:val="00274C"/>
                <w:position w:val="-2"/>
                <w:sz w:val="20"/>
                <w:szCs w:val="20"/>
              </w:rPr>
              <w:t xml:space="preserve">Desatornille solo los dos tornillos </w:t>
            </w:r>
            <w:r>
              <w:rPr>
                <w:b/>
                <w:bCs/>
                <w:color w:val="00274C"/>
                <w:position w:val="-2"/>
                <w:sz w:val="20"/>
                <w:szCs w:val="20"/>
              </w:rPr>
              <w:t xml:space="preserve">Q</w:t>
            </w:r>
            <w:r>
              <w:rPr>
                <w:color w:val="00274C"/>
                <w:position w:val="-2"/>
                <w:sz w:val="20"/>
                <w:szCs w:val="20"/>
              </w:rPr>
              <w:t xml:space="preserve"> , quite la válvula EGR </w:t>
            </w:r>
            <w:r>
              <w:rPr>
                <w:b/>
                <w:bCs/>
                <w:color w:val="00274C"/>
                <w:position w:val="-2"/>
                <w:sz w:val="20"/>
                <w:szCs w:val="20"/>
              </w:rPr>
              <w:t xml:space="preserve">R</w:t>
            </w:r>
            <w:r>
              <w:rPr>
                <w:color w:val="00274C"/>
                <w:position w:val="-2"/>
                <w:sz w:val="20"/>
                <w:szCs w:val="20"/>
              </w:rPr>
              <w:t xml:space="preserve"> con la respectiva junta.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hay problemas de funcionamiento, no se puede reparar la válvula EGR, hay que sustituirla.</w:t>
            </w:r>
          </w:p>
        </w:tc>
        <w:tc>
          <w:tcPr>
            <w:tcMar>
              <w:top w:w="150" w:type="dxa"/>
              <w:bottom w:w="150" w:type="dxa"/>
            </w:tcMar>
            <w:vAlign w:val="top"/>
          </w:tcPr>
          <w:p>
            <w:r>
              <w:rPr>
                <w:position w:val="-230"/>
              </w:rPr>
              <w:drawing>
                <wp:inline distT="0" distB="0" distL="0" distR="0">
                  <wp:extent cx="2232000" cy="1504800"/>
                  <wp:docPr id="4354331" name="name18085f057badacb0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9225f057badacb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027796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S</w:t>
            </w:r>
            <w:r>
              <w:rPr>
                <w:color w:val="00274C"/>
                <w:position w:val="-2"/>
                <w:sz w:val="20"/>
                <w:szCs w:val="20"/>
              </w:rPr>
              <w:t xml:space="preserve"> , y quite el la brida </w:t>
            </w:r>
            <w:r>
              <w:rPr>
                <w:b/>
                <w:bCs/>
                <w:color w:val="00274C"/>
                <w:position w:val="-2"/>
                <w:sz w:val="20"/>
                <w:szCs w:val="20"/>
              </w:rPr>
              <w:t xml:space="preserve">T</w:t>
            </w:r>
            <w:r>
              <w:rPr>
                <w:color w:val="00274C"/>
                <w:position w:val="-2"/>
                <w:sz w:val="20"/>
                <w:szCs w:val="20"/>
              </w:rPr>
              <w:t xml:space="preserve"> con la respectiva junta.</w:t>
            </w:r>
          </w:p>
        </w:tc>
        <w:tc>
          <w:tcPr>
            <w:tcMar>
              <w:top w:w="150" w:type="dxa"/>
              <w:bottom w:w="150" w:type="dxa"/>
            </w:tcMar>
            <w:vAlign w:val="top"/>
          </w:tcPr>
          <w:p>
            <w:r>
              <w:rPr>
                <w:position w:val="-230"/>
              </w:rPr>
              <w:drawing>
                <wp:inline distT="0" distB="0" distL="0" distR="0">
                  <wp:extent cx="2232000" cy="1504800"/>
                  <wp:docPr id="90550467" name="name42355f057badc1c1c"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8305f057badc1c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Cableado eléctrico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49023" name="name44075f057badd4d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45f057badd4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el </w:t>
            </w:r>
            <w:hyperlink r:id="rId13855f057badd5631" w:history="1">
              <w:r>
                <w:rPr>
                  <w:b/>
                  <w:bCs/>
                  <w:color w:val="0000FF"/>
                  <w:position w:val="-2"/>
                  <w:sz w:val="20"/>
                  <w:szCs w:val="20"/>
                </w:rPr>
                <w:t xml:space="preserve">Par. 2.13</w:t>
              </w:r>
            </w:hyperlink>
            <w:r>
              <w:rPr>
                <w:color w:val="00274C"/>
                <w:position w:val="-2"/>
                <w:sz w:val="20"/>
                <w:szCs w:val="20"/>
              </w:rPr>
              <w:t xml:space="preserve"> antes del desmontaje.</w:t>
            </w:r>
          </w:p>
          <w:p/>
          <w:p/>
          <w:p>
            <w:pPr>
              <w:numPr>
                <w:ilvl w:val="0"/>
                <w:numId w:val="40277961"/>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A, B y C</w:t>
            </w:r>
            <w:r>
              <w:rPr>
                <w:color w:val="00274C"/>
                <w:position w:val="-2"/>
                <w:sz w:val="20"/>
                <w:szCs w:val="20"/>
              </w:rPr>
              <w:t xml:space="preserve"> .</w:t>
            </w:r>
          </w:p>
          <w:p>
            <w:pPr>
              <w:numPr>
                <w:ilvl w:val="0"/>
                <w:numId w:val="40277961"/>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097175" name="name21415f057bade7ac8"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7125f057bade7a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0277962"/>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E, F y G</w:t>
            </w:r>
            <w:r>
              <w:rPr>
                <w:color w:val="00274C"/>
                <w:position w:val="-2"/>
                <w:sz w:val="20"/>
                <w:szCs w:val="20"/>
              </w:rPr>
              <w:t xml:space="preserve"> .</w:t>
            </w:r>
          </w:p>
          <w:p>
            <w:pPr>
              <w:numPr>
                <w:ilvl w:val="0"/>
                <w:numId w:val="40277962"/>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J y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42044" name="name29675f057bae09d1c"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9605f057bae09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0277963"/>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K y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96730" name="name48865f057bae1f031"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4835f057bae1f0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0277964"/>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M y P</w:t>
            </w:r>
            <w:r>
              <w:rPr>
                <w:color w:val="00274C"/>
                <w:position w:val="-2"/>
                <w:sz w:val="20"/>
                <w:szCs w:val="20"/>
              </w:rPr>
              <w:t xml:space="preserve"> .</w:t>
            </w:r>
          </w:p>
          <w:p>
            <w:pPr>
              <w:numPr>
                <w:ilvl w:val="0"/>
                <w:numId w:val="40277964"/>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764569" name="name88135f057bae35b6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8825f057bae35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0277965"/>
              </w:numPr>
              <w:spacing w:before="0" w:after="0" w:line="262" w:lineRule="auto"/>
              <w:jc w:val="left"/>
              <w:rPr>
                <w:color w:val="00274C"/>
                <w:sz w:val="20"/>
                <w:szCs w:val="20"/>
              </w:rPr>
            </w:pPr>
            <w:r>
              <w:rPr>
                <w:color w:val="00274C"/>
                <w:position w:val="-2"/>
                <w:sz w:val="20"/>
                <w:szCs w:val="20"/>
              </w:rPr>
              <w:t xml:space="preserve">Desconecte los conectores </w:t>
            </w:r>
            <w:r>
              <w:rPr>
                <w:b/>
                <w:bCs/>
                <w:color w:val="00274C"/>
                <w:position w:val="-2"/>
                <w:sz w:val="20"/>
                <w:szCs w:val="20"/>
              </w:rPr>
              <w:t xml:space="preserve">R</w:t>
            </w:r>
            <w:r>
              <w:rPr>
                <w:color w:val="00274C"/>
                <w:position w:val="-2"/>
                <w:sz w:val="20"/>
                <w:szCs w:val="20"/>
              </w:rPr>
              <w:t xml:space="preserve"> .</w:t>
            </w:r>
          </w:p>
          <w:p>
            <w:pPr>
              <w:numPr>
                <w:ilvl w:val="0"/>
                <w:numId w:val="4027796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S</w:t>
            </w:r>
            <w:r>
              <w:rPr>
                <w:color w:val="00274C"/>
                <w:position w:val="-2"/>
                <w:sz w:val="20"/>
                <w:szCs w:val="20"/>
              </w:rPr>
              <w:t xml:space="preserve"> y quite el soporte cableado </w:t>
            </w:r>
            <w:r>
              <w:rPr>
                <w:b/>
                <w:bCs/>
                <w:color w:val="00274C"/>
                <w:position w:val="-2"/>
                <w:sz w:val="20"/>
                <w:szCs w:val="20"/>
              </w:rPr>
              <w:t xml:space="preserve">T ( </w:t>
            </w:r>
            <w:hyperlink r:id="rId56255f057bae3758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96933" name="name50505f057bae4d782"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5595f057bae4d7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05166" name="name55645f057bae62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85f057bae62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4027796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U</w:t>
            </w:r>
            <w:r>
              <w:rPr>
                <w:color w:val="00274C"/>
                <w:position w:val="-2"/>
                <w:sz w:val="20"/>
                <w:szCs w:val="20"/>
              </w:rPr>
              <w:t xml:space="preserve"> y quite el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29500589" name="name58035f057bae7841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3875f057bae78417"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Correa y alternador</w:t>
            </w:r>
          </w:p>
          <w:p>
            <w:pPr>
              <w:numPr>
                <w:ilvl w:val="0"/>
                <w:numId w:val="40277967"/>
              </w:numPr>
              <w:spacing w:before="0" w:after="0" w:line="262" w:lineRule="auto"/>
              <w:jc w:val="left"/>
              <w:rPr>
                <w:color w:val="00274C"/>
                <w:sz w:val="20"/>
                <w:szCs w:val="20"/>
              </w:rPr>
            </w:pPr>
            <w:r>
              <w:rPr>
                <w:color w:val="00274C"/>
                <w:position w:val="-2"/>
                <w:sz w:val="20"/>
                <w:szCs w:val="20"/>
              </w:rPr>
              <w:br/>
              <w:br/>
              <w:br/>
              <w:t xml:space="preserve">Afloje los tornillos </w:t>
            </w:r>
            <w:r>
              <w:rPr>
                <w:b/>
                <w:bCs/>
                <w:color w:val="00274C"/>
                <w:position w:val="-2"/>
                <w:sz w:val="20"/>
                <w:szCs w:val="20"/>
              </w:rPr>
              <w:t xml:space="preserve">Z y W</w:t>
            </w:r>
            <w:r>
              <w:rPr>
                <w:color w:val="00274C"/>
                <w:position w:val="-2"/>
                <w:sz w:val="20"/>
                <w:szCs w:val="20"/>
              </w:rPr>
              <w:t xml:space="preserve"> .</w:t>
            </w:r>
          </w:p>
          <w:p>
            <w:pPr>
              <w:numPr>
                <w:ilvl w:val="0"/>
                <w:numId w:val="40277967"/>
              </w:numPr>
              <w:spacing w:before="0" w:after="0" w:line="262" w:lineRule="auto"/>
              <w:jc w:val="left"/>
              <w:rPr>
                <w:color w:val="00274C"/>
                <w:sz w:val="20"/>
                <w:szCs w:val="20"/>
              </w:rPr>
            </w:pPr>
            <w:r>
              <w:rPr>
                <w:color w:val="00274C"/>
                <w:position w:val="-2"/>
                <w:sz w:val="20"/>
                <w:szCs w:val="20"/>
              </w:rPr>
              <w:t xml:space="preserve">Empuje el alternador </w:t>
            </w:r>
            <w:r>
              <w:rPr>
                <w:b/>
                <w:bCs/>
                <w:color w:val="00274C"/>
                <w:position w:val="-2"/>
                <w:sz w:val="20"/>
                <w:szCs w:val="20"/>
              </w:rPr>
              <w:t xml:space="preserve">AA</w:t>
            </w:r>
            <w:r>
              <w:rPr>
                <w:color w:val="00274C"/>
                <w:position w:val="-2"/>
                <w:sz w:val="20"/>
                <w:szCs w:val="20"/>
              </w:rPr>
              <w:t xml:space="preserve"> en el sentido de la flecha </w:t>
            </w:r>
            <w:r>
              <w:rPr>
                <w:b/>
                <w:bCs/>
                <w:color w:val="00274C"/>
                <w:position w:val="-2"/>
                <w:sz w:val="20"/>
                <w:szCs w:val="20"/>
              </w:rPr>
              <w:t xml:space="preserve">AB</w:t>
            </w:r>
            <w:r>
              <w:rPr>
                <w:color w:val="00274C"/>
                <w:position w:val="-2"/>
                <w:sz w:val="20"/>
                <w:szCs w:val="20"/>
              </w:rPr>
              <w:t xml:space="preserve"> .</w:t>
            </w:r>
          </w:p>
          <w:p>
            <w:pPr>
              <w:numPr>
                <w:ilvl w:val="0"/>
                <w:numId w:val="40277967"/>
              </w:numPr>
              <w:spacing w:before="0" w:after="0" w:line="262" w:lineRule="auto"/>
              <w:jc w:val="left"/>
              <w:rPr>
                <w:color w:val="00274C"/>
                <w:sz w:val="20"/>
                <w:szCs w:val="20"/>
              </w:rPr>
            </w:pPr>
            <w:r>
              <w:rPr>
                <w:color w:val="00274C"/>
                <w:position w:val="-2"/>
                <w:sz w:val="20"/>
                <w:szCs w:val="20"/>
              </w:rPr>
              <w:t xml:space="preserve">Quite la correa </w:t>
            </w:r>
            <w:r>
              <w:rPr>
                <w:b/>
                <w:bCs/>
                <w:color w:val="00274C"/>
                <w:position w:val="-2"/>
                <w:sz w:val="20"/>
                <w:szCs w:val="20"/>
              </w:rPr>
              <w:t xml:space="preserve">AC</w:t>
            </w:r>
            <w:r>
              <w:rPr>
                <w:color w:val="00274C"/>
                <w:position w:val="-2"/>
                <w:sz w:val="20"/>
                <w:szCs w:val="20"/>
              </w:rPr>
              <w:t xml:space="preserve"> de las poleas </w:t>
            </w:r>
            <w:r>
              <w:rPr>
                <w:b/>
                <w:bCs/>
                <w:color w:val="00274C"/>
                <w:position w:val="-2"/>
                <w:sz w:val="20"/>
                <w:szCs w:val="20"/>
              </w:rPr>
              <w:t xml:space="preserve">AR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34436" name="name15155f057bae88a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85f057bae88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desmontaje. Es obligatorio sustituir la correa, aunque no haya alcanzado las horas previstas para la sustitución.</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6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Z y W</w:t>
            </w:r>
            <w:r>
              <w:rPr>
                <w:color w:val="00274C"/>
                <w:position w:val="-2"/>
                <w:sz w:val="20"/>
                <w:szCs w:val="20"/>
              </w:rPr>
              <w:t xml:space="preserve"> y quite el alternador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96209" name="name50185f057bae9c7eb"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3225f057bae9c7e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Sensores e interruptores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47256" name="name60405f057baeafe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15f057baeaf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40277868"/>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Interruptor de presión del aceite</w:t>
            </w:r>
            <w:r>
              <w:rPr>
                <w:color w:val="00274C"/>
                <w:position w:val="-2"/>
                <w:sz w:val="20"/>
                <w:szCs w:val="20"/>
              </w:rPr>
              <w:t xml:space="preserve"> ( </w:t>
            </w:r>
            <w:r>
              <w:rPr>
                <w:position w:val="-3"/>
              </w:rPr>
              <w:drawing>
                <wp:inline distT="0" distB="0" distL="0" distR="0">
                  <wp:extent cx="158400" cy="115200"/>
                  <wp:docPr id="74079081" name="name34475f057baebf61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365f057baebf6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7969"/>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52134" name="name59175f057baedc2ad"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53315f057baedc2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 de temperatura del refrigerante</w:t>
            </w:r>
            <w:r>
              <w:rPr>
                <w:color w:val="00274C"/>
                <w:position w:val="-2"/>
                <w:sz w:val="20"/>
                <w:szCs w:val="20"/>
              </w:rPr>
              <w:t xml:space="preserve"> ( </w:t>
            </w:r>
            <w:r>
              <w:rPr>
                <w:position w:val="-3"/>
              </w:rPr>
              <w:drawing>
                <wp:inline distT="0" distB="0" distL="0" distR="0">
                  <wp:extent cx="158400" cy="115200"/>
                  <wp:docPr id="63507381" name="name11975f057baeecf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955f057baeecf4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7970"/>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522330" name="name13605f057baf0edcf"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57215f057baf0ed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7.3.4.3Sensor de revoluciones</w:t>
            </w:r>
            <w:r>
              <w:rPr>
                <w:color w:val="00274C"/>
                <w:position w:val="-2"/>
                <w:sz w:val="20"/>
                <w:szCs w:val="20"/>
              </w:rPr>
              <w:t xml:space="preserve"> ( </w:t>
            </w:r>
            <w:r>
              <w:rPr>
                <w:position w:val="-3"/>
              </w:rPr>
              <w:drawing>
                <wp:inline distT="0" distB="0" distL="0" distR="0">
                  <wp:extent cx="158400" cy="115200"/>
                  <wp:docPr id="9623650" name="name89475f057baf1ee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705f057baf1ee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7971"/>
              </w:numPr>
              <w:spacing w:before="0" w:after="0" w:line="262" w:lineRule="auto"/>
              <w:jc w:val="left"/>
              <w:rPr>
                <w:color w:val="00274C"/>
                <w:sz w:val="20"/>
                <w:szCs w:val="20"/>
              </w:rPr>
            </w:pPr>
            <w:r>
              <w:rPr>
                <w:color w:val="00274C"/>
                <w:position w:val="-2"/>
                <w:sz w:val="20"/>
                <w:szCs w:val="20"/>
              </w:rPr>
              <w:br/>
              <w:br/>
              <w:br/>
              <w:t xml:space="preserve">Desatornille el tornillo </w:t>
            </w:r>
            <w:r>
              <w:rPr>
                <w:b/>
                <w:bCs/>
                <w:color w:val="00274C"/>
                <w:position w:val="-2"/>
                <w:sz w:val="20"/>
                <w:szCs w:val="20"/>
              </w:rPr>
              <w:t xml:space="preserve">AF</w:t>
            </w:r>
            <w:r>
              <w:rPr>
                <w:color w:val="00274C"/>
                <w:position w:val="-2"/>
                <w:sz w:val="20"/>
                <w:szCs w:val="20"/>
              </w:rPr>
              <w:t xml:space="preserve"> y quite el sensor </w:t>
            </w:r>
            <w:r>
              <w:rPr>
                <w:b/>
                <w:bCs/>
                <w:color w:val="00274C"/>
                <w:position w:val="-2"/>
                <w:sz w:val="20"/>
                <w:szCs w:val="20"/>
              </w:rPr>
              <w:t xml:space="preserve">AG</w:t>
            </w:r>
            <w:r>
              <w:rPr>
                <w:color w:val="00274C"/>
                <w:position w:val="-2"/>
                <w:sz w:val="20"/>
                <w:szCs w:val="20"/>
              </w:rPr>
              <w:t xml:space="preserve"> con el respectivo distanciador </w:t>
            </w:r>
            <w:r>
              <w:rPr>
                <w:b/>
                <w:bCs/>
                <w:color w:val="00274C"/>
                <w:position w:val="-2"/>
                <w:sz w:val="20"/>
                <w:szCs w:val="20"/>
              </w:rPr>
              <w:t xml:space="preserve">(</w:t>
            </w:r>
            <w:r>
              <w:rPr>
                <w:color w:val="00274C"/>
                <w:position w:val="-2"/>
                <w:sz w:val="20"/>
                <w:szCs w:val="20"/>
              </w:rPr>
              <w:t xml:space="preserve"> </w:t>
            </w:r>
            <w:hyperlink r:id="rId98185f057baf1f72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027797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AH</w:t>
            </w:r>
            <w:r>
              <w:rPr>
                <w:color w:val="00274C"/>
                <w:position w:val="-2"/>
                <w:sz w:val="20"/>
                <w:szCs w:val="20"/>
              </w:rPr>
              <w:t xml:space="preserve"> y quite el soporte del sensor </w:t>
            </w:r>
            <w:r>
              <w:rPr>
                <w:b/>
                <w:bCs/>
                <w:color w:val="00274C"/>
                <w:position w:val="-2"/>
                <w:sz w:val="20"/>
                <w:szCs w:val="20"/>
              </w:rPr>
              <w:t xml:space="preserve">(</w:t>
            </w:r>
            <w:r>
              <w:rPr>
                <w:color w:val="00274C"/>
                <w:position w:val="-2"/>
                <w:sz w:val="20"/>
                <w:szCs w:val="20"/>
              </w:rPr>
              <w:t xml:space="preserve"> </w:t>
            </w:r>
            <w:hyperlink r:id="rId43095f057baf1f7a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99088" name="name85405f057baf38fb4"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0975f057baf38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 de fase del árbol de levas</w:t>
            </w:r>
          </w:p>
          <w:p>
            <w:pPr>
              <w:numPr>
                <w:ilvl w:val="0"/>
                <w:numId w:val="40277972"/>
              </w:numPr>
              <w:spacing w:before="0" w:after="0" w:line="262" w:lineRule="auto"/>
              <w:jc w:val="left"/>
              <w:rPr>
                <w:color w:val="00274C"/>
                <w:sz w:val="20"/>
                <w:szCs w:val="20"/>
              </w:rPr>
            </w:pPr>
            <w:r>
              <w:rPr>
                <w:color w:val="00274C"/>
                <w:position w:val="-2"/>
                <w:sz w:val="20"/>
                <w:szCs w:val="20"/>
              </w:rPr>
              <w:br/>
              <w:br/>
              <w:br/>
              <w:t xml:space="preserve">Desatornille el tornillo </w:t>
            </w:r>
            <w:r>
              <w:rPr>
                <w:b/>
                <w:bCs/>
                <w:color w:val="00274C"/>
                <w:position w:val="-2"/>
                <w:sz w:val="20"/>
                <w:szCs w:val="20"/>
              </w:rPr>
              <w:t xml:space="preserve">AM</w:t>
            </w:r>
            <w:r>
              <w:rPr>
                <w:color w:val="00274C"/>
                <w:position w:val="-2"/>
                <w:sz w:val="20"/>
                <w:szCs w:val="20"/>
              </w:rPr>
              <w:t xml:space="preserve"> y quite el sensor </w:t>
            </w:r>
            <w:r>
              <w:rPr>
                <w:b/>
                <w:bCs/>
                <w:color w:val="00274C"/>
                <w:position w:val="-2"/>
                <w:sz w:val="20"/>
                <w:szCs w:val="20"/>
              </w:rPr>
              <w:t xml:space="preserve">AN</w:t>
            </w:r>
            <w:r>
              <w:rPr>
                <w:color w:val="00274C"/>
                <w:position w:val="-2"/>
                <w:sz w:val="20"/>
                <w:szCs w:val="20"/>
              </w:rPr>
              <w:t xml:space="preserve"> con el respectivo distanciador ( </w:t>
            </w:r>
            <w:hyperlink r:id="rId95475f057baf3a19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86630" name="name18495f057baf4b93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1905f057baf4b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 T-MAP</w:t>
            </w:r>
            <w:r>
              <w:rPr>
                <w:color w:val="00274C"/>
                <w:position w:val="-2"/>
                <w:sz w:val="20"/>
                <w:szCs w:val="20"/>
              </w:rPr>
              <w:t xml:space="preserve"> ( </w:t>
            </w:r>
            <w:r>
              <w:rPr>
                <w:position w:val="-3"/>
              </w:rPr>
              <w:drawing>
                <wp:inline distT="0" distB="0" distL="0" distR="0">
                  <wp:extent cx="158400" cy="115200"/>
                  <wp:docPr id="63134008" name="name46705f057baf5f1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965f057baf5f1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027797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AP</w:t>
            </w:r>
            <w:r>
              <w:rPr>
                <w:color w:val="00274C"/>
                <w:position w:val="-2"/>
                <w:sz w:val="20"/>
                <w:szCs w:val="20"/>
              </w:rPr>
              <w:t xml:space="preserve"> y quite el motor </w:t>
            </w:r>
            <w:r>
              <w:rPr>
                <w:b/>
                <w:bCs/>
                <w:color w:val="00274C"/>
                <w:position w:val="-2"/>
                <w:sz w:val="20"/>
                <w:szCs w:val="20"/>
              </w:rPr>
              <w:t xml:space="preserve">AQ (</w:t>
            </w:r>
            <w:r>
              <w:rPr>
                <w:color w:val="00274C"/>
                <w:position w:val="-2"/>
                <w:sz w:val="20"/>
                <w:szCs w:val="20"/>
              </w:rPr>
              <w:t xml:space="preserve"> </w:t>
            </w:r>
            <w:hyperlink r:id="rId40625f057baf5fa7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77346" name="name52145f057baf71f9c"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8615f057baf71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 de presencia de agua en el filtro del combustible</w:t>
            </w:r>
            <w:r>
              <w:rPr>
                <w:color w:val="00274C"/>
                <w:position w:val="-2"/>
                <w:sz w:val="20"/>
                <w:szCs w:val="20"/>
              </w:rPr>
              <w:t xml:space="preserve"> ( </w:t>
            </w:r>
            <w:r>
              <w:rPr>
                <w:position w:val="-3"/>
              </w:rPr>
              <w:drawing>
                <wp:inline distT="0" distB="0" distL="0" distR="0">
                  <wp:extent cx="158400" cy="115200"/>
                  <wp:docPr id="47893232" name="name14855f057baf857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575f057baf857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44800" name="name92255f057baf933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375f057baf93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En fase de desmontaje del sensor </w:t>
            </w:r>
            <w:r>
              <w:rPr>
                <w:b/>
                <w:bCs/>
                <w:color w:val="00274C"/>
                <w:position w:val="-2"/>
                <w:sz w:val="20"/>
                <w:szCs w:val="20"/>
              </w:rPr>
              <w:t xml:space="preserve">A</w:t>
            </w:r>
            <w:r>
              <w:rPr>
                <w:color w:val="00274C"/>
                <w:position w:val="-2"/>
                <w:sz w:val="20"/>
                <w:szCs w:val="20"/>
              </w:rPr>
              <w:t xml:space="preserve"> , utilice un recipiente adecuado para recuperar el combustible contenido dentro del cartucho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74"/>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A</w:t>
            </w:r>
            <w:r>
              <w:rPr>
                <w:color w:val="00274C"/>
                <w:position w:val="-2"/>
                <w:sz w:val="20"/>
                <w:szCs w:val="20"/>
              </w:rPr>
              <w:t xml:space="preserve"> del cartucho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9329" name="name55705f057bafacb12"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0375f057bafac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797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 y 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68555" name="name66665f057bafc3da3"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0945f057bafc3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0277976"/>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r>
              <w:rPr>
                <w:b/>
                <w:bCs/>
                <w:color w:val="00274C"/>
                <w:position w:val="-2"/>
                <w:sz w:val="20"/>
                <w:szCs w:val="20"/>
              </w:rPr>
              <w:t xml:space="preserve">G</w:t>
            </w:r>
            <w:r>
              <w:rPr>
                <w:color w:val="00274C"/>
                <w:position w:val="-2"/>
                <w:sz w:val="20"/>
                <w:szCs w:val="20"/>
              </w:rPr>
              <w:t xml:space="preserve"> .</w:t>
            </w:r>
          </w:p>
          <w:p>
            <w:pPr>
              <w:numPr>
                <w:ilvl w:val="0"/>
                <w:numId w:val="4027797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w:t>
            </w:r>
          </w:p>
          <w:p>
            <w:pPr>
              <w:numPr>
                <w:ilvl w:val="0"/>
                <w:numId w:val="40277976"/>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92304" name="name80575f057bafddf2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9545f057bafddf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0277977"/>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H</w:t>
            </w:r>
            <w:r>
              <w:rPr>
                <w:color w:val="00274C"/>
                <w:position w:val="-2"/>
                <w:sz w:val="20"/>
                <w:szCs w:val="20"/>
              </w:rPr>
              <w:t xml:space="preserve"> y quite el turbocompresor </w:t>
            </w:r>
            <w:r>
              <w:rPr>
                <w:b/>
                <w:bCs/>
                <w:color w:val="00274C"/>
                <w:position w:val="-2"/>
                <w:sz w:val="20"/>
                <w:szCs w:val="20"/>
              </w:rPr>
              <w:t xml:space="preserve">L</w:t>
            </w:r>
            <w:r>
              <w:rPr>
                <w:color w:val="00274C"/>
                <w:position w:val="-2"/>
                <w:sz w:val="20"/>
                <w:szCs w:val="20"/>
              </w:rPr>
              <w:t xml:space="preserve"> .</w:t>
            </w:r>
          </w:p>
          <w:p>
            <w:pPr>
              <w:numPr>
                <w:ilvl w:val="0"/>
                <w:numId w:val="40277977"/>
              </w:numPr>
              <w:spacing w:before="0" w:after="0" w:line="262" w:lineRule="auto"/>
              <w:jc w:val="left"/>
              <w:rPr>
                <w:color w:val="00274C"/>
                <w:sz w:val="20"/>
                <w:szCs w:val="20"/>
              </w:rPr>
            </w:pPr>
            <w:r>
              <w:rPr>
                <w:color w:val="00274C"/>
                <w:position w:val="-2"/>
                <w:sz w:val="20"/>
                <w:szCs w:val="20"/>
              </w:rPr>
              <w:t xml:space="preserve">Quite el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258639" name="name62305f057bb00308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1375f057bb0030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7978"/>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y quite el colector </w:t>
            </w:r>
            <w:r>
              <w:rPr>
                <w:b/>
                <w:bCs/>
                <w:color w:val="00274C"/>
                <w:position w:val="-2"/>
                <w:sz w:val="20"/>
                <w:szCs w:val="20"/>
              </w:rPr>
              <w:t xml:space="preserve">B</w:t>
            </w:r>
            <w:r>
              <w:rPr>
                <w:color w:val="00274C"/>
                <w:position w:val="-2"/>
                <w:sz w:val="20"/>
                <w:szCs w:val="20"/>
              </w:rPr>
              <w:t xml:space="preserve"> y las juntas </w:t>
            </w:r>
            <w:r>
              <w:rPr>
                <w:b/>
                <w:bCs/>
                <w:color w:val="00274C"/>
                <w:position w:val="-2"/>
                <w:sz w:val="20"/>
                <w:szCs w:val="20"/>
              </w:rPr>
              <w:t xml:space="preserve">C</w:t>
            </w:r>
            <w:r>
              <w:rPr>
                <w:color w:val="00274C"/>
                <w:position w:val="-2"/>
                <w:sz w:val="20"/>
                <w:szCs w:val="20"/>
              </w:rPr>
              <w:t xml:space="preserve"> .</w:t>
            </w:r>
          </w:p>
          <w:p>
            <w:pPr>
              <w:numPr>
                <w:ilvl w:val="0"/>
                <w:numId w:val="40277978"/>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30"/>
              </w:rPr>
              <w:drawing>
                <wp:inline distT="0" distB="0" distL="0" distR="0">
                  <wp:extent cx="2232000" cy="1504800"/>
                  <wp:docPr id="28329777" name="name13685f057bb020ba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9005f057bb020b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Manguitos Oil Cooler</w:t>
            </w:r>
          </w:p>
          <w:p/>
          <w:p/>
          <w:p>
            <w:pPr>
              <w:numPr>
                <w:ilvl w:val="0"/>
                <w:numId w:val="40277979"/>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Z</w:t>
            </w:r>
            <w:r>
              <w:rPr>
                <w:color w:val="00274C"/>
                <w:position w:val="-2"/>
                <w:sz w:val="20"/>
                <w:szCs w:val="20"/>
              </w:rPr>
              <w:t xml:space="preserve"> .</w:t>
            </w:r>
          </w:p>
          <w:p>
            <w:pPr>
              <w:numPr>
                <w:ilvl w:val="0"/>
                <w:numId w:val="4027797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W</w:t>
            </w:r>
            <w:r>
              <w:rPr>
                <w:color w:val="00274C"/>
                <w:position w:val="-2"/>
                <w:sz w:val="20"/>
                <w:szCs w:val="20"/>
              </w:rPr>
              <w:t xml:space="preserve"> y quite el manguito </w:t>
            </w:r>
            <w:r>
              <w:rPr>
                <w:b/>
                <w:bCs/>
                <w:color w:val="00274C"/>
                <w:position w:val="-2"/>
                <w:sz w:val="20"/>
                <w:szCs w:val="20"/>
              </w:rPr>
              <w:t xml:space="preserve">J ( </w:t>
            </w:r>
            <w:hyperlink r:id="rId18275f057bb0235b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6982" name="name88785f057bb036ef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8345f057bb036e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0277980"/>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K</w:t>
            </w:r>
            <w:r>
              <w:rPr>
                <w:color w:val="00274C"/>
                <w:position w:val="-2"/>
                <w:sz w:val="20"/>
                <w:szCs w:val="20"/>
              </w:rPr>
              <w:t xml:space="preserve"> y quite el manguito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39612" name="name37665f057bb050be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5475f057bb050b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71595" name="name45325f057bb0636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95f057bb0636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4027798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la bomba </w:t>
            </w:r>
            <w:r>
              <w:rPr>
                <w:b/>
                <w:bCs/>
                <w:color w:val="00274C"/>
                <w:position w:val="-2"/>
                <w:sz w:val="20"/>
                <w:szCs w:val="20"/>
              </w:rPr>
              <w:t xml:space="preserve">B</w:t>
            </w:r>
            <w:r>
              <w:rPr>
                <w:color w:val="00274C"/>
                <w:position w:val="-2"/>
                <w:sz w:val="20"/>
                <w:szCs w:val="20"/>
              </w:rPr>
              <w:t xml:space="preserve"> con la respectiva junta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34978" name="name59245f057bb07bca1"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0915f057bb07bc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Válvula termostática</w:t>
            </w:r>
          </w:p>
          <w:p>
            <w:pPr>
              <w:numPr>
                <w:ilvl w:val="0"/>
                <w:numId w:val="40277982"/>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40277982"/>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68649" name="name31505f057bb08dd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45f057bb08d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82"/>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48995f057bb08e2e2" w:history="1">
              <w:r>
                <w:rPr>
                  <w:b/>
                  <w:bCs/>
                  <w:color w:val="0000FF"/>
                  <w:position w:val="-2"/>
                  <w:sz w:val="20"/>
                  <w:szCs w:val="20"/>
                </w:rPr>
                <w:t xml:space="preserve">Apar.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02628" name="name70715f057bb0a2d87"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9965f057bb0a2c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 y rueda fónica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7983"/>
              </w:numPr>
              <w:spacing w:before="0" w:after="0" w:line="262" w:lineRule="auto"/>
              <w:jc w:val="left"/>
              <w:rPr>
                <w:color w:val="00274C"/>
                <w:sz w:val="20"/>
                <w:szCs w:val="20"/>
              </w:rPr>
            </w:pPr>
            <w:r>
              <w:rPr>
                <w:color w:val="00274C"/>
                <w:position w:val="-2"/>
                <w:sz w:val="20"/>
                <w:szCs w:val="20"/>
              </w:rPr>
              <w:t xml:space="preserve">Coloque el cigüeñal con el 1° cilindro al PMS, referencia </w:t>
            </w:r>
            <w:r>
              <w:rPr>
                <w:b/>
                <w:bCs/>
                <w:color w:val="00274C"/>
                <w:position w:val="-2"/>
                <w:sz w:val="20"/>
                <w:szCs w:val="20"/>
              </w:rPr>
              <w:t xml:space="preserve">H</w:t>
            </w:r>
          </w:p>
          <w:p>
            <w:pPr>
              <w:numPr>
                <w:ilvl w:val="0"/>
                <w:numId w:val="40277983"/>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C</w:t>
            </w:r>
            <w:r>
              <w:rPr>
                <w:color w:val="00274C"/>
                <w:position w:val="-2"/>
                <w:sz w:val="20"/>
                <w:szCs w:val="20"/>
              </w:rPr>
              <w:t xml:space="preserve"> en el sentido de las agujas del reloj.</w:t>
            </w:r>
          </w:p>
          <w:p>
            <w:pPr>
              <w:numPr>
                <w:ilvl w:val="0"/>
                <w:numId w:val="40277983"/>
              </w:numPr>
              <w:spacing w:before="0" w:after="0" w:line="262" w:lineRule="auto"/>
              <w:jc w:val="left"/>
              <w:rPr>
                <w:color w:val="00274C"/>
                <w:sz w:val="20"/>
                <w:szCs w:val="20"/>
              </w:rPr>
            </w:pPr>
            <w:r>
              <w:rPr>
                <w:color w:val="00274C"/>
                <w:position w:val="-2"/>
                <w:sz w:val="20"/>
                <w:szCs w:val="20"/>
              </w:rPr>
              <w:t xml:space="preserve">Quite el grupo polea motriz y rueda fónica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9125" name="name70475f057bb0b68b6"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4855f057bb0b68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Válvula presión aceite ( </w:t>
            </w:r>
            <w:r>
              <w:rPr>
                <w:position w:val="-3"/>
              </w:rPr>
              <w:drawing>
                <wp:inline distT="0" distB="0" distL="0" distR="0">
                  <wp:extent cx="158400" cy="115200"/>
                  <wp:docPr id="78638228" name="name69385f057bb0cd0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805f057bb0cd0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0277984"/>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w:t>
            </w:r>
          </w:p>
          <w:p>
            <w:pPr>
              <w:numPr>
                <w:ilvl w:val="0"/>
                <w:numId w:val="40277984"/>
              </w:numPr>
              <w:spacing w:before="0" w:after="0" w:line="262" w:lineRule="auto"/>
              <w:jc w:val="left"/>
              <w:rPr>
                <w:color w:val="00274C"/>
                <w:sz w:val="20"/>
                <w:szCs w:val="20"/>
              </w:rPr>
            </w:pPr>
            <w:r>
              <w:rPr>
                <w:color w:val="00274C"/>
                <w:position w:val="-2"/>
                <w:sz w:val="20"/>
                <w:szCs w:val="20"/>
              </w:rPr>
              <w:t xml:space="preserve">Quite el muelle </w:t>
            </w:r>
            <w:r>
              <w:rPr>
                <w:b/>
                <w:bCs/>
                <w:color w:val="00274C"/>
                <w:position w:val="-2"/>
                <w:sz w:val="20"/>
                <w:szCs w:val="20"/>
              </w:rPr>
              <w:t xml:space="preserve">B</w:t>
            </w:r>
            <w:r>
              <w:rPr>
                <w:color w:val="00274C"/>
                <w:position w:val="-2"/>
                <w:sz w:val="20"/>
                <w:szCs w:val="20"/>
              </w:rPr>
              <w:t xml:space="preserve"> , controlando su integridad, y sustitúyalo si está roto.</w:t>
            </w:r>
          </w:p>
          <w:p>
            <w:pPr>
              <w:numPr>
                <w:ilvl w:val="0"/>
                <w:numId w:val="40277984"/>
              </w:numPr>
              <w:spacing w:before="0" w:after="0" w:line="262" w:lineRule="auto"/>
              <w:jc w:val="left"/>
              <w:rPr>
                <w:color w:val="00274C"/>
                <w:sz w:val="20"/>
                <w:szCs w:val="20"/>
              </w:rPr>
            </w:pPr>
            <w:r>
              <w:rPr>
                <w:color w:val="00274C"/>
                <w:position w:val="-2"/>
                <w:sz w:val="20"/>
                <w:szCs w:val="20"/>
              </w:rPr>
              <w:t xml:space="preserve">Quite el pistón de la válvula </w:t>
            </w:r>
            <w:r>
              <w:rPr>
                <w:b/>
                <w:bCs/>
                <w:color w:val="00274C"/>
                <w:position w:val="-2"/>
                <w:sz w:val="20"/>
                <w:szCs w:val="20"/>
              </w:rPr>
              <w:t xml:space="preserve">C</w:t>
            </w:r>
            <w:r>
              <w:rPr>
                <w:color w:val="00274C"/>
                <w:position w:val="-2"/>
                <w:sz w:val="20"/>
                <w:szCs w:val="20"/>
              </w:rPr>
              <w:t xml:space="preserve"> usando un imán.</w:t>
            </w:r>
          </w:p>
        </w:tc>
        <w:tc>
          <w:tcPr>
            <w:tcMar>
              <w:top w:w="150" w:type="dxa"/>
              <w:bottom w:w="150" w:type="dxa"/>
            </w:tcMar>
            <w:vAlign w:val="top"/>
          </w:tcPr>
          <w:p>
            <w:r>
              <w:rPr>
                <w:position w:val="-230"/>
              </w:rPr>
              <w:drawing>
                <wp:inline distT="0" distB="0" distL="0" distR="0">
                  <wp:extent cx="2232000" cy="1504800"/>
                  <wp:docPr id="92759942" name="name97535f057bb0e3374"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3905f057bb0e33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Tapa de de repostado del aceite en el cárter de distribución </w:t>
            </w:r>
            <w:r>
              <w:rPr>
                <w:color w:val="00274C"/>
                <w:position w:val="-2"/>
                <w:sz w:val="20"/>
                <w:szCs w:val="20"/>
              </w:rPr>
              <w:t xml:space="preserve"> ( </w:t>
            </w:r>
            <w:r>
              <w:rPr>
                <w:position w:val="-3"/>
              </w:rPr>
              <w:drawing>
                <wp:inline distT="0" distB="0" distL="0" distR="0">
                  <wp:extent cx="158400" cy="115200"/>
                  <wp:docPr id="79091465" name="name75995f057bb0f2a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065f057bb0f29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027798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la brida de carga del aceite </w:t>
            </w:r>
            <w:r>
              <w:rPr>
                <w:b/>
                <w:bCs/>
                <w:color w:val="00274C"/>
                <w:position w:val="-2"/>
                <w:sz w:val="20"/>
                <w:szCs w:val="20"/>
              </w:rPr>
              <w:t xml:space="preserve">E ( </w:t>
            </w:r>
            <w:hyperlink r:id="rId77825f057bb0f336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0277985"/>
              </w:numPr>
              <w:spacing w:before="0" w:after="0" w:line="262" w:lineRule="auto"/>
              <w:jc w:val="left"/>
              <w:rPr>
                <w:color w:val="00274C"/>
                <w:sz w:val="20"/>
                <w:szCs w:val="20"/>
              </w:rPr>
            </w:pPr>
            <w:r>
              <w:rPr>
                <w:color w:val="00274C"/>
                <w:position w:val="-2"/>
                <w:sz w:val="20"/>
                <w:szCs w:val="20"/>
              </w:rPr>
              <w:t xml:space="preserve">Quite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4945" name="name97225f057bb1105d2"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36395f057bb110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Cárter de distribución</w:t>
            </w:r>
          </w:p>
          <w:p/>
          <w:p/>
          <w:p>
            <w:pPr>
              <w:numPr>
                <w:ilvl w:val="0"/>
                <w:numId w:val="40277986"/>
              </w:numPr>
              <w:spacing w:before="0" w:after="0" w:line="262" w:lineRule="auto"/>
              <w:jc w:val="left"/>
              <w:rPr>
                <w:color w:val="00274C"/>
                <w:sz w:val="20"/>
                <w:szCs w:val="20"/>
              </w:rPr>
            </w:pPr>
            <w:r>
              <w:rPr>
                <w:color w:val="00274C"/>
                <w:position w:val="-2"/>
                <w:sz w:val="20"/>
                <w:szCs w:val="20"/>
              </w:rPr>
              <w:t xml:space="preserve">Asegúrese de que el cigüeñal con el 1° cilindro se encuentre en el PMS (el vástago </w:t>
            </w:r>
            <w:r>
              <w:rPr>
                <w:b/>
                <w:bCs/>
                <w:color w:val="00274C"/>
                <w:position w:val="-2"/>
                <w:sz w:val="20"/>
                <w:szCs w:val="20"/>
              </w:rPr>
              <w:t xml:space="preserve">W</w:t>
            </w:r>
            <w:r>
              <w:rPr>
                <w:color w:val="00274C"/>
                <w:position w:val="-2"/>
                <w:sz w:val="20"/>
                <w:szCs w:val="20"/>
              </w:rPr>
              <w:t xml:space="preserve"> debe estar dirigido hacia arriba).</w:t>
            </w:r>
          </w:p>
          <w:p>
            <w:pPr>
              <w:numPr>
                <w:ilvl w:val="0"/>
                <w:numId w:val="4027798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w:t>
            </w:r>
          </w:p>
          <w:p>
            <w:pPr>
              <w:numPr>
                <w:ilvl w:val="0"/>
                <w:numId w:val="40277986"/>
              </w:numPr>
              <w:spacing w:before="0" w:after="0" w:line="262" w:lineRule="auto"/>
              <w:jc w:val="left"/>
              <w:rPr>
                <w:color w:val="00274C"/>
                <w:sz w:val="20"/>
                <w:szCs w:val="20"/>
              </w:rPr>
            </w:pPr>
            <w:r>
              <w:rPr>
                <w:color w:val="00274C"/>
                <w:position w:val="-2"/>
                <w:sz w:val="20"/>
                <w:szCs w:val="20"/>
              </w:rPr>
              <w:t xml:space="preserve">Quite el cárter de distribución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271" name="name35695f057bb12a141"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6245f057bb12a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Bomba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0222" name="name46295f057bb13d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85f057bb13d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8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L</w:t>
            </w:r>
            <w:r>
              <w:rPr>
                <w:color w:val="00274C"/>
                <w:position w:val="-2"/>
                <w:sz w:val="20"/>
                <w:szCs w:val="20"/>
              </w:rPr>
              <w:t xml:space="preserve"> , y quite el grupo de la bomba </w:t>
            </w:r>
            <w:r>
              <w:rPr>
                <w:b/>
                <w:bCs/>
                <w:color w:val="00274C"/>
                <w:position w:val="-2"/>
                <w:sz w:val="20"/>
                <w:szCs w:val="20"/>
              </w:rPr>
              <w:t xml:space="preserve">M</w:t>
            </w:r>
            <w:r>
              <w:rPr>
                <w:color w:val="00274C"/>
                <w:position w:val="-2"/>
                <w:sz w:val="20"/>
                <w:szCs w:val="20"/>
              </w:rPr>
              <w:t xml:space="preserve"> del cárter de distribución </w:t>
            </w:r>
            <w:r>
              <w:rPr>
                <w:b/>
                <w:bCs/>
                <w:color w:val="00274C"/>
                <w:position w:val="-2"/>
                <w:sz w:val="20"/>
                <w:szCs w:val="20"/>
              </w:rPr>
              <w:t xml:space="preserve">H (</w:t>
            </w:r>
            <w:r>
              <w:rPr>
                <w:color w:val="00274C"/>
                <w:position w:val="-2"/>
                <w:sz w:val="20"/>
                <w:szCs w:val="20"/>
              </w:rPr>
              <w:t xml:space="preserve"> </w:t>
            </w:r>
            <w:hyperlink r:id="rId63075f057bb13e40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59682" name="name62845f057bb155b3a"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5915f057bb155b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0277988"/>
              </w:numPr>
              <w:spacing w:before="0" w:after="0" w:line="262" w:lineRule="auto"/>
              <w:jc w:val="left"/>
              <w:rPr>
                <w:color w:val="00274C"/>
                <w:sz w:val="20"/>
                <w:szCs w:val="20"/>
              </w:rPr>
            </w:pPr>
            <w:r>
              <w:rPr>
                <w:color w:val="00274C"/>
                <w:position w:val="-2"/>
                <w:sz w:val="20"/>
                <w:szCs w:val="20"/>
              </w:rPr>
              <w:t xml:space="preserve">Quite los rotores </w:t>
            </w:r>
            <w:r>
              <w:rPr>
                <w:b/>
                <w:bCs/>
                <w:color w:val="00274C"/>
                <w:position w:val="-2"/>
                <w:sz w:val="20"/>
                <w:szCs w:val="20"/>
              </w:rPr>
              <w:t xml:space="preserve">N y P</w:t>
            </w:r>
            <w:r>
              <w:rPr>
                <w:color w:val="00274C"/>
                <w:position w:val="-2"/>
                <w:sz w:val="20"/>
                <w:szCs w:val="20"/>
              </w:rPr>
              <w:t xml:space="preserve"> del cárter de la bomba de aceite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70347" name="name68105f057bb169a8e"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1025f057bb169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Grupo Grupo Oil Cooler y filtro aceite</w:t>
            </w:r>
          </w:p>
          <w:p>
            <w:pPr>
              <w:numPr>
                <w:ilvl w:val="0"/>
                <w:numId w:val="40277989"/>
              </w:numPr>
              <w:spacing w:before="0" w:after="0" w:line="262" w:lineRule="auto"/>
              <w:jc w:val="left"/>
              <w:rPr>
                <w:color w:val="00274C"/>
                <w:sz w:val="20"/>
                <w:szCs w:val="20"/>
              </w:rPr>
            </w:pPr>
            <w:r>
              <w:rPr>
                <w:color w:val="00274C"/>
                <w:position w:val="-2"/>
                <w:sz w:val="20"/>
                <w:szCs w:val="20"/>
              </w:rPr>
              <w:br/>
              <w:br/>
              <w:br/>
              <w:t xml:space="preserve">Desenrosque la tapa portacartucho </w:t>
            </w:r>
            <w:r>
              <w:rPr>
                <w:b/>
                <w:bCs/>
                <w:color w:val="00274C"/>
                <w:position w:val="-2"/>
                <w:sz w:val="20"/>
                <w:szCs w:val="20"/>
              </w:rPr>
              <w:t xml:space="preserve">V</w:t>
            </w:r>
            <w:r>
              <w:rPr>
                <w:color w:val="00274C"/>
                <w:position w:val="-2"/>
                <w:sz w:val="20"/>
                <w:szCs w:val="20"/>
              </w:rPr>
              <w:t xml:space="preserve"> .</w:t>
            </w:r>
          </w:p>
          <w:p>
            <w:pPr>
              <w:numPr>
                <w:ilvl w:val="0"/>
                <w:numId w:val="4027798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Q, R</w:t>
            </w:r>
            <w:r>
              <w:rPr>
                <w:color w:val="00274C"/>
                <w:position w:val="-2"/>
                <w:sz w:val="20"/>
                <w:szCs w:val="20"/>
              </w:rPr>
              <w:t xml:space="preserve"> y quite el grupo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61740" name="name52215f057bb17d8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375f057bb17d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Pr>
              <w:numPr>
                <w:ilvl w:val="0"/>
                <w:numId w:val="40277868"/>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S</w:t>
            </w:r>
            <w:r>
              <w:rPr>
                <w:color w:val="00274C"/>
                <w:position w:val="-2"/>
                <w:sz w:val="20"/>
                <w:szCs w:val="20"/>
              </w:rPr>
              <w:t xml:space="preserve"> no se puede reparar.</w:t>
            </w:r>
          </w:p>
        </w:tc>
        <w:tc>
          <w:tcPr>
            <w:tcMar>
              <w:top w:w="150" w:type="dxa"/>
              <w:bottom w:w="150" w:type="dxa"/>
            </w:tcMar>
            <w:vAlign w:val="top"/>
          </w:tcPr>
          <w:p>
            <w:r>
              <w:rPr>
                <w:position w:val="-230"/>
              </w:rPr>
              <w:drawing>
                <wp:inline distT="0" distB="0" distL="0" distR="0">
                  <wp:extent cx="2232000" cy="1504800"/>
                  <wp:docPr id="82701896" name="name81265f057bb190206"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0575f057bb1902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0277990"/>
              </w:numPr>
              <w:spacing w:before="0" w:after="0" w:line="262" w:lineRule="auto"/>
              <w:jc w:val="left"/>
              <w:rPr>
                <w:color w:val="00274C"/>
                <w:sz w:val="20"/>
                <w:szCs w:val="20"/>
              </w:rPr>
            </w:pPr>
            <w:r>
              <w:rPr>
                <w:color w:val="00274C"/>
                <w:position w:val="-2"/>
                <w:sz w:val="20"/>
                <w:szCs w:val="20"/>
              </w:rPr>
              <w:t xml:space="preserve">Quite las juntas de estanqueidad </w:t>
            </w:r>
            <w:r>
              <w:rPr>
                <w:b/>
                <w:bCs/>
                <w:color w:val="00274C"/>
                <w:position w:val="-2"/>
                <w:sz w:val="20"/>
                <w:szCs w:val="20"/>
              </w:rPr>
              <w:t xml:space="preserve">T y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Para la sustitución el cartucho del aceite, siga las operaciones 6 y 7 del </w:t>
            </w:r>
            <w:hyperlink r:id="rId51705f057bb190c93" w:history="1">
              <w:r>
                <w:rPr>
                  <w:b/>
                  <w:bCs/>
                  <w:color w:val="0000FF"/>
                  <w:position w:val="-2"/>
                  <w:sz w:val="20"/>
                  <w:szCs w:val="20"/>
                </w:rPr>
                <w:t xml:space="preserve">Apar.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52455" name="name56245f057bb1a6d9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7715f057bb1a6d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Grupo separador de vapores del aceite</w:t>
            </w:r>
          </w:p>
          <w:p/>
          <w:p/>
          <w:p>
            <w:pPr>
              <w:numPr>
                <w:ilvl w:val="0"/>
                <w:numId w:val="40277991"/>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AA</w:t>
            </w:r>
            <w:r>
              <w:rPr>
                <w:color w:val="00274C"/>
                <w:position w:val="-2"/>
                <w:sz w:val="20"/>
                <w:szCs w:val="20"/>
              </w:rPr>
              <w:t xml:space="preserve"> .</w:t>
            </w:r>
          </w:p>
          <w:p>
            <w:pPr>
              <w:numPr>
                <w:ilvl w:val="0"/>
                <w:numId w:val="40277991"/>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AB, AC y AD</w:t>
            </w:r>
            <w:r>
              <w:rPr>
                <w:color w:val="00274C"/>
                <w:position w:val="-2"/>
                <w:sz w:val="20"/>
                <w:szCs w:val="20"/>
              </w:rPr>
              <w:t xml:space="preserve"> .</w:t>
            </w:r>
          </w:p>
          <w:p>
            <w:pPr>
              <w:numPr>
                <w:ilvl w:val="0"/>
                <w:numId w:val="40277991"/>
              </w:numPr>
              <w:spacing w:before="0" w:after="0" w:line="262" w:lineRule="auto"/>
              <w:jc w:val="left"/>
              <w:rPr>
                <w:color w:val="00274C"/>
                <w:sz w:val="20"/>
                <w:szCs w:val="20"/>
              </w:rPr>
            </w:pPr>
            <w:r>
              <w:rPr>
                <w:color w:val="00274C"/>
                <w:position w:val="-2"/>
                <w:sz w:val="20"/>
                <w:szCs w:val="20"/>
              </w:rPr>
              <w:t xml:space="preserve">Quite la abrazadera </w:t>
            </w:r>
            <w:r>
              <w:rPr>
                <w:b/>
                <w:bCs/>
                <w:color w:val="00274C"/>
                <w:position w:val="-2"/>
                <w:sz w:val="20"/>
                <w:szCs w:val="20"/>
              </w:rPr>
              <w:t xml:space="preserve">AE</w:t>
            </w:r>
            <w:r>
              <w:rPr>
                <w:color w:val="00274C"/>
                <w:position w:val="-2"/>
                <w:sz w:val="20"/>
                <w:szCs w:val="20"/>
              </w:rPr>
              <w:t xml:space="preserve"> cortándola en el punto indicado y quite el cuerpo del separador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93425" name="name63085f057bb1bbe8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94685f057bb1bb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027799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AG</w:t>
            </w:r>
            <w:r>
              <w:rPr>
                <w:color w:val="00274C"/>
                <w:position w:val="-2"/>
                <w:sz w:val="20"/>
                <w:szCs w:val="20"/>
              </w:rPr>
              <w:t xml:space="preserve"> .</w:t>
            </w:r>
          </w:p>
          <w:p>
            <w:pPr>
              <w:numPr>
                <w:ilvl w:val="0"/>
                <w:numId w:val="40277992"/>
              </w:numPr>
              <w:spacing w:before="0" w:after="0" w:line="262" w:lineRule="auto"/>
              <w:jc w:val="left"/>
              <w:rPr>
                <w:color w:val="00274C"/>
                <w:sz w:val="20"/>
                <w:szCs w:val="20"/>
              </w:rPr>
            </w:pPr>
            <w:r>
              <w:rPr>
                <w:color w:val="00274C"/>
                <w:position w:val="-2"/>
                <w:sz w:val="20"/>
                <w:szCs w:val="20"/>
              </w:rPr>
              <w:t xml:space="preserve">Quite el la brida de soporte </w:t>
            </w:r>
            <w:r>
              <w:rPr>
                <w:b/>
                <w:bCs/>
                <w:color w:val="00274C"/>
                <w:position w:val="-2"/>
                <w:sz w:val="20"/>
                <w:szCs w:val="20"/>
              </w:rPr>
              <w:t xml:space="preserve">AH</w:t>
            </w:r>
            <w:r>
              <w:rPr>
                <w:color w:val="00274C"/>
                <w:position w:val="-2"/>
                <w:sz w:val="20"/>
                <w:szCs w:val="20"/>
              </w:rPr>
              <w:t xml:space="preserve"> y la junta de estanqueidad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12886" name="name83775f057bb1d6d3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26425f057bb1d6d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aspiración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799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el semi-colector </w:t>
            </w:r>
            <w:r>
              <w:rPr>
                <w:b/>
                <w:bCs/>
                <w:color w:val="00274C"/>
                <w:position w:val="-2"/>
                <w:sz w:val="20"/>
                <w:szCs w:val="20"/>
              </w:rPr>
              <w:t xml:space="preserve">B ( </w:t>
            </w:r>
            <w:hyperlink r:id="rId34385f057bb1d93a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0277993"/>
              </w:numPr>
              <w:spacing w:before="0" w:after="0" w:line="262" w:lineRule="auto"/>
              <w:jc w:val="left"/>
              <w:rPr>
                <w:color w:val="00274C"/>
                <w:sz w:val="20"/>
                <w:szCs w:val="20"/>
              </w:rPr>
            </w:pPr>
            <w:r>
              <w:rPr>
                <w:color w:val="00274C"/>
                <w:position w:val="-2"/>
                <w:sz w:val="20"/>
                <w:szCs w:val="20"/>
              </w:rPr>
              <w:t xml:space="preserve">Quite la chapa de separación </w:t>
            </w:r>
            <w:r>
              <w:rPr>
                <w:b/>
                <w:bCs/>
                <w:color w:val="00274C"/>
                <w:position w:val="-2"/>
                <w:sz w:val="20"/>
                <w:szCs w:val="20"/>
              </w:rPr>
              <w:t xml:space="preserve">C</w:t>
            </w:r>
            <w:r>
              <w:rPr>
                <w:color w:val="00274C"/>
                <w:position w:val="-2"/>
                <w:sz w:val="20"/>
                <w:szCs w:val="20"/>
              </w:rPr>
              <w:t xml:space="preserve"> y las juntas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39559" name="name60305f057bb1ec808"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6675f057bb1ec8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027799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 ( </w:t>
            </w:r>
            <w:hyperlink r:id="rId41615f057bb1ee3c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y E</w:t>
            </w:r>
            <w:r>
              <w:rPr>
                <w:color w:val="00274C"/>
                <w:position w:val="-2"/>
                <w:sz w:val="20"/>
                <w:szCs w:val="20"/>
              </w:rPr>
              <w:t xml:space="preserve"> .</w:t>
            </w:r>
          </w:p>
          <w:p>
            <w:pPr>
              <w:numPr>
                <w:ilvl w:val="0"/>
                <w:numId w:val="40277994"/>
              </w:numPr>
              <w:spacing w:before="0" w:after="0" w:line="262" w:lineRule="auto"/>
              <w:jc w:val="left"/>
              <w:rPr>
                <w:color w:val="00274C"/>
                <w:sz w:val="20"/>
                <w:szCs w:val="20"/>
              </w:rPr>
            </w:pPr>
            <w:r>
              <w:rPr>
                <w:color w:val="00274C"/>
                <w:position w:val="-2"/>
                <w:sz w:val="20"/>
                <w:szCs w:val="20"/>
              </w:rPr>
              <w:t xml:space="preserve">Quite el semi-colector </w:t>
            </w:r>
            <w:r>
              <w:rPr>
                <w:b/>
                <w:bCs/>
                <w:color w:val="00274C"/>
                <w:position w:val="-2"/>
                <w:sz w:val="20"/>
                <w:szCs w:val="20"/>
              </w:rPr>
              <w:t xml:space="preserve">F</w:t>
            </w:r>
            <w:r>
              <w:rPr>
                <w:color w:val="00274C"/>
                <w:position w:val="-2"/>
                <w:sz w:val="20"/>
                <w:szCs w:val="20"/>
              </w:rPr>
              <w:t xml:space="preserve"> y la junta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99446" name="name11305f057bb2155b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5725f057bb2155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Tubos de retorno del combustible</w:t>
            </w:r>
          </w:p>
          <w:p/>
          <w:p/>
          <w:p>
            <w:pPr>
              <w:numPr>
                <w:ilvl w:val="0"/>
                <w:numId w:val="40277995"/>
              </w:numPr>
              <w:spacing w:before="0" w:after="0" w:line="262" w:lineRule="auto"/>
              <w:jc w:val="left"/>
              <w:rPr>
                <w:color w:val="00274C"/>
                <w:sz w:val="20"/>
                <w:szCs w:val="20"/>
              </w:rPr>
            </w:pPr>
            <w:r>
              <w:rPr>
                <w:color w:val="00274C"/>
                <w:position w:val="-2"/>
                <w:sz w:val="20"/>
                <w:szCs w:val="20"/>
              </w:rPr>
              <w:br/>
              <w:t xml:space="preserve">Desenganche los clips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00007" name="name12295f057bb225c1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485f057bb225c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Después de quitar los racores, los clips </w:t>
            </w:r>
            <w:r>
              <w:rPr>
                <w:b/>
                <w:bCs/>
                <w:color w:val="00274C"/>
                <w:position w:val="-2"/>
                <w:sz w:val="20"/>
                <w:szCs w:val="20"/>
              </w:rPr>
              <w:t xml:space="preserve">A</w:t>
            </w:r>
            <w:r>
              <w:rPr>
                <w:color w:val="00274C"/>
                <w:position w:val="-2"/>
                <w:sz w:val="20"/>
                <w:szCs w:val="20"/>
              </w:rPr>
              <w:t xml:space="preserve"> deben volver automáticamente a la posición inicial, si esto no sucede, hay que sustituirlos.</w:t>
            </w:r>
          </w:p>
          <w:p/>
          <w:p/>
          <w:p>
            <w:pPr>
              <w:numPr>
                <w:ilvl w:val="0"/>
                <w:numId w:val="4027799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de fijación del distribuidor rechazo.</w:t>
            </w:r>
          </w:p>
          <w:p>
            <w:pPr>
              <w:numPr>
                <w:ilvl w:val="0"/>
                <w:numId w:val="40277996"/>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w:t>
            </w:r>
          </w:p>
          <w:p>
            <w:pPr>
              <w:numPr>
                <w:ilvl w:val="0"/>
                <w:numId w:val="40277996"/>
              </w:numPr>
              <w:spacing w:before="0" w:after="0" w:line="262" w:lineRule="auto"/>
              <w:jc w:val="left"/>
              <w:rPr>
                <w:color w:val="00274C"/>
                <w:sz w:val="20"/>
                <w:szCs w:val="20"/>
              </w:rPr>
            </w:pPr>
            <w:r>
              <w:rPr>
                <w:color w:val="00274C"/>
                <w:position w:val="-2"/>
                <w:sz w:val="20"/>
                <w:szCs w:val="20"/>
              </w:rPr>
              <w:t xml:space="preserve">Desenganche el tubo </w:t>
            </w:r>
            <w:r>
              <w:rPr>
                <w:b/>
                <w:bCs/>
                <w:color w:val="00274C"/>
                <w:position w:val="-2"/>
                <w:sz w:val="20"/>
                <w:szCs w:val="20"/>
              </w:rPr>
              <w:t xml:space="preserve">E</w:t>
            </w:r>
            <w:r>
              <w:rPr>
                <w:color w:val="00274C"/>
                <w:position w:val="-2"/>
                <w:sz w:val="20"/>
                <w:szCs w:val="20"/>
              </w:rPr>
              <w:t xml:space="preserve"> del racor de retorno del combustible.</w:t>
            </w:r>
          </w:p>
          <w:p>
            <w:pPr>
              <w:numPr>
                <w:ilvl w:val="0"/>
                <w:numId w:val="40277996"/>
              </w:numPr>
              <w:spacing w:before="0" w:after="0" w:line="262" w:lineRule="auto"/>
              <w:jc w:val="left"/>
              <w:rPr>
                <w:color w:val="00274C"/>
                <w:sz w:val="20"/>
                <w:szCs w:val="20"/>
              </w:rPr>
            </w:pPr>
            <w:r>
              <w:rPr>
                <w:color w:val="00274C"/>
                <w:position w:val="-2"/>
                <w:sz w:val="20"/>
                <w:szCs w:val="20"/>
              </w:rPr>
              <w:t xml:space="preserve">Desatornille y quite el tornillo </w:t>
            </w:r>
            <w:r>
              <w:rPr>
                <w:b/>
                <w:bCs/>
                <w:color w:val="00274C"/>
                <w:position w:val="-2"/>
                <w:sz w:val="20"/>
                <w:szCs w:val="20"/>
              </w:rPr>
              <w:t xml:space="preserve">AA.</w:t>
            </w:r>
          </w:p>
          <w:p>
            <w:pPr>
              <w:numPr>
                <w:ilvl w:val="0"/>
                <w:numId w:val="40277996"/>
              </w:numPr>
              <w:spacing w:before="0" w:after="0" w:line="262" w:lineRule="auto"/>
              <w:jc w:val="left"/>
              <w:rPr>
                <w:color w:val="00274C"/>
                <w:sz w:val="20"/>
                <w:szCs w:val="20"/>
              </w:rPr>
            </w:pPr>
            <w:r>
              <w:rPr>
                <w:color w:val="00274C"/>
                <w:position w:val="-2"/>
                <w:sz w:val="20"/>
                <w:szCs w:val="20"/>
              </w:rPr>
              <w:t xml:space="preserve">Desatornille y quite el tornillo </w:t>
            </w:r>
            <w:r>
              <w:rPr>
                <w:b/>
                <w:bCs/>
                <w:color w:val="00274C"/>
                <w:position w:val="-2"/>
                <w:sz w:val="20"/>
                <w:szCs w:val="20"/>
              </w:rPr>
              <w:t xml:space="preserve">G</w:t>
            </w:r>
            <w:r>
              <w:rPr>
                <w:color w:val="00274C"/>
                <w:position w:val="-2"/>
                <w:sz w:val="20"/>
                <w:szCs w:val="20"/>
              </w:rPr>
              <w:t xml:space="preserve"> con las respectivas juntas e introduzca el capuchón en la válvula de sobrepresión del Common Raill </w:t>
            </w:r>
            <w:r>
              <w:rPr>
                <w:b/>
                <w:bCs/>
                <w:color w:val="00274C"/>
                <w:position w:val="-2"/>
                <w:sz w:val="20"/>
                <w:szCs w:val="20"/>
              </w:rPr>
              <w:t xml:space="preserve">AA</w:t>
            </w:r>
            <w:r>
              <w:rPr>
                <w:color w:val="00274C"/>
                <w:position w:val="-2"/>
                <w:sz w:val="20"/>
                <w:szCs w:val="20"/>
              </w:rPr>
              <w:t xml:space="preserve"> .</w:t>
            </w:r>
          </w:p>
          <w:p>
            <w:pPr>
              <w:numPr>
                <w:ilvl w:val="0"/>
                <w:numId w:val="40277996"/>
              </w:numPr>
              <w:spacing w:before="0" w:after="0" w:line="262" w:lineRule="auto"/>
              <w:jc w:val="left"/>
              <w:rPr>
                <w:color w:val="00274C"/>
                <w:sz w:val="20"/>
                <w:szCs w:val="20"/>
              </w:rPr>
            </w:pPr>
            <w:r>
              <w:rPr>
                <w:color w:val="00274C"/>
                <w:position w:val="-2"/>
                <w:sz w:val="20"/>
                <w:szCs w:val="20"/>
              </w:rPr>
              <w:t xml:space="preserve">Desconecte los racores </w:t>
            </w:r>
            <w:r>
              <w:rPr>
                <w:b/>
                <w:bCs/>
                <w:color w:val="00274C"/>
                <w:position w:val="-2"/>
                <w:sz w:val="20"/>
                <w:szCs w:val="20"/>
              </w:rPr>
              <w:t xml:space="preserve">M</w:t>
            </w:r>
            <w:r>
              <w:rPr>
                <w:color w:val="00274C"/>
                <w:position w:val="-2"/>
                <w:sz w:val="20"/>
                <w:szCs w:val="20"/>
              </w:rPr>
              <w:t xml:space="preserve"> de los electroinyectores </w:t>
            </w:r>
            <w:r>
              <w:rPr>
                <w:b/>
                <w:bCs/>
                <w:color w:val="00274C"/>
                <w:position w:val="-2"/>
                <w:sz w:val="20"/>
                <w:szCs w:val="20"/>
              </w:rPr>
              <w:t xml:space="preserve">N</w:t>
            </w:r>
            <w:r>
              <w:rPr>
                <w:color w:val="00274C"/>
                <w:position w:val="-2"/>
                <w:sz w:val="20"/>
                <w:szCs w:val="20"/>
              </w:rPr>
              <w:t xml:space="preserve"> .</w:t>
            </w:r>
          </w:p>
          <w:p>
            <w:pPr>
              <w:numPr>
                <w:ilvl w:val="0"/>
                <w:numId w:val="40277996"/>
              </w:numPr>
              <w:spacing w:before="0" w:after="0" w:line="262" w:lineRule="auto"/>
              <w:jc w:val="left"/>
              <w:rPr>
                <w:color w:val="00274C"/>
                <w:sz w:val="20"/>
                <w:szCs w:val="20"/>
              </w:rPr>
            </w:pPr>
            <w:r>
              <w:rPr>
                <w:color w:val="00274C"/>
                <w:position w:val="-2"/>
                <w:sz w:val="20"/>
                <w:szCs w:val="20"/>
              </w:rPr>
              <w:t xml:space="preserve">Quite los tubos de retorno del combustible.</w:t>
            </w:r>
          </w:p>
        </w:tc>
        <w:tc>
          <w:tcPr>
            <w:tcMar>
              <w:top w:w="150" w:type="dxa"/>
              <w:bottom w:w="150" w:type="dxa"/>
            </w:tcMar>
            <w:vAlign w:val="top"/>
          </w:tcPr>
          <w:p>
            <w:r>
              <w:rPr>
                <w:position w:val="-230"/>
              </w:rPr>
              <w:drawing>
                <wp:inline distT="0" distB="0" distL="0" distR="0">
                  <wp:extent cx="2232000" cy="1504800"/>
                  <wp:docPr id="81189969" name="name72275f057bb23d984"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9735f057bb23d9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8157818" name="name24105f057bb2517a6"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20875f057bb2517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Tubos de impulsión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56722" name="name22215f057bb2679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95f057bb267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Selle con los tapones correspondientes, las bocas de los racores de entrada y retorno en la bomba de inyección </w:t>
            </w:r>
            <w:r>
              <w:rPr>
                <w:b/>
                <w:bCs/>
                <w:color w:val="00274C"/>
                <w:position w:val="-2"/>
                <w:sz w:val="20"/>
                <w:szCs w:val="20"/>
              </w:rPr>
              <w:t xml:space="preserve">D</w:t>
            </w:r>
            <w:r>
              <w:rPr>
                <w:color w:val="00274C"/>
                <w:position w:val="-2"/>
                <w:sz w:val="20"/>
                <w:szCs w:val="20"/>
              </w:rPr>
              <w:t xml:space="preserve"> , para evitar la entrada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97"/>
              </w:numPr>
              <w:spacing w:before="0" w:after="0" w:line="262" w:lineRule="auto"/>
              <w:jc w:val="left"/>
              <w:rPr>
                <w:color w:val="00274C"/>
                <w:sz w:val="20"/>
                <w:szCs w:val="20"/>
              </w:rPr>
            </w:pPr>
            <w:r>
              <w:rPr>
                <w:color w:val="00274C"/>
                <w:position w:val="-2"/>
                <w:sz w:val="20"/>
                <w:szCs w:val="20"/>
              </w:rPr>
              <w:t xml:space="preserve">Afloje las abrazaderas </w:t>
            </w:r>
            <w:r>
              <w:rPr>
                <w:b/>
                <w:bCs/>
                <w:color w:val="00274C"/>
                <w:position w:val="-2"/>
                <w:sz w:val="20"/>
                <w:szCs w:val="20"/>
              </w:rPr>
              <w:t xml:space="preserve">P</w:t>
            </w:r>
            <w:r>
              <w:rPr>
                <w:color w:val="00274C"/>
                <w:position w:val="-2"/>
                <w:sz w:val="20"/>
                <w:szCs w:val="20"/>
              </w:rPr>
              <w:t xml:space="preserve"> .</w:t>
            </w:r>
          </w:p>
          <w:p>
            <w:pPr>
              <w:numPr>
                <w:ilvl w:val="0"/>
                <w:numId w:val="40277997"/>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Q y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02378" name="name22435f057bb279e4b"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7105f057bb279e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7.10.3 Tubos de alta presión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97634" name="name97495f057bb28b0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745f057bb28b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circuito de inyección combustible está sometido a alta presión, utilice las protecciones de seguridad como se describe en el </w:t>
            </w:r>
            <w:hyperlink r:id="rId28285f057bb28b7b0" w:history="1">
              <w:r>
                <w:rPr>
                  <w:b/>
                  <w:bCs/>
                  <w:color w:val="0000FF"/>
                  <w:position w:val="-2"/>
                  <w:sz w:val="20"/>
                  <w:szCs w:val="20"/>
                </w:rPr>
                <w:t xml:space="preserve">Apar 3.4.3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Common Rail no esté a presión desenroscando lentamente y con extremada atención una de las tuercas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998"/>
              </w:numPr>
              <w:spacing w:before="0" w:after="0" w:line="262" w:lineRule="auto"/>
              <w:jc w:val="left"/>
              <w:rPr>
                <w:color w:val="00274C"/>
                <w:sz w:val="20"/>
                <w:szCs w:val="20"/>
              </w:rPr>
            </w:pPr>
            <w:r>
              <w:rPr>
                <w:color w:val="00274C"/>
                <w:position w:val="-2"/>
                <w:sz w:val="20"/>
                <w:szCs w:val="20"/>
              </w:rPr>
              <w:t xml:space="preserve">Afloje en secuencia las tuercas </w:t>
            </w:r>
            <w:r>
              <w:rPr>
                <w:b/>
                <w:bCs/>
                <w:color w:val="00274C"/>
                <w:position w:val="-2"/>
                <w:sz w:val="20"/>
                <w:szCs w:val="20"/>
              </w:rPr>
              <w:t xml:space="preserve">S y T</w:t>
            </w:r>
            <w:r>
              <w:rPr>
                <w:color w:val="00274C"/>
                <w:position w:val="-2"/>
                <w:sz w:val="20"/>
                <w:szCs w:val="20"/>
              </w:rPr>
              <w:t xml:space="preserve"> .</w:t>
            </w:r>
          </w:p>
          <w:p>
            <w:pPr>
              <w:numPr>
                <w:ilvl w:val="0"/>
                <w:numId w:val="40277998"/>
              </w:numPr>
              <w:spacing w:before="0" w:after="0" w:line="262" w:lineRule="auto"/>
              <w:jc w:val="left"/>
              <w:rPr>
                <w:color w:val="00274C"/>
                <w:sz w:val="20"/>
                <w:szCs w:val="20"/>
              </w:rPr>
            </w:pPr>
            <w:r>
              <w:rPr>
                <w:color w:val="00274C"/>
                <w:position w:val="-2"/>
                <w:sz w:val="20"/>
                <w:szCs w:val="20"/>
              </w:rPr>
              <w:t xml:space="preserve">Desenrosque definitivamente en secuencia las tuercas </w:t>
            </w:r>
            <w:r>
              <w:rPr>
                <w:b/>
                <w:bCs/>
                <w:color w:val="00274C"/>
                <w:position w:val="-2"/>
                <w:sz w:val="20"/>
                <w:szCs w:val="20"/>
              </w:rPr>
              <w:t xml:space="preserve">S y</w:t>
            </w: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 y quite los tubos de alta presión </w:t>
            </w:r>
            <w:r>
              <w:rPr>
                <w:b/>
                <w:bCs/>
                <w:color w:val="00274C"/>
                <w:position w:val="-2"/>
                <w:sz w:val="20"/>
                <w:szCs w:val="20"/>
              </w:rPr>
              <w:t xml:space="preserve">U</w:t>
            </w:r>
            <w:r>
              <w:rPr>
                <w:color w:val="00274C"/>
                <w:position w:val="-2"/>
                <w:sz w:val="20"/>
                <w:szCs w:val="20"/>
              </w:rPr>
              <w:t xml:space="preserve">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9176808" name="name18355f057bb2a281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3345f057bb2a280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0277999"/>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AB</w:t>
            </w:r>
            <w:r>
              <w:rPr>
                <w:color w:val="00274C"/>
                <w:position w:val="-2"/>
                <w:sz w:val="20"/>
                <w:szCs w:val="20"/>
              </w:rPr>
              <w:t xml:space="preserve"> y quite el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Proteja de forma adecuada el sensor </w:t>
            </w:r>
            <w:r>
              <w:rPr>
                <w:b/>
                <w:bCs/>
                <w:color w:val="00274C"/>
                <w:position w:val="-2"/>
                <w:sz w:val="20"/>
                <w:szCs w:val="20"/>
              </w:rPr>
              <w:t xml:space="preserve">AD</w:t>
            </w:r>
            <w:r>
              <w:rPr>
                <w:color w:val="00274C"/>
                <w:position w:val="-2"/>
                <w:sz w:val="20"/>
                <w:szCs w:val="20"/>
              </w:rPr>
              <w:t xml:space="preserve"> contra los choques, la humedad y las fuentes de temperaturas elevadas.</w:t>
            </w:r>
            <w:r>
              <w:rPr>
                <w:color w:val="00274C"/>
                <w:position w:val="-2"/>
                <w:sz w:val="20"/>
                <w:szCs w:val="20"/>
              </w:rPr>
              <w:br/>
              <w:t xml:space="preserve">Las partes internas del Common rail no se pueden reparar.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39109" name="name84395f057bb2b7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75f057bb2b7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20885f057bb2b7c2e" w:history="1">
              <w:r>
                <w:rPr>
                  <w:b/>
                  <w:bCs/>
                  <w:color w:val="0000FF"/>
                  <w:position w:val="-2"/>
                  <w:sz w:val="20"/>
                  <w:szCs w:val="20"/>
                </w:rPr>
                <w:t xml:space="preserve">Apar. 2.9.8</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Common Rail no se puede reparar.</w:t>
            </w:r>
          </w:p>
        </w:tc>
        <w:tc>
          <w:tcPr>
            <w:tcMar>
              <w:top w:w="150" w:type="dxa"/>
              <w:bottom w:w="150" w:type="dxa"/>
            </w:tcMar>
            <w:vAlign w:val="top"/>
          </w:tcPr>
          <w:p>
            <w:r>
              <w:rPr>
                <w:position w:val="-228"/>
              </w:rPr>
              <w:drawing>
                <wp:inline distT="0" distB="0" distL="0" distR="0">
                  <wp:extent cx="2232000" cy="1490400"/>
                  <wp:docPr id="49368006" name="name47505f057bb2cb0a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2275f057bb2cb0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w:t>
            </w:r>
            <w:r>
              <w:rPr>
                <w:color w:val="00274C"/>
                <w:position w:val="-2"/>
                <w:sz w:val="20"/>
                <w:szCs w:val="20"/>
              </w:rPr>
              <w:t xml:space="preserve"> </w:t>
            </w:r>
            <w:r>
              <w:rPr>
                <w:b/>
                <w:bCs/>
                <w:color w:val="00274C"/>
                <w:position w:val="-2"/>
                <w:sz w:val="20"/>
                <w:szCs w:val="20"/>
              </w:rPr>
              <w:t xml:space="preserve">Electroinyectores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42410" name="name67915f057bb2e1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45f057bb2e14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desmontaje pero no de sustitución de los </w:t>
            </w:r>
            <w:r>
              <w:rPr>
                <w:color w:val="00274C"/>
                <w:position w:val="-2"/>
                <w:sz w:val="20"/>
                <w:szCs w:val="20"/>
              </w:rPr>
              <w:t xml:space="preserve">electroinyectores</w:t>
            </w:r>
            <w:r>
              <w:rPr>
                <w:color w:val="00274C"/>
                <w:position w:val="-2"/>
                <w:sz w:val="20"/>
                <w:szCs w:val="20"/>
              </w:rPr>
              <w:t xml:space="preserve"> , coloque referencias sobre estos para relacionarlos con su cilindro, de forma tal que no se intercambien en fase de montaje </w:t>
            </w:r>
            <w:r>
              <w:rPr>
                <w:b/>
                <w:bCs/>
                <w:color w:val="00274C"/>
                <w:position w:val="-2"/>
                <w:sz w:val="20"/>
                <w:szCs w:val="20"/>
              </w:rPr>
              <w:t xml:space="preserve">(Fig. 7.45)</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w:t>
            </w:r>
            <w:r>
              <w:rPr>
                <w:color w:val="00274C"/>
                <w:position w:val="-2"/>
                <w:sz w:val="20"/>
                <w:szCs w:val="20"/>
              </w:rPr>
              <w:t xml:space="preserve">electroinyectores</w:t>
            </w:r>
            <w:r>
              <w:rPr>
                <w:color w:val="00274C"/>
                <w:position w:val="-2"/>
                <w:sz w:val="20"/>
                <w:szCs w:val="20"/>
              </w:rPr>
              <w:t xml:space="preserve"> no se pueden reparar.</w:t>
            </w:r>
          </w:p>
          <w:p>
            <w:pPr>
              <w:numPr>
                <w:ilvl w:val="0"/>
                <w:numId w:val="40277868"/>
              </w:numPr>
              <w:spacing w:before="0" w:after="0" w:line="262" w:lineRule="auto"/>
              <w:jc w:val="left"/>
              <w:rPr>
                <w:color w:val="00274C"/>
                <w:sz w:val="20"/>
                <w:szCs w:val="20"/>
              </w:rPr>
            </w:pPr>
            <w:r>
              <w:rPr>
                <w:color w:val="00274C"/>
                <w:position w:val="-2"/>
                <w:sz w:val="20"/>
                <w:szCs w:val="20"/>
              </w:rPr>
              <w:t xml:space="preserve">Si uno o más electroinyectores se deben sustituir, los nuevos datos de calibración se deben introducir en la centralita ECU mediante el instrumento específico ( </w:t>
            </w:r>
            <w:hyperlink r:id="rId18155f057bb2e1c29" w:history="1">
              <w:r>
                <w:rPr>
                  <w:b/>
                  <w:bCs/>
                  <w:color w:val="0000FF"/>
                  <w:position w:val="-2"/>
                  <w:sz w:val="20"/>
                  <w:szCs w:val="20"/>
                </w:rPr>
                <w:t xml:space="preserve">ST_01</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Preste mucha atención para no dañar las juntas de estanqueidad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0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AE</w:t>
            </w:r>
            <w:r>
              <w:rPr>
                <w:color w:val="00274C"/>
                <w:position w:val="-2"/>
                <w:sz w:val="20"/>
                <w:szCs w:val="20"/>
              </w:rPr>
              <w:t xml:space="preserve"> y quítelos con las respectivas arandelas </w:t>
            </w:r>
            <w:r>
              <w:rPr>
                <w:b/>
                <w:bCs/>
                <w:color w:val="00274C"/>
                <w:position w:val="-2"/>
                <w:sz w:val="20"/>
                <w:szCs w:val="20"/>
              </w:rPr>
              <w:t xml:space="preserve">AF</w:t>
            </w:r>
            <w:r>
              <w:rPr>
                <w:color w:val="00274C"/>
                <w:position w:val="-2"/>
                <w:sz w:val="20"/>
                <w:szCs w:val="20"/>
              </w:rPr>
              <w:t xml:space="preserve"> y sucesivamente las abrazaderas </w:t>
            </w:r>
            <w:r>
              <w:rPr>
                <w:b/>
                <w:bCs/>
                <w:color w:val="00274C"/>
                <w:position w:val="-2"/>
                <w:sz w:val="20"/>
                <w:szCs w:val="20"/>
              </w:rPr>
              <w:t xml:space="preserve">AG</w:t>
            </w:r>
            <w:r>
              <w:rPr>
                <w:color w:val="00274C"/>
                <w:position w:val="-2"/>
                <w:sz w:val="20"/>
                <w:szCs w:val="20"/>
              </w:rPr>
              <w:t xml:space="preserve"> .</w:t>
            </w:r>
          </w:p>
          <w:p>
            <w:pPr>
              <w:numPr>
                <w:ilvl w:val="0"/>
                <w:numId w:val="40278000"/>
              </w:numPr>
              <w:spacing w:before="0" w:after="0" w:line="262" w:lineRule="auto"/>
              <w:jc w:val="left"/>
              <w:rPr>
                <w:color w:val="00274C"/>
                <w:sz w:val="20"/>
                <w:szCs w:val="20"/>
              </w:rPr>
            </w:pPr>
            <w:r>
              <w:rPr>
                <w:color w:val="00274C"/>
                <w:position w:val="-2"/>
                <w:sz w:val="20"/>
                <w:szCs w:val="20"/>
              </w:rPr>
              <w:t xml:space="preserve">Extraiga los </w:t>
            </w:r>
            <w:r>
              <w:rPr>
                <w:color w:val="00274C"/>
                <w:position w:val="-2"/>
                <w:sz w:val="20"/>
                <w:szCs w:val="20"/>
              </w:rPr>
              <w:t xml:space="preserve">electroinyectores</w:t>
            </w:r>
            <w:r>
              <w:rPr>
                <w:color w:val="00274C"/>
                <w:position w:val="-2"/>
                <w:sz w:val="20"/>
                <w:szCs w:val="20"/>
              </w:rPr>
              <w:t xml:space="preserve">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En el caso en que no se pueda sacar el electroinyector (solo desde el punto </w:t>
            </w:r>
            <w:r>
              <w:rPr>
                <w:b/>
                <w:bCs/>
                <w:color w:val="00274C"/>
                <w:position w:val="-2"/>
                <w:sz w:val="20"/>
                <w:szCs w:val="20"/>
              </w:rPr>
              <w:t xml:space="preserve">BC</w:t>
            </w:r>
            <w:r>
              <w:rPr>
                <w:color w:val="00274C"/>
                <w:position w:val="-2"/>
                <w:sz w:val="20"/>
                <w:szCs w:val="20"/>
              </w:rPr>
              <w:t xml:space="preserve"> ), utilice una llave fija (Ø 34 mm), realizando pequeñas rotaciones para desbloquear el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00"/>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75265f057bb2e1e06" w:history="1">
              <w:r>
                <w:rPr>
                  <w:b/>
                  <w:bCs/>
                  <w:color w:val="0000FF"/>
                  <w:position w:val="-2"/>
                  <w:sz w:val="20"/>
                  <w:szCs w:val="20"/>
                </w:rPr>
                <w:t xml:space="preserve">Apar. 2.9.8</w:t>
              </w:r>
            </w:hyperlink>
            <w:r>
              <w:rPr>
                <w:color w:val="00274C"/>
                <w:position w:val="-2"/>
                <w:sz w:val="20"/>
                <w:szCs w:val="20"/>
              </w:rPr>
              <w:t xml:space="preserve"> .</w:t>
            </w:r>
          </w:p>
          <w:p>
            <w:pPr>
              <w:numPr>
                <w:ilvl w:val="0"/>
                <w:numId w:val="40278000"/>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AL</w:t>
            </w:r>
            <w:r>
              <w:rPr>
                <w:color w:val="00274C"/>
                <w:position w:val="-2"/>
                <w:sz w:val="20"/>
                <w:szCs w:val="20"/>
              </w:rPr>
              <w:t xml:space="preserve"> se haya quedado en la posición correcta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De no ser así, sáquela del casquillo del electroinyector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71533" name="name89925f057bb30220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9445f057bb3022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2563003" name="name96315f057bb31f81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15335f057bb31f8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del combustible ( </w:t>
            </w:r>
            <w:r>
              <w:rPr>
                <w:position w:val="-3"/>
              </w:rPr>
              <w:drawing>
                <wp:inline distT="0" distB="0" distL="0" distR="0">
                  <wp:extent cx="158400" cy="115200"/>
                  <wp:docPr id="68165226" name="name74595f057bb3360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215f057bb3360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01"/>
              </w:numPr>
              <w:spacing w:before="0" w:after="0" w:line="262" w:lineRule="auto"/>
              <w:jc w:val="left"/>
              <w:rPr>
                <w:color w:val="00274C"/>
                <w:sz w:val="20"/>
                <w:szCs w:val="20"/>
              </w:rPr>
            </w:pPr>
            <w:r>
              <w:rPr>
                <w:color w:val="00274C"/>
                <w:position w:val="-2"/>
                <w:sz w:val="20"/>
                <w:szCs w:val="20"/>
              </w:rPr>
              <w:br/>
              <w:br/>
              <w:br/>
              <w:t xml:space="preserve">Desenrosque el cartucho </w:t>
            </w:r>
            <w:r>
              <w:rPr>
                <w:b/>
                <w:bCs/>
                <w:color w:val="00274C"/>
                <w:position w:val="-2"/>
                <w:sz w:val="20"/>
                <w:szCs w:val="20"/>
              </w:rPr>
              <w:t xml:space="preserve">AW</w:t>
            </w:r>
            <w:r>
              <w:rPr>
                <w:color w:val="00274C"/>
                <w:position w:val="-2"/>
                <w:sz w:val="20"/>
                <w:szCs w:val="20"/>
              </w:rPr>
              <w:t xml:space="preserve"> del soporte </w:t>
            </w:r>
            <w:r>
              <w:rPr>
                <w:b/>
                <w:bCs/>
                <w:color w:val="00274C"/>
                <w:position w:val="-2"/>
                <w:sz w:val="20"/>
                <w:szCs w:val="20"/>
              </w:rPr>
              <w:t xml:space="preserve">AP</w:t>
            </w:r>
            <w:r>
              <w:rPr>
                <w:color w:val="00274C"/>
                <w:position w:val="-2"/>
                <w:sz w:val="20"/>
                <w:szCs w:val="20"/>
              </w:rPr>
              <w:t xml:space="preserve"> .</w:t>
            </w:r>
          </w:p>
          <w:p>
            <w:pPr>
              <w:numPr>
                <w:ilvl w:val="0"/>
                <w:numId w:val="4027800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AN</w:t>
            </w:r>
            <w:r>
              <w:rPr>
                <w:color w:val="00274C"/>
                <w:position w:val="-2"/>
                <w:sz w:val="20"/>
                <w:szCs w:val="20"/>
              </w:rPr>
              <w:t xml:space="preserve"> y quite el soporte del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43945" name="name59305f057bb34d654"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5455f057bb34d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Bomba de inyección combustible de alta presión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74033" name="name71055f057bb3606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15f057bb360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el desmontaje, lea atentamente el </w:t>
            </w:r>
            <w:hyperlink r:id="rId20425f057bb360f5c" w:history="1">
              <w:r>
                <w:rPr>
                  <w:b/>
                  <w:bCs/>
                  <w:color w:val="0000FF"/>
                  <w:position w:val="-2"/>
                  <w:sz w:val="20"/>
                  <w:szCs w:val="20"/>
                </w:rPr>
                <w:t xml:space="preserve">Apar. 2.17</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bomba de inyección no se puede reparar.</w:t>
            </w:r>
          </w:p>
          <w:p>
            <w:pPr>
              <w:numPr>
                <w:ilvl w:val="0"/>
                <w:numId w:val="40277868"/>
              </w:numPr>
              <w:spacing w:before="0" w:after="0" w:line="262" w:lineRule="auto"/>
              <w:jc w:val="left"/>
              <w:rPr>
                <w:color w:val="00274C"/>
                <w:sz w:val="20"/>
                <w:szCs w:val="20"/>
              </w:rPr>
            </w:pPr>
            <w:r>
              <w:rPr>
                <w:color w:val="00274C"/>
                <w:position w:val="-2"/>
                <w:sz w:val="20"/>
                <w:szCs w:val="20"/>
              </w:rPr>
              <w:t xml:space="preserve">Si la bomba de alimentación se debe sustituir, al finalizar el montaje es necesario realizar el procedimiento de Pump Learning mediante el instrumento </w:t>
            </w:r>
            <w:hyperlink r:id="rId91365f057bb360fe7"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AQ</w:t>
            </w: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AR</w:t>
            </w:r>
            <w:r>
              <w:rPr>
                <w:color w:val="00274C"/>
                <w:position w:val="-2"/>
                <w:sz w:val="20"/>
                <w:szCs w:val="20"/>
              </w:rPr>
              <w:t xml:space="preserve"> de la bomba de inyección.</w:t>
            </w:r>
          </w:p>
          <w:p>
            <w:pPr>
              <w:numPr>
                <w:ilvl w:val="0"/>
                <w:numId w:val="40278002"/>
              </w:numPr>
              <w:spacing w:before="0" w:after="0" w:line="262" w:lineRule="auto"/>
              <w:jc w:val="left"/>
              <w:rPr>
                <w:color w:val="00274C"/>
                <w:sz w:val="20"/>
                <w:szCs w:val="20"/>
              </w:rPr>
            </w:pPr>
            <w:r>
              <w:rPr>
                <w:color w:val="00274C"/>
                <w:position w:val="-2"/>
                <w:sz w:val="20"/>
                <w:szCs w:val="20"/>
              </w:rPr>
              <w:t xml:space="preserve">Atornille la herramienta </w:t>
            </w:r>
            <w:hyperlink r:id="rId22535f057bb361102" w:history="1">
              <w:r>
                <w:rPr>
                  <w:b/>
                  <w:bCs/>
                  <w:color w:val="0000FF"/>
                  <w:position w:val="-2"/>
                  <w:sz w:val="20"/>
                  <w:szCs w:val="20"/>
                </w:rPr>
                <w:t xml:space="preserve">ST_04</w:t>
              </w:r>
            </w:hyperlink>
            <w:r>
              <w:rPr>
                <w:color w:val="00274C"/>
                <w:position w:val="-2"/>
                <w:sz w:val="20"/>
                <w:szCs w:val="20"/>
              </w:rPr>
              <w:t xml:space="preserve"> en la rosca del engranaje </w:t>
            </w:r>
            <w:r>
              <w:rPr>
                <w:b/>
                <w:bCs/>
                <w:color w:val="00274C"/>
                <w:position w:val="-2"/>
                <w:sz w:val="20"/>
                <w:szCs w:val="20"/>
              </w:rPr>
              <w:t xml:space="preserve">AS</w:t>
            </w: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AT</w:t>
            </w:r>
            <w:r>
              <w:rPr>
                <w:color w:val="00274C"/>
                <w:position w:val="-2"/>
                <w:sz w:val="20"/>
                <w:szCs w:val="20"/>
              </w:rPr>
              <w:t xml:space="preserve"> en el extractor para desacoplar el engranaje </w:t>
            </w:r>
            <w:r>
              <w:rPr>
                <w:b/>
                <w:bCs/>
                <w:color w:val="00274C"/>
                <w:position w:val="-2"/>
                <w:sz w:val="20"/>
                <w:szCs w:val="20"/>
              </w:rPr>
              <w:t xml:space="preserve">AS</w:t>
            </w:r>
            <w:r>
              <w:rPr>
                <w:color w:val="00274C"/>
                <w:position w:val="-2"/>
                <w:sz w:val="20"/>
                <w:szCs w:val="20"/>
              </w:rPr>
              <w:t xml:space="preserve"> de la bomba de inyección y quitar el engranaje de mando de la bomba de inyección </w:t>
            </w:r>
            <w:r>
              <w:rPr>
                <w:b/>
                <w:bCs/>
                <w:color w:val="00274C"/>
                <w:position w:val="-2"/>
                <w:sz w:val="20"/>
                <w:szCs w:val="20"/>
              </w:rPr>
              <w:t xml:space="preserve">AS</w:t>
            </w: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AR</w:t>
            </w: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Quite la bomba de inyección </w:t>
            </w:r>
            <w:r>
              <w:rPr>
                <w:b/>
                <w:bCs/>
                <w:color w:val="00274C"/>
                <w:position w:val="-2"/>
                <w:sz w:val="20"/>
                <w:szCs w:val="20"/>
              </w:rPr>
              <w:t xml:space="preserve">AU</w:t>
            </w:r>
            <w:r>
              <w:rPr>
                <w:color w:val="00274C"/>
                <w:position w:val="-2"/>
                <w:sz w:val="20"/>
                <w:szCs w:val="20"/>
              </w:rPr>
              <w:t xml:space="preserve"> y la respectiva junta </w:t>
            </w:r>
            <w:r>
              <w:rPr>
                <w:b/>
                <w:bCs/>
                <w:color w:val="00274C"/>
                <w:position w:val="-2"/>
                <w:sz w:val="20"/>
                <w:szCs w:val="20"/>
              </w:rPr>
              <w:t xml:space="preserve">AV</w:t>
            </w:r>
            <w:r>
              <w:rPr>
                <w:color w:val="00274C"/>
                <w:position w:val="-2"/>
                <w:sz w:val="20"/>
                <w:szCs w:val="20"/>
              </w:rPr>
              <w:t xml:space="preserve"> .</w:t>
            </w:r>
          </w:p>
          <w:p>
            <w:pPr>
              <w:numPr>
                <w:ilvl w:val="0"/>
                <w:numId w:val="40278002"/>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84485f057bb3612bd" w:history="1">
              <w:r>
                <w:rPr>
                  <w:b/>
                  <w:bCs/>
                  <w:color w:val="0000FF"/>
                  <w:position w:val="-2"/>
                  <w:sz w:val="20"/>
                  <w:szCs w:val="20"/>
                </w:rPr>
                <w:t xml:space="preserve">Apar.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376633" name="name90145f057bb37aa4a"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17295f057bb37aa4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664899" name="name10455f057bb38e67f"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82425f057bb38e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engranajes de distribución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00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H</w:t>
            </w:r>
            <w:r>
              <w:rPr>
                <w:color w:val="00274C"/>
                <w:position w:val="-2"/>
                <w:sz w:val="20"/>
                <w:szCs w:val="20"/>
              </w:rPr>
              <w:t xml:space="preserve"> y quite la rueda fónica </w:t>
            </w:r>
            <w:r>
              <w:rPr>
                <w:b/>
                <w:bCs/>
                <w:color w:val="00274C"/>
                <w:position w:val="-2"/>
                <w:sz w:val="20"/>
                <w:szCs w:val="20"/>
              </w:rPr>
              <w:t xml:space="preserve">G</w:t>
            </w:r>
            <w:r>
              <w:rPr>
                <w:b/>
                <w:bCs/>
                <w:color w:val="00274C"/>
                <w:position w:val="-2"/>
                <w:sz w:val="20"/>
                <w:szCs w:val="20"/>
              </w:rPr>
              <w:t xml:space="preserve"> .</w:t>
            </w:r>
          </w:p>
          <w:p>
            <w:pPr>
              <w:numPr>
                <w:ilvl w:val="0"/>
                <w:numId w:val="40278003"/>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del árbol de levas </w:t>
            </w:r>
            <w:r>
              <w:rPr>
                <w:b/>
                <w:bCs/>
                <w:color w:val="00274C"/>
                <w:position w:val="-2"/>
                <w:sz w:val="20"/>
                <w:szCs w:val="20"/>
              </w:rPr>
              <w:t xml:space="preserve">E</w:t>
            </w:r>
            <w:r>
              <w:rPr>
                <w:color w:val="00274C"/>
                <w:position w:val="-2"/>
                <w:sz w:val="20"/>
                <w:szCs w:val="20"/>
              </w:rPr>
              <w:t xml:space="preserve"> .</w:t>
            </w:r>
          </w:p>
          <w:p>
            <w:pPr>
              <w:numPr>
                <w:ilvl w:val="0"/>
                <w:numId w:val="40278003"/>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A</w:t>
            </w:r>
            <w:r>
              <w:rPr>
                <w:color w:val="00274C"/>
                <w:position w:val="-2"/>
                <w:sz w:val="20"/>
                <w:szCs w:val="20"/>
              </w:rPr>
              <w:t xml:space="preserve"> y el anillo de apoyo </w:t>
            </w:r>
            <w:r>
              <w:rPr>
                <w:b/>
                <w:bCs/>
                <w:color w:val="00274C"/>
                <w:position w:val="-2"/>
                <w:sz w:val="20"/>
                <w:szCs w:val="20"/>
              </w:rPr>
              <w:t xml:space="preserve">B</w:t>
            </w:r>
            <w:r>
              <w:rPr>
                <w:color w:val="00274C"/>
                <w:position w:val="-2"/>
                <w:sz w:val="20"/>
                <w:szCs w:val="20"/>
              </w:rPr>
              <w:t xml:space="preserve"> .</w:t>
            </w:r>
          </w:p>
          <w:p>
            <w:pPr>
              <w:numPr>
                <w:ilvl w:val="0"/>
                <w:numId w:val="40278003"/>
              </w:numPr>
              <w:spacing w:before="0" w:after="0" w:line="262" w:lineRule="auto"/>
              <w:jc w:val="left"/>
              <w:rPr>
                <w:color w:val="00274C"/>
                <w:sz w:val="20"/>
                <w:szCs w:val="20"/>
              </w:rPr>
            </w:pPr>
            <w:r>
              <w:rPr>
                <w:color w:val="00274C"/>
                <w:position w:val="-2"/>
                <w:sz w:val="20"/>
                <w:szCs w:val="20"/>
              </w:rPr>
              <w:t xml:space="preserve">Quite el engranaje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65668" name="name67775f057bb3a8987"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2065f057bb3a8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0278004"/>
              </w:numPr>
              <w:spacing w:before="0" w:after="0" w:line="262" w:lineRule="auto"/>
              <w:jc w:val="left"/>
              <w:rPr>
                <w:color w:val="00274C"/>
                <w:sz w:val="20"/>
                <w:szCs w:val="20"/>
              </w:rPr>
            </w:pPr>
            <w:r>
              <w:rPr>
                <w:color w:val="00274C"/>
                <w:position w:val="-2"/>
                <w:sz w:val="20"/>
                <w:szCs w:val="20"/>
              </w:rPr>
              <w:t xml:space="preserve">Quite el anillo de apoyo </w:t>
            </w:r>
            <w:r>
              <w:rPr>
                <w:b/>
                <w:bCs/>
                <w:color w:val="00274C"/>
                <w:position w:val="-2"/>
                <w:sz w:val="20"/>
                <w:szCs w:val="20"/>
              </w:rPr>
              <w:t xml:space="preserve">F</w:t>
            </w:r>
            <w:r>
              <w:rPr>
                <w:color w:val="00274C"/>
                <w:position w:val="-2"/>
                <w:sz w:val="20"/>
                <w:szCs w:val="20"/>
              </w:rPr>
              <w:t xml:space="preserve"> .</w:t>
            </w:r>
          </w:p>
          <w:p>
            <w:pPr>
              <w:numPr>
                <w:ilvl w:val="0"/>
                <w:numId w:val="4027800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L</w:t>
            </w:r>
            <w:r>
              <w:rPr>
                <w:color w:val="00274C"/>
                <w:position w:val="-2"/>
                <w:sz w:val="20"/>
                <w:szCs w:val="20"/>
              </w:rPr>
              <w:t xml:space="preserve"> y quite el soporte de engranaje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19842" name="name25625f057bb3c02ac"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2775f057bb3c02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70176" name="name60195f057bb3d32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75f057bb3d3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Deje montada la herramienta especial </w:t>
            </w:r>
            <w:hyperlink r:id="rId26415f057bb3d3f59" w:history="1">
              <w:r>
                <w:rPr>
                  <w:b/>
                  <w:bCs/>
                  <w:color w:val="0000FF"/>
                  <w:position w:val="-2"/>
                  <w:sz w:val="20"/>
                  <w:szCs w:val="20"/>
                </w:rPr>
                <w:t xml:space="preserve">ST_34</w:t>
              </w:r>
            </w:hyperlink>
            <w:r>
              <w:rPr>
                <w:color w:val="00274C"/>
                <w:position w:val="-2"/>
                <w:sz w:val="20"/>
                <w:szCs w:val="20"/>
              </w:rPr>
              <w:t xml:space="preserve"> de bloqueo del volante </w:t>
            </w:r>
            <w:r>
              <w:rPr>
                <w:b/>
                <w:bCs/>
                <w:color w:val="00274C"/>
                <w:position w:val="-2"/>
                <w:sz w:val="20"/>
                <w:szCs w:val="20"/>
              </w:rPr>
              <w:t xml:space="preserve">( </w:t>
            </w:r>
            <w:hyperlink r:id="rId38335f057bb3d3faf" w:history="1">
              <w:r>
                <w:rPr>
                  <w:b/>
                  <w:bCs/>
                  <w:color w:val="0000FF"/>
                  <w:position w:val="-2"/>
                  <w:sz w:val="20"/>
                  <w:szCs w:val="20"/>
                  <w:u w:val="single"/>
                </w:rPr>
                <w:t xml:space="preserve">Apar. 7.7</w:t>
              </w:r>
            </w:hyperlink>
            <w:r>
              <w:rPr>
                <w:b/>
                <w:bCs/>
                <w:color w:val="00274C"/>
                <w:position w:val="-2"/>
                <w:sz w:val="20"/>
                <w:szCs w:val="20"/>
              </w:rPr>
              <w:t xml:space="preserve"> )</w:t>
            </w:r>
            <w:r>
              <w:rPr>
                <w:color w:val="00274C"/>
                <w:position w:val="-2"/>
                <w:sz w:val="20"/>
                <w:szCs w:val="20"/>
              </w:rPr>
              <w:t xml:space="preserve"> .</w:t>
            </w:r>
          </w:p>
          <w:p/>
          <w:p/>
          <w:p>
            <w:pPr>
              <w:numPr>
                <w:ilvl w:val="0"/>
                <w:numId w:val="40278005"/>
              </w:numPr>
              <w:spacing w:before="0" w:after="0" w:line="262" w:lineRule="auto"/>
              <w:jc w:val="left"/>
              <w:rPr>
                <w:color w:val="00274C"/>
                <w:sz w:val="20"/>
                <w:szCs w:val="20"/>
              </w:rPr>
            </w:pPr>
            <w:r>
              <w:rPr>
                <w:color w:val="00274C"/>
                <w:position w:val="-2"/>
                <w:sz w:val="20"/>
                <w:szCs w:val="20"/>
              </w:rPr>
              <w:t xml:space="preserve">Desatornille solo el tornillo </w:t>
            </w:r>
            <w:r>
              <w:rPr>
                <w:b/>
                <w:bCs/>
                <w:color w:val="00274C"/>
                <w:position w:val="-2"/>
                <w:sz w:val="20"/>
                <w:szCs w:val="20"/>
              </w:rPr>
              <w:t xml:space="preserve">C</w:t>
            </w:r>
            <w:r>
              <w:rPr>
                <w:color w:val="00274C"/>
                <w:position w:val="-2"/>
                <w:sz w:val="20"/>
                <w:szCs w:val="20"/>
              </w:rPr>
              <w:t xml:space="preserve"> colocado hacia arriba.</w:t>
            </w:r>
          </w:p>
          <w:p>
            <w:pPr>
              <w:numPr>
                <w:ilvl w:val="0"/>
                <w:numId w:val="40278005"/>
              </w:numPr>
              <w:spacing w:before="0" w:after="0" w:line="262" w:lineRule="auto"/>
              <w:jc w:val="left"/>
              <w:rPr>
                <w:color w:val="00274C"/>
                <w:sz w:val="20"/>
                <w:szCs w:val="20"/>
              </w:rPr>
            </w:pPr>
            <w:r>
              <w:rPr>
                <w:color w:val="00274C"/>
                <w:position w:val="-2"/>
                <w:sz w:val="20"/>
                <w:szCs w:val="20"/>
              </w:rPr>
              <w:t xml:space="preserve">Introduzca la herramienta </w:t>
            </w:r>
            <w:hyperlink r:id="rId47975f057bb3d40a7" w:history="1">
              <w:r>
                <w:rPr>
                  <w:b/>
                  <w:bCs/>
                  <w:color w:val="0000FF"/>
                  <w:position w:val="-2"/>
                  <w:sz w:val="20"/>
                  <w:szCs w:val="20"/>
                </w:rPr>
                <w:t xml:space="preserve">ST_09</w:t>
              </w:r>
            </w:hyperlink>
            <w:r>
              <w:rPr>
                <w:color w:val="00274C"/>
                <w:position w:val="-2"/>
                <w:sz w:val="20"/>
                <w:szCs w:val="20"/>
              </w:rPr>
              <w:t xml:space="preserve"> en el asiento del tornillo </w:t>
            </w:r>
            <w:r>
              <w:rPr>
                <w:b/>
                <w:bCs/>
                <w:color w:val="00274C"/>
                <w:position w:val="-2"/>
                <w:sz w:val="20"/>
                <w:szCs w:val="20"/>
              </w:rPr>
              <w:t xml:space="preserve">C</w:t>
            </w:r>
            <w:r>
              <w:rPr>
                <w:color w:val="00274C"/>
                <w:position w:val="-2"/>
                <w:sz w:val="20"/>
                <w:szCs w:val="20"/>
              </w:rPr>
              <w:t xml:space="preserve"> enroscándolo hasta el tope.</w:t>
            </w:r>
          </w:p>
          <w:p>
            <w:pPr>
              <w:numPr>
                <w:ilvl w:val="0"/>
                <w:numId w:val="40278005"/>
              </w:numPr>
              <w:spacing w:before="0" w:after="0" w:line="262" w:lineRule="auto"/>
              <w:jc w:val="left"/>
              <w:rPr>
                <w:color w:val="00274C"/>
                <w:sz w:val="20"/>
                <w:szCs w:val="20"/>
              </w:rPr>
            </w:pPr>
            <w:r>
              <w:rPr>
                <w:color w:val="00274C"/>
                <w:position w:val="-2"/>
                <w:sz w:val="20"/>
                <w:szCs w:val="20"/>
              </w:rPr>
              <w:t xml:space="preserve">Desatornille los demás tornillos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25013" name="name59635f057bb3e77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885f057bb3e77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Perigro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0277868"/>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E</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40278006"/>
              </w:numPr>
              <w:spacing w:before="0" w:after="0" w:line="262" w:lineRule="auto"/>
              <w:jc w:val="left"/>
              <w:rPr>
                <w:color w:val="00274C"/>
                <w:sz w:val="20"/>
                <w:szCs w:val="20"/>
              </w:rPr>
            </w:pPr>
            <w:r>
              <w:rPr>
                <w:color w:val="00274C"/>
                <w:position w:val="-2"/>
                <w:sz w:val="20"/>
                <w:szCs w:val="20"/>
              </w:rPr>
              <w:t xml:space="preserve">Quite el volante </w:t>
            </w:r>
            <w:r>
              <w:rPr>
                <w:b/>
                <w:bCs/>
                <w:color w:val="00274C"/>
                <w:position w:val="-2"/>
                <w:sz w:val="20"/>
                <w:szCs w:val="20"/>
              </w:rPr>
              <w:t xml:space="preserve">E</w:t>
            </w:r>
            <w:r>
              <w:rPr>
                <w:color w:val="00274C"/>
                <w:position w:val="-2"/>
                <w:sz w:val="20"/>
                <w:szCs w:val="20"/>
              </w:rPr>
              <w:t xml:space="preserve"> .</w:t>
            </w:r>
          </w:p>
          <w:p>
            <w:pPr>
              <w:numPr>
                <w:ilvl w:val="0"/>
                <w:numId w:val="40278006"/>
              </w:numPr>
              <w:spacing w:before="0" w:after="0" w:line="262" w:lineRule="auto"/>
              <w:jc w:val="left"/>
              <w:rPr>
                <w:color w:val="00274C"/>
                <w:sz w:val="20"/>
                <w:szCs w:val="20"/>
              </w:rPr>
            </w:pPr>
            <w:r>
              <w:rPr>
                <w:color w:val="00274C"/>
                <w:position w:val="-2"/>
                <w:sz w:val="20"/>
                <w:szCs w:val="20"/>
              </w:rPr>
              <w:t xml:space="preserve">Quite la herramienta </w:t>
            </w:r>
            <w:hyperlink r:id="rId48165f057bb3e7fd1" w:history="1">
              <w:r>
                <w:rPr>
                  <w:b/>
                  <w:bCs/>
                  <w:color w:val="0000FF"/>
                  <w:position w:val="-2"/>
                  <w:sz w:val="20"/>
                  <w:szCs w:val="20"/>
                </w:rPr>
                <w:t xml:space="preserve">ST_09</w:t>
              </w:r>
            </w:hyperlink>
            <w:r>
              <w:rPr>
                <w:color w:val="00274C"/>
                <w:position w:val="-2"/>
                <w:sz w:val="20"/>
                <w:szCs w:val="20"/>
              </w:rPr>
              <w:t xml:space="preserve"> .</w:t>
            </w:r>
          </w:p>
          <w:p>
            <w:pPr>
              <w:numPr>
                <w:ilvl w:val="0"/>
                <w:numId w:val="40278006"/>
              </w:numPr>
              <w:spacing w:before="0" w:after="0" w:line="262" w:lineRule="auto"/>
              <w:jc w:val="left"/>
              <w:rPr>
                <w:color w:val="00274C"/>
                <w:sz w:val="20"/>
                <w:szCs w:val="20"/>
              </w:rPr>
            </w:pPr>
            <w:r>
              <w:rPr>
                <w:color w:val="00274C"/>
                <w:position w:val="-2"/>
                <w:sz w:val="20"/>
                <w:szCs w:val="20"/>
              </w:rPr>
              <w:t xml:space="preserve">Quite la herramienta </w:t>
            </w:r>
            <w:hyperlink r:id="rId76965f057bb3e801f" w:history="1">
              <w:r>
                <w:rPr>
                  <w:b/>
                  <w:bCs/>
                  <w:color w:val="0000FF"/>
                  <w:position w:val="-2"/>
                  <w:sz w:val="20"/>
                  <w:szCs w:val="20"/>
                </w:rPr>
                <w:t xml:space="preserve">ST_34</w:t>
              </w:r>
            </w:hyperlink>
            <w:r>
              <w:rPr>
                <w:color w:val="00274C"/>
                <w:position w:val="-2"/>
                <w:sz w:val="20"/>
                <w:szCs w:val="20"/>
              </w:rPr>
              <w:t xml:space="preserve"> representada en la </w:t>
            </w:r>
            <w:hyperlink r:id="rId84185f057bb3e804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56838" name="name47875f057bb409550"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14655f057bb409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de empalme</w:t>
            </w:r>
          </w:p>
          <w:p>
            <w:pPr>
              <w:numPr>
                <w:ilvl w:val="0"/>
                <w:numId w:val="4027800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campana del motor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84444" name="name64455f057bb41dc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605f057bb41d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es muy pesada, por lo que hay que prestar mucha atención cuando se quite para evitar que se caiga, provocando graves riesgos para el operador.</w:t>
            </w:r>
          </w:p>
        </w:tc>
        <w:tc>
          <w:tcPr>
            <w:tcMar>
              <w:top w:w="150" w:type="dxa"/>
              <w:bottom w:w="150" w:type="dxa"/>
            </w:tcMar>
            <w:vAlign w:val="top"/>
          </w:tcPr>
          <w:p>
            <w:r>
              <w:rPr>
                <w:position w:val="-230"/>
              </w:rPr>
              <w:drawing>
                <wp:inline distT="0" distB="0" distL="0" distR="0">
                  <wp:extent cx="2232000" cy="1504800"/>
                  <wp:docPr id="76281131" name="name58315f057bb436a14"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5995f057bb436a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Capuchón balancines</w:t>
            </w:r>
          </w:p>
          <w:p>
            <w:pPr>
              <w:numPr>
                <w:ilvl w:val="0"/>
                <w:numId w:val="4027800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40278008"/>
              </w:numPr>
              <w:spacing w:before="0" w:after="0" w:line="262" w:lineRule="auto"/>
              <w:jc w:val="left"/>
              <w:rPr>
                <w:color w:val="00274C"/>
                <w:sz w:val="20"/>
                <w:szCs w:val="20"/>
              </w:rPr>
            </w:pPr>
            <w:r>
              <w:rPr>
                <w:color w:val="00274C"/>
                <w:position w:val="-2"/>
                <w:sz w:val="20"/>
                <w:szCs w:val="20"/>
              </w:rPr>
              <w:t xml:space="preserve">Quite el capuchón de los balancines </w:t>
            </w:r>
            <w:r>
              <w:rPr>
                <w:b/>
                <w:bCs/>
                <w:color w:val="00274C"/>
                <w:position w:val="-2"/>
                <w:sz w:val="20"/>
                <w:szCs w:val="20"/>
              </w:rPr>
              <w:t xml:space="preserve">B</w:t>
            </w:r>
            <w:r>
              <w:rPr>
                <w:color w:val="00274C"/>
                <w:position w:val="-2"/>
                <w:sz w:val="20"/>
                <w:szCs w:val="20"/>
              </w:rPr>
              <w:t xml:space="preserve"> .</w:t>
            </w:r>
          </w:p>
          <w:p>
            <w:pPr>
              <w:numPr>
                <w:ilvl w:val="0"/>
                <w:numId w:val="40278008"/>
              </w:numPr>
              <w:spacing w:before="0" w:after="0" w:line="262" w:lineRule="auto"/>
              <w:jc w:val="left"/>
              <w:rPr>
                <w:color w:val="00274C"/>
                <w:sz w:val="20"/>
                <w:szCs w:val="20"/>
              </w:rPr>
            </w:pPr>
            <w:r>
              <w:rPr>
                <w:color w:val="00274C"/>
                <w:position w:val="-2"/>
                <w:sz w:val="20"/>
                <w:szCs w:val="20"/>
              </w:rPr>
              <w:t xml:space="preserve">Quite la junta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1558163" name="name58425f057bb44e02b"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4055f057bb44e0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balancines</w:t>
            </w:r>
          </w:p>
          <w:p>
            <w:pPr>
              <w:numPr>
                <w:ilvl w:val="0"/>
                <w:numId w:val="40278009"/>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40278009"/>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72347" name="name19965f057bb4648e7"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3115f057bb464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Balancines ( </w:t>
            </w:r>
            <w:r>
              <w:rPr>
                <w:position w:val="-3"/>
              </w:rPr>
              <w:drawing>
                <wp:inline distT="0" distB="0" distL="0" distR="0">
                  <wp:extent cx="158400" cy="115200"/>
                  <wp:docPr id="17447550" name="name83765f057bb4770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665f057bb4770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10"/>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40278010"/>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40278010"/>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10918" name="name44455f057bb4909f4"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8955f057bb490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Varillas y puentes de válvulas</w:t>
            </w:r>
          </w:p>
          <w:p>
            <w:pPr>
              <w:numPr>
                <w:ilvl w:val="0"/>
                <w:numId w:val="40278011"/>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40278011"/>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72494" name="name88685f057bb4ad1c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2885f057bb4ad1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54595" name="name59755f057bb4c2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85f057bb4c2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desmontaje, hay que sustituir los pernos de fijación de la cabeza </w:t>
            </w:r>
            <w:r>
              <w:rPr>
                <w:b/>
                <w:bCs/>
                <w:color w:val="00274C"/>
                <w:position w:val="-2"/>
                <w:sz w:val="20"/>
                <w:szCs w:val="20"/>
              </w:rPr>
              <w:t xml:space="preserve">P.</w:t>
            </w:r>
          </w:p>
          <w:p/>
          <w:p/>
          <w:p>
            <w:pPr>
              <w:numPr>
                <w:ilvl w:val="0"/>
                <w:numId w:val="40278012"/>
              </w:numPr>
              <w:spacing w:before="0" w:after="0" w:line="262" w:lineRule="auto"/>
              <w:jc w:val="left"/>
              <w:rPr>
                <w:color w:val="00274C"/>
                <w:sz w:val="20"/>
                <w:szCs w:val="20"/>
              </w:rPr>
            </w:pPr>
            <w:r>
              <w:rPr>
                <w:color w:val="00274C"/>
                <w:position w:val="-2"/>
                <w:sz w:val="20"/>
                <w:szCs w:val="20"/>
              </w:rPr>
              <w:t xml:space="preserve">Desatornille los pernos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71744" name="name20085f057bb4d5a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75f057bb4d5a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7.66</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40278013"/>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40278013"/>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47214" name="name73755f057bb4eef1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78125f057bb4eef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1714009" name="name42145f057bb51077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6115f057bb51077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Válvulas</w:t>
            </w:r>
            <w:r>
              <w:rPr>
                <w:color w:val="00274C"/>
                <w:position w:val="-2"/>
                <w:sz w:val="20"/>
                <w:szCs w:val="20"/>
              </w:rPr>
              <w:t xml:space="preserve"> ( </w:t>
            </w:r>
            <w:r>
              <w:rPr>
                <w:position w:val="-3"/>
              </w:rPr>
              <w:drawing>
                <wp:inline distT="0" distB="0" distL="0" distR="0">
                  <wp:extent cx="158400" cy="115200"/>
                  <wp:docPr id="70526076" name="name34145f057bb525a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645f057bb525a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14"/>
              </w:numPr>
              <w:spacing w:before="0" w:after="0" w:line="262" w:lineRule="auto"/>
              <w:jc w:val="left"/>
              <w:rPr>
                <w:color w:val="00274C"/>
                <w:sz w:val="20"/>
                <w:szCs w:val="20"/>
              </w:rPr>
            </w:pPr>
            <w:r>
              <w:rPr>
                <w:color w:val="00274C"/>
                <w:position w:val="-2"/>
                <w:sz w:val="20"/>
                <w:szCs w:val="20"/>
              </w:rPr>
              <w:br/>
              <w:br/>
              <w:br/>
              <w:t xml:space="preserve">Monte la herramienta </w:t>
            </w:r>
            <w:hyperlink r:id="rId63215f057bb52654d"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AF</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14"/>
              </w:numPr>
              <w:spacing w:before="0" w:after="0" w:line="262" w:lineRule="auto"/>
              <w:jc w:val="left"/>
              <w:rPr>
                <w:color w:val="00274C"/>
                <w:sz w:val="20"/>
                <w:szCs w:val="20"/>
              </w:rPr>
            </w:pPr>
            <w:r>
              <w:rPr>
                <w:color w:val="00274C"/>
                <w:position w:val="-2"/>
                <w:sz w:val="20"/>
                <w:szCs w:val="20"/>
              </w:rPr>
              <w:t xml:space="preserve">Coloque la herramienta </w:t>
            </w:r>
            <w:hyperlink r:id="rId55095f057bb5266cf"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30"/>
              </w:rPr>
              <w:drawing>
                <wp:inline distT="0" distB="0" distL="0" distR="0">
                  <wp:extent cx="2232000" cy="1504800"/>
                  <wp:docPr id="82186779" name="name18275f057bb53836a"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4205f057bb5383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0278015"/>
              </w:numPr>
              <w:spacing w:before="0" w:after="0" w:line="262" w:lineRule="auto"/>
              <w:jc w:val="left"/>
              <w:rPr>
                <w:color w:val="00274C"/>
                <w:sz w:val="20"/>
                <w:szCs w:val="20"/>
              </w:rPr>
            </w:pPr>
            <w:r>
              <w:rPr>
                <w:color w:val="00274C"/>
                <w:position w:val="-2"/>
                <w:sz w:val="20"/>
                <w:szCs w:val="20"/>
              </w:rPr>
              <w:t xml:space="preserve">Empuje la palanca de la herramienta </w:t>
            </w:r>
            <w:hyperlink r:id="rId32635f057bb5398ea"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S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30"/>
              </w:rPr>
              <w:drawing>
                <wp:inline distT="0" distB="0" distL="0" distR="0">
                  <wp:extent cx="2232000" cy="1504800"/>
                  <wp:docPr id="94184147" name="name49875f057bb552f7f"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4455f057bb552f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28940" name="name57205f057bb563f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15f057bb563f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40278016"/>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63255" name="name29265f057bb577f4b"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69115f057bb577f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Manguitos del electroinyector</w:t>
            </w:r>
            <w:r>
              <w:rPr>
                <w:color w:val="00274C"/>
                <w:position w:val="-2"/>
                <w:sz w:val="20"/>
                <w:szCs w:val="20"/>
              </w:rPr>
              <w:t xml:space="preserve"> ( </w:t>
            </w:r>
            <w:r>
              <w:rPr>
                <w:position w:val="-3"/>
              </w:rPr>
              <w:drawing>
                <wp:inline distT="0" distB="0" distL="0" distR="0">
                  <wp:extent cx="158400" cy="115200"/>
                  <wp:docPr id="66509431" name="name32215f057bb58a8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475f057bb58a8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17"/>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40278017"/>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AA y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67204" name="name21855f057bb5a211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8035f057bb5a21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Junta de vástago válvula</w:t>
            </w:r>
            <w:r>
              <w:rPr>
                <w:color w:val="00274C"/>
                <w:position w:val="-2"/>
                <w:sz w:val="20"/>
                <w:szCs w:val="20"/>
              </w:rPr>
              <w:t xml:space="preserve"> ( </w:t>
            </w:r>
            <w:r>
              <w:rPr>
                <w:position w:val="-3"/>
              </w:rPr>
              <w:drawing>
                <wp:inline distT="0" distB="0" distL="0" distR="0">
                  <wp:extent cx="158400" cy="115200"/>
                  <wp:docPr id="6161794" name="name27235f057bb5b08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415f057bb5b08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18"/>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436787" name="name69205f057bb5c4792"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2905f057bb5c47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Cáncamo de elevación</w:t>
            </w:r>
            <w:r>
              <w:rPr>
                <w:color w:val="00274C"/>
                <w:position w:val="-2"/>
                <w:sz w:val="20"/>
                <w:szCs w:val="20"/>
              </w:rPr>
              <w:t xml:space="preserve"> ( </w:t>
            </w:r>
            <w:r>
              <w:rPr>
                <w:position w:val="-3"/>
              </w:rPr>
              <w:drawing>
                <wp:inline distT="0" distB="0" distL="0" distR="0">
                  <wp:extent cx="158400" cy="115200"/>
                  <wp:docPr id="30653114" name="name79935f057bb5d67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175f057bb5d67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19"/>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AD</w:t>
            </w:r>
            <w:r>
              <w:rPr>
                <w:color w:val="00274C"/>
                <w:position w:val="-2"/>
                <w:sz w:val="20"/>
                <w:szCs w:val="20"/>
              </w:rPr>
              <w:t xml:space="preserve"> y quite los cáncamos </w:t>
            </w:r>
            <w:r>
              <w:rPr>
                <w:b/>
                <w:bCs/>
                <w:color w:val="00274C"/>
                <w:position w:val="-2"/>
                <w:sz w:val="20"/>
                <w:szCs w:val="20"/>
              </w:rPr>
              <w:t xml:space="preserve">AE</w:t>
            </w:r>
            <w:r>
              <w:rPr>
                <w:color w:val="00274C"/>
                <w:position w:val="-2"/>
                <w:sz w:val="20"/>
                <w:szCs w:val="20"/>
              </w:rPr>
              <w:t xml:space="preserve"> .</w:t>
            </w:r>
          </w:p>
          <w:p>
            <w:pPr>
              <w:numPr>
                <w:ilvl w:val="0"/>
                <w:numId w:val="40278019"/>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3168661" name="name51435f057bb5f2272"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72735f057bb5f22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7.14.1 Cárter de aceite</w:t>
            </w:r>
          </w:p>
          <w:p/>
          <w:p/>
          <w:p>
            <w:pPr>
              <w:numPr>
                <w:ilvl w:val="0"/>
                <w:numId w:val="402780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40278020"/>
              </w:numPr>
              <w:spacing w:before="0" w:after="0" w:line="262" w:lineRule="auto"/>
              <w:jc w:val="left"/>
              <w:rPr>
                <w:color w:val="00274C"/>
                <w:sz w:val="20"/>
                <w:szCs w:val="20"/>
              </w:rPr>
            </w:pPr>
            <w:r>
              <w:rPr>
                <w:color w:val="00274C"/>
                <w:position w:val="-2"/>
                <w:sz w:val="20"/>
                <w:szCs w:val="20"/>
              </w:rPr>
              <w:t xml:space="preserve">Quite el cárter del aceite </w:t>
            </w:r>
            <w:r>
              <w:rPr>
                <w:b/>
                <w:bCs/>
                <w:color w:val="00274C"/>
                <w:position w:val="-2"/>
                <w:sz w:val="20"/>
                <w:szCs w:val="20"/>
              </w:rPr>
              <w:t xml:space="preserve">B</w:t>
            </w:r>
            <w:r>
              <w:rPr>
                <w:color w:val="00274C"/>
                <w:position w:val="-2"/>
                <w:sz w:val="20"/>
                <w:szCs w:val="20"/>
              </w:rPr>
              <w:t xml:space="preserve"> introduciendo una lámina en las zonas indicadas con la flecha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396520" name="name26925f057bb61373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47355f057bb6136e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027802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tubo de aceite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268801" name="name23515f057bb62b20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7215f057bb62b2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Tubos de vapores del aceite ( </w:t>
            </w:r>
            <w:r>
              <w:rPr>
                <w:position w:val="-3"/>
              </w:rPr>
              <w:drawing>
                <wp:inline distT="0" distB="0" distL="0" distR="0">
                  <wp:extent cx="158400" cy="115200"/>
                  <wp:docPr id="46686493" name="name80475f057bb63e5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145f057bb63e51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22"/>
              </w:numPr>
              <w:spacing w:before="0" w:after="0" w:line="262" w:lineRule="auto"/>
              <w:jc w:val="left"/>
              <w:rPr>
                <w:color w:val="00274C"/>
                <w:sz w:val="20"/>
                <w:szCs w:val="20"/>
              </w:rPr>
            </w:pPr>
            <w:r>
              <w:rPr>
                <w:color w:val="00274C"/>
                <w:position w:val="-2"/>
                <w:sz w:val="20"/>
                <w:szCs w:val="20"/>
              </w:rPr>
              <w:br/>
              <w:br/>
              <w:br/>
              <w:t xml:space="preserve">Desatornille los tubos </w:t>
            </w:r>
            <w:r>
              <w:rPr>
                <w:b/>
                <w:bCs/>
                <w:color w:val="00274C"/>
                <w:position w:val="-2"/>
                <w:sz w:val="20"/>
                <w:szCs w:val="20"/>
              </w:rPr>
              <w:t xml:space="preserve">E</w:t>
            </w:r>
            <w:r>
              <w:rPr>
                <w:color w:val="00274C"/>
                <w:position w:val="-2"/>
                <w:sz w:val="20"/>
                <w:szCs w:val="20"/>
              </w:rPr>
              <w:t xml:space="preserve"> y quítelos.</w:t>
            </w:r>
          </w:p>
        </w:tc>
        <w:tc>
          <w:tcPr>
            <w:tcMar>
              <w:top w:w="150" w:type="dxa"/>
              <w:bottom w:w="150" w:type="dxa"/>
            </w:tcMar>
            <w:vAlign w:val="top"/>
          </w:tcPr>
          <w:p>
            <w:r>
              <w:rPr>
                <w:position w:val="-230"/>
              </w:rPr>
              <w:drawing>
                <wp:inline distT="0" distB="0" distL="0" distR="0">
                  <wp:extent cx="2232000" cy="1504800"/>
                  <wp:docPr id="50379338" name="name78745f057bb6567c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4585f057bb656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Brida junta en el cigüeñal</w:t>
            </w:r>
          </w:p>
          <w:p>
            <w:pPr>
              <w:numPr>
                <w:ilvl w:val="0"/>
                <w:numId w:val="40278023"/>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40278023"/>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B</w:t>
            </w:r>
            <w:r>
              <w:rPr>
                <w:color w:val="00274C"/>
                <w:position w:val="-2"/>
                <w:sz w:val="20"/>
                <w:szCs w:val="20"/>
              </w:rPr>
              <w:t xml:space="preserve"> y la junta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87632" name="name33535f057bb66a75a"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5185f057bb66a7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63129" name="name64765f057bb67ef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45f057bb67e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F1</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F1</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7.70a</w:t>
            </w:r>
            <w:r>
              <w:rPr>
                <w:color w:val="00274C"/>
                <w:position w:val="-2"/>
                <w:sz w:val="20"/>
                <w:szCs w:val="20"/>
              </w:rPr>
              <w:t xml:space="preserve"> .</w:t>
            </w:r>
          </w:p>
          <w:p/>
          <w:p/>
          <w:p>
            <w:pPr>
              <w:numPr>
                <w:ilvl w:val="0"/>
                <w:numId w:val="40278024"/>
              </w:numPr>
              <w:spacing w:before="0" w:after="0" w:line="262" w:lineRule="auto"/>
              <w:jc w:val="left"/>
              <w:rPr>
                <w:color w:val="00274C"/>
                <w:sz w:val="20"/>
                <w:szCs w:val="20"/>
              </w:rPr>
            </w:pPr>
            <w:r>
              <w:rPr>
                <w:color w:val="00274C"/>
                <w:position w:val="-2"/>
                <w:sz w:val="20"/>
                <w:szCs w:val="20"/>
              </w:rPr>
              <w:t xml:space="preserve">Atornille hasta el tope el tornillo </w:t>
            </w:r>
            <w:r>
              <w:rPr>
                <w:b/>
                <w:bCs/>
                <w:color w:val="00274C"/>
                <w:position w:val="-2"/>
                <w:sz w:val="20"/>
                <w:szCs w:val="20"/>
              </w:rPr>
              <w:t xml:space="preserve">AM</w:t>
            </w:r>
            <w:r>
              <w:rPr>
                <w:color w:val="00274C"/>
                <w:position w:val="-2"/>
                <w:sz w:val="20"/>
                <w:szCs w:val="20"/>
              </w:rPr>
              <w:t xml:space="preserve"> .</w:t>
            </w:r>
          </w:p>
          <w:p>
            <w:pPr>
              <w:numPr>
                <w:ilvl w:val="0"/>
                <w:numId w:val="40278024"/>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los capuchones de biela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6452988" name="name91925f057bb691db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0535f057bb691da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F1</w:t>
            </w:r>
            <w:r>
              <w:rPr>
                <w:color w:val="00274C"/>
                <w:position w:val="-2"/>
                <w:sz w:val="20"/>
                <w:szCs w:val="20"/>
              </w:rPr>
              <w:t xml:space="preserve"> en la biela puede ser con pasadores de centrado </w:t>
            </w:r>
            <w:r>
              <w:rPr>
                <w:b/>
                <w:bCs/>
                <w:color w:val="00274C"/>
                <w:position w:val="-2"/>
                <w:sz w:val="20"/>
                <w:szCs w:val="20"/>
              </w:rPr>
              <w:t xml:space="preserve">(Fig. 7.70b)</w:t>
            </w:r>
            <w:r>
              <w:rPr>
                <w:color w:val="00274C"/>
                <w:position w:val="-2"/>
                <w:sz w:val="20"/>
                <w:szCs w:val="20"/>
              </w:rPr>
              <w:t xml:space="preserve"> o fracturadas ( </w:t>
            </w:r>
            <w:r>
              <w:rPr>
                <w:b/>
                <w:bCs/>
                <w:color w:val="00274C"/>
                <w:position w:val="-2"/>
                <w:sz w:val="20"/>
                <w:szCs w:val="20"/>
              </w:rPr>
              <w:t xml:space="preserve">Fig. 7.70c</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7435845" name="name35455f057bb6abc6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2585f057bb6abc6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7032279" name="name54685f057bb6c6172"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0575f057bb6c616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2082961" name="name18885f057bb6e23d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9075f057bb6e23cf"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0278025"/>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40278025"/>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40278025"/>
              </w:numPr>
              <w:spacing w:before="0" w:after="0" w:line="262" w:lineRule="auto"/>
              <w:jc w:val="left"/>
              <w:rPr>
                <w:color w:val="00274C"/>
                <w:sz w:val="20"/>
                <w:szCs w:val="20"/>
              </w:rPr>
            </w:pPr>
            <w:r>
              <w:rPr>
                <w:color w:val="00274C"/>
                <w:position w:val="-2"/>
                <w:sz w:val="20"/>
                <w:szCs w:val="20"/>
              </w:rPr>
              <w:t xml:space="preserve">Con el tornillo </w:t>
            </w:r>
            <w:r>
              <w:rPr>
                <w:b/>
                <w:bCs/>
                <w:color w:val="00274C"/>
                <w:position w:val="-2"/>
                <w:sz w:val="20"/>
                <w:szCs w:val="20"/>
              </w:rPr>
              <w:t xml:space="preserve">AM</w:t>
            </w:r>
            <w:r>
              <w:rPr>
                <w:color w:val="00274C"/>
                <w:position w:val="-2"/>
                <w:sz w:val="20"/>
                <w:szCs w:val="20"/>
              </w:rPr>
              <w:t xml:space="preserve"> gire el cigüeñal 180°.</w:t>
            </w:r>
          </w:p>
          <w:p>
            <w:pPr>
              <w:numPr>
                <w:ilvl w:val="0"/>
                <w:numId w:val="40278025"/>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5609199" name="name46415f057bb7049b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8935f057bb7049b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14515" name="name32495f057bb7178f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655f057bb717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04800"/>
                  <wp:docPr id="2555675" name="name49175f057bb7296ba"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9285f057bb7296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Semi-bancada inferior</w:t>
            </w:r>
            <w:r>
              <w:rPr>
                <w:b/>
                <w:bCs/>
                <w:color w:val="00274C"/>
                <w:position w:val="-2"/>
                <w:sz w:val="20"/>
                <w:szCs w:val="20"/>
              </w:rPr>
              <w:br/>
              <w:br/>
              <w:t xml:space="preserve">3 CILINDROS</w:t>
            </w:r>
          </w:p>
          <w:p>
            <w:pPr>
              <w:numPr>
                <w:ilvl w:val="0"/>
                <w:numId w:val="40278026"/>
              </w:numPr>
              <w:spacing w:before="0" w:after="0" w:line="262" w:lineRule="auto"/>
              <w:jc w:val="left"/>
              <w:rPr>
                <w:color w:val="00274C"/>
                <w:sz w:val="20"/>
                <w:szCs w:val="20"/>
              </w:rPr>
            </w:pPr>
            <w:r>
              <w:rPr>
                <w:color w:val="00274C"/>
                <w:position w:val="-2"/>
                <w:sz w:val="20"/>
                <w:szCs w:val="20"/>
              </w:rPr>
              <w:br/>
              <w:br/>
              <w:t xml:space="preserve">Desenrosque los tornillos de fijación </w:t>
            </w:r>
            <w:r>
              <w:rPr>
                <w:b/>
                <w:bCs/>
                <w:color w:val="00274C"/>
                <w:position w:val="-2"/>
                <w:sz w:val="20"/>
                <w:szCs w:val="20"/>
              </w:rPr>
              <w:t xml:space="preserve">E y F</w:t>
            </w:r>
            <w:r>
              <w:rPr>
                <w:color w:val="00274C"/>
                <w:position w:val="-2"/>
                <w:sz w:val="20"/>
                <w:szCs w:val="20"/>
              </w:rPr>
              <w:t xml:space="preserve"> siguiendo el orden indicado en la figura.</w:t>
            </w:r>
          </w:p>
          <w:p>
            <w:pPr>
              <w:numPr>
                <w:ilvl w:val="0"/>
                <w:numId w:val="40278026"/>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Cilindros</w:t>
            </w:r>
          </w:p>
          <w:p>
            <w:pPr>
              <w:widowControl w:val="on"/>
              <w:pBdr/>
              <w:spacing w:before="0" w:after="0" w:line="262" w:lineRule="auto"/>
              <w:ind w:left="0" w:right="0"/>
              <w:jc w:val="left"/>
              <w:textAlignment w:val="top"/>
            </w:pPr>
            <w:r>
              <w:rPr>
                <w:position w:val="-470"/>
              </w:rPr>
              <w:drawing>
                <wp:inline distT="0" distB="0" distL="0" distR="0">
                  <wp:extent cx="2167200" cy="3002400"/>
                  <wp:docPr id="60698310" name="name81925f057bb7480d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3665f057bb7480cb" cstate="print"/>
                          <a:stretch>
                            <a:fillRect/>
                          </a:stretch>
                        </pic:blipFill>
                        <pic:spPr>
                          <a:xfrm>
                            <a:off x="0" y="0"/>
                            <a:ext cx="2167200" cy="30024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CILINDROS</w:t>
            </w:r>
          </w:p>
          <w:p>
            <w:pPr>
              <w:numPr>
                <w:ilvl w:val="0"/>
                <w:numId w:val="40278027"/>
              </w:numPr>
              <w:spacing w:before="0" w:after="0" w:line="262" w:lineRule="auto"/>
              <w:jc w:val="left"/>
              <w:rPr>
                <w:color w:val="00274C"/>
                <w:sz w:val="20"/>
                <w:szCs w:val="20"/>
              </w:rPr>
            </w:pPr>
            <w:r>
              <w:rPr>
                <w:color w:val="00274C"/>
                <w:position w:val="-2"/>
                <w:sz w:val="20"/>
                <w:szCs w:val="20"/>
              </w:rPr>
              <w:br/>
              <w:br/>
              <w:t xml:space="preserve">Desenrosque los tornillos de fijación </w:t>
            </w:r>
            <w:r>
              <w:rPr>
                <w:b/>
                <w:bCs/>
                <w:color w:val="00274C"/>
                <w:position w:val="-2"/>
                <w:sz w:val="20"/>
                <w:szCs w:val="20"/>
              </w:rPr>
              <w:t xml:space="preserve">E y F</w:t>
            </w:r>
            <w:r>
              <w:rPr>
                <w:color w:val="00274C"/>
                <w:position w:val="-2"/>
                <w:sz w:val="20"/>
                <w:szCs w:val="20"/>
              </w:rPr>
              <w:t xml:space="preserve"> siguiendo el orden indicado en la figura.</w:t>
            </w:r>
          </w:p>
          <w:p>
            <w:pPr>
              <w:numPr>
                <w:ilvl w:val="0"/>
                <w:numId w:val="40278027"/>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Cilindros</w:t>
            </w:r>
          </w:p>
          <w:p>
            <w:pPr>
              <w:widowControl w:val="on"/>
              <w:pBdr/>
              <w:spacing w:before="0" w:after="0" w:line="262" w:lineRule="auto"/>
              <w:ind w:left="0" w:right="0"/>
              <w:jc w:val="left"/>
              <w:textAlignment w:val="top"/>
            </w:pPr>
            <w:r>
              <w:rPr>
                <w:position w:val="-462"/>
              </w:rPr>
              <w:drawing>
                <wp:inline distT="0" distB="0" distL="0" distR="0">
                  <wp:extent cx="2174400" cy="2952000"/>
                  <wp:docPr id="78309358" name="name28455f057bb763dc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8305f057bb763dbf" cstate="print"/>
                          <a:stretch>
                            <a:fillRect/>
                          </a:stretch>
                        </pic:blipFill>
                        <pic:spPr>
                          <a:xfrm>
                            <a:off x="0" y="0"/>
                            <a:ext cx="2174400" cy="29520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Cigüeñal</w:t>
            </w:r>
            <w:r>
              <w:rPr>
                <w:color w:val="00274C"/>
                <w:position w:val="-2"/>
                <w:sz w:val="20"/>
                <w:szCs w:val="20"/>
              </w:rPr>
              <w:br/>
              <w:br/>
              <w:br/>
              <w:t xml:space="preserve">Quite:
</w:t>
            </w:r>
          </w:p>
          <w:p>
            <w:pPr>
              <w:numPr>
                <w:ilvl w:val="0"/>
                <w:numId w:val="40278028"/>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G</w:t>
            </w:r>
            <w:r>
              <w:rPr>
                <w:color w:val="00274C"/>
                <w:position w:val="-2"/>
                <w:sz w:val="20"/>
                <w:szCs w:val="20"/>
              </w:rPr>
              <w:t xml:space="preserve"> .</w:t>
            </w:r>
          </w:p>
          <w:p>
            <w:pPr>
              <w:numPr>
                <w:ilvl w:val="0"/>
                <w:numId w:val="40278028"/>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8591253" name="name78535f057bb77ac3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3805f057bb77ac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Pistón ( </w:t>
            </w:r>
            <w:r>
              <w:rPr>
                <w:position w:val="-3"/>
              </w:rPr>
              <w:drawing>
                <wp:inline distT="0" distB="0" distL="0" distR="0">
                  <wp:extent cx="158400" cy="115200"/>
                  <wp:docPr id="6600904" name="name51485f057bb78f2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745f057bb78f2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29"/>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N</w:t>
            </w:r>
            <w:r>
              <w:rPr>
                <w:color w:val="00274C"/>
                <w:position w:val="-2"/>
                <w:sz w:val="20"/>
                <w:szCs w:val="20"/>
              </w:rPr>
              <w:t xml:space="preserve"> .</w:t>
            </w:r>
          </w:p>
          <w:p>
            <w:pPr>
              <w:numPr>
                <w:ilvl w:val="0"/>
                <w:numId w:val="40278029"/>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P</w:t>
            </w:r>
            <w:r>
              <w:rPr>
                <w:color w:val="00274C"/>
                <w:position w:val="-2"/>
                <w:sz w:val="20"/>
                <w:szCs w:val="20"/>
              </w:rPr>
              <w:t xml:space="preserve"> para separar el pistón </w:t>
            </w:r>
            <w:r>
              <w:rPr>
                <w:b/>
                <w:bCs/>
                <w:color w:val="00274C"/>
                <w:position w:val="-2"/>
                <w:sz w:val="20"/>
                <w:szCs w:val="20"/>
              </w:rPr>
              <w:t xml:space="preserve">Q</w:t>
            </w:r>
            <w:r>
              <w:rPr>
                <w:color w:val="00274C"/>
                <w:position w:val="-2"/>
                <w:sz w:val="20"/>
                <w:szCs w:val="20"/>
              </w:rPr>
              <w:t xml:space="preserve"> de la biela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05911" name="name24605f057bb7a3b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65f057bb7a3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04800"/>
                  <wp:docPr id="65610039" name="name23045f057bb7b6926"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8055f057bb7b69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Segmentos</w:t>
            </w:r>
            <w:r>
              <w:rPr>
                <w:color w:val="00274C"/>
                <w:position w:val="-2"/>
                <w:sz w:val="20"/>
                <w:szCs w:val="20"/>
              </w:rPr>
              <w:t xml:space="preserve"> ( </w:t>
            </w:r>
            <w:r>
              <w:rPr>
                <w:position w:val="-3"/>
              </w:rPr>
              <w:drawing>
                <wp:inline distT="0" distB="0" distL="0" distR="0">
                  <wp:extent cx="158400" cy="115200"/>
                  <wp:docPr id="22966981" name="name96385f057bb7c82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515f057bb7c82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30"/>
              </w:numPr>
              <w:spacing w:before="0" w:after="0" w:line="262" w:lineRule="auto"/>
              <w:jc w:val="left"/>
              <w:rPr>
                <w:color w:val="00274C"/>
                <w:sz w:val="20"/>
                <w:szCs w:val="20"/>
              </w:rPr>
            </w:pPr>
            <w:r>
              <w:rPr>
                <w:color w:val="00274C"/>
                <w:position w:val="-2"/>
                <w:sz w:val="20"/>
                <w:szCs w:val="20"/>
              </w:rPr>
              <w:br/>
              <w:br/>
              <w:br/>
              <w:t xml:space="preserve">Desmonte los segmentos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89647" name="name57445f057bb7ddadc"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2475f057bb7dd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Chiclés de aceite</w:t>
            </w:r>
            <w:r>
              <w:rPr>
                <w:color w:val="00274C"/>
                <w:position w:val="-2"/>
                <w:sz w:val="20"/>
                <w:szCs w:val="20"/>
              </w:rPr>
              <w:t xml:space="preserve"> ( </w:t>
            </w:r>
            <w:r>
              <w:rPr>
                <w:position w:val="-3"/>
              </w:rPr>
              <w:drawing>
                <wp:inline distT="0" distB="0" distL="0" distR="0">
                  <wp:extent cx="158400" cy="115200"/>
                  <wp:docPr id="28213784" name="name52805f057bb7f3b5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355f057bb7f3b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31"/>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T</w:t>
            </w:r>
            <w:r>
              <w:rPr>
                <w:color w:val="00274C"/>
                <w:position w:val="-2"/>
                <w:sz w:val="20"/>
                <w:szCs w:val="20"/>
              </w:rPr>
              <w:t xml:space="preserve"> , y quite los chiclés </w:t>
            </w:r>
            <w:r>
              <w:rPr>
                <w:b/>
                <w:bCs/>
                <w:color w:val="00274C"/>
                <w:position w:val="-2"/>
                <w:sz w:val="20"/>
                <w:szCs w:val="20"/>
              </w:rPr>
              <w:t xml:space="preserve">U</w:t>
            </w:r>
            <w:r>
              <w:rPr>
                <w:color w:val="00274C"/>
                <w:position w:val="-2"/>
                <w:sz w:val="20"/>
                <w:szCs w:val="20"/>
              </w:rPr>
              <w:t xml:space="preserve"> de la semibancada superior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00347" name="name60545f057bb813eb3"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2755f057bb813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Árbol de levas</w:t>
            </w:r>
          </w:p>
          <w:p>
            <w:pPr>
              <w:numPr>
                <w:ilvl w:val="0"/>
                <w:numId w:val="40278032"/>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V</w:t>
            </w:r>
            <w:r>
              <w:rPr>
                <w:color w:val="00274C"/>
                <w:position w:val="-2"/>
                <w:sz w:val="20"/>
                <w:szCs w:val="20"/>
              </w:rPr>
              <w:t xml:space="preserve"> .</w:t>
            </w:r>
          </w:p>
          <w:p>
            <w:pPr>
              <w:numPr>
                <w:ilvl w:val="0"/>
                <w:numId w:val="40278032"/>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W</w:t>
            </w:r>
            <w:r>
              <w:rPr>
                <w:color w:val="00274C"/>
                <w:position w:val="-2"/>
                <w:sz w:val="20"/>
                <w:szCs w:val="20"/>
              </w:rPr>
              <w:t xml:space="preserve"> de la semi-bancada superior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78002" name="name64015f057bb82a3d1"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52445f057bb82a3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Taqués árbol de levas</w:t>
            </w:r>
          </w:p>
          <w:p>
            <w:pPr>
              <w:numPr>
                <w:ilvl w:val="0"/>
                <w:numId w:val="40278033"/>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AA</w:t>
            </w:r>
            <w:r>
              <w:rPr>
                <w:color w:val="00274C"/>
                <w:position w:val="-2"/>
                <w:sz w:val="20"/>
                <w:szCs w:val="20"/>
              </w:rPr>
              <w:t xml:space="preserve"> de la semi-bancada superior </w:t>
            </w:r>
            <w:r>
              <w:rPr>
                <w:b/>
                <w:bCs/>
                <w:color w:val="00274C"/>
                <w:position w:val="-2"/>
                <w:sz w:val="20"/>
                <w:szCs w:val="20"/>
              </w:rPr>
              <w:t xml:space="preserve">AB</w:t>
            </w:r>
            <w:r>
              <w:rPr>
                <w:color w:val="00274C"/>
                <w:position w:val="-2"/>
                <w:sz w:val="20"/>
                <w:szCs w:val="20"/>
              </w:rPr>
              <w:t xml:space="preserve"> con un imán.</w:t>
            </w:r>
          </w:p>
        </w:tc>
        <w:tc>
          <w:tcPr>
            <w:tcMar>
              <w:top w:w="150" w:type="dxa"/>
              <w:bottom w:w="150" w:type="dxa"/>
            </w:tcMar>
            <w:vAlign w:val="top"/>
          </w:tcPr>
          <w:p>
            <w:r>
              <w:rPr>
                <w:position w:val="-230"/>
              </w:rPr>
              <w:drawing>
                <wp:inline distT="0" distB="0" distL="0" distR="0">
                  <wp:extent cx="2232000" cy="1504800"/>
                  <wp:docPr id="68707421" name="name13255f057bb841f1e"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2135f057bb841f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Bujes de banco</w:t>
            </w:r>
          </w:p>
          <w:p>
            <w:pPr>
              <w:numPr>
                <w:ilvl w:val="0"/>
                <w:numId w:val="40278034"/>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AC</w:t>
            </w:r>
            <w:r>
              <w:rPr>
                <w:color w:val="00274C"/>
                <w:position w:val="-2"/>
                <w:sz w:val="20"/>
                <w:szCs w:val="20"/>
              </w:rPr>
              <w:t xml:space="preserve"> de la semi-bancada superior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23306" name="name49505f057bb854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35f057bb854f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AC</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04800"/>
                  <wp:docPr id="11419148" name="name24995f057bb86f745"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3605f057bb86f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0278035"/>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AF</w:t>
            </w:r>
            <w:r>
              <w:rPr>
                <w:color w:val="00274C"/>
                <w:position w:val="-2"/>
                <w:sz w:val="20"/>
                <w:szCs w:val="20"/>
              </w:rPr>
              <w:t xml:space="preserve"> de la semi-bancada inferior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19406" name="name60105f057bb8861dc"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7245f057bb886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Tapa 3 </w:t>
            </w:r>
            <w:r>
              <w:rPr>
                <w:color w:val="00274C"/>
                <w:position w:val="3"/>
                <w:sz w:val="17"/>
                <w:szCs w:val="17"/>
                <w:vertAlign w:val="superscript"/>
              </w:rPr>
              <w:t xml:space="preserve">a</w:t>
            </w:r>
            <w:r>
              <w:rPr>
                <w:color w:val="00274C"/>
                <w:position w:val="-2"/>
                <w:sz w:val="20"/>
                <w:szCs w:val="20"/>
              </w:rPr>
              <w:t xml:space="preserve"> PTO ( ( </w:t>
            </w:r>
            <w:r>
              <w:rPr>
                <w:position w:val="-3"/>
              </w:rPr>
              <w:drawing>
                <wp:inline distT="0" distB="0" distL="0" distR="0">
                  <wp:extent cx="158400" cy="115200"/>
                  <wp:docPr id="14237948" name="name36415f057bb89a1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955f057bb89a1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0278036"/>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AG</w:t>
            </w:r>
            <w:r>
              <w:rPr>
                <w:color w:val="00274C"/>
                <w:position w:val="-2"/>
                <w:sz w:val="20"/>
                <w:szCs w:val="20"/>
              </w:rPr>
              <w:t xml:space="preserve"> .</w:t>
            </w:r>
          </w:p>
          <w:p>
            <w:pPr>
              <w:numPr>
                <w:ilvl w:val="0"/>
                <w:numId w:val="40278036"/>
              </w:numPr>
              <w:spacing w:before="0" w:after="0" w:line="262" w:lineRule="auto"/>
              <w:jc w:val="left"/>
              <w:rPr>
                <w:color w:val="00274C"/>
                <w:sz w:val="20"/>
                <w:szCs w:val="20"/>
              </w:rPr>
            </w:pPr>
            <w:r>
              <w:rPr>
                <w:color w:val="00274C"/>
                <w:position w:val="-2"/>
                <w:sz w:val="20"/>
                <w:szCs w:val="20"/>
              </w:rPr>
              <w:t xml:space="preserve">Quite la tapa </w:t>
            </w:r>
            <w:r>
              <w:rPr>
                <w:b/>
                <w:bCs/>
                <w:color w:val="00274C"/>
                <w:position w:val="-2"/>
                <w:sz w:val="20"/>
                <w:szCs w:val="20"/>
              </w:rPr>
              <w:t xml:space="preserve">AH</w:t>
            </w:r>
            <w:r>
              <w:rPr>
                <w:color w:val="00274C"/>
                <w:position w:val="-2"/>
                <w:sz w:val="20"/>
                <w:szCs w:val="20"/>
              </w:rPr>
              <w:t xml:space="preserve"> y la junta </w:t>
            </w:r>
            <w:r>
              <w:rPr>
                <w:b/>
                <w:bCs/>
                <w:color w:val="00274C"/>
                <w:position w:val="-2"/>
                <w:sz w:val="20"/>
                <w:szCs w:val="20"/>
              </w:rPr>
              <w:t xml:space="preserve">AL</w:t>
            </w:r>
            <w:r>
              <w:rPr>
                <w:color w:val="00274C"/>
                <w:position w:val="-2"/>
                <w:sz w:val="20"/>
                <w:szCs w:val="20"/>
              </w:rPr>
              <w:t xml:space="preserve"> de la semi-bancada superior.</w:t>
            </w:r>
          </w:p>
        </w:tc>
        <w:tc>
          <w:tcPr>
            <w:tcMar>
              <w:top w:w="150" w:type="dxa"/>
              <w:bottom w:w="150" w:type="dxa"/>
            </w:tcMar>
            <w:vAlign w:val="top"/>
          </w:tcPr>
          <w:p>
            <w:r>
              <w:rPr>
                <w:position w:val="-230"/>
              </w:rPr>
              <w:drawing>
                <wp:inline distT="0" distB="0" distL="0" distR="0">
                  <wp:extent cx="2232000" cy="1504800"/>
                  <wp:docPr id="15067020" name="name19035f057bb8b170a"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0445f057bb8b1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40277868"/>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40277868"/>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40277868"/>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40277868"/>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40277868"/>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40277868"/>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40277868"/>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40277868"/>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40277868"/>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40277868"/>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br/>
              <w:t xml:space="preserve">Utilice una escobilla en los puntos de acceso </w:t>
            </w:r>
            <w:r>
              <w:rPr>
                <w:b/>
                <w:bCs/>
                <w:color w:val="00274C"/>
                <w:position w:val="-2"/>
                <w:sz w:val="20"/>
                <w:szCs w:val="20"/>
              </w:rPr>
              <w:t xml:space="preserve">A, B, C, D, E</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 Utilice aire comprimido para eliminar posibles residuos.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Sustituya y monte el tapón cónico en el orificio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si fuera presente - par de apriete a </w:t>
            </w:r>
            <w:r>
              <w:rPr>
                <w:b/>
                <w:bCs/>
                <w:color w:val="00274C"/>
                <w:position w:val="-2"/>
                <w:sz w:val="20"/>
                <w:szCs w:val="20"/>
              </w:rPr>
              <w:t xml:space="preserve">30Nm</w:t>
            </w:r>
            <w:r>
              <w:rPr>
                <w:color w:val="00274C"/>
                <w:position w:val="-2"/>
                <w:sz w:val="20"/>
                <w:szCs w:val="20"/>
              </w:rPr>
              <w:t xml:space="preserve"> ), y los tapones en los orificios </w:t>
            </w:r>
            <w:r>
              <w:rPr>
                <w:b/>
                <w:bCs/>
                <w:color w:val="00274C"/>
                <w:position w:val="-2"/>
                <w:sz w:val="20"/>
                <w:szCs w:val="20"/>
              </w:rPr>
              <w:t xml:space="preserve">D</w:t>
            </w:r>
            <w:r>
              <w:rPr>
                <w:color w:val="00274C"/>
                <w:position w:val="-2"/>
                <w:sz w:val="20"/>
                <w:szCs w:val="20"/>
              </w:rPr>
              <w:t xml:space="preserve"> , después de haber realizado la operación de limpieza.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7391786" name="name39935f057bb8c87a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8965f057bb8c879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p>
          <w:p>
            <w:pPr>
              <w:widowControl w:val="on"/>
              <w:pBdr/>
              <w:spacing w:before="0" w:after="0" w:line="262" w:lineRule="auto"/>
              <w:ind w:left="0" w:right="0"/>
              <w:jc w:val="left"/>
              <w:textAlignment w:val="center"/>
            </w:pPr>
            <w:r>
              <w:rPr>
                <w:color w:val="00274C"/>
                <w:position w:val="-2"/>
                <w:sz w:val="20"/>
                <w:szCs w:val="20"/>
              </w:rPr>
              <w:br/>
              <w:t xml:space="preserve">Coloque la bancada G en un plano de trabajo.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Tab.8.1a</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8.1a</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71490" name="name60645f057bb8dd6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35f057bb8dd5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79765f057bb8de18b" w:history="1">
              <w:r>
                <w:rPr>
                  <w:b/>
                  <w:bCs/>
                  <w:color w:val="0000FF"/>
                  <w:position w:val="-2"/>
                  <w:sz w:val="20"/>
                  <w:szCs w:val="20"/>
                </w:rPr>
                <w:t xml:space="preserve">Apar. 1.3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reproduce los valores de dimensión solo para los componentes nuevos.</w:t>
            </w:r>
          </w:p>
          <w:p>
            <w:pPr>
              <w:numPr>
                <w:ilvl w:val="0"/>
                <w:numId w:val="4027786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Pr>
              <w:widowControl w:val="on"/>
              <w:pBdr/>
              <w:spacing w:before="0" w:after="0" w:line="262" w:lineRule="auto"/>
              <w:ind w:left="0" w:right="0"/>
              <w:jc w:val="left"/>
              <w:textAlignment w:val="center"/>
            </w:pPr>
            <w:r>
              <w:rPr>
                <w:b/>
                <w:bCs/>
                <w:color w:val="00274C"/>
                <w:position w:val="-2"/>
                <w:sz w:val="20"/>
                <w:szCs w:val="20"/>
              </w:rPr>
              <w:t xml:space="preserve">Tab 8.1a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26815197" name="name99615f057bb90594c"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68355f057bb905948"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 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tab. 8.2a.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1932" name="name91025f057bb9171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65f057bb917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2963661" name="name73505f057bb9325f3"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8985f057bb9325ec"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p/>
          <w:p/>
          <w:p>
            <w:pPr>
              <w:widowControl w:val="on"/>
              <w:pBdr/>
              <w:spacing w:before="0" w:after="0" w:line="262" w:lineRule="auto"/>
              <w:ind w:left="0" w:right="0"/>
              <w:jc w:val="left"/>
              <w:textAlignment w:val="center"/>
            </w:pPr>
            <w:r>
              <w:rPr>
                <w:b/>
                <w:bCs/>
                <w:color w:val="00274C"/>
                <w:position w:val="-2"/>
                <w:sz w:val="20"/>
                <w:szCs w:val="20"/>
              </w:rPr>
              <w:t xml:space="preserve">NOTA: in caso di smontaggio del tappo chiusura foro Z2, il nuovo tappo dovrà rispettare la quota di 1.5mm MAX dal piano G1 *</w:t>
            </w:r>
          </w:p>
          <w:p/>
          <w:p/>
          <w:p>
            <w:pPr>
              <w:widowControl w:val="on"/>
              <w:pBdr/>
              <w:spacing w:before="0" w:after="0" w:line="262" w:lineRule="auto"/>
              <w:ind w:left="0" w:right="0"/>
              <w:jc w:val="left"/>
              <w:textAlignment w:val="center"/>
            </w:pPr>
            <w:r>
              <w:rPr>
                <w:position w:val="-113"/>
              </w:rPr>
              <w:drawing>
                <wp:inline distT="0" distB="0" distL="0" distR="0">
                  <wp:extent cx="2239200" cy="1483200"/>
                  <wp:docPr id="97200083" name="name98685f057bb948e26"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3765f057bb948e22"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80919475" name="name18575f057bb958d0f"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3215f057bb958d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8.3a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40277868"/>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40277868"/>
              </w:numPr>
              <w:spacing w:before="0" w:after="0" w:line="262" w:lineRule="auto"/>
              <w:jc w:val="left"/>
              <w:rPr>
                <w:color w:val="00274C"/>
                <w:sz w:val="20"/>
                <w:szCs w:val="20"/>
              </w:rPr>
            </w:pPr>
            <w:r>
              <w:rPr>
                <w:color w:val="00274C"/>
                <w:position w:val="-2"/>
                <w:sz w:val="20"/>
                <w:szCs w:val="20"/>
              </w:rPr>
              <w:t xml:space="preserve">0,03 mm en un área de 100x100 mm.</w:t>
            </w:r>
          </w:p>
          <w:p/>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4778349" name="name17175f057bb96efa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5745f057bb96efa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 de 4 cilindros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25922" name="name39835f057bb9805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55f057bb9805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reproduce los valores de dimensión solo para los componentes nuevos.</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69835952" name="name60145f057bb99cb7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6525f057bb99cb7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 los alojamientos del árbol de levas de 3 cilindros</w:t>
            </w:r>
          </w:p>
          <w:p/>
          <w:p/>
          <w:p>
            <w:pPr>
              <w:widowControl w:val="on"/>
              <w:pBdr/>
              <w:spacing w:before="0" w:after="0" w:line="240" w:lineRule="auto"/>
              <w:ind w:left="0" w:right="0"/>
              <w:jc w:val="left"/>
            </w:pPr>
            <w:r>
              <w:rPr>
                <w:color w:val="00274C"/>
                <w:position w:val="-2"/>
                <w:sz w:val="20"/>
                <w:szCs w:val="20"/>
              </w:rPr>
              <w:t xml:space="preserve">
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alojamientos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 W1- K1 - Z1 (Fig. 8.5)</w:t>
            </w:r>
            <w:r>
              <w:rPr>
                <w:color w:val="00274C"/>
                <w:position w:val="-2"/>
                <w:sz w:val="20"/>
                <w:szCs w:val="20"/>
              </w:rPr>
              <w:t xml:space="preserve"> .</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19550" name="name81885f057bb9aa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65f057bb9aaf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Dimensiones de los taqués y asientos de taqués.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9869682" name="name83895f057bb9c66ac"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0885f057bb9c66a9"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 del árbol de levas de 3 cilindros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14052" name="name74585f057bb9d40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85f057bb9d4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reproduce los valores de dimensión solo para los componentes nuevos.</w:t>
            </w:r>
          </w:p>
          <w:p/>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Dimensiones levas.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9572011" name="name24665f057bb9ec6f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3025f057bb9ec6f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30"/>
              </w:rPr>
              <w:drawing>
                <wp:inline distT="0" distB="0" distL="0" distR="0">
                  <wp:extent cx="2232000" cy="1512000"/>
                  <wp:docPr id="88837619" name="name91285f057bba0cf62"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8395f057bba0cf5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31483" name="name60865f057bba1d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35f057bba1d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0813885" name="name90885f057bba33b01"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7735f057bba33a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p>
      <w:pPr>
        <w:widowControl w:val="on"/>
        <w:pBdr/>
        <w:spacing w:before="0" w:after="0" w:line="262" w:lineRule="auto"/>
        <w:ind w:left="0" w:right="0"/>
        <w:jc w:val="left"/>
      </w:pPr>
      <w:r>
        <w:rPr>
          <w:b/>
          <w:bCs/>
          <w:color w:val="00274C"/>
          <w:sz w:val="20"/>
          <w:szCs w:val="20"/>
        </w:rPr>
        <w:t xml:space="preserve">8.4.1 Control de dimensiones y revisión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Lave bien el cigüeñal usando el detergente adecuado.</w:t>
      </w:r>
      <w:r>
        <w:rPr>
          <w:color w:val="00274C"/>
          <w:sz w:val="20"/>
          <w:szCs w:val="20"/>
        </w:rPr>
        <w:br/>
        <w:t xml:space="preserve">Introduzca una escobilla en todos los conductos de lubricación </w:t>
      </w:r>
      <w:r>
        <w:rPr>
          <w:b/>
          <w:bCs/>
          <w:color w:val="00274C"/>
          <w:sz w:val="20"/>
          <w:szCs w:val="20"/>
        </w:rPr>
        <w:t xml:space="preserve">B</w:t>
      </w:r>
      <w:r>
        <w:rPr>
          <w:color w:val="00274C"/>
          <w:sz w:val="20"/>
          <w:szCs w:val="20"/>
        </w:rPr>
        <w:t xml:space="preserve"> y sople con aire comprimido y déjelos libres completamente de posibles residuos de suciedad.</w:t>
      </w:r>
      <w:r>
        <w:rPr>
          <w:color w:val="00274C"/>
          <w:sz w:val="20"/>
          <w:szCs w:val="20"/>
        </w:rPr>
        <w:br/>
        <w:t xml:space="preserve">Controle el estado de desgaste y la integridad de las superficies de los pernos de banco </w:t>
      </w:r>
      <w:r>
        <w:rPr>
          <w:b/>
          <w:bCs/>
          <w:color w:val="00274C"/>
          <w:sz w:val="20"/>
          <w:szCs w:val="20"/>
        </w:rPr>
        <w:t xml:space="preserve">C</w:t>
      </w:r>
      <w:r>
        <w:rPr>
          <w:color w:val="00274C"/>
          <w:sz w:val="20"/>
          <w:szCs w:val="20"/>
        </w:rPr>
        <w:t xml:space="preserve"> y de biela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Realice las operaciones descritas en el </w:t>
      </w:r>
      <w:hyperlink r:id="rId44405f057bba35080" w:history="1">
        <w:r>
          <w:rPr>
            <w:b/>
            <w:bCs/>
            <w:color w:val="0000FF"/>
            <w:sz w:val="20"/>
            <w:szCs w:val="20"/>
            <w:u w:val="single"/>
          </w:rPr>
          <w:t xml:space="preserve">Apar. 9.3.1</w:t>
        </w:r>
      </w:hyperlink>
      <w:r>
        <w:rPr>
          <w:color w:val="00274C"/>
          <w:sz w:val="20"/>
          <w:szCs w:val="20"/>
        </w:rPr>
        <w:t xml:space="preserve"> realice las operaciones descritas en el </w:t>
      </w:r>
      <w:hyperlink r:id="rId75275f057bba350a0" w:history="1">
        <w:r>
          <w:rPr>
            <w:b/>
            <w:bCs/>
            <w:color w:val="0000FF"/>
            <w:sz w:val="20"/>
            <w:szCs w:val="20"/>
          </w:rPr>
          <w:t xml:space="preserve">Apar. 9.3.6</w:t>
        </w:r>
      </w:hyperlink>
      <w:r>
        <w:rPr>
          <w:color w:val="00274C"/>
          <w:sz w:val="20"/>
          <w:szCs w:val="20"/>
        </w:rPr>
        <w:t xml:space="preserve"> </w:t>
      </w:r>
      <w:r>
        <w:rPr>
          <w:b/>
          <w:bCs/>
          <w:color w:val="00274C"/>
          <w:sz w:val="20"/>
          <w:szCs w:val="20"/>
        </w:rPr>
        <w:t xml:space="preserve">(</w:t>
      </w:r>
      <w:r>
        <w:rPr>
          <w:color w:val="00274C"/>
          <w:sz w:val="20"/>
          <w:szCs w:val="20"/>
        </w:rPr>
        <w:t xml:space="preserve"> menos Punto </w:t>
      </w:r>
      <w:r>
        <w:rPr>
          <w:b/>
          <w:bCs/>
          <w:color w:val="00274C"/>
          <w:sz w:val="20"/>
          <w:szCs w:val="20"/>
        </w:rPr>
        <w:t xml:space="preserve">2, 4, 9 y 10</w:t>
      </w:r>
      <w:r>
        <w:rPr>
          <w:color w:val="00274C"/>
          <w:sz w:val="20"/>
          <w:szCs w:val="20"/>
        </w:rPr>
        <w:t xml:space="preserve"> ).</w:t>
      </w:r>
      <w:r>
        <w:rPr>
          <w:color w:val="00274C"/>
          <w:sz w:val="20"/>
          <w:szCs w:val="20"/>
        </w:rPr>
        <w:br/>
        <w:t xml:space="preserve">Mida con un micrómetro los pernos de biela </w:t>
      </w:r>
      <w:r>
        <w:rPr>
          <w:b/>
          <w:bCs/>
          <w:color w:val="00274C"/>
          <w:sz w:val="20"/>
          <w:szCs w:val="20"/>
        </w:rPr>
        <w:t xml:space="preserve">A1</w:t>
      </w:r>
      <w:r>
        <w:rPr>
          <w:color w:val="00274C"/>
          <w:sz w:val="20"/>
          <w:szCs w:val="20"/>
        </w:rPr>
        <w:t xml:space="preserve"> , y con un comparador el diámetro interno de los semi-cojinetes de biela </w:t>
      </w:r>
      <w:r>
        <w:rPr>
          <w:b/>
          <w:bCs/>
          <w:color w:val="00274C"/>
          <w:sz w:val="20"/>
          <w:szCs w:val="20"/>
        </w:rPr>
        <w:t xml:space="preserve">A2</w:t>
      </w:r>
      <w:r>
        <w:rPr>
          <w:color w:val="00274C"/>
          <w:sz w:val="20"/>
          <w:szCs w:val="20"/>
        </w:rPr>
        <w:t xml:space="preserve"> .</w:t>
      </w:r>
      <w:r>
        <w:rPr>
          <w:color w:val="00274C"/>
          <w:sz w:val="20"/>
          <w:szCs w:val="20"/>
        </w:rPr>
        <w:br/>
        <w:t xml:space="preserve">Mida con un micrómetro los pernos de banco </w:t>
      </w:r>
      <w:r>
        <w:rPr>
          <w:b/>
          <w:bCs/>
          <w:color w:val="00274C"/>
          <w:sz w:val="20"/>
          <w:szCs w:val="20"/>
        </w:rPr>
        <w:t xml:space="preserve">B1</w:t>
      </w:r>
      <w:r>
        <w:rPr>
          <w:color w:val="00274C"/>
          <w:sz w:val="20"/>
          <w:szCs w:val="20"/>
        </w:rPr>
        <w:t xml:space="preserve"> , y con un comparador el diámetro interno de los semi-cojinetes de banco </w:t>
      </w:r>
      <w:r>
        <w:rPr>
          <w:b/>
          <w:bCs/>
          <w:color w:val="00274C"/>
          <w:sz w:val="20"/>
          <w:szCs w:val="20"/>
        </w:rPr>
        <w:t xml:space="preserve">B2</w:t>
      </w:r>
      <w:r>
        <w:rPr>
          <w:color w:val="00274C"/>
          <w:sz w:val="20"/>
          <w:szCs w:val="20"/>
        </w:rPr>
        <w:t xml:space="preserve"> .</w:t>
      </w:r>
      <w:r>
        <w:rPr>
          <w:color w:val="00274C"/>
          <w:sz w:val="20"/>
          <w:szCs w:val="20"/>
        </w:rPr>
        <w:br/>
        <w:t xml:space="preserve">Si los valores de cota descritos en </w:t>
      </w:r>
      <w:r>
        <w:rPr>
          <w:b/>
          <w:bCs/>
          <w:color w:val="00274C"/>
          <w:sz w:val="20"/>
          <w:szCs w:val="20"/>
        </w:rPr>
        <w:t xml:space="preserve">Tab. 8.5</w:t>
      </w:r>
      <w:r>
        <w:rPr>
          <w:color w:val="00274C"/>
          <w:sz w:val="20"/>
          <w:szCs w:val="20"/>
        </w:rPr>
        <w:t xml:space="preserve"> no corresponden, rectifique todos los pernos </w:t>
      </w:r>
      <w:r>
        <w:rPr>
          <w:b/>
          <w:bCs/>
          <w:color w:val="00274C"/>
          <w:sz w:val="20"/>
          <w:szCs w:val="20"/>
        </w:rPr>
        <w:t xml:space="preserve">A1 y B1</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El engranaje </w:t>
      </w:r>
      <w:r>
        <w:rPr>
          <w:b/>
          <w:bCs/>
          <w:color w:val="00274C"/>
          <w:sz w:val="20"/>
          <w:szCs w:val="20"/>
        </w:rPr>
        <w:t xml:space="preserve">A</w:t>
      </w:r>
      <w:r>
        <w:rPr>
          <w:color w:val="00274C"/>
          <w:sz w:val="20"/>
          <w:szCs w:val="20"/>
        </w:rPr>
        <w:t xml:space="preserve"> en el cigüeñal está corregido con la chaveta, el montaje del engranaje </w:t>
      </w:r>
      <w:r>
        <w:rPr>
          <w:b/>
          <w:bCs/>
          <w:color w:val="00274C"/>
          <w:sz w:val="20"/>
          <w:szCs w:val="20"/>
        </w:rPr>
        <w:t xml:space="preserve">A</w:t>
      </w:r>
      <w:r>
        <w:rPr>
          <w:color w:val="00274C"/>
          <w:sz w:val="20"/>
          <w:szCs w:val="20"/>
        </w:rPr>
        <w:t xml:space="preserve"> en el eje tiene lugar después de que el mismo se haya calentado en el horno a una temperatura estabilizada de +180 °C durante un tiempo de 5 min.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932000" cy="2908800"/>
            <wp:docPr id="86787838" name="name65735f057bba462e1"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7205f057bba462dd"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55017" name="name56355f057bba56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35f057bba56a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40277868"/>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40277868"/>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40277868"/>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Realice las operaciones descritas en el </w:t>
            </w:r>
            <w:hyperlink r:id="rId13375f057bba5bba9" w:history="1">
              <w:r>
                <w:rPr>
                  <w:b/>
                  <w:bCs/>
                  <w:color w:val="0000FF"/>
                  <w:position w:val="-2"/>
                  <w:sz w:val="20"/>
                  <w:szCs w:val="20"/>
                </w:rPr>
                <w:t xml:space="preserve">Apar. 9.3.5</w:t>
              </w:r>
              <w:r>
                <w:rPr>
                  <w:color w:val="0000FF"/>
                  <w:position w:val="-2"/>
                  <w:sz w:val="20"/>
                  <w:szCs w:val="20"/>
                  <w:u w:val="single"/>
                </w:rPr>
                <w:t xml:space="preserve"> y </w:t>
              </w:r>
              <w:r>
                <w:rPr>
                  <w:b/>
                  <w:bCs/>
                  <w:color w:val="0000FF"/>
                  <w:position w:val="-2"/>
                  <w:sz w:val="20"/>
                  <w:szCs w:val="20"/>
                </w:rPr>
                <w:t xml:space="preserve">9.3.6</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11316" name="name25725f057bba6bbfc"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2645f057bba6bb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21796" name="name41325f057bba7c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35f057bba7c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78455f057bba7cbf6" w:history="1">
              <w:r>
                <w:rPr>
                  <w:b/>
                  <w:bCs/>
                  <w:color w:val="0000FF"/>
                  <w:position w:val="-2"/>
                  <w:sz w:val="20"/>
                  <w:szCs w:val="20"/>
                  <w:u w:val="single"/>
                </w:rPr>
                <w:t xml:space="preserve">Apar. 9.3.7 y 9.3.8</w:t>
              </w:r>
            </w:hyperlink>
            <w:r>
              <w:rPr>
                <w:color w:val="00274C"/>
                <w:position w:val="-2"/>
                <w:sz w:val="20"/>
                <w:szCs w:val="20"/>
              </w:rPr>
              <w:t xml:space="preserve"> ), controle que la diferencia de peso entre los grupos completos biela y pistón no sea superior a 8 g, para evitar desequilibrios anómalos durante la rotación del cigüeñal y consiguientes daños.</w:t>
            </w:r>
          </w:p>
          <w:p>
            <w:pPr>
              <w:numPr>
                <w:ilvl w:val="0"/>
                <w:numId w:val="40277868"/>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40277868"/>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1786" name="name63735f057bba90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15f057bba90c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40277868"/>
              </w:numPr>
              <w:spacing w:before="0" w:after="0" w:line="262" w:lineRule="auto"/>
              <w:jc w:val="left"/>
              <w:rPr>
                <w:color w:val="00274C"/>
                <w:sz w:val="20"/>
                <w:szCs w:val="20"/>
              </w:rPr>
            </w:pPr>
            <w:r>
              <w:rPr>
                <w:color w:val="00274C"/>
                <w:position w:val="-2"/>
                <w:sz w:val="20"/>
                <w:szCs w:val="20"/>
              </w:rPr>
              <w:t xml:space="preserve">Consulte la advertencia del </w:t>
            </w:r>
            <w:hyperlink r:id="rId59565f057bba91624"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40277868"/>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6768035" name="name68575f057bba9fb48"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6755f057bba9fb40"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9544329" name="name25585f057bbab31c7"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1595f057bbab31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56983415" name="name53455f057bbac3195"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1855f057bbac31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17184" name="name56505f057bbad66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15f057bbad66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8.19</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9034780" name="name36635f057bbae9f6c"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8075f057bbae9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73935392" name="name75755f057bbb037c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3165f057bbb03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8.1b</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889" name="name54335f057bbb113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95f057bbb113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9251712" name="name31585f057bbb2754d"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1055f057bbb27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0029267" name="name49685f057bbb39721"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4425f057bbb397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94101" name="name17395f057bbb474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85f057bbb474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8.8)</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5851986" name="name73045f057bbb5ec75"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6495f057bbb5ec6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51969" name="name83885f057bbb731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55f057bbb73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40277868"/>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79555f057bbb737be"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65338411" name="name79205f057bbb8109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2395f057bbb81099"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0,60 mm y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1,10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90502" name="name12905f057bbb97f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95f057bbb97f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Con un dinamómetro, someta el muelle a dos fuerzas diferentes (en </w:t>
            </w:r>
            <w:r>
              <w:rPr>
                <w:b/>
                <w:bCs/>
                <w:color w:val="00274C"/>
                <w:position w:val="-2"/>
                <w:sz w:val="20"/>
                <w:szCs w:val="20"/>
              </w:rPr>
              <w:t xml:space="preserve">tab. 8.9</w:t>
            </w:r>
            <w:r>
              <w:rPr>
                <w:color w:val="00274C"/>
                <w:position w:val="-2"/>
                <w:sz w:val="20"/>
                <w:szCs w:val="20"/>
              </w:rPr>
              <w:t xml:space="preserve"> ) y controle que la longitud del muelle, corresponda a los valores indicados en la tabla.</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código </w:t>
            </w:r>
            <w:r>
              <w:rPr>
                <w:b/>
                <w:bCs/>
                <w:color w:val="00274C"/>
                <w:position w:val="-2"/>
                <w:sz w:val="20"/>
                <w:szCs w:val="20"/>
              </w:rPr>
              <w:t xml:space="preserve">ED0057551850-S</w:t>
            </w:r>
            <w:r>
              <w:rPr>
                <w:color w:val="00274C"/>
                <w:position w:val="-2"/>
                <w:sz w:val="20"/>
                <w:szCs w:val="20"/>
              </w:rPr>
              <w:t xml:space="preserve"> se aplica a partir de </w:t>
            </w:r>
            <w:r>
              <w:rPr>
                <w:b/>
                <w:bCs/>
                <w:color w:val="00274C"/>
                <w:position w:val="-2"/>
                <w:sz w:val="20"/>
                <w:szCs w:val="20"/>
              </w:rPr>
              <w:t xml:space="preserve">S/N 4418801760</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w:t>
                  </w:r>
                  <w:r>
                    <w:rPr>
                      <w:b/>
                      <w:bCs/>
                      <w:color w:val="FFFFFF"/>
                      <w:position w:val="-2"/>
                      <w:sz w:val="20"/>
                      <w:szCs w:val="20"/>
                      <w:shd w:val="clear" w:color="auto" w:fill="00274C"/>
                    </w:rPr>
                    <w:t xml:space="preserve">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15718045" name="name32535f057bbbb12b2"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9655f057bbbb1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8621917" name="name57835f057bbbc3970"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6035f057bbbc39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25069" name="name87465f057bbbd48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55f057bbbd48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4027786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i/>
                <w:iCs/>
                <w:color w:val="00274C"/>
                <w:position w:val="-2"/>
                <w:sz w:val="20"/>
                <w:szCs w:val="20"/>
              </w:rPr>
              <w:t xml:space="preserve">Tab 8.10 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55134680" name="name63465f057bbbea4bb"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8985f057bbbea4b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8.11.</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09774" name="name37625f057bbc08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65f057bbc080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8.10 - Fig. 8.23)</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32261877" name="name31295f057bbc1bc2f"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7125f057bbc1bc28"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8.27).</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 </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1540577" name="name74545f057bbc331a8"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1485f057bbc331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089109" name="name62195f057bbc46c76"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5825f057bbc46c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9309029" name="name18435f057bbc58373"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2525f057bbc583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70635f057bbc5a382" w:history="1">
              <w:r>
                <w:rPr>
                  <w:b/>
                  <w:bCs/>
                  <w:color w:val="0000FF"/>
                  <w:position w:val="-2"/>
                  <w:sz w:val="20"/>
                  <w:szCs w:val="20"/>
                  <w:u w:val="single"/>
                </w:rPr>
                <w:t xml:space="preserve">Apar. 7.8.1 hasta Ap</w:t>
              </w:r>
            </w:hyperlink>
            <w:r>
              <w:rPr>
                <w:color w:val="00274C"/>
                <w:position w:val="-2"/>
                <w:sz w:val="20"/>
                <w:szCs w:val="20"/>
              </w:rPr>
              <w:t xml:space="preserve"> </w:t>
            </w:r>
            <w:hyperlink r:id="rId98855f057bbc5a3a5" w:history="1">
              <w:r>
                <w:rPr>
                  <w:b/>
                  <w:bCs/>
                  <w:color w:val="0000FF"/>
                  <w:position w:val="-2"/>
                  <w:sz w:val="20"/>
                  <w:szCs w:val="20"/>
                  <w:u w:val="single"/>
                </w:rPr>
                <w:t xml:space="preserve">ar. 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todos los componentes, controle que las superficies de trabajo </w:t>
            </w:r>
            <w:r>
              <w:rPr>
                <w:b/>
                <w:bCs/>
                <w:color w:val="00274C"/>
                <w:position w:val="-2"/>
                <w:sz w:val="20"/>
                <w:szCs w:val="20"/>
              </w:rPr>
              <w:t xml:space="preserve">C</w:t>
            </w:r>
            <w:r>
              <w:rPr>
                <w:color w:val="00274C"/>
                <w:position w:val="-2"/>
                <w:sz w:val="20"/>
                <w:szCs w:val="20"/>
              </w:rPr>
              <w:t xml:space="preserve"> de los rotores y en el cuerpo de la bomba no estén desgastadas.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78383" name="name54535f057bbc69a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65f057bbc69a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el cárter de distribución junto a la bomba del aceite, si el resultado de los controles realizados, no cumple las condiciones descritas.</w:t>
            </w:r>
          </w:p>
          <w:p/>
          <w:p>
            <w:pPr>
              <w:widowControl w:val="on"/>
              <w:pBdr/>
              <w:spacing w:before="0" w:after="0" w:line="240" w:lineRule="auto"/>
              <w:ind w:left="0" w:right="0"/>
              <w:jc w:val="left"/>
            </w:pPr>
            <w:r>
              <w:rPr>
                <w:color w:val="00274C"/>
                <w:position w:val="-2"/>
                <w:sz w:val="20"/>
                <w:szCs w:val="20"/>
              </w:rPr>
              <w:t xml:space="preserve">
En el montaje, las referencias </w:t>
            </w:r>
            <w:r>
              <w:rPr>
                <w:b/>
                <w:bCs/>
                <w:color w:val="00274C"/>
                <w:position w:val="-2"/>
                <w:sz w:val="20"/>
                <w:szCs w:val="20"/>
              </w:rPr>
              <w:t xml:space="preserve">A</w:t>
            </w:r>
            <w:r>
              <w:rPr>
                <w:color w:val="00274C"/>
                <w:position w:val="-2"/>
                <w:sz w:val="20"/>
                <w:szCs w:val="20"/>
              </w:rPr>
              <w:t xml:space="preserve"> deben ser visibles.</w:t>
            </w:r>
          </w:p>
        </w:tc>
        <w:tc>
          <w:tcPr>
            <w:tcMar>
              <w:top w:w="150" w:type="dxa"/>
              <w:bottom w:w="150" w:type="dxa"/>
            </w:tcMar>
            <w:vAlign w:val="top"/>
          </w:tcPr>
          <w:p>
            <w:r>
              <w:rPr>
                <w:position w:val="-230"/>
              </w:rPr>
              <w:drawing>
                <wp:inline distT="0" distB="0" distL="0" distR="0">
                  <wp:extent cx="2232000" cy="1504800"/>
                  <wp:docPr id="29262625" name="name24605f057bbc7b0cb"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5975f057bbc7b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0415762" name="name95805f057bbc8ec67"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1515f057bbc8ec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99869733" w:name="result_box"/>
            <w:bookmarkEnd w:id="99869733"/>
            <w:r>
              <w:rPr>
                <w:b/>
                <w:bCs/>
                <w:color w:val="00274C"/>
                <w:position w:val="-2"/>
                <w:sz w:val="20"/>
                <w:szCs w:val="20"/>
              </w:rPr>
              <w:t xml:space="preserve">Control de holgura</w:t>
            </w:r>
            <w:r>
              <w:rPr>
                <w:color w:val="00274C"/>
                <w:position w:val="-2"/>
                <w:sz w:val="20"/>
                <w:szCs w:val="20"/>
              </w:rPr>
              <w:t xml:space="preserve"> </w:t>
            </w:r>
            <w:r>
              <w:rPr>
                <w:b/>
                <w:bCs/>
                <w:color w:val="00274C"/>
                <w:position w:val="-2"/>
                <w:sz w:val="20"/>
                <w:szCs w:val="20"/>
              </w:rPr>
              <w:t xml:space="preserve">de los rotores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91261" name="name73305f057bbc9f1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85f057bbc9f1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Sustituya el cárter R junto con la bomba del aceite, si se producen señales de desgaste en la zona P del plano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Constate el valor </w:t>
            </w:r>
            <w:r>
              <w:rPr>
                <w:b/>
                <w:bCs/>
                <w:color w:val="00274C"/>
                <w:position w:val="-2"/>
                <w:sz w:val="20"/>
                <w:szCs w:val="20"/>
              </w:rPr>
              <w:t xml:space="preserve">G y H (Fig. 8.30)</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L, M y N (Fig. 8.31)</w:t>
            </w:r>
            <w:r>
              <w:rPr>
                <w:color w:val="00274C"/>
                <w:position w:val="-2"/>
                <w:sz w:val="20"/>
                <w:szCs w:val="20"/>
              </w:rPr>
              <w:t xml:space="preserve"> .</w:t>
            </w:r>
            <w:r>
              <w:rPr>
                <w:color w:val="00274C"/>
                <w:position w:val="-2"/>
                <w:sz w:val="20"/>
                <w:szCs w:val="20"/>
              </w:rPr>
              <w:br/>
              <w:t xml:space="preserve">Según los valores constatados calcule la holgura entre </w:t>
            </w:r>
            <w:r>
              <w:rPr>
                <w:b/>
                <w:bCs/>
                <w:color w:val="00274C"/>
                <w:position w:val="-2"/>
                <w:sz w:val="20"/>
                <w:szCs w:val="20"/>
              </w:rPr>
              <w:t xml:space="preserve">G y H, L y M y L y N</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el montaje, realice las operaciones descritas desde el </w:t>
            </w:r>
            <w:hyperlink r:id="rId31405f057bbc9f8a8" w:history="1">
              <w:r>
                <w:rPr>
                  <w:b/>
                  <w:bCs/>
                  <w:color w:val="0000FF"/>
                  <w:position w:val="-2"/>
                  <w:sz w:val="20"/>
                  <w:szCs w:val="20"/>
                </w:rPr>
                <w:t xml:space="preserve">Apar. 9.11.3 hasta Apar.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27831" name="name30925f057bbcb6304"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7475f057bbcb62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4840075" name="name73115f057bbcc9afe"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4865f057bbcc9a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0871949" name="name57045f057bbce48aa"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74165f057bbce48a2"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47.91 mm.</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5769861" w:name="result_box"/>
                <w:bookmarkEnd w:id="55769861"/>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2698665" w:name="result_box"/>
                <w:bookmarkEnd w:id="32698665"/>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92976822" w:name="result_box"/>
                <w:bookmarkEnd w:id="92976822"/>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8"/>
              </w:rPr>
              <w:drawing>
                <wp:inline distT="0" distB="0" distL="0" distR="0">
                  <wp:extent cx="2232000" cy="1497600"/>
                  <wp:docPr id="22895013" name="name31695f057bbd08e84"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7515f057bbd08e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40277868"/>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48015f057bbd0ca34"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31805f057bbd0ca56" w:history="1">
        <w:r>
          <w:rPr>
            <w:b/>
            <w:bCs/>
            <w:color w:val="0000FF"/>
            <w:sz w:val="20"/>
            <w:szCs w:val="20"/>
            <w:u w:val="single"/>
          </w:rPr>
          <w:t xml:space="preserve">Apar.</w:t>
        </w:r>
      </w:hyperlink>
      <w:r>
        <w:rPr>
          <w:color w:val="00274C"/>
          <w:sz w:val="20"/>
          <w:szCs w:val="20"/>
        </w:rPr>
        <w:t xml:space="preserve"> </w:t>
      </w:r>
      <w:hyperlink r:id="rId85085f057bbd0ca68" w:history="1">
        <w:r>
          <w:rPr>
            <w:b/>
            <w:bCs/>
            <w:color w:val="0000FF"/>
            <w:sz w:val="20"/>
            <w:szCs w:val="20"/>
            <w:u w:val="single"/>
          </w:rPr>
          <w:t xml:space="preserve">1.5</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42835f057bbd0ca8e" w:history="1">
        <w:r>
          <w:rPr>
            <w:b/>
            <w:bCs/>
            <w:color w:val="0000FF"/>
            <w:sz w:val="20"/>
            <w:szCs w:val="20"/>
          </w:rPr>
          <w:t xml:space="preserve">Cap. 11</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35075f057bbd0cab3"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6145f057bbd0caee" w:history="1">
        <w:r>
          <w:rPr>
            <w:b/>
            <w:bCs/>
            <w:color w:val="0000FF"/>
            <w:sz w:val="20"/>
            <w:szCs w:val="20"/>
            <w:u w:val="single"/>
          </w:rPr>
          <w:t xml:space="preserve">Varilla de nivel del aceite en la cabeza</w:t>
        </w:r>
      </w:hyperlink>
      <w:r>
        <w:rPr>
          <w:b/>
          <w:bCs/>
          <w:color w:val="00274C"/>
          <w:sz w:val="20"/>
          <w:szCs w:val="20"/>
        </w:rPr>
        <w:br/>
        <w:t xml:space="preserve">11.2 </w:t>
      </w:r>
      <w:hyperlink r:id="rId37395f057bbd0cb03" w:history="1">
        <w:r>
          <w:rPr>
            <w:b/>
            <w:bCs/>
            <w:color w:val="0000FF"/>
            <w:sz w:val="20"/>
            <w:szCs w:val="20"/>
            <w:u w:val="single"/>
          </w:rPr>
          <w:t xml:space="preserve">Heater (sustitución)</w:t>
        </w:r>
      </w:hyperlink>
      <w:r>
        <w:rPr>
          <w:b/>
          <w:bCs/>
          <w:color w:val="00274C"/>
          <w:sz w:val="20"/>
          <w:szCs w:val="20"/>
        </w:rPr>
        <w:br/>
        <w:t xml:space="preserve">11.3 </w:t>
      </w:r>
      <w:hyperlink r:id="rId74645f057bbd0cb14" w:history="1">
        <w:r>
          <w:rPr>
            <w:b/>
            <w:bCs/>
            <w:color w:val="0000FF"/>
            <w:sz w:val="20"/>
            <w:szCs w:val="20"/>
            <w:u w:val="single"/>
          </w:rPr>
          <w:t xml:space="preserve">Correa del alternador Poly-V (sustitución y regulación)</w:t>
        </w:r>
      </w:hyperlink>
      <w:r>
        <w:rPr>
          <w:b/>
          <w:bCs/>
          <w:color w:val="00274C"/>
          <w:sz w:val="20"/>
          <w:szCs w:val="20"/>
        </w:rPr>
        <w:br/>
        <w:t xml:space="preserve">11.4 </w:t>
      </w:r>
      <w:hyperlink r:id="rId89125f057bbd0cb27" w:history="1">
        <w:r>
          <w:rPr>
            <w:b/>
            <w:bCs/>
            <w:color w:val="0000FF"/>
            <w:sz w:val="20"/>
            <w:szCs w:val="20"/>
            <w:u w:val="single"/>
          </w:rPr>
          <w:t xml:space="preserve">Tensor de correa y alternador para correa Poly-V</w:t>
        </w:r>
      </w:hyperlink>
      <w:r>
        <w:rPr>
          <w:b/>
          <w:bCs/>
          <w:color w:val="00274C"/>
          <w:sz w:val="20"/>
          <w:szCs w:val="20"/>
        </w:rPr>
        <w:br/>
        <w:t xml:space="preserve">11.5 </w:t>
      </w:r>
      <w:hyperlink r:id="rId92455f057bbd0cb39" w:history="1">
        <w:r>
          <w:rPr>
            <w:b/>
            <w:bCs/>
            <w:color w:val="0000FF"/>
            <w:sz w:val="20"/>
            <w:szCs w:val="20"/>
            <w:u w:val="single"/>
          </w:rPr>
          <w:t xml:space="preserve">Engranaje loco (para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22005f057bbd0cb69"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(sustitución)</w:t>
        </w:r>
      </w:hyperlink>
      <w:r>
        <w:rPr>
          <w:b/>
          <w:bCs/>
          <w:color w:val="00274C"/>
          <w:sz w:val="20"/>
          <w:szCs w:val="20"/>
        </w:rPr>
        <w:br/>
        <w:t xml:space="preserve">11.7 </w:t>
      </w:r>
      <w:hyperlink r:id="rId13725f057bbd0cb85"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(sustitución)</w:t>
        </w:r>
      </w:hyperlink>
      <w:r>
        <w:rPr>
          <w:b/>
          <w:bCs/>
          <w:color w:val="00274C"/>
          <w:sz w:val="20"/>
          <w:szCs w:val="20"/>
        </w:rPr>
        <w:br/>
        <w:t xml:space="preserve">11.8 </w:t>
      </w:r>
      <w:hyperlink r:id="rId43775f057bbd0cba4"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(configuraciones)</w:t>
        </w:r>
      </w:hyperlink>
      <w:r>
        <w:rPr>
          <w:b/>
          <w:bCs/>
          <w:color w:val="00274C"/>
          <w:sz w:val="20"/>
          <w:szCs w:val="20"/>
        </w:rPr>
        <w:br/>
        <w:t xml:space="preserve">11.9 </w:t>
      </w:r>
      <w:hyperlink r:id="rId68515f057bbd0cbcd" w:history="1">
        <w:r>
          <w:rPr>
            <w:b/>
            <w:bCs/>
            <w:color w:val="0000FF"/>
            <w:sz w:val="20"/>
            <w:szCs w:val="20"/>
            <w:u w:val="single"/>
          </w:rPr>
          <w:t xml:space="preserve">Árboles de equilibrado (sustitución)</w:t>
        </w:r>
      </w:hyperlink>
      <w:r>
        <w:rPr>
          <w:b/>
          <w:bCs/>
          <w:color w:val="00274C"/>
          <w:sz w:val="20"/>
          <w:szCs w:val="20"/>
        </w:rPr>
        <w:br/>
        <w:t xml:space="preserve">11.10 </w:t>
      </w:r>
      <w:hyperlink r:id="rId63135f057bbd0cbde" w:history="1">
        <w:r>
          <w:rPr>
            <w:b/>
            <w:bCs/>
            <w:color w:val="0000FF"/>
            <w:sz w:val="20"/>
            <w:szCs w:val="20"/>
            <w:u w:val="single"/>
          </w:rPr>
          <w:t xml:space="preserve">Filtro del aire (sustitución del cartucho)</w:t>
        </w:r>
      </w:hyperlink>
      <w:r>
        <w:rPr>
          <w:b/>
          <w:bCs/>
          <w:color w:val="00274C"/>
          <w:sz w:val="20"/>
          <w:szCs w:val="20"/>
        </w:rPr>
        <w:br/>
        <w:t xml:space="preserve">11.11 </w:t>
      </w:r>
      <w:hyperlink r:id="rId88615f057bbd0cbef" w:history="1">
        <w:r>
          <w:rPr>
            <w:b/>
            <w:bCs/>
            <w:color w:val="0000FF"/>
            <w:sz w:val="20"/>
            <w:szCs w:val="20"/>
            <w:u w:val="single"/>
          </w:rPr>
          <w:t xml:space="preserve">Filtro del aceite a distancia (desmontaje y montaje)</w:t>
        </w:r>
      </w:hyperlink>
      <w:r>
        <w:rPr>
          <w:b/>
          <w:bCs/>
          <w:color w:val="00274C"/>
          <w:sz w:val="20"/>
          <w:szCs w:val="20"/>
        </w:rPr>
        <w:br/>
        <w:t xml:space="preserve">11.12 </w:t>
      </w:r>
      <w:hyperlink r:id="rId72005f057bbd0cbff" w:history="1">
        <w:r>
          <w:rPr>
            <w:b/>
            <w:bCs/>
            <w:color w:val="0000FF"/>
            <w:sz w:val="20"/>
            <w:szCs w:val="20"/>
            <w:u w:val="single"/>
          </w:rPr>
          <w:t xml:space="preserve">Cárter de aceite con estructura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3845f057bbd0cc38" w:history="1">
        <w:r>
          <w:rPr>
            <w:b/>
            <w:bCs/>
            <w:color w:val="0000FF"/>
            <w:sz w:val="20"/>
            <w:szCs w:val="20"/>
            <w:u w:val="single"/>
          </w:rPr>
          <w:t xml:space="preserve">ETB (sustitución)</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7645f057bbd0cc60" w:history="1">
        <w:r>
          <w:rPr>
            <w:b/>
            <w:bCs/>
            <w:color w:val="0000FF"/>
            <w:sz w:val="20"/>
            <w:szCs w:val="20"/>
          </w:rPr>
          <w:t xml:space="preserve">ACACT (sustitución)</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1885f057bbd0cc8e" w:history="1">
        <w:r>
          <w:rPr>
            <w:b/>
            <w:bCs/>
            <w:color w:val="0000FF"/>
            <w:sz w:val="20"/>
            <w:szCs w:val="20"/>
          </w:rPr>
          <w:t xml:space="preserve">EGTS (sustitución)</w:t>
        </w:r>
      </w:hyperlink>
    </w:p>
    <w:p>
      <w:pPr>
        <w:widowControl w:val="on"/>
        <w:pBdr/>
        <w:spacing w:before="0" w:after="0" w:line="262" w:lineRule="auto"/>
        <w:ind w:left="0" w:right="0"/>
        <w:jc w:val="left"/>
      </w:pPr>
      <w:r>
        <w:rPr>
          <w:b/>
          <w:bCs/>
          <w:color w:val="00274C"/>
          <w:sz w:val="20"/>
          <w:szCs w:val="20"/>
        </w:rPr>
        <w:t xml:space="preserve">11.16 </w:t>
      </w:r>
      <w:hyperlink r:id="rId72675f057bbd0ccb8" w:history="1">
        <w:r>
          <w:rPr>
            <w:b/>
            <w:bCs/>
            <w:color w:val="0000FF"/>
            <w:sz w:val="20"/>
            <w:szCs w:val="20"/>
            <w:u w:val="single"/>
          </w:rPr>
          <w:t xml:space="preserve">Filtro DPF &amp; DOC (sustitución)</w:t>
        </w:r>
      </w:hyperlink>
    </w:p>
    <w:p>
      <w:pPr>
        <w:widowControl w:val="on"/>
        <w:pBdr/>
        <w:spacing w:before="0" w:after="0" w:line="262" w:lineRule="auto"/>
        <w:ind w:left="0" w:right="0"/>
        <w:jc w:val="left"/>
      </w:pPr>
      <w:r>
        <w:rPr>
          <w:b/>
          <w:bCs/>
          <w:color w:val="00274C"/>
          <w:sz w:val="20"/>
          <w:szCs w:val="20"/>
        </w:rPr>
        <w:t xml:space="preserve">11.17 </w:t>
      </w:r>
      <w:hyperlink r:id="rId29145f057bbd0ccda" w:history="1">
        <w:r>
          <w:rPr>
            <w:b/>
            <w:bCs/>
            <w:color w:val="0000FF"/>
            <w:sz w:val="20"/>
            <w:szCs w:val="20"/>
            <w:u w:val="single"/>
          </w:rPr>
          <w:t xml:space="preserve">Varilla nivel aceite lado distribución</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40277868"/>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40277868"/>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40277868"/>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20995f057bbd0cd7d"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21645f057bbd0cd9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12794127" name="name76975f057bbd1e22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5765f057bbd1e22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1405" name="name92395f057bbd2c1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05f057bbd2c1b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0277868"/>
        </w:numPr>
        <w:spacing w:before="0" w:after="0" w:line="240" w:lineRule="auto"/>
        <w:jc w:val="left"/>
        <w:rPr>
          <w:color w:val="00274C"/>
          <w:sz w:val="20"/>
          <w:szCs w:val="20"/>
        </w:rPr>
      </w:pPr>
      <w:r>
        <w:rPr>
          <w:color w:val="00274C"/>
          <w:sz w:val="20"/>
          <w:szCs w:val="20"/>
        </w:rPr>
        <w:t xml:space="preserve">Antes de proseguir las operaciones ver  </w:t>
      </w:r>
      <w:hyperlink r:id="rId38205f057bbd2cba3" w:history="1">
        <w:r>
          <w:rPr>
            <w:b/>
            <w:bCs/>
            <w:color w:val="0000FF"/>
            <w:sz w:val="20"/>
            <w:szCs w:val="20"/>
          </w:rPr>
          <w:t xml:space="preserve">Apar. 3.3.2</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El operador debe comprobar que:
</w:t>
      </w:r>
    </w:p>
    <w:p>
      <w:pPr>
        <w:numPr>
          <w:ilvl w:val="1"/>
          <w:numId w:val="40277868"/>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40277868"/>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40277868"/>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40277868"/>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40277868"/>
        </w:numPr>
        <w:spacing w:before="0" w:after="0" w:line="240" w:lineRule="auto"/>
        <w:jc w:val="left"/>
        <w:rPr>
          <w:color w:val="00274C"/>
          <w:sz w:val="20"/>
          <w:szCs w:val="20"/>
        </w:rPr>
      </w:pPr>
      <w:r>
        <w:rPr>
          <w:color w:val="00274C"/>
          <w:sz w:val="20"/>
          <w:szCs w:val="20"/>
        </w:rPr>
        <w:t xml:space="preserve">El operador debe realizar:
</w:t>
      </w:r>
    </w:p>
    <w:p>
      <w:pPr>
        <w:numPr>
          <w:ilvl w:val="1"/>
          <w:numId w:val="40277868"/>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40277868"/>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40277868"/>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67691" name="name94465f057bbd3c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65f057bbd3c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el procedimiento del </w:t>
            </w:r>
            <w:hyperlink r:id="rId83275f057bbd3d53f" w:history="1">
              <w:r>
                <w:rPr>
                  <w:b/>
                  <w:bCs/>
                  <w:color w:val="0000FF"/>
                  <w:position w:val="-2"/>
                  <w:sz w:val="20"/>
                  <w:szCs w:val="20"/>
                </w:rPr>
                <w:t xml:space="preserve">Apar. 8.2.1 y Apar. 8.2.2</w:t>
              </w:r>
            </w:hyperlink>
            <w:r>
              <w:rPr>
                <w:color w:val="00274C"/>
                <w:position w:val="-2"/>
                <w:sz w:val="20"/>
                <w:szCs w:val="20"/>
              </w:rPr>
              <w:t xml:space="preserve"> , antes del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37"/>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B</w:t>
            </w:r>
            <w:r>
              <w:rPr>
                <w:color w:val="00274C"/>
                <w:position w:val="-2"/>
                <w:sz w:val="20"/>
                <w:szCs w:val="20"/>
              </w:rPr>
              <w:t xml:space="preserve"> en la semi-bancada superior </w:t>
            </w:r>
            <w:r>
              <w:rPr>
                <w:b/>
                <w:bCs/>
                <w:color w:val="00274C"/>
                <w:position w:val="-2"/>
                <w:sz w:val="20"/>
                <w:szCs w:val="20"/>
              </w:rPr>
              <w:t xml:space="preserve">E</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83293" name="name78805f057bbd4af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55f057bbd4af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E</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
          <w:p>
            <w:pPr>
              <w:numPr>
                <w:ilvl w:val="0"/>
                <w:numId w:val="40278038"/>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S</w:t>
            </w:r>
            <w:r>
              <w:rPr>
                <w:color w:val="00274C"/>
                <w:position w:val="-2"/>
                <w:sz w:val="20"/>
                <w:szCs w:val="20"/>
              </w:rPr>
              <w:t xml:space="preserve"> en la semi-bancada inferior </w:t>
            </w:r>
            <w:r>
              <w:rPr>
                <w:b/>
                <w:bCs/>
                <w:color w:val="00274C"/>
                <w:position w:val="-2"/>
                <w:sz w:val="20"/>
                <w:szCs w:val="20"/>
              </w:rPr>
              <w:t xml:space="preserve">F</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40278038"/>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con </w:t>
            </w:r>
            <w:r>
              <w:rPr>
                <w:b/>
                <w:bCs/>
                <w:color w:val="00274C"/>
                <w:position w:val="-2"/>
                <w:sz w:val="20"/>
                <w:szCs w:val="20"/>
              </w:rPr>
              <w:t xml:space="preserve"> </w:t>
            </w:r>
            <w:r>
              <w:rPr>
                <w:color w:val="00274C"/>
                <w:position w:val="-2"/>
                <w:sz w:val="20"/>
                <w:szCs w:val="20"/>
              </w:rPr>
              <w:t xml:space="preserve"> aceite.</w:t>
            </w:r>
          </w:p>
        </w:tc>
        <w:tc>
          <w:tcPr>
            <w:tcMar>
              <w:top w:w="150" w:type="dxa"/>
              <w:bottom w:w="150" w:type="dxa"/>
            </w:tcMar>
            <w:vAlign w:val="top"/>
          </w:tcPr>
          <w:p>
            <w:r>
              <w:rPr>
                <w:position w:val="-230"/>
              </w:rPr>
              <w:drawing>
                <wp:inline distT="0" distB="0" distL="0" distR="0">
                  <wp:extent cx="2232000" cy="1504800"/>
                  <wp:docPr id="90230323" name="name18435f057bbd5ee2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8145f057bbd5ee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77215814" name="name85775f057bbd6fc6b"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1035f057bbd6fc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40278039"/>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G</w:t>
            </w:r>
            <w:r>
              <w:rPr>
                <w:color w:val="00274C"/>
                <w:position w:val="-2"/>
                <w:sz w:val="20"/>
                <w:szCs w:val="20"/>
              </w:rPr>
              <w:t xml:space="preserve"> .</w:t>
            </w:r>
          </w:p>
          <w:p>
            <w:pPr>
              <w:numPr>
                <w:ilvl w:val="0"/>
                <w:numId w:val="40278039"/>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G</w:t>
            </w:r>
            <w:r>
              <w:rPr>
                <w:color w:val="00274C"/>
                <w:position w:val="-2"/>
                <w:sz w:val="20"/>
                <w:szCs w:val="20"/>
              </w:rPr>
              <w:t xml:space="preserve"> en los alojamientos </w:t>
            </w:r>
            <w:r>
              <w:rPr>
                <w:b/>
                <w:bCs/>
                <w:color w:val="00274C"/>
                <w:position w:val="-2"/>
                <w:sz w:val="20"/>
                <w:szCs w:val="20"/>
              </w:rPr>
              <w:t xml:space="preserve">H</w:t>
            </w:r>
            <w:r>
              <w:rPr>
                <w:color w:val="00274C"/>
                <w:position w:val="-2"/>
                <w:sz w:val="20"/>
                <w:szCs w:val="20"/>
              </w:rPr>
              <w:t xml:space="preserve"> de la semi-bancada superior.</w:t>
            </w:r>
          </w:p>
        </w:tc>
        <w:tc>
          <w:tcPr>
            <w:tcMar>
              <w:top w:w="150" w:type="dxa"/>
              <w:bottom w:w="150" w:type="dxa"/>
            </w:tcMar>
            <w:vAlign w:val="top"/>
          </w:tcPr>
          <w:p>
            <w:r>
              <w:rPr>
                <w:position w:val="-230"/>
              </w:rPr>
              <w:drawing>
                <wp:inline distT="0" distB="0" distL="0" distR="0">
                  <wp:extent cx="2232000" cy="1504800"/>
                  <wp:docPr id="91976622" name="name77815f057bbd82ba6"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0095f057bbd82b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Árbol de levas</w:t>
            </w:r>
          </w:p>
          <w:p/>
          <w:p/>
          <w:p>
            <w:pPr>
              <w:numPr>
                <w:ilvl w:val="0"/>
                <w:numId w:val="40278040"/>
              </w:numPr>
              <w:spacing w:before="0" w:after="0" w:line="262" w:lineRule="auto"/>
              <w:jc w:val="left"/>
              <w:rPr>
                <w:color w:val="00274C"/>
                <w:sz w:val="20"/>
                <w:szCs w:val="20"/>
              </w:rPr>
            </w:pPr>
            <w:r>
              <w:rPr>
                <w:color w:val="00274C"/>
                <w:position w:val="-2"/>
                <w:sz w:val="20"/>
                <w:szCs w:val="20"/>
              </w:rPr>
              <w:t xml:space="preserve">Compruebe que el buje </w:t>
            </w:r>
            <w:r>
              <w:rPr>
                <w:b/>
                <w:bCs/>
                <w:color w:val="00274C"/>
                <w:position w:val="-2"/>
                <w:sz w:val="20"/>
                <w:szCs w:val="20"/>
              </w:rPr>
              <w:t xml:space="preserve">Q</w:t>
            </w:r>
            <w:r>
              <w:rPr>
                <w:color w:val="00274C"/>
                <w:position w:val="-2"/>
                <w:sz w:val="20"/>
                <w:szCs w:val="20"/>
              </w:rPr>
              <w:t xml:space="preserve"> esté montado correctamente.</w:t>
            </w:r>
          </w:p>
          <w:p>
            <w:pPr>
              <w:numPr>
                <w:ilvl w:val="0"/>
                <w:numId w:val="40278040"/>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L</w:t>
            </w:r>
            <w:r>
              <w:rPr>
                <w:color w:val="00274C"/>
                <w:position w:val="-2"/>
                <w:sz w:val="20"/>
                <w:szCs w:val="20"/>
              </w:rPr>
              <w:t xml:space="preserve"> , las levas M del árbol de levas </w:t>
            </w:r>
            <w:r>
              <w:rPr>
                <w:b/>
                <w:bCs/>
                <w:color w:val="00274C"/>
                <w:position w:val="-2"/>
                <w:sz w:val="20"/>
                <w:szCs w:val="20"/>
              </w:rPr>
              <w:t xml:space="preserve">N</w:t>
            </w:r>
            <w:r>
              <w:rPr>
                <w:color w:val="00274C"/>
                <w:position w:val="-2"/>
                <w:sz w:val="20"/>
                <w:szCs w:val="20"/>
              </w:rPr>
              <w:t xml:space="preserve"> , todos los alojamientos </w:t>
            </w:r>
            <w:r>
              <w:rPr>
                <w:b/>
                <w:bCs/>
                <w:color w:val="00274C"/>
                <w:position w:val="-2"/>
                <w:sz w:val="20"/>
                <w:szCs w:val="20"/>
              </w:rPr>
              <w:t xml:space="preserve">P</w:t>
            </w:r>
            <w:r>
              <w:rPr>
                <w:color w:val="00274C"/>
                <w:position w:val="-2"/>
                <w:sz w:val="20"/>
                <w:szCs w:val="20"/>
              </w:rPr>
              <w:t xml:space="preserve"> y el buje </w:t>
            </w:r>
            <w:r>
              <w:rPr>
                <w:b/>
                <w:bCs/>
                <w:color w:val="00274C"/>
                <w:position w:val="-2"/>
                <w:sz w:val="20"/>
                <w:szCs w:val="20"/>
              </w:rPr>
              <w:t xml:space="preserve">Q</w:t>
            </w:r>
            <w:r>
              <w:rPr>
                <w:color w:val="00274C"/>
                <w:position w:val="-2"/>
                <w:sz w:val="20"/>
                <w:szCs w:val="20"/>
              </w:rPr>
              <w:t xml:space="preserve"> con aceite.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En los alojamientos </w:t>
            </w:r>
            <w:r>
              <w:rPr>
                <w:b/>
                <w:bCs/>
                <w:color w:val="00274C"/>
                <w:position w:val="-2"/>
                <w:sz w:val="20"/>
                <w:szCs w:val="20"/>
              </w:rPr>
              <w:t xml:space="preserve">P</w:t>
            </w:r>
            <w:r>
              <w:rPr>
                <w:color w:val="00274C"/>
                <w:position w:val="-2"/>
                <w:sz w:val="20"/>
                <w:szCs w:val="20"/>
              </w:rPr>
              <w:t xml:space="preserve"> se encuentra sólo el buje </w:t>
            </w:r>
            <w:r>
              <w:rPr>
                <w:b/>
                <w:bCs/>
                <w:color w:val="00274C"/>
                <w:position w:val="-2"/>
                <w:sz w:val="20"/>
                <w:szCs w:val="20"/>
              </w:rPr>
              <w:t xml:space="preserve">Q</w:t>
            </w:r>
            <w:r>
              <w:rPr>
                <w:color w:val="00274C"/>
                <w:position w:val="-2"/>
                <w:sz w:val="20"/>
                <w:szCs w:val="20"/>
              </w:rPr>
              <w:t xml:space="preserve"> del lado de la distribución.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40"/>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N</w:t>
            </w:r>
            <w:r>
              <w:rPr>
                <w:color w:val="00274C"/>
                <w:position w:val="-2"/>
                <w:sz w:val="20"/>
                <w:szCs w:val="20"/>
              </w:rPr>
              <w:t xml:space="preserve"> en los alojamientos </w:t>
            </w:r>
            <w:r>
              <w:rPr>
                <w:b/>
                <w:bCs/>
                <w:color w:val="00274C"/>
                <w:position w:val="-2"/>
                <w:sz w:val="20"/>
                <w:szCs w:val="20"/>
              </w:rPr>
              <w:t xml:space="preserve">P</w:t>
            </w:r>
            <w:r>
              <w:rPr>
                <w:color w:val="00274C"/>
                <w:position w:val="-2"/>
                <w:sz w:val="20"/>
                <w:szCs w:val="20"/>
              </w:rPr>
              <w:t xml:space="preserve"> hasta el tope.</w:t>
            </w:r>
          </w:p>
          <w:p>
            <w:pPr>
              <w:numPr>
                <w:ilvl w:val="0"/>
                <w:numId w:val="40278040"/>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R</w:t>
            </w:r>
            <w:r>
              <w:rPr>
                <w:color w:val="00274C"/>
                <w:position w:val="-2"/>
                <w:sz w:val="20"/>
                <w:szCs w:val="20"/>
              </w:rPr>
              <w:t xml:space="preserve"> en la semi-bancada </w:t>
            </w:r>
            <w:r>
              <w:rPr>
                <w:b/>
                <w:bCs/>
                <w:color w:val="00274C"/>
                <w:position w:val="-2"/>
                <w:sz w:val="20"/>
                <w:szCs w:val="20"/>
              </w:rPr>
              <w:t xml:space="preserve">E</w:t>
            </w:r>
            <w:r>
              <w:rPr>
                <w:color w:val="00274C"/>
                <w:position w:val="-2"/>
                <w:sz w:val="20"/>
                <w:szCs w:val="20"/>
              </w:rPr>
              <w:t xml:space="preserve"> para mantener la colocación del árbol de levas </w:t>
            </w:r>
            <w:r>
              <w:rPr>
                <w:b/>
                <w:bCs/>
                <w:color w:val="00274C"/>
                <w:position w:val="-2"/>
                <w:sz w:val="20"/>
                <w:szCs w:val="20"/>
              </w:rPr>
              <w:t xml:space="preserve">N</w:t>
            </w:r>
            <w:r>
              <w:rPr>
                <w:color w:val="00274C"/>
                <w:position w:val="-2"/>
                <w:sz w:val="20"/>
                <w:szCs w:val="20"/>
              </w:rPr>
              <w:t xml:space="preserve"> .</w:t>
            </w:r>
          </w:p>
          <w:p>
            <w:pPr>
              <w:numPr>
                <w:ilvl w:val="0"/>
                <w:numId w:val="40278040"/>
              </w:numPr>
              <w:spacing w:before="0" w:after="0" w:line="262" w:lineRule="auto"/>
              <w:jc w:val="left"/>
              <w:rPr>
                <w:color w:val="00274C"/>
                <w:sz w:val="20"/>
                <w:szCs w:val="20"/>
              </w:rPr>
            </w:pPr>
            <w:r>
              <w:rPr>
                <w:color w:val="00274C"/>
                <w:position w:val="-2"/>
                <w:sz w:val="20"/>
                <w:szCs w:val="20"/>
              </w:rPr>
              <w:t xml:space="preserve">Gire manualmente el árbol de levas </w:t>
            </w:r>
            <w:r>
              <w:rPr>
                <w:b/>
                <w:bCs/>
                <w:color w:val="00274C"/>
                <w:position w:val="-2"/>
                <w:sz w:val="20"/>
                <w:szCs w:val="20"/>
              </w:rPr>
              <w:t xml:space="preserve">N</w:t>
            </w:r>
            <w:r>
              <w:rPr>
                <w:color w:val="00274C"/>
                <w:position w:val="-2"/>
                <w:sz w:val="20"/>
                <w:szCs w:val="20"/>
              </w:rPr>
              <w:t xml:space="preserve"> , comprobando que gire libremente.</w:t>
            </w:r>
          </w:p>
        </w:tc>
        <w:tc>
          <w:tcPr>
            <w:tcMar>
              <w:top w:w="150" w:type="dxa"/>
              <w:bottom w:w="150" w:type="dxa"/>
            </w:tcMar>
            <w:vAlign w:val="top"/>
          </w:tcPr>
          <w:p>
            <w:r>
              <w:rPr>
                <w:position w:val="-222"/>
              </w:rPr>
              <w:drawing>
                <wp:inline distT="0" distB="0" distL="0" distR="0">
                  <wp:extent cx="2232000" cy="1454400"/>
                  <wp:docPr id="45684209" name="name77625f057bbd96cb4"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4255f057bbd96ca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Rociadores aceite</w:t>
            </w:r>
          </w:p>
          <w:p/>
          <w:p/>
          <w:p>
            <w:pPr>
              <w:numPr>
                <w:ilvl w:val="0"/>
                <w:numId w:val="40278041"/>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V</w:t>
            </w:r>
            <w:r>
              <w:rPr>
                <w:color w:val="00274C"/>
                <w:position w:val="-2"/>
                <w:sz w:val="20"/>
                <w:szCs w:val="20"/>
              </w:rPr>
              <w:t xml:space="preserve"> en la semi-bancada superior </w:t>
            </w:r>
            <w:r>
              <w:rPr>
                <w:b/>
                <w:bCs/>
                <w:color w:val="00274C"/>
                <w:position w:val="-2"/>
                <w:sz w:val="20"/>
                <w:szCs w:val="20"/>
              </w:rPr>
              <w:t xml:space="preserve">E</w:t>
            </w:r>
            <w:r>
              <w:rPr>
                <w:color w:val="00274C"/>
                <w:position w:val="-2"/>
                <w:sz w:val="20"/>
                <w:szCs w:val="20"/>
              </w:rPr>
              <w:t xml:space="preserve"> atornillando manualmente los tornillos de racor de </w:t>
            </w:r>
            <w:r>
              <w:rPr>
                <w:b/>
                <w:bCs/>
                <w:color w:val="00274C"/>
                <w:position w:val="-2"/>
                <w:sz w:val="20"/>
                <w:szCs w:val="20"/>
              </w:rPr>
              <w:t xml:space="preserve">U</w:t>
            </w:r>
            <w:r>
              <w:rPr>
                <w:color w:val="00274C"/>
                <w:position w:val="-2"/>
                <w:sz w:val="20"/>
                <w:szCs w:val="20"/>
              </w:rPr>
              <w:t xml:space="preserve"> .</w:t>
            </w:r>
          </w:p>
          <w:p>
            <w:pPr>
              <w:numPr>
                <w:ilvl w:val="0"/>
                <w:numId w:val="40278041"/>
              </w:numPr>
              <w:spacing w:before="0" w:after="0" w:line="262" w:lineRule="auto"/>
              <w:jc w:val="left"/>
              <w:rPr>
                <w:color w:val="00274C"/>
                <w:sz w:val="20"/>
                <w:szCs w:val="20"/>
              </w:rPr>
            </w:pPr>
            <w:r>
              <w:rPr>
                <w:color w:val="00274C"/>
                <w:position w:val="-2"/>
                <w:sz w:val="20"/>
                <w:szCs w:val="20"/>
              </w:rPr>
              <w:t xml:space="preserve">Oriente los rociadores </w:t>
            </w:r>
            <w:r>
              <w:rPr>
                <w:b/>
                <w:bCs/>
                <w:color w:val="00274C"/>
                <w:position w:val="-2"/>
                <w:sz w:val="20"/>
                <w:szCs w:val="20"/>
              </w:rPr>
              <w:t xml:space="preserve">V</w:t>
            </w:r>
            <w:r>
              <w:rPr>
                <w:color w:val="00274C"/>
                <w:position w:val="-2"/>
                <w:sz w:val="20"/>
                <w:szCs w:val="20"/>
              </w:rPr>
              <w:t xml:space="preserve"> como se indica en el detalle </w:t>
            </w:r>
            <w:r>
              <w:rPr>
                <w:b/>
                <w:bCs/>
                <w:color w:val="00274C"/>
                <w:position w:val="-2"/>
                <w:sz w:val="20"/>
                <w:szCs w:val="20"/>
              </w:rPr>
              <w:t xml:space="preserve">Z</w:t>
            </w:r>
            <w:r>
              <w:rPr>
                <w:color w:val="00274C"/>
                <w:position w:val="-2"/>
                <w:sz w:val="20"/>
                <w:szCs w:val="20"/>
              </w:rPr>
              <w:t xml:space="preserve"> y apriete los tornillos de racor </w:t>
            </w:r>
            <w:r>
              <w:rPr>
                <w:b/>
                <w:bCs/>
                <w:color w:val="00274C"/>
                <w:position w:val="-2"/>
                <w:sz w:val="20"/>
                <w:szCs w:val="20"/>
              </w:rPr>
              <w:t xml:space="preserve">U</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58244" name="name60405f057bbdab231"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6935f057bbdab2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6944" name="name71695f057bbdbd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95f057bbdbd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los controles descritos en el </w:t>
            </w:r>
            <w:hyperlink r:id="rId24995f057bbdbe47f" w:history="1">
              <w:r>
                <w:rPr>
                  <w:b/>
                  <w:bCs/>
                  <w:color w:val="0000FF"/>
                  <w:position w:val="-2"/>
                  <w:sz w:val="20"/>
                  <w:szCs w:val="20"/>
                </w:rPr>
                <w:t xml:space="preserve">Apar. 8.4.1</w:t>
              </w:r>
            </w:hyperlink>
            <w:r>
              <w:rPr>
                <w:color w:val="00274C"/>
                <w:position w:val="-2"/>
                <w:sz w:val="20"/>
                <w:szCs w:val="20"/>
              </w:rPr>
              <w:t xml:space="preserve"> y en el </w:t>
            </w:r>
            <w:hyperlink r:id="rId79035f057bbdbe4aa" w:history="1">
              <w:r>
                <w:rPr>
                  <w:b/>
                  <w:bCs/>
                  <w:color w:val="0000FF"/>
                  <w:position w:val="-2"/>
                  <w:sz w:val="20"/>
                  <w:szCs w:val="20"/>
                </w:rPr>
                <w:t xml:space="preserve">Apar. 8.4.2</w:t>
              </w:r>
            </w:hyperlink>
            <w:r>
              <w:rPr>
                <w:color w:val="00274C"/>
                <w:position w:val="-2"/>
                <w:sz w:val="20"/>
                <w:szCs w:val="20"/>
              </w:rPr>
              <w:t xml:space="preserve"> .</w:t>
            </w:r>
          </w:p>
          <w:p/>
          <w:p/>
          <w:p>
            <w:pPr>
              <w:numPr>
                <w:ilvl w:val="0"/>
                <w:numId w:val="40278042"/>
              </w:numPr>
              <w:spacing w:before="0" w:after="0" w:line="262" w:lineRule="auto"/>
              <w:jc w:val="left"/>
              <w:rPr>
                <w:color w:val="00274C"/>
                <w:sz w:val="20"/>
                <w:szCs w:val="20"/>
              </w:rPr>
            </w:pPr>
            <w:r>
              <w:rPr>
                <w:color w:val="00274C"/>
                <w:position w:val="-2"/>
                <w:sz w:val="20"/>
                <w:szCs w:val="20"/>
              </w:rPr>
              <w:t xml:space="preserve">Compruebe que los semi-cojinetes de banco de la semi-bancada superior </w:t>
            </w:r>
            <w:r>
              <w:rPr>
                <w:b/>
                <w:bCs/>
                <w:color w:val="00274C"/>
                <w:position w:val="-2"/>
                <w:sz w:val="20"/>
                <w:szCs w:val="20"/>
              </w:rPr>
              <w:t xml:space="preserve">E</w:t>
            </w:r>
            <w:r>
              <w:rPr>
                <w:color w:val="00274C"/>
                <w:position w:val="-2"/>
                <w:sz w:val="20"/>
                <w:szCs w:val="20"/>
              </w:rPr>
              <w:t xml:space="preserve"> estén montados correctamente.</w:t>
            </w:r>
          </w:p>
          <w:p>
            <w:pPr>
              <w:numPr>
                <w:ilvl w:val="0"/>
                <w:numId w:val="40278042"/>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40278042"/>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W</w:t>
            </w:r>
            <w:r>
              <w:rPr>
                <w:color w:val="00274C"/>
                <w:position w:val="-2"/>
                <w:sz w:val="20"/>
                <w:szCs w:val="20"/>
              </w:rPr>
              <w:t xml:space="preserve"> en su alojamiento de la semi-bancada superior </w:t>
            </w:r>
            <w:r>
              <w:rPr>
                <w:b/>
                <w:bCs/>
                <w:color w:val="00274C"/>
                <w:position w:val="-2"/>
                <w:sz w:val="20"/>
                <w:szCs w:val="20"/>
              </w:rPr>
              <w:t xml:space="preserve">E</w:t>
            </w:r>
            <w:r>
              <w:rPr>
                <w:color w:val="00274C"/>
                <w:position w:val="-2"/>
                <w:sz w:val="20"/>
                <w:szCs w:val="20"/>
              </w:rPr>
              <w:t xml:space="preserve"> .</w:t>
            </w:r>
          </w:p>
          <w:p>
            <w:pPr>
              <w:numPr>
                <w:ilvl w:val="0"/>
                <w:numId w:val="40278042"/>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K</w:t>
            </w:r>
            <w:r>
              <w:rPr>
                <w:color w:val="00274C"/>
                <w:position w:val="-2"/>
                <w:sz w:val="20"/>
                <w:szCs w:val="20"/>
              </w:rPr>
              <w:t xml:space="preserve"> entre el cigüeñal </w:t>
            </w:r>
            <w:r>
              <w:rPr>
                <w:b/>
                <w:bCs/>
                <w:color w:val="00274C"/>
                <w:position w:val="-2"/>
                <w:sz w:val="20"/>
                <w:szCs w:val="20"/>
              </w:rPr>
              <w:t xml:space="preserve">W</w:t>
            </w:r>
            <w:r>
              <w:rPr>
                <w:color w:val="00274C"/>
                <w:position w:val="-2"/>
                <w:sz w:val="20"/>
                <w:szCs w:val="20"/>
              </w:rPr>
              <w:t xml:space="preserve"> y la semi-bancada superior </w:t>
            </w:r>
            <w:r>
              <w:rPr>
                <w:b/>
                <w:bCs/>
                <w:color w:val="00274C"/>
                <w:position w:val="-2"/>
                <w:sz w:val="20"/>
                <w:szCs w:val="20"/>
              </w:rPr>
              <w:t xml:space="preserve">E</w:t>
            </w:r>
            <w:r>
              <w:rPr>
                <w:color w:val="00274C"/>
                <w:position w:val="-2"/>
                <w:sz w:val="20"/>
                <w:szCs w:val="20"/>
              </w:rPr>
              <w:t xml:space="preserve"> (detalle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67332" name="name62155f057bbdd25f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7175f057bbdd2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Semibancada inferior</w:t>
            </w:r>
          </w:p>
          <w:p/>
          <w:p/>
          <w:p>
            <w:pPr>
              <w:numPr>
                <w:ilvl w:val="0"/>
                <w:numId w:val="40278043"/>
              </w:numPr>
              <w:spacing w:before="0" w:after="0" w:line="262" w:lineRule="auto"/>
              <w:jc w:val="left"/>
              <w:rPr>
                <w:color w:val="00274C"/>
                <w:sz w:val="20"/>
                <w:szCs w:val="20"/>
              </w:rPr>
            </w:pPr>
            <w:r>
              <w:rPr>
                <w:color w:val="00274C"/>
                <w:position w:val="-2"/>
                <w:sz w:val="20"/>
                <w:szCs w:val="20"/>
              </w:rPr>
              <w:t xml:space="preserve">Compruebe que los semi-cojinetes de banco de la semi-bancada inferior </w:t>
            </w:r>
            <w:r>
              <w:rPr>
                <w:b/>
                <w:bCs/>
                <w:color w:val="00274C"/>
                <w:position w:val="-2"/>
                <w:sz w:val="20"/>
                <w:szCs w:val="20"/>
              </w:rPr>
              <w:t xml:space="preserve">F</w:t>
            </w:r>
            <w:r>
              <w:rPr>
                <w:color w:val="00274C"/>
                <w:position w:val="-2"/>
                <w:sz w:val="20"/>
                <w:szCs w:val="20"/>
              </w:rPr>
              <w:t xml:space="preserve"> (detalle </w:t>
            </w:r>
            <w:r>
              <w:rPr>
                <w:b/>
                <w:bCs/>
                <w:color w:val="00274C"/>
                <w:position w:val="-2"/>
                <w:sz w:val="20"/>
                <w:szCs w:val="20"/>
              </w:rPr>
              <w:t xml:space="preserve">AC</w:t>
            </w:r>
            <w:r>
              <w:rPr>
                <w:color w:val="00274C"/>
                <w:position w:val="-2"/>
                <w:sz w:val="20"/>
                <w:szCs w:val="20"/>
              </w:rPr>
              <w:t xml:space="preserve"> ) estén montados correctamente.</w:t>
            </w:r>
          </w:p>
          <w:p>
            <w:pPr>
              <w:numPr>
                <w:ilvl w:val="0"/>
                <w:numId w:val="40278043"/>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AD</w:t>
            </w:r>
            <w:r>
              <w:rPr>
                <w:color w:val="00274C"/>
                <w:position w:val="-2"/>
                <w:sz w:val="20"/>
                <w:szCs w:val="20"/>
              </w:rPr>
              <w:t xml:space="preserve"> en la semi-bancada inferior </w:t>
            </w:r>
            <w:r>
              <w:rPr>
                <w:b/>
                <w:bCs/>
                <w:color w:val="00274C"/>
                <w:position w:val="-2"/>
                <w:sz w:val="20"/>
                <w:szCs w:val="20"/>
              </w:rPr>
              <w:t xml:space="preserve">F</w:t>
            </w:r>
            <w:r>
              <w:rPr>
                <w:color w:val="00274C"/>
                <w:position w:val="-2"/>
                <w:sz w:val="20"/>
                <w:szCs w:val="20"/>
              </w:rPr>
              <w:t xml:space="preserve"> aplicando dos puntos de grasa para mantenerlos en el alojamiento.</w:t>
            </w:r>
          </w:p>
          <w:p>
            <w:pPr>
              <w:numPr>
                <w:ilvl w:val="0"/>
                <w:numId w:val="40278043"/>
              </w:numPr>
              <w:spacing w:before="0" w:after="0" w:line="262" w:lineRule="auto"/>
              <w:jc w:val="left"/>
              <w:rPr>
                <w:color w:val="00274C"/>
                <w:sz w:val="20"/>
                <w:szCs w:val="20"/>
              </w:rPr>
            </w:pPr>
            <w:r>
              <w:rPr>
                <w:color w:val="00274C"/>
                <w:position w:val="-2"/>
                <w:sz w:val="20"/>
                <w:szCs w:val="20"/>
              </w:rPr>
              <w:t xml:space="preserve">Compruebe que los planos de acoplamiento </w:t>
            </w:r>
            <w:r>
              <w:rPr>
                <w:b/>
                <w:bCs/>
                <w:color w:val="00274C"/>
                <w:position w:val="-2"/>
                <w:sz w:val="20"/>
                <w:szCs w:val="20"/>
              </w:rPr>
              <w:t xml:space="preserve">AE</w:t>
            </w:r>
            <w:r>
              <w:rPr>
                <w:color w:val="00274C"/>
                <w:position w:val="-2"/>
                <w:sz w:val="20"/>
                <w:szCs w:val="20"/>
              </w:rPr>
              <w:t xml:space="preserve"> estén libres de impurezas.</w:t>
            </w:r>
          </w:p>
        </w:tc>
        <w:tc>
          <w:tcPr>
            <w:tcMar>
              <w:top w:w="150" w:type="dxa"/>
              <w:bottom w:w="150" w:type="dxa"/>
            </w:tcMar>
            <w:vAlign w:val="top"/>
          </w:tcPr>
          <w:p>
            <w:r>
              <w:rPr>
                <w:position w:val="-224"/>
              </w:rPr>
              <w:drawing>
                <wp:inline distT="0" distB="0" distL="0" distR="0">
                  <wp:extent cx="2232000" cy="1476000"/>
                  <wp:docPr id="78350535" name="name69365f057bbde7fd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2135f057bbde7f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0278044"/>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(ref. </w:t>
            </w:r>
            <w:r>
              <w:rPr>
                <w:b/>
                <w:bCs/>
                <w:color w:val="00274C"/>
                <w:position w:val="-2"/>
                <w:sz w:val="20"/>
                <w:szCs w:val="20"/>
              </w:rPr>
              <w:t xml:space="preserve">AL</w:t>
            </w:r>
            <w:r>
              <w:rPr>
                <w:color w:val="00274C"/>
                <w:position w:val="-2"/>
                <w:sz w:val="20"/>
                <w:szCs w:val="20"/>
              </w:rPr>
              <w:t xml:space="preserve"> ) de aproximadamente 1 mm de grosor en el plano </w:t>
            </w:r>
            <w:r>
              <w:rPr>
                <w:b/>
                <w:bCs/>
                <w:color w:val="00274C"/>
                <w:position w:val="-2"/>
                <w:sz w:val="20"/>
                <w:szCs w:val="20"/>
              </w:rPr>
              <w:t xml:space="preserve">AM</w:t>
            </w:r>
            <w:r>
              <w:rPr>
                <w:color w:val="00274C"/>
                <w:position w:val="-2"/>
                <w:sz w:val="20"/>
                <w:szCs w:val="20"/>
              </w:rPr>
              <w:t xml:space="preserve"> de la semi-bancada superior </w:t>
            </w:r>
            <w:r>
              <w:rPr>
                <w:b/>
                <w:bCs/>
                <w:color w:val="00274C"/>
                <w:position w:val="-2"/>
                <w:sz w:val="20"/>
                <w:szCs w:val="20"/>
              </w:rPr>
              <w:t xml:space="preserve">C</w:t>
            </w:r>
            <w:r>
              <w:rPr>
                <w:color w:val="00274C"/>
                <w:position w:val="-2"/>
                <w:sz w:val="20"/>
                <w:szCs w:val="20"/>
              </w:rPr>
              <w:t xml:space="preserve"> con cuidado de no obstruir los canales de impulsión de aceite </w:t>
            </w:r>
            <w:r>
              <w:rPr>
                <w:b/>
                <w:bCs/>
                <w:color w:val="00274C"/>
                <w:position w:val="-2"/>
                <w:sz w:val="20"/>
                <w:szCs w:val="20"/>
              </w:rPr>
              <w:t xml:space="preserve">AG</w:t>
            </w:r>
            <w:r>
              <w:rPr>
                <w:color w:val="00274C"/>
                <w:position w:val="-2"/>
                <w:sz w:val="20"/>
                <w:szCs w:val="20"/>
              </w:rPr>
              <w:t xml:space="preserve"> y de retorno de aceite al cárter </w:t>
            </w:r>
            <w:r>
              <w:rPr>
                <w:b/>
                <w:bCs/>
                <w:color w:val="00274C"/>
                <w:position w:val="-2"/>
                <w:sz w:val="20"/>
                <w:szCs w:val="20"/>
              </w:rPr>
              <w:t xml:space="preserve">AH</w:t>
            </w:r>
            <w:r>
              <w:rPr>
                <w:color w:val="00274C"/>
                <w:position w:val="-2"/>
                <w:sz w:val="20"/>
                <w:szCs w:val="20"/>
              </w:rPr>
              <w:t xml:space="preserve"> .</w:t>
            </w:r>
          </w:p>
          <w:p>
            <w:pPr>
              <w:numPr>
                <w:ilvl w:val="0"/>
                <w:numId w:val="40278044"/>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F</w:t>
            </w:r>
            <w:r>
              <w:rPr>
                <w:color w:val="00274C"/>
                <w:position w:val="-2"/>
                <w:sz w:val="20"/>
                <w:szCs w:val="20"/>
              </w:rPr>
              <w:t xml:space="preserve"> respetando los vástagos de referencia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1031972" name="name68645f057bbe0459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17635f057bbe0458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99202" name="name74995f057bbe18b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5f057bbe18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los procedimientos de apriete compromete el funcionamiento del motor y puede provocar daños materiales y personales.</w:t>
            </w:r>
          </w:p>
          <w:p/>
          <w:p/>
          <w:p>
            <w:pPr>
              <w:numPr>
                <w:ilvl w:val="0"/>
                <w:numId w:val="40278045"/>
              </w:numPr>
              <w:spacing w:before="0" w:after="0" w:line="262" w:lineRule="auto"/>
              <w:jc w:val="left"/>
              <w:rPr>
                <w:color w:val="00274C"/>
                <w:sz w:val="20"/>
                <w:szCs w:val="20"/>
              </w:rPr>
            </w:pPr>
            <w:r>
              <w:rPr>
                <w:color w:val="00274C"/>
                <w:position w:val="-2"/>
                <w:sz w:val="20"/>
                <w:szCs w:val="20"/>
              </w:rPr>
              <w:t xml:space="preserve">Apriete los tornillos de fijación siguiendo taxativamente el orden y los pares de apriete indicados.</w:t>
            </w:r>
            <w:r>
              <w:rPr>
                <w:color w:val="00274C"/>
                <w:position w:val="-2"/>
                <w:sz w:val="20"/>
                <w:szCs w:val="20"/>
              </w:rPr>
              <w:br/>
              <w:t xml:space="preserve">Secuencia de apriete para </w:t>
            </w:r>
            <w:r>
              <w:rPr>
                <w:b/>
                <w:bCs/>
                <w:color w:val="00274C"/>
                <w:position w:val="-2"/>
                <w:sz w:val="20"/>
                <w:szCs w:val="20"/>
              </w:rPr>
              <w:t xml:space="preserve">3 cilindros</w:t>
            </w:r>
            <w:r>
              <w:rPr>
                <w:color w:val="00274C"/>
                <w:position w:val="-2"/>
                <w:sz w:val="20"/>
                <w:szCs w:val="20"/>
              </w:rPr>
              <w:br/>
              <w:t xml:space="preserve">Apriete de Tornillos </w:t>
            </w:r>
            <w:r>
              <w:rPr>
                <w:b/>
                <w:bCs/>
                <w:color w:val="00274C"/>
                <w:position w:val="-2"/>
                <w:sz w:val="20"/>
                <w:szCs w:val="20"/>
              </w:rPr>
              <w:t xml:space="preserve">Torx M12x1,25</w:t>
            </w:r>
            <w:r>
              <w:rPr>
                <w:color w:val="00274C"/>
                <w:position w:val="-2"/>
                <w:sz w:val="20"/>
                <w:szCs w:val="20"/>
              </w:rPr>
              <w:t xml:space="preserve"> (del </w:t>
            </w:r>
            <w:r>
              <w:rPr>
                <w:b/>
                <w:bCs/>
                <w:color w:val="00274C"/>
                <w:position w:val="-2"/>
                <w:sz w:val="20"/>
                <w:szCs w:val="20"/>
              </w:rPr>
              <w:t xml:space="preserve">n° 1</w:t>
            </w:r>
            <w:r>
              <w:rPr>
                <w:color w:val="00274C"/>
                <w:position w:val="-2"/>
                <w:sz w:val="20"/>
                <w:szCs w:val="20"/>
              </w:rPr>
              <w:t xml:space="preserve"> 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 par de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 par de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 par de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Apriete de Tornillos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 par de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 par de </w:t>
            </w:r>
            <w:r>
              <w:rPr>
                <w:b/>
                <w:bCs/>
                <w:color w:val="00274C"/>
                <w:position w:val="-2"/>
                <w:sz w:val="20"/>
                <w:szCs w:val="20"/>
              </w:rPr>
              <w:t xml:space="preserve">35 Nm</w:t>
            </w:r>
            <w:r>
              <w:rPr>
                <w:color w:val="00274C"/>
                <w:position w:val="-2"/>
                <w:sz w:val="20"/>
                <w:szCs w:val="20"/>
              </w:rPr>
              <w:t xml:space="preserve"> .</w:t>
            </w:r>
          </w:p>
          <w:p>
            <w:pPr>
              <w:numPr>
                <w:ilvl w:val="0"/>
                <w:numId w:val="40278045"/>
              </w:numPr>
              <w:spacing w:before="0" w:after="0" w:line="262" w:lineRule="auto"/>
              <w:jc w:val="left"/>
              <w:rPr>
                <w:color w:val="00274C"/>
                <w:sz w:val="20"/>
                <w:szCs w:val="20"/>
              </w:rPr>
            </w:pPr>
            <w:r>
              <w:rPr>
                <w:color w:val="00274C"/>
                <w:position w:val="-2"/>
                <w:sz w:val="20"/>
                <w:szCs w:val="20"/>
              </w:rPr>
              <w:t xml:space="preserve">Realice los controles descritos en el </w:t>
            </w:r>
            <w:hyperlink r:id="rId24345f057bbe198da" w:history="1">
              <w:r>
                <w:rPr>
                  <w:b/>
                  <w:bCs/>
                  <w:color w:val="0000FF"/>
                  <w:position w:val="-2"/>
                  <w:sz w:val="20"/>
                  <w:szCs w:val="20"/>
                </w:rPr>
                <w:t xml:space="preserve">Apar. 8.4.2</w:t>
              </w:r>
            </w:hyperlink>
            <w:r>
              <w:rPr>
                <w:color w:val="00274C"/>
                <w:position w:val="-2"/>
                <w:sz w:val="20"/>
                <w:szCs w:val="20"/>
              </w:rPr>
              <w:t xml:space="preserve"> .</w:t>
            </w:r>
          </w:p>
          <w:p>
            <w:pPr>
              <w:numPr>
                <w:ilvl w:val="0"/>
                <w:numId w:val="40278045"/>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W</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En las próximas ilustraciones del Apar. 9.3, la semi-bancada acoplada se indicará con la letra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Cilindros</w:t>
            </w:r>
          </w:p>
          <w:p>
            <w:pPr>
              <w:widowControl w:val="on"/>
              <w:pBdr/>
              <w:spacing w:before="0" w:after="0" w:line="262" w:lineRule="auto"/>
              <w:ind w:left="0" w:right="0"/>
              <w:jc w:val="left"/>
              <w:textAlignment w:val="top"/>
            </w:pPr>
            <w:r>
              <w:rPr>
                <w:position w:val="-462"/>
              </w:rPr>
              <w:drawing>
                <wp:inline distT="0" distB="0" distL="0" distR="0">
                  <wp:extent cx="2203200" cy="2944800"/>
                  <wp:docPr id="79970291" name="name38095f057bbe2de2a"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2645f057bbe2de21" cstate="print"/>
                          <a:stretch>
                            <a:fillRect/>
                          </a:stretch>
                        </pic:blipFill>
                        <pic:spPr>
                          <a:xfrm>
                            <a:off x="0" y="0"/>
                            <a:ext cx="2203200" cy="2944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39117" name="name11325f057bbe40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85f057bbe405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los procedimientos de apriete compromete el funcionamiento del motor y puede provocar daños materiales y personales.</w:t>
            </w:r>
          </w:p>
          <w:p/>
          <w:p/>
          <w:p>
            <w:pPr>
              <w:numPr>
                <w:ilvl w:val="0"/>
                <w:numId w:val="40278046"/>
              </w:numPr>
              <w:spacing w:before="0" w:after="0" w:line="262" w:lineRule="auto"/>
              <w:jc w:val="left"/>
              <w:rPr>
                <w:color w:val="00274C"/>
                <w:sz w:val="20"/>
                <w:szCs w:val="20"/>
              </w:rPr>
            </w:pPr>
            <w:r>
              <w:rPr>
                <w:color w:val="00274C"/>
                <w:position w:val="-2"/>
                <w:sz w:val="20"/>
                <w:szCs w:val="20"/>
              </w:rPr>
              <w:t xml:space="preserve">Secuencia de apriete para </w:t>
            </w:r>
            <w:r>
              <w:rPr>
                <w:b/>
                <w:bCs/>
                <w:color w:val="00274C"/>
                <w:position w:val="-2"/>
                <w:sz w:val="20"/>
                <w:szCs w:val="20"/>
              </w:rPr>
              <w:t xml:space="preserve">4</w:t>
            </w:r>
            <w:r>
              <w:rPr>
                <w:color w:val="00274C"/>
                <w:position w:val="-2"/>
                <w:sz w:val="20"/>
                <w:szCs w:val="20"/>
              </w:rPr>
              <w:t xml:space="preserve"> </w:t>
            </w:r>
            <w:r>
              <w:rPr>
                <w:b/>
                <w:bCs/>
                <w:color w:val="00274C"/>
                <w:position w:val="-2"/>
                <w:sz w:val="20"/>
                <w:szCs w:val="20"/>
              </w:rPr>
              <w:t xml:space="preserve">cilindros</w:t>
            </w:r>
            <w:r>
              <w:rPr>
                <w:color w:val="00274C"/>
                <w:position w:val="-2"/>
                <w:sz w:val="20"/>
                <w:szCs w:val="20"/>
              </w:rPr>
              <w:br/>
              <w:t xml:space="preserve">Apriete de Tornillos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 par de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 par de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 par de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Apriete de Tornillos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 par de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 par de </w:t>
            </w:r>
            <w:r>
              <w:rPr>
                <w:b/>
                <w:bCs/>
                <w:color w:val="00274C"/>
                <w:position w:val="-2"/>
                <w:sz w:val="20"/>
                <w:szCs w:val="20"/>
              </w:rPr>
              <w:t xml:space="preserve">35 Nm</w:t>
            </w:r>
            <w:r>
              <w:rPr>
                <w:color w:val="00274C"/>
                <w:position w:val="-2"/>
                <w:sz w:val="20"/>
                <w:szCs w:val="20"/>
              </w:rPr>
              <w:t xml:space="preserve"> .</w:t>
            </w:r>
          </w:p>
          <w:p>
            <w:pPr>
              <w:numPr>
                <w:ilvl w:val="0"/>
                <w:numId w:val="40278046"/>
              </w:numPr>
              <w:spacing w:before="0" w:after="0" w:line="262" w:lineRule="auto"/>
              <w:jc w:val="left"/>
              <w:rPr>
                <w:color w:val="00274C"/>
                <w:sz w:val="20"/>
                <w:szCs w:val="20"/>
              </w:rPr>
            </w:pPr>
            <w:r>
              <w:rPr>
                <w:color w:val="00274C"/>
                <w:position w:val="-2"/>
                <w:sz w:val="20"/>
                <w:szCs w:val="20"/>
              </w:rPr>
              <w:t xml:space="preserve">Realice los controles descritos en el </w:t>
            </w:r>
            <w:hyperlink r:id="rId94755f057bbe40faf" w:history="1">
              <w:r>
                <w:rPr>
                  <w:b/>
                  <w:bCs/>
                  <w:color w:val="0000FF"/>
                  <w:position w:val="-2"/>
                  <w:sz w:val="20"/>
                  <w:szCs w:val="20"/>
                </w:rPr>
                <w:t xml:space="preserve">Apar. 8.4.2</w:t>
              </w:r>
            </w:hyperlink>
          </w:p>
          <w:p>
            <w:pPr>
              <w:numPr>
                <w:ilvl w:val="0"/>
                <w:numId w:val="40278046"/>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W</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b/>
                <w:bCs/>
                <w:i/>
                <w:iCs/>
                <w:color w:val="00274C"/>
                <w:position w:val="0"/>
                <w:sz w:val="20"/>
                <w:szCs w:val="20"/>
              </w:rPr>
              <w:t xml:space="preserve">4 Cilindros</w:t>
            </w:r>
          </w:p>
          <w:p>
            <w:pPr>
              <w:widowControl w:val="on"/>
              <w:pBdr/>
              <w:spacing w:before="0" w:after="0" w:line="262" w:lineRule="auto"/>
              <w:ind w:left="0" w:right="0"/>
              <w:jc w:val="left"/>
              <w:textAlignment w:val="top"/>
            </w:pPr>
            <w:r>
              <w:rPr>
                <w:position w:val="-470"/>
              </w:rPr>
              <w:drawing>
                <wp:inline distT="0" distB="0" distL="0" distR="0">
                  <wp:extent cx="2253600" cy="2995200"/>
                  <wp:docPr id="9037548" name="name11755f057bbe5646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1925f057bbe56459" cstate="print"/>
                          <a:stretch>
                            <a:fillRect/>
                          </a:stretch>
                        </pic:blipFill>
                        <pic:spPr>
                          <a:xfrm>
                            <a:off x="0" y="0"/>
                            <a:ext cx="2253600" cy="29952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Segmentos</w:t>
            </w:r>
          </w:p>
          <w:p/>
          <w:p/>
          <w:p>
            <w:pPr>
              <w:numPr>
                <w:ilvl w:val="0"/>
                <w:numId w:val="40278047"/>
              </w:numPr>
              <w:spacing w:before="0" w:after="0" w:line="262" w:lineRule="auto"/>
              <w:jc w:val="left"/>
              <w:rPr>
                <w:color w:val="00274C"/>
                <w:sz w:val="20"/>
                <w:szCs w:val="20"/>
              </w:rPr>
            </w:pPr>
            <w:r>
              <w:rPr>
                <w:color w:val="00274C"/>
                <w:position w:val="-2"/>
                <w:sz w:val="20"/>
                <w:szCs w:val="20"/>
              </w:rPr>
              <w:t xml:space="preserve">Realice los controles descritos en el </w:t>
            </w:r>
            <w:hyperlink r:id="rId13915f057bbe581f3" w:history="1">
              <w:r>
                <w:rPr>
                  <w:b/>
                  <w:bCs/>
                  <w:color w:val="0000FF"/>
                  <w:position w:val="-2"/>
                  <w:sz w:val="20"/>
                  <w:szCs w:val="20"/>
                </w:rPr>
                <w:t xml:space="preserve">Apar. 8.5.3</w:t>
              </w:r>
            </w:hyperlink>
            <w:r>
              <w:rPr>
                <w:color w:val="00274C"/>
                <w:position w:val="-2"/>
                <w:sz w:val="20"/>
                <w:szCs w:val="20"/>
              </w:rPr>
              <w:t xml:space="preserve"> .</w:t>
            </w:r>
          </w:p>
          <w:p>
            <w:pPr>
              <w:numPr>
                <w:ilvl w:val="0"/>
                <w:numId w:val="40278047"/>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AP</w:t>
            </w:r>
            <w:r>
              <w:rPr>
                <w:color w:val="00274C"/>
                <w:position w:val="-2"/>
                <w:sz w:val="20"/>
                <w:szCs w:val="20"/>
              </w:rPr>
              <w:t xml:space="preserve"> en el pistón </w:t>
            </w:r>
            <w:r>
              <w:rPr>
                <w:b/>
                <w:bCs/>
                <w:color w:val="00274C"/>
                <w:position w:val="-2"/>
                <w:sz w:val="20"/>
                <w:szCs w:val="20"/>
              </w:rPr>
              <w:t xml:space="preserve">AQ</w:t>
            </w:r>
            <w:r>
              <w:rPr>
                <w:color w:val="00274C"/>
                <w:position w:val="-2"/>
                <w:sz w:val="20"/>
                <w:szCs w:val="20"/>
              </w:rPr>
              <w:t xml:space="preserve"> .</w:t>
            </w:r>
          </w:p>
          <w:p>
            <w:pPr>
              <w:numPr>
                <w:ilvl w:val="0"/>
                <w:numId w:val="40278047"/>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AR</w:t>
            </w:r>
            <w:r>
              <w:rPr>
                <w:color w:val="00274C"/>
                <w:position w:val="-2"/>
                <w:sz w:val="20"/>
                <w:szCs w:val="20"/>
              </w:rPr>
              <w:t xml:space="preserve"> en el pistón </w:t>
            </w:r>
            <w:r>
              <w:rPr>
                <w:b/>
                <w:bCs/>
                <w:color w:val="00274C"/>
                <w:position w:val="-2"/>
                <w:sz w:val="20"/>
                <w:szCs w:val="20"/>
              </w:rPr>
              <w:t xml:space="preserve">AQ</w:t>
            </w:r>
            <w:r>
              <w:rPr>
                <w:color w:val="00274C"/>
                <w:position w:val="-2"/>
                <w:sz w:val="20"/>
                <w:szCs w:val="20"/>
              </w:rPr>
              <w:t xml:space="preserve"> .</w:t>
            </w:r>
          </w:p>
          <w:p>
            <w:pPr>
              <w:numPr>
                <w:ilvl w:val="0"/>
                <w:numId w:val="40278047"/>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AS</w:t>
            </w:r>
            <w:r>
              <w:rPr>
                <w:color w:val="00274C"/>
                <w:position w:val="-2"/>
                <w:sz w:val="20"/>
                <w:szCs w:val="20"/>
              </w:rPr>
              <w:t xml:space="preserve"> en el pistón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1665252" name="name82625f057bbe66cb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5535f057bbe66cb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0278048"/>
              </w:numPr>
              <w:spacing w:before="0" w:after="0" w:line="262" w:lineRule="auto"/>
              <w:jc w:val="left"/>
              <w:rPr>
                <w:color w:val="00274C"/>
                <w:sz w:val="20"/>
                <w:szCs w:val="20"/>
              </w:rPr>
            </w:pPr>
            <w:r>
              <w:rPr>
                <w:color w:val="00274C"/>
                <w:position w:val="-2"/>
                <w:sz w:val="20"/>
                <w:szCs w:val="20"/>
              </w:rPr>
              <w:t xml:space="preserve">Realice los controles descritos en el </w:t>
            </w:r>
            <w:hyperlink r:id="rId43395f057bbe67eb1" w:history="1">
              <w:r>
                <w:rPr>
                  <w:b/>
                  <w:bCs/>
                  <w:color w:val="0000FF"/>
                  <w:position w:val="-2"/>
                  <w:sz w:val="20"/>
                  <w:szCs w:val="20"/>
                </w:rPr>
                <w:t xml:space="preserve">Apar. 8.5.4</w:t>
              </w:r>
            </w:hyperlink>
            <w:r>
              <w:rPr>
                <w:color w:val="00274C"/>
                <w:position w:val="-2"/>
                <w:sz w:val="20"/>
                <w:szCs w:val="20"/>
              </w:rPr>
              <w:t xml:space="preserve"> .</w:t>
            </w:r>
          </w:p>
          <w:p>
            <w:pPr>
              <w:numPr>
                <w:ilvl w:val="0"/>
                <w:numId w:val="40278048"/>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40278049"/>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r>
              <w:rPr>
                <w:position w:val="-226"/>
              </w:rPr>
              <w:drawing>
                <wp:inline distT="0" distB="0" distL="0" distR="0">
                  <wp:extent cx="2232000" cy="1483200"/>
                  <wp:docPr id="86024545" name="name19105f057bbe78e1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3475f057bbe78e0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Pistón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57216" name="name78665f057bbe87f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95f057bbe87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77965f057bbe8889b" w:history="1">
              <w:r>
                <w:rPr>
                  <w:b/>
                  <w:bCs/>
                  <w:color w:val="0000FF"/>
                  <w:position w:val="-2"/>
                  <w:sz w:val="20"/>
                  <w:szCs w:val="20"/>
                </w:rPr>
                <w:t xml:space="preserve">Apar. 8.5.1</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CE</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96325f057bbe88943" w:history="1">
              <w:r>
                <w:rPr>
                  <w:b/>
                  <w:bCs/>
                  <w:color w:val="0000FF"/>
                  <w:position w:val="-2"/>
                  <w:sz w:val="20"/>
                  <w:szCs w:val="20"/>
                  <w:u w:val="single"/>
                </w:rPr>
                <w:t xml:space="preserve">Apar.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50"/>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AU</w:t>
            </w:r>
            <w:r>
              <w:rPr>
                <w:color w:val="00274C"/>
                <w:position w:val="-2"/>
                <w:sz w:val="20"/>
                <w:szCs w:val="20"/>
              </w:rPr>
              <w:t xml:space="preserve"> y quite el capuchón de biela </w:t>
            </w:r>
            <w:r>
              <w:rPr>
                <w:b/>
                <w:bCs/>
                <w:color w:val="00274C"/>
                <w:position w:val="-2"/>
                <w:sz w:val="20"/>
                <w:szCs w:val="20"/>
              </w:rPr>
              <w:t xml:space="preserve">AV</w:t>
            </w:r>
            <w:r>
              <w:rPr>
                <w:color w:val="00274C"/>
                <w:position w:val="-2"/>
                <w:sz w:val="20"/>
                <w:szCs w:val="20"/>
              </w:rPr>
              <w:t xml:space="preserve"> .</w:t>
            </w:r>
          </w:p>
          <w:p>
            <w:pPr>
              <w:numPr>
                <w:ilvl w:val="0"/>
                <w:numId w:val="40278050"/>
              </w:numPr>
              <w:spacing w:before="0" w:after="0" w:line="262" w:lineRule="auto"/>
              <w:jc w:val="left"/>
              <w:rPr>
                <w:color w:val="00274C"/>
                <w:sz w:val="20"/>
                <w:szCs w:val="20"/>
              </w:rPr>
            </w:pPr>
            <w:r>
              <w:rPr>
                <w:color w:val="00274C"/>
                <w:position w:val="-2"/>
                <w:sz w:val="20"/>
                <w:szCs w:val="20"/>
              </w:rPr>
              <w:t xml:space="preserve">Monte los nuevos bujes </w:t>
            </w:r>
            <w:r>
              <w:rPr>
                <w:b/>
                <w:bCs/>
                <w:color w:val="00274C"/>
                <w:position w:val="-2"/>
                <w:sz w:val="20"/>
                <w:szCs w:val="20"/>
              </w:rPr>
              <w:t xml:space="preserve">CE</w:t>
            </w:r>
            <w:r>
              <w:rPr>
                <w:color w:val="00274C"/>
                <w:position w:val="-2"/>
                <w:sz w:val="20"/>
                <w:szCs w:val="20"/>
              </w:rPr>
              <w:t xml:space="preserve"> .</w:t>
            </w:r>
          </w:p>
          <w:p>
            <w:pPr>
              <w:numPr>
                <w:ilvl w:val="0"/>
                <w:numId w:val="40278050"/>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AZ</w:t>
            </w:r>
            <w:r>
              <w:rPr>
                <w:color w:val="00274C"/>
                <w:position w:val="-2"/>
                <w:sz w:val="20"/>
                <w:szCs w:val="20"/>
              </w:rPr>
              <w:t xml:space="preserve"> en el pistón </w:t>
            </w:r>
            <w:r>
              <w:rPr>
                <w:b/>
                <w:bCs/>
                <w:color w:val="00274C"/>
                <w:position w:val="-2"/>
                <w:sz w:val="20"/>
                <w:szCs w:val="20"/>
              </w:rPr>
              <w:t xml:space="preserve">AQ</w:t>
            </w:r>
            <w:r>
              <w:rPr>
                <w:color w:val="00274C"/>
                <w:position w:val="-2"/>
                <w:sz w:val="20"/>
                <w:szCs w:val="20"/>
              </w:rPr>
              <w:t xml:space="preserve"> y alinee los alojamientos </w:t>
            </w:r>
            <w:r>
              <w:rPr>
                <w:b/>
                <w:bCs/>
                <w:color w:val="00274C"/>
                <w:position w:val="-2"/>
                <w:sz w:val="20"/>
                <w:szCs w:val="20"/>
              </w:rPr>
              <w:t xml:space="preserve">BA</w:t>
            </w:r>
            <w:r>
              <w:rPr>
                <w:color w:val="00274C"/>
                <w:position w:val="-2"/>
                <w:sz w:val="20"/>
                <w:szCs w:val="20"/>
              </w:rPr>
              <w:t xml:space="preserve"> .</w:t>
            </w:r>
          </w:p>
          <w:p>
            <w:pPr>
              <w:numPr>
                <w:ilvl w:val="0"/>
                <w:numId w:val="40278050"/>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BB</w:t>
            </w:r>
            <w:r>
              <w:rPr>
                <w:color w:val="00274C"/>
                <w:position w:val="-2"/>
                <w:sz w:val="20"/>
                <w:szCs w:val="20"/>
              </w:rPr>
              <w:t xml:space="preserve"> en el alojamiento </w:t>
            </w:r>
            <w:r>
              <w:rPr>
                <w:b/>
                <w:bCs/>
                <w:color w:val="00274C"/>
                <w:position w:val="-2"/>
                <w:sz w:val="20"/>
                <w:szCs w:val="20"/>
              </w:rPr>
              <w:t xml:space="preserve">BA</w:t>
            </w:r>
            <w:r>
              <w:rPr>
                <w:color w:val="00274C"/>
                <w:position w:val="-2"/>
                <w:sz w:val="20"/>
                <w:szCs w:val="20"/>
              </w:rPr>
              <w:t xml:space="preserve"> para el montaje del grupo biela-pistón.</w:t>
            </w:r>
          </w:p>
          <w:p>
            <w:pPr>
              <w:numPr>
                <w:ilvl w:val="0"/>
                <w:numId w:val="40278050"/>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BD</w:t>
            </w:r>
            <w:r>
              <w:rPr>
                <w:color w:val="00274C"/>
                <w:position w:val="-2"/>
                <w:sz w:val="20"/>
                <w:szCs w:val="20"/>
              </w:rPr>
              <w:t xml:space="preserve"> en el alojamiento </w:t>
            </w:r>
            <w:r>
              <w:rPr>
                <w:b/>
                <w:bCs/>
                <w:color w:val="00274C"/>
                <w:position w:val="-2"/>
                <w:sz w:val="20"/>
                <w:szCs w:val="20"/>
              </w:rPr>
              <w:t xml:space="preserve">BE</w:t>
            </w:r>
            <w:r>
              <w:rPr>
                <w:color w:val="00274C"/>
                <w:position w:val="-2"/>
                <w:sz w:val="20"/>
                <w:szCs w:val="20"/>
              </w:rPr>
              <w:t xml:space="preserve"> del pistón </w:t>
            </w:r>
            <w:r>
              <w:rPr>
                <w:b/>
                <w:bCs/>
                <w:color w:val="00274C"/>
                <w:position w:val="-2"/>
                <w:sz w:val="20"/>
                <w:szCs w:val="20"/>
              </w:rPr>
              <w:t xml:space="preserve">AQ</w:t>
            </w:r>
            <w:r>
              <w:rPr>
                <w:color w:val="00274C"/>
                <w:position w:val="-2"/>
                <w:sz w:val="20"/>
                <w:szCs w:val="20"/>
              </w:rPr>
              <w:t xml:space="preserve"> para bloquear el conector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232000" cy="1447200"/>
                  <wp:docPr id="27853955" name="name91395f057bbe99d12"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9995f057bbe99d0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14"/>
              </w:rPr>
              <w:drawing>
                <wp:inline distT="0" distB="0" distL="0" distR="0">
                  <wp:extent cx="2880000" cy="1404000"/>
                  <wp:docPr id="55283341" name="name56665f057bbeb117f"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3715f057bbeb117b"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30462" name="name38305f057bbec25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25f057bbec24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98125f057bbec3009" w:history="1">
              <w:r>
                <w:rPr>
                  <w:b/>
                  <w:bCs/>
                  <w:color w:val="0000FF"/>
                  <w:position w:val="-2"/>
                  <w:sz w:val="20"/>
                  <w:szCs w:val="20"/>
                  <w:u w:val="single"/>
                </w:rPr>
                <w:t xml:space="preserve">Apar. 8.5.5</w:t>
              </w:r>
            </w:hyperlink>
            <w:r>
              <w:rPr>
                <w:color w:val="00274C"/>
                <w:position w:val="-2"/>
                <w:sz w:val="20"/>
                <w:szCs w:val="20"/>
              </w:rPr>
              <w:t xml:space="preserve"> .</w:t>
            </w:r>
          </w:p>
          <w:p/>
          <w:p/>
          <w:p>
            <w:pPr>
              <w:numPr>
                <w:ilvl w:val="0"/>
                <w:numId w:val="40278051"/>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W</w:t>
            </w:r>
            <w:r>
              <w:rPr>
                <w:color w:val="00274C"/>
                <w:position w:val="-2"/>
                <w:sz w:val="20"/>
                <w:szCs w:val="20"/>
              </w:rPr>
              <w:t xml:space="preserve"> desplazando el perno de biela </w:t>
            </w:r>
            <w:r>
              <w:rPr>
                <w:b/>
                <w:bCs/>
                <w:color w:val="00274C"/>
                <w:position w:val="-2"/>
                <w:sz w:val="20"/>
                <w:szCs w:val="20"/>
              </w:rPr>
              <w:t xml:space="preserve">BG</w:t>
            </w:r>
            <w:r>
              <w:rPr>
                <w:color w:val="00274C"/>
                <w:position w:val="-2"/>
                <w:sz w:val="20"/>
                <w:szCs w:val="20"/>
              </w:rPr>
              <w:t xml:space="preserve"> hacia el PMS del cilindro en cuestión.</w:t>
            </w:r>
          </w:p>
        </w:tc>
        <w:tc>
          <w:tcPr>
            <w:tcMar>
              <w:top w:w="150" w:type="dxa"/>
              <w:bottom w:w="150" w:type="dxa"/>
            </w:tcMar>
            <w:vAlign w:val="top"/>
          </w:tcPr>
          <w:p>
            <w:r>
              <w:rPr>
                <w:position w:val="-230"/>
              </w:rPr>
              <w:drawing>
                <wp:inline distT="0" distB="0" distL="0" distR="0">
                  <wp:extent cx="2232000" cy="1504800"/>
                  <wp:docPr id="12030610" name="name43335f057bbed376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1345f057bbed37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0278052"/>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AQ</w:t>
            </w:r>
            <w:r>
              <w:rPr>
                <w:color w:val="00274C"/>
                <w:position w:val="-2"/>
                <w:sz w:val="20"/>
                <w:szCs w:val="20"/>
              </w:rPr>
              <w:t xml:space="preserve"> .</w:t>
            </w:r>
          </w:p>
          <w:p>
            <w:pPr>
              <w:numPr>
                <w:ilvl w:val="0"/>
                <w:numId w:val="40278052"/>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AS</w:t>
            </w:r>
            <w:r>
              <w:rPr>
                <w:color w:val="00274C"/>
                <w:position w:val="-2"/>
                <w:sz w:val="20"/>
                <w:szCs w:val="20"/>
              </w:rPr>
              <w:t xml:space="preserve"> esté montado correctamente y lubríquelo abundantemente.</w:t>
            </w:r>
          </w:p>
          <w:p>
            <w:pPr>
              <w:numPr>
                <w:ilvl w:val="0"/>
                <w:numId w:val="40278052"/>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BQ</w:t>
            </w:r>
            <w:r>
              <w:rPr>
                <w:color w:val="00274C"/>
                <w:position w:val="-2"/>
                <w:sz w:val="20"/>
                <w:szCs w:val="20"/>
              </w:rPr>
              <w:t xml:space="preserve"> unos 10 mm (cuota </w:t>
            </w:r>
            <w:r>
              <w:rPr>
                <w:b/>
                <w:bCs/>
                <w:color w:val="00274C"/>
                <w:position w:val="-2"/>
                <w:sz w:val="20"/>
                <w:szCs w:val="20"/>
              </w:rPr>
              <w:t xml:space="preserve">BM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94451" name="name86105f057bbee90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25f057bbee90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se cumpla la condición descrita en el punto </w:t>
            </w:r>
            <w:r>
              <w:rPr>
                <w:b/>
                <w:bCs/>
                <w:color w:val="00274C"/>
                <w:position w:val="-2"/>
                <w:sz w:val="20"/>
                <w:szCs w:val="20"/>
              </w:rPr>
              <w:t xml:space="preserve">1</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AQ</w:t>
            </w:r>
            <w:r>
              <w:rPr>
                <w:color w:val="00274C"/>
                <w:position w:val="-2"/>
                <w:sz w:val="20"/>
                <w:szCs w:val="20"/>
              </w:rPr>
              <w:t xml:space="preserve"> se debe montar con la flecha </w:t>
            </w:r>
            <w:r>
              <w:rPr>
                <w:b/>
                <w:bCs/>
                <w:color w:val="00274C"/>
                <w:position w:val="-2"/>
                <w:sz w:val="20"/>
                <w:szCs w:val="20"/>
              </w:rPr>
              <w:t xml:space="preserve">BN</w:t>
            </w:r>
            <w:r>
              <w:rPr>
                <w:color w:val="00274C"/>
                <w:position w:val="-2"/>
                <w:sz w:val="20"/>
                <w:szCs w:val="20"/>
              </w:rPr>
              <w:t xml:space="preserve"> (aplicada en la parte superior del pistón) dirigida hacia el lado de distribución.</w:t>
            </w:r>
          </w:p>
          <w:p/>
          <w:p/>
          <w:p>
            <w:pPr>
              <w:numPr>
                <w:ilvl w:val="0"/>
                <w:numId w:val="40278053"/>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AQ 10°</w:t>
            </w:r>
            <w:r>
              <w:rPr>
                <w:color w:val="00274C"/>
                <w:position w:val="-2"/>
                <w:sz w:val="20"/>
                <w:szCs w:val="20"/>
              </w:rPr>
              <w:t xml:space="preserve"> en sentido de las agujas del reloj respecto a su posición de montaje correcto ( </w:t>
            </w:r>
            <w:r>
              <w:rPr>
                <w:b/>
                <w:bCs/>
                <w:color w:val="00274C"/>
                <w:position w:val="-2"/>
                <w:sz w:val="20"/>
                <w:szCs w:val="20"/>
              </w:rPr>
              <w:t xml:space="preserve">Fig. 9.18</w:t>
            </w:r>
            <w:r>
              <w:rPr>
                <w:color w:val="00274C"/>
                <w:position w:val="-2"/>
                <w:sz w:val="20"/>
                <w:szCs w:val="20"/>
              </w:rPr>
              <w:t xml:space="preserve"> - cuota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AZ</w:t>
            </w:r>
            <w:r>
              <w:rPr>
                <w:color w:val="00274C"/>
                <w:position w:val="-2"/>
                <w:sz w:val="20"/>
                <w:szCs w:val="20"/>
              </w:rPr>
              <w:t xml:space="preserve"> y el rociador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36782" name="name75565f057bbf03111"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86725f057bbf031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028973" name="name92685f057bbf1795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9095f057bbf179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10939442" name="name49295f057bbf2c0e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0765f057bbf2c0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2602" name="name81445f057bc023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95f057bc023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40278054"/>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AQ</w:t>
            </w:r>
            <w:r>
              <w:rPr>
                <w:color w:val="00274C"/>
                <w:position w:val="-2"/>
                <w:sz w:val="20"/>
                <w:szCs w:val="20"/>
              </w:rPr>
              <w:t xml:space="preserve"> hacia abajo sin introducir los segmentos en el cilindro, gire el pistón </w:t>
            </w:r>
            <w:r>
              <w:rPr>
                <w:b/>
                <w:bCs/>
                <w:color w:val="00274C"/>
                <w:position w:val="-2"/>
                <w:sz w:val="20"/>
                <w:szCs w:val="20"/>
              </w:rPr>
              <w:t xml:space="preserve">AQ</w:t>
            </w:r>
            <w:r>
              <w:rPr>
                <w:color w:val="00274C"/>
                <w:position w:val="-2"/>
                <w:sz w:val="20"/>
                <w:szCs w:val="20"/>
              </w:rPr>
              <w:t xml:space="preserve"> de </w:t>
            </w:r>
            <w:r>
              <w:rPr>
                <w:b/>
                <w:bCs/>
                <w:color w:val="00274C"/>
                <w:position w:val="-2"/>
                <w:sz w:val="20"/>
                <w:szCs w:val="20"/>
              </w:rPr>
              <w:t xml:space="preserve">10°</w:t>
            </w:r>
            <w:r>
              <w:rPr>
                <w:color w:val="00274C"/>
                <w:position w:val="-2"/>
                <w:sz w:val="20"/>
                <w:szCs w:val="20"/>
              </w:rPr>
              <w:t xml:space="preserve"> en el sentido de las agujas del reloj (cota </w:t>
            </w:r>
            <w:r>
              <w:rPr>
                <w:b/>
                <w:bCs/>
                <w:color w:val="00274C"/>
                <w:position w:val="-2"/>
                <w:sz w:val="20"/>
                <w:szCs w:val="20"/>
              </w:rPr>
              <w:t xml:space="preserve">BR</w:t>
            </w:r>
            <w:r>
              <w:rPr>
                <w:color w:val="00274C"/>
                <w:position w:val="-2"/>
                <w:sz w:val="20"/>
                <w:szCs w:val="20"/>
              </w:rPr>
              <w:t xml:space="preserve"> - posición correcta de montaje).</w:t>
            </w:r>
          </w:p>
        </w:tc>
        <w:tc>
          <w:tcPr>
            <w:tcMar>
              <w:top w:w="150" w:type="dxa"/>
              <w:bottom w:w="150" w:type="dxa"/>
            </w:tcMar>
            <w:vAlign w:val="top"/>
          </w:tcPr>
          <w:p>
            <w:r>
              <w:rPr>
                <w:position w:val="-198"/>
              </w:rPr>
              <w:drawing>
                <wp:inline distT="0" distB="0" distL="0" distR="0">
                  <wp:extent cx="2880000" cy="1310400"/>
                  <wp:docPr id="66570160" name="name75635f057bc03b73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3055f057bc03b73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055"/>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AQ</w:t>
            </w:r>
            <w:r>
              <w:rPr>
                <w:color w:val="00274C"/>
                <w:position w:val="-2"/>
                <w:sz w:val="20"/>
                <w:szCs w:val="20"/>
              </w:rPr>
              <w:t xml:space="preserve"> hacia abajo centrando el perno de biela </w:t>
            </w:r>
            <w:r>
              <w:rPr>
                <w:b/>
                <w:bCs/>
                <w:color w:val="00274C"/>
                <w:position w:val="-2"/>
                <w:sz w:val="20"/>
                <w:szCs w:val="20"/>
              </w:rPr>
              <w:t xml:space="preserve">BG</w:t>
            </w:r>
            <w:r>
              <w:rPr>
                <w:color w:val="00274C"/>
                <w:position w:val="-2"/>
                <w:sz w:val="20"/>
                <w:szCs w:val="20"/>
              </w:rPr>
              <w:t xml:space="preserve"> con la biela </w:t>
            </w:r>
            <w:r>
              <w:rPr>
                <w:b/>
                <w:bCs/>
                <w:color w:val="00274C"/>
                <w:position w:val="-2"/>
                <w:sz w:val="20"/>
                <w:szCs w:val="20"/>
              </w:rPr>
              <w:t xml:space="preserve">AZ</w:t>
            </w:r>
            <w:r>
              <w:rPr>
                <w:color w:val="00274C"/>
                <w:position w:val="-2"/>
                <w:sz w:val="20"/>
                <w:szCs w:val="20"/>
              </w:rPr>
              <w:t xml:space="preserve"> .</w:t>
            </w:r>
          </w:p>
          <w:p>
            <w:pPr>
              <w:numPr>
                <w:ilvl w:val="0"/>
                <w:numId w:val="40278055"/>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para los cilindros 1 y 4.</w:t>
            </w:r>
          </w:p>
          <w:p>
            <w:pPr>
              <w:numPr>
                <w:ilvl w:val="0"/>
                <w:numId w:val="40278055"/>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AS</w:t>
            </w:r>
            <w:r>
              <w:rPr>
                <w:color w:val="00274C"/>
                <w:position w:val="-2"/>
                <w:sz w:val="20"/>
                <w:szCs w:val="20"/>
              </w:rPr>
              <w:t xml:space="preserve"> esté montado correctamente en el capuchón de biela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31154" name="name63545f057bc04a5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05f057bc04a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AV</w:t>
            </w:r>
            <w:r>
              <w:rPr>
                <w:color w:val="00274C"/>
                <w:position w:val="-2"/>
                <w:sz w:val="20"/>
                <w:szCs w:val="20"/>
              </w:rPr>
              <w:t xml:space="preserve"> coincidan perfectamente con la biela </w:t>
            </w:r>
            <w:r>
              <w:rPr>
                <w:b/>
                <w:bCs/>
                <w:color w:val="00274C"/>
                <w:position w:val="-2"/>
                <w:sz w:val="20"/>
                <w:szCs w:val="20"/>
              </w:rPr>
              <w:t xml:space="preserve">AZ</w:t>
            </w:r>
            <w:r>
              <w:rPr>
                <w:color w:val="00274C"/>
                <w:position w:val="-2"/>
                <w:sz w:val="20"/>
                <w:szCs w:val="20"/>
              </w:rPr>
              <w:t xml:space="preserve"> antes de enroscar y ajustar los tornillos </w:t>
            </w:r>
            <w:r>
              <w:rPr>
                <w:b/>
                <w:bCs/>
                <w:color w:val="00274C"/>
                <w:position w:val="-2"/>
                <w:sz w:val="20"/>
                <w:szCs w:val="20"/>
              </w:rPr>
              <w:t xml:space="preserve">AU</w:t>
            </w:r>
            <w:r>
              <w:rPr>
                <w:color w:val="00274C"/>
                <w:position w:val="-2"/>
                <w:sz w:val="20"/>
                <w:szCs w:val="20"/>
              </w:rPr>
              <w:t xml:space="preserve"> .</w:t>
            </w:r>
          </w:p>
          <w:p/>
          <w:p/>
          <w:p/>
          <w:p/>
          <w:p>
            <w:pPr>
              <w:numPr>
                <w:ilvl w:val="0"/>
                <w:numId w:val="40278056"/>
              </w:numPr>
              <w:spacing w:before="0" w:after="0" w:line="262" w:lineRule="auto"/>
              <w:jc w:val="left"/>
              <w:rPr>
                <w:color w:val="00274C"/>
                <w:sz w:val="20"/>
                <w:szCs w:val="20"/>
              </w:rPr>
            </w:pPr>
            <w:r>
              <w:rPr>
                <w:color w:val="00274C"/>
                <w:position w:val="-2"/>
                <w:sz w:val="20"/>
                <w:szCs w:val="20"/>
              </w:rPr>
              <w:t xml:space="preserve">Acople el capuchón de biela </w:t>
            </w:r>
            <w:r>
              <w:rPr>
                <w:b/>
                <w:bCs/>
                <w:color w:val="00274C"/>
                <w:position w:val="-2"/>
                <w:sz w:val="20"/>
                <w:szCs w:val="20"/>
              </w:rPr>
              <w:t xml:space="preserve">AV</w:t>
            </w:r>
            <w:r>
              <w:rPr>
                <w:color w:val="00274C"/>
                <w:position w:val="-2"/>
                <w:sz w:val="20"/>
                <w:szCs w:val="20"/>
              </w:rPr>
              <w:t xml:space="preserve"> a la biela </w:t>
            </w:r>
            <w:r>
              <w:rPr>
                <w:b/>
                <w:bCs/>
                <w:color w:val="00274C"/>
                <w:position w:val="-2"/>
                <w:sz w:val="20"/>
                <w:szCs w:val="20"/>
              </w:rPr>
              <w:t xml:space="preserve">AZ</w:t>
            </w:r>
            <w:r>
              <w:rPr>
                <w:color w:val="00274C"/>
                <w:position w:val="-2"/>
                <w:sz w:val="20"/>
                <w:szCs w:val="20"/>
              </w:rPr>
              <w:t xml:space="preserve"> respetando las referencias realizadas al desmontar ( </w:t>
            </w:r>
            <w:hyperlink r:id="rId85885f057bc04b0e8" w:history="1">
              <w:r>
                <w:rPr>
                  <w:b/>
                  <w:bCs/>
                  <w:color w:val="0000FF"/>
                  <w:position w:val="-2"/>
                  <w:sz w:val="20"/>
                  <w:szCs w:val="20"/>
                </w:rPr>
                <w:t xml:space="preserve">Apar. 7.15.2 y 7.15.5</w:t>
              </w:r>
            </w:hyperlink>
            <w:r>
              <w:rPr>
                <w:color w:val="00274C"/>
                <w:position w:val="-2"/>
                <w:sz w:val="20"/>
                <w:szCs w:val="20"/>
              </w:rPr>
              <w:t xml:space="preserve"> ).</w:t>
            </w:r>
          </w:p>
          <w:p>
            <w:pPr>
              <w:numPr>
                <w:ilvl w:val="0"/>
                <w:numId w:val="40278056"/>
              </w:numPr>
              <w:spacing w:before="0" w:after="0" w:line="262" w:lineRule="auto"/>
              <w:jc w:val="left"/>
              <w:rPr>
                <w:color w:val="00274C"/>
                <w:sz w:val="20"/>
                <w:szCs w:val="20"/>
              </w:rPr>
            </w:pPr>
            <w:r>
              <w:rPr>
                <w:color w:val="00274C"/>
                <w:position w:val="-2"/>
                <w:sz w:val="20"/>
                <w:szCs w:val="20"/>
              </w:rPr>
              <w:t xml:space="preserve">Atornille los tornillos </w:t>
            </w:r>
            <w:r>
              <w:rPr>
                <w:b/>
                <w:bCs/>
                <w:color w:val="00274C"/>
                <w:position w:val="-2"/>
                <w:sz w:val="20"/>
                <w:szCs w:val="20"/>
              </w:rPr>
              <w:t xml:space="preserve">AU</w:t>
            </w:r>
            <w:r>
              <w:rPr>
                <w:color w:val="00274C"/>
                <w:position w:val="-2"/>
                <w:sz w:val="20"/>
                <w:szCs w:val="20"/>
              </w:rPr>
              <w:t xml:space="preserve"> .</w:t>
            </w:r>
          </w:p>
          <w:p>
            <w:pPr>
              <w:numPr>
                <w:ilvl w:val="0"/>
                <w:numId w:val="40278056"/>
              </w:numPr>
              <w:spacing w:before="0" w:after="0" w:line="262" w:lineRule="auto"/>
              <w:jc w:val="left"/>
              <w:rPr>
                <w:color w:val="00274C"/>
                <w:sz w:val="20"/>
                <w:szCs w:val="20"/>
              </w:rPr>
            </w:pPr>
            <w:r>
              <w:rPr>
                <w:color w:val="00274C"/>
                <w:position w:val="-2"/>
                <w:sz w:val="20"/>
                <w:szCs w:val="20"/>
              </w:rPr>
              <w:t xml:space="preserve">Repita las operaciones de 1 a 10 para cada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83232" name="name66825f057bc05c6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15f057bc05c6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40278057"/>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AU</w:t>
            </w:r>
            <w:r>
              <w:rPr>
                <w:color w:val="00274C"/>
                <w:position w:val="-2"/>
                <w:sz w:val="20"/>
                <w:szCs w:val="20"/>
              </w:rPr>
              <w:t xml:space="preserve"> de forma alterna siguiendo taxativamente los pares de apriete indicados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Secuencia de apriete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 par de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 par de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57"/>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W</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Después del control realizado en el punto 14, coloque el árbol </w:t>
            </w:r>
            <w:r>
              <w:rPr>
                <w:b/>
                <w:bCs/>
                <w:color w:val="00274C"/>
                <w:position w:val="-2"/>
                <w:sz w:val="20"/>
                <w:szCs w:val="20"/>
              </w:rPr>
              <w:t xml:space="preserve">W</w:t>
            </w:r>
            <w:r>
              <w:rPr>
                <w:color w:val="00274C"/>
                <w:position w:val="-2"/>
                <w:sz w:val="20"/>
                <w:szCs w:val="20"/>
              </w:rPr>
              <w:t xml:space="preserve"> con el primer cilindro en el PMS.</w:t>
            </w:r>
          </w:p>
        </w:tc>
        <w:tc>
          <w:tcPr>
            <w:tcMar>
              <w:top w:w="150" w:type="dxa"/>
              <w:bottom w:w="150" w:type="dxa"/>
            </w:tcMar>
            <w:vAlign w:val="top"/>
          </w:tcPr>
          <w:p>
            <w:r>
              <w:rPr>
                <w:position w:val="-218"/>
              </w:rPr>
              <w:drawing>
                <wp:inline distT="0" distB="0" distL="0" distR="0">
                  <wp:extent cx="2232000" cy="1432800"/>
                  <wp:docPr id="27873425" name="name45985f057bc07372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5195f057bc07371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6111364" name="name80825f057bc08b21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7865f057bc08b2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15881013" name="name13785f057bc0a4b8e"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16635f057bc0a4b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p/>
          <w:p/>
        </w:tc>
        <w:tc>
          <w:tcPr>
            <w:tcMar>
              <w:top w:w="150" w:type="dxa"/>
              <w:bottom w:w="150" w:type="dxa"/>
            </w:tcMar>
            <w:vAlign w:val="top"/>
          </w:tcPr>
          <w:p>
            <w:pPr>
              <w:widowControl w:val="on"/>
              <w:pBdr/>
              <w:spacing w:before="0" w:after="0" w:line="262" w:lineRule="auto"/>
              <w:ind w:left="0" w:right="0"/>
              <w:jc w:val="left"/>
              <w:textAlignment w:val="top"/>
            </w:pPr>
            <w:hyperlink r:id="rId98565f057bc0a82fc"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Brida antisalpicaduras cigüeñal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62196" name="name38735f057bc0bcf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25f057bc0bc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el plano de contacto entre la brida y la semi-bancada esté libre de impurezas.</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BS</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58"/>
              </w:numPr>
              <w:spacing w:before="0" w:after="0" w:line="262" w:lineRule="auto"/>
              <w:jc w:val="left"/>
              <w:rPr>
                <w:color w:val="00274C"/>
                <w:sz w:val="20"/>
                <w:szCs w:val="20"/>
              </w:rPr>
            </w:pPr>
            <w:r>
              <w:rPr>
                <w:color w:val="00274C"/>
                <w:position w:val="-2"/>
                <w:sz w:val="20"/>
                <w:szCs w:val="20"/>
              </w:rPr>
              <w:t xml:space="preserve">Compruebe la presencia de las arandelas </w:t>
            </w:r>
            <w:r>
              <w:rPr>
                <w:b/>
                <w:bCs/>
                <w:color w:val="00274C"/>
                <w:position w:val="-2"/>
                <w:sz w:val="20"/>
                <w:szCs w:val="20"/>
              </w:rPr>
              <w:t xml:space="preserve">BT</w:t>
            </w:r>
            <w:r>
              <w:rPr>
                <w:color w:val="00274C"/>
                <w:position w:val="-2"/>
                <w:sz w:val="20"/>
                <w:szCs w:val="20"/>
              </w:rPr>
              <w:t xml:space="preserve"> en la semi-bancada </w:t>
            </w:r>
            <w:r>
              <w:rPr>
                <w:b/>
                <w:bCs/>
                <w:color w:val="00274C"/>
                <w:position w:val="-2"/>
                <w:sz w:val="20"/>
                <w:szCs w:val="20"/>
              </w:rPr>
              <w:t xml:space="preserve">E</w:t>
            </w:r>
            <w:r>
              <w:rPr>
                <w:color w:val="00274C"/>
                <w:position w:val="-2"/>
                <w:sz w:val="20"/>
                <w:szCs w:val="20"/>
              </w:rPr>
              <w:t xml:space="preserve"> .</w:t>
            </w:r>
          </w:p>
          <w:p>
            <w:pPr>
              <w:numPr>
                <w:ilvl w:val="0"/>
                <w:numId w:val="40278058"/>
              </w:numPr>
              <w:spacing w:before="0" w:after="0" w:line="262" w:lineRule="auto"/>
              <w:jc w:val="left"/>
              <w:rPr>
                <w:color w:val="00274C"/>
                <w:sz w:val="20"/>
                <w:szCs w:val="20"/>
              </w:rPr>
            </w:pPr>
            <w:r>
              <w:rPr>
                <w:color w:val="00274C"/>
                <w:position w:val="-2"/>
                <w:sz w:val="20"/>
                <w:szCs w:val="20"/>
              </w:rPr>
              <w:t xml:space="preserve">Lubrique con aceite el borde del antisalpicaduras </w:t>
            </w:r>
            <w:r>
              <w:rPr>
                <w:b/>
                <w:bCs/>
                <w:color w:val="00274C"/>
                <w:position w:val="-2"/>
                <w:sz w:val="20"/>
                <w:szCs w:val="20"/>
              </w:rPr>
              <w:t xml:space="preserve">BU</w:t>
            </w:r>
            <w:r>
              <w:rPr>
                <w:color w:val="00274C"/>
                <w:position w:val="-2"/>
                <w:sz w:val="20"/>
                <w:szCs w:val="20"/>
              </w:rPr>
              <w:t xml:space="preserve"> .</w:t>
            </w:r>
          </w:p>
          <w:p>
            <w:pPr>
              <w:numPr>
                <w:ilvl w:val="0"/>
                <w:numId w:val="40278058"/>
              </w:numPr>
              <w:spacing w:before="0" w:after="0" w:line="262" w:lineRule="auto"/>
              <w:jc w:val="left"/>
              <w:rPr>
                <w:color w:val="00274C"/>
                <w:sz w:val="20"/>
                <w:szCs w:val="20"/>
              </w:rPr>
            </w:pPr>
            <w:r>
              <w:rPr>
                <w:color w:val="00274C"/>
                <w:position w:val="-2"/>
                <w:sz w:val="20"/>
                <w:szCs w:val="20"/>
              </w:rPr>
              <w:t xml:space="preserve">Coloque la junta BS y la brida </w:t>
            </w:r>
            <w:r>
              <w:rPr>
                <w:b/>
                <w:bCs/>
                <w:color w:val="00274C"/>
                <w:position w:val="-2"/>
                <w:sz w:val="20"/>
                <w:szCs w:val="20"/>
              </w:rPr>
              <w:t xml:space="preserve">BV</w:t>
            </w:r>
            <w:r>
              <w:rPr>
                <w:color w:val="00274C"/>
                <w:position w:val="-2"/>
                <w:sz w:val="20"/>
                <w:szCs w:val="20"/>
              </w:rPr>
              <w:t xml:space="preserve"> en la bancada </w:t>
            </w:r>
            <w:r>
              <w:rPr>
                <w:b/>
                <w:bCs/>
                <w:color w:val="00274C"/>
                <w:position w:val="-2"/>
                <w:sz w:val="20"/>
                <w:szCs w:val="20"/>
              </w:rPr>
              <w:t xml:space="preserve">E</w:t>
            </w:r>
            <w:r>
              <w:rPr>
                <w:color w:val="00274C"/>
                <w:position w:val="-2"/>
                <w:sz w:val="20"/>
                <w:szCs w:val="20"/>
              </w:rPr>
              <w:t xml:space="preserve"> en correspondencia con las arandelas </w:t>
            </w:r>
            <w:r>
              <w:rPr>
                <w:b/>
                <w:bCs/>
                <w:color w:val="00274C"/>
                <w:position w:val="-2"/>
                <w:sz w:val="20"/>
                <w:szCs w:val="20"/>
              </w:rPr>
              <w:t xml:space="preserve">BT</w:t>
            </w:r>
            <w:r>
              <w:rPr>
                <w:color w:val="00274C"/>
                <w:position w:val="-2"/>
                <w:sz w:val="20"/>
                <w:szCs w:val="20"/>
              </w:rPr>
              <w:t xml:space="preserve"> .</w:t>
            </w:r>
          </w:p>
          <w:p>
            <w:pPr>
              <w:numPr>
                <w:ilvl w:val="0"/>
                <w:numId w:val="40278058"/>
              </w:numPr>
              <w:spacing w:before="0" w:after="0" w:line="262" w:lineRule="auto"/>
              <w:jc w:val="left"/>
              <w:rPr>
                <w:color w:val="00274C"/>
                <w:sz w:val="20"/>
                <w:szCs w:val="20"/>
              </w:rPr>
            </w:pPr>
            <w:r>
              <w:rPr>
                <w:color w:val="00274C"/>
                <w:position w:val="-2"/>
                <w:sz w:val="20"/>
                <w:szCs w:val="20"/>
              </w:rPr>
              <w:t xml:space="preserve">Aplique </w:t>
            </w:r>
            <w:r>
              <w:rPr>
                <w:b/>
                <w:bCs/>
                <w:color w:val="00274C"/>
                <w:position w:val="-2"/>
                <w:sz w:val="20"/>
                <w:szCs w:val="20"/>
              </w:rPr>
              <w:t xml:space="preserve">Loctite 243</w:t>
            </w:r>
            <w:r>
              <w:rPr>
                <w:color w:val="00274C"/>
                <w:position w:val="-2"/>
                <w:sz w:val="20"/>
                <w:szCs w:val="20"/>
              </w:rPr>
              <w:t xml:space="preserve"> en los </w:t>
            </w:r>
            <w:r>
              <w:rPr>
                <w:b/>
                <w:bCs/>
                <w:color w:val="00274C"/>
                <w:position w:val="-2"/>
                <w:sz w:val="20"/>
                <w:szCs w:val="20"/>
              </w:rPr>
              <w:t xml:space="preserve">2 tornillos BW</w:t>
            </w:r>
            <w:r>
              <w:rPr>
                <w:color w:val="00274C"/>
                <w:position w:val="-2"/>
                <w:sz w:val="20"/>
                <w:szCs w:val="20"/>
              </w:rPr>
              <w:t xml:space="preserve"> correspondientes con las arandelas </w:t>
            </w:r>
            <w:r>
              <w:rPr>
                <w:b/>
                <w:bCs/>
                <w:color w:val="00274C"/>
                <w:position w:val="-2"/>
                <w:sz w:val="20"/>
                <w:szCs w:val="20"/>
              </w:rPr>
              <w:t xml:space="preserve">BT</w:t>
            </w:r>
            <w:r>
              <w:rPr>
                <w:color w:val="00274C"/>
                <w:position w:val="-2"/>
                <w:sz w:val="20"/>
                <w:szCs w:val="20"/>
              </w:rPr>
              <w:t xml:space="preserve"> .</w:t>
            </w:r>
          </w:p>
          <w:p>
            <w:pPr>
              <w:numPr>
                <w:ilvl w:val="0"/>
                <w:numId w:val="40278058"/>
              </w:numPr>
              <w:spacing w:before="0" w:after="0" w:line="262" w:lineRule="auto"/>
              <w:jc w:val="left"/>
              <w:rPr>
                <w:color w:val="00274C"/>
                <w:sz w:val="20"/>
                <w:szCs w:val="20"/>
              </w:rPr>
            </w:pPr>
            <w:r>
              <w:rPr>
                <w:color w:val="00274C"/>
                <w:position w:val="-2"/>
                <w:sz w:val="20"/>
                <w:szCs w:val="20"/>
              </w:rPr>
              <w:t xml:space="preserve">Atornille hasta el tope todos los tornillos de fijación </w:t>
            </w:r>
            <w:r>
              <w:rPr>
                <w:b/>
                <w:bCs/>
                <w:color w:val="00274C"/>
                <w:position w:val="-2"/>
                <w:sz w:val="20"/>
                <w:szCs w:val="20"/>
              </w:rPr>
              <w:t xml:space="preserve">BW</w:t>
            </w:r>
            <w:r>
              <w:rPr>
                <w:color w:val="00274C"/>
                <w:position w:val="-2"/>
                <w:sz w:val="20"/>
                <w:szCs w:val="20"/>
              </w:rPr>
              <w:t xml:space="preserve"> sin apretarlos.</w:t>
            </w:r>
          </w:p>
          <w:p>
            <w:pPr>
              <w:numPr>
                <w:ilvl w:val="0"/>
                <w:numId w:val="40278058"/>
              </w:numPr>
              <w:spacing w:before="0" w:after="0" w:line="262" w:lineRule="auto"/>
              <w:jc w:val="left"/>
              <w:rPr>
                <w:color w:val="00274C"/>
                <w:sz w:val="20"/>
                <w:szCs w:val="20"/>
              </w:rPr>
            </w:pPr>
            <w:r>
              <w:rPr>
                <w:color w:val="00274C"/>
                <w:position w:val="-2"/>
                <w:sz w:val="20"/>
                <w:szCs w:val="20"/>
              </w:rPr>
              <w:t xml:space="preserve">Apriete todos los tornillos </w:t>
            </w:r>
            <w:r>
              <w:rPr>
                <w:b/>
                <w:bCs/>
                <w:color w:val="00274C"/>
                <w:position w:val="-2"/>
                <w:sz w:val="20"/>
                <w:szCs w:val="20"/>
              </w:rPr>
              <w:t xml:space="preserve">BW</w:t>
            </w:r>
            <w:r>
              <w:rPr>
                <w:color w:val="00274C"/>
                <w:position w:val="-2"/>
                <w:sz w:val="20"/>
                <w:szCs w:val="20"/>
              </w:rPr>
              <w:t xml:space="preserve"> siguiendo taxativamente el orden de apriete indicado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4309" name="name72375f057bc0ce6d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9905f057bc0ce6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19289878" name="name47495f057bc0de24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88915f057bc0de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Tapa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99796" name="name62785f057bc0f26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25f057bc0f2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los tornillos </w:t>
            </w:r>
            <w:r>
              <w:rPr>
                <w:b/>
                <w:bCs/>
                <w:color w:val="00274C"/>
                <w:position w:val="-2"/>
                <w:sz w:val="20"/>
                <w:szCs w:val="20"/>
              </w:rPr>
              <w:t xml:space="preserve">CA</w:t>
            </w:r>
            <w:r>
              <w:rPr>
                <w:color w:val="00274C"/>
                <w:position w:val="-2"/>
                <w:sz w:val="20"/>
                <w:szCs w:val="20"/>
              </w:rPr>
              <w:t xml:space="preserve"> en cada montaje o como alternativa aplique </w:t>
            </w:r>
            <w:r>
              <w:rPr>
                <w:b/>
                <w:bCs/>
                <w:color w:val="00274C"/>
                <w:position w:val="-2"/>
                <w:sz w:val="20"/>
                <w:szCs w:val="20"/>
              </w:rPr>
              <w:t xml:space="preserve">Loctite 2701</w:t>
            </w:r>
            <w:r>
              <w:rPr>
                <w:color w:val="00274C"/>
                <w:position w:val="-2"/>
                <w:sz w:val="20"/>
                <w:szCs w:val="20"/>
              </w:rPr>
              <w:t xml:space="preserve"> en la rosca.</w:t>
            </w:r>
          </w:p>
          <w:p/>
          <w:p/>
          <w:p>
            <w:pPr>
              <w:numPr>
                <w:ilvl w:val="0"/>
                <w:numId w:val="40278059"/>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CB</w:t>
            </w:r>
            <w:r>
              <w:rPr>
                <w:color w:val="00274C"/>
                <w:position w:val="-2"/>
                <w:sz w:val="20"/>
                <w:szCs w:val="20"/>
              </w:rPr>
              <w:t xml:space="preserve"> con los tornillos </w:t>
            </w:r>
            <w:r>
              <w:rPr>
                <w:b/>
                <w:bCs/>
                <w:color w:val="00274C"/>
                <w:position w:val="-2"/>
                <w:sz w:val="20"/>
                <w:szCs w:val="20"/>
              </w:rPr>
              <w:t xml:space="preserve">CA</w:t>
            </w:r>
            <w:r>
              <w:rPr>
                <w:color w:val="00274C"/>
                <w:position w:val="-2"/>
                <w:sz w:val="20"/>
                <w:szCs w:val="20"/>
              </w:rPr>
              <w:t xml:space="preserve"> y </w:t>
            </w:r>
            <w:r>
              <w:rPr>
                <w:b/>
                <w:bCs/>
                <w:color w:val="00274C"/>
                <w:position w:val="-2"/>
                <w:sz w:val="20"/>
                <w:szCs w:val="20"/>
              </w:rPr>
              <w:t xml:space="preserve">CC</w:t>
            </w:r>
            <w:r>
              <w:rPr>
                <w:color w:val="00274C"/>
                <w:position w:val="-2"/>
                <w:sz w:val="20"/>
                <w:szCs w:val="20"/>
              </w:rPr>
              <w:t xml:space="preserve"> interponiendo la junta </w:t>
            </w:r>
            <w:r>
              <w:rPr>
                <w:b/>
                <w:bCs/>
                <w:color w:val="00274C"/>
                <w:position w:val="-2"/>
                <w:sz w:val="20"/>
                <w:szCs w:val="20"/>
              </w:rPr>
              <w:t xml:space="preserve">CD</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09329" name="name84905f057bc112ac8"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8365f057bc112a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Tubos de vapores del aceite</w:t>
            </w:r>
          </w:p>
          <w:p/>
          <w:p/>
          <w:p>
            <w:pPr>
              <w:numPr>
                <w:ilvl w:val="0"/>
                <w:numId w:val="40278060"/>
              </w:numPr>
              <w:spacing w:before="0" w:after="0" w:line="262" w:lineRule="auto"/>
              <w:jc w:val="left"/>
              <w:rPr>
                <w:color w:val="00274C"/>
                <w:sz w:val="20"/>
                <w:szCs w:val="20"/>
              </w:rPr>
            </w:pPr>
            <w:r>
              <w:rPr>
                <w:color w:val="00274C"/>
                <w:position w:val="-2"/>
                <w:sz w:val="20"/>
                <w:szCs w:val="20"/>
              </w:rPr>
              <w:t xml:space="preserve">Aplique </w:t>
            </w:r>
            <w:r>
              <w:rPr>
                <w:b/>
                <w:bCs/>
                <w:color w:val="00274C"/>
                <w:position w:val="-2"/>
                <w:sz w:val="20"/>
                <w:szCs w:val="20"/>
              </w:rPr>
              <w:t xml:space="preserve">Loctite 648</w:t>
            </w:r>
            <w:r>
              <w:rPr>
                <w:color w:val="00274C"/>
                <w:position w:val="-2"/>
                <w:sz w:val="20"/>
                <w:szCs w:val="20"/>
              </w:rPr>
              <w:t xml:space="preserve"> en las roscas de los tubos </w:t>
            </w:r>
            <w:r>
              <w:rPr>
                <w:b/>
                <w:bCs/>
                <w:color w:val="00274C"/>
                <w:position w:val="-2"/>
                <w:sz w:val="20"/>
                <w:szCs w:val="20"/>
              </w:rPr>
              <w:t xml:space="preserve">A</w:t>
            </w:r>
            <w:r>
              <w:rPr>
                <w:color w:val="00274C"/>
                <w:position w:val="-2"/>
                <w:sz w:val="20"/>
                <w:szCs w:val="20"/>
              </w:rPr>
              <w:t xml:space="preserve"> .</w:t>
            </w:r>
          </w:p>
          <w:p>
            <w:pPr>
              <w:numPr>
                <w:ilvl w:val="0"/>
                <w:numId w:val="40278060"/>
              </w:numPr>
              <w:spacing w:before="0" w:after="0" w:line="262" w:lineRule="auto"/>
              <w:jc w:val="left"/>
              <w:rPr>
                <w:color w:val="00274C"/>
                <w:sz w:val="20"/>
                <w:szCs w:val="20"/>
              </w:rPr>
            </w:pPr>
            <w:r>
              <w:rPr>
                <w:color w:val="00274C"/>
                <w:position w:val="-2"/>
                <w:sz w:val="20"/>
                <w:szCs w:val="20"/>
              </w:rPr>
              <w:t xml:space="preserve">Atornille y apriete los tubos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36611" name="name86035f057bc127eb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46075f057bc127e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71502" name="name44715f057bc13c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95f057bc13cc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B</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D</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61"/>
              </w:numPr>
              <w:spacing w:before="0" w:after="0" w:line="262" w:lineRule="auto"/>
              <w:jc w:val="left"/>
              <w:rPr>
                <w:color w:val="00274C"/>
                <w:sz w:val="20"/>
                <w:szCs w:val="20"/>
              </w:rPr>
            </w:pPr>
            <w:r>
              <w:rPr>
                <w:color w:val="00274C"/>
                <w:position w:val="-2"/>
                <w:sz w:val="20"/>
                <w:szCs w:val="20"/>
              </w:rPr>
              <w:t xml:space="preserve">Introduzca la nueva junta </w:t>
            </w:r>
            <w:r>
              <w:rPr>
                <w:b/>
                <w:bCs/>
                <w:color w:val="00274C"/>
                <w:position w:val="-2"/>
                <w:sz w:val="20"/>
                <w:szCs w:val="20"/>
              </w:rPr>
              <w:t xml:space="preserve">B</w:t>
            </w:r>
            <w:r>
              <w:rPr>
                <w:color w:val="00274C"/>
                <w:position w:val="-2"/>
                <w:sz w:val="20"/>
                <w:szCs w:val="20"/>
              </w:rPr>
              <w:t xml:space="preserve"> en el alojamiento de la brida del tubo de aspiración de aceite </w:t>
            </w:r>
            <w:r>
              <w:rPr>
                <w:b/>
                <w:bCs/>
                <w:color w:val="00274C"/>
                <w:position w:val="-2"/>
                <w:sz w:val="20"/>
                <w:szCs w:val="20"/>
              </w:rPr>
              <w:t xml:space="preserve">C</w:t>
            </w:r>
            <w:r>
              <w:rPr>
                <w:color w:val="00274C"/>
                <w:position w:val="-2"/>
                <w:sz w:val="20"/>
                <w:szCs w:val="20"/>
              </w:rPr>
              <w:t xml:space="preserve"> .</w:t>
            </w:r>
          </w:p>
          <w:p>
            <w:pPr>
              <w:numPr>
                <w:ilvl w:val="0"/>
                <w:numId w:val="4027806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0234098" name="name46555f057bc14c6a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3895f057bc14c69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40278062"/>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F</w:t>
            </w:r>
            <w:r>
              <w:rPr>
                <w:color w:val="00274C"/>
                <w:position w:val="-2"/>
                <w:sz w:val="20"/>
                <w:szCs w:val="20"/>
              </w:rPr>
              <w:t xml:space="preserve"> del cárter de aceite </w:t>
            </w:r>
            <w:r>
              <w:rPr>
                <w:b/>
                <w:bCs/>
                <w:color w:val="00274C"/>
                <w:position w:val="-2"/>
                <w:sz w:val="20"/>
                <w:szCs w:val="20"/>
              </w:rPr>
              <w:t xml:space="preserve">G</w:t>
            </w:r>
            <w:r>
              <w:rPr>
                <w:color w:val="00274C"/>
                <w:position w:val="-2"/>
                <w:sz w:val="20"/>
                <w:szCs w:val="20"/>
              </w:rPr>
              <w:t xml:space="preserve"> y de la bancada </w:t>
            </w:r>
            <w:r>
              <w:rPr>
                <w:b/>
                <w:bCs/>
                <w:color w:val="00274C"/>
                <w:position w:val="-2"/>
                <w:sz w:val="20"/>
                <w:szCs w:val="20"/>
              </w:rPr>
              <w:t xml:space="preserve">E</w:t>
            </w:r>
            <w:r>
              <w:rPr>
                <w:color w:val="00274C"/>
                <w:position w:val="-2"/>
                <w:sz w:val="20"/>
                <w:szCs w:val="20"/>
              </w:rPr>
              <w:t xml:space="preserve"> estén libres de impurezas.</w:t>
            </w:r>
          </w:p>
          <w:p>
            <w:pPr>
              <w:numPr>
                <w:ilvl w:val="0"/>
                <w:numId w:val="40278062"/>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F</w:t>
            </w:r>
            <w:r>
              <w:rPr>
                <w:color w:val="00274C"/>
                <w:position w:val="-2"/>
                <w:sz w:val="20"/>
                <w:szCs w:val="20"/>
              </w:rPr>
              <w:t xml:space="preserve"> del cárter del aceite </w:t>
            </w:r>
            <w:r>
              <w:rPr>
                <w:b/>
                <w:bCs/>
                <w:color w:val="00274C"/>
                <w:position w:val="-2"/>
                <w:sz w:val="20"/>
                <w:szCs w:val="20"/>
              </w:rPr>
              <w:t xml:space="preserve">G.</w:t>
            </w:r>
          </w:p>
          <w:p>
            <w:pPr>
              <w:numPr>
                <w:ilvl w:val="0"/>
                <w:numId w:val="40278062"/>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alternativa aplique </w:t>
            </w:r>
            <w:r>
              <w:rPr>
                <w:b/>
                <w:bCs/>
                <w:color w:val="00274C"/>
                <w:position w:val="-2"/>
                <w:sz w:val="20"/>
                <w:szCs w:val="20"/>
              </w:rPr>
              <w:t xml:space="preserve">Loctite 5699</w:t>
            </w:r>
          </w:p>
        </w:tc>
        <w:tc>
          <w:tcPr>
            <w:tcMar>
              <w:top w:w="150" w:type="dxa"/>
              <w:bottom w:w="150" w:type="dxa"/>
            </w:tcMar>
            <w:vAlign w:val="top"/>
          </w:tcPr>
          <w:p>
            <w:r>
              <w:rPr>
                <w:position w:val="-222"/>
              </w:rPr>
              <w:drawing>
                <wp:inline distT="0" distB="0" distL="0" distR="0">
                  <wp:extent cx="2232000" cy="1454400"/>
                  <wp:docPr id="25116756" name="name75105f057bc161656"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33835f057bc16165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27666" name="name76405f057bc174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35f057bc1747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63"/>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siguiendo el orden indicado (par de apriete de </w:t>
            </w:r>
            <w:r>
              <w:rPr>
                <w:b/>
                <w:bCs/>
                <w:color w:val="00274C"/>
                <w:position w:val="-2"/>
                <w:sz w:val="20"/>
                <w:szCs w:val="20"/>
              </w:rPr>
              <w:t xml:space="preserve">25 Nm</w:t>
            </w:r>
            <w:r>
              <w:rPr>
                <w:color w:val="00274C"/>
                <w:position w:val="-2"/>
                <w:sz w:val="20"/>
                <w:szCs w:val="20"/>
              </w:rPr>
              <w:t xml:space="preserve"> ).</w:t>
            </w:r>
          </w:p>
          <w:p>
            <w:pPr>
              <w:numPr>
                <w:ilvl w:val="0"/>
                <w:numId w:val="40278063"/>
              </w:numPr>
              <w:spacing w:before="0" w:after="0" w:line="262" w:lineRule="auto"/>
              <w:jc w:val="left"/>
              <w:rPr>
                <w:color w:val="00274C"/>
                <w:sz w:val="20"/>
                <w:szCs w:val="20"/>
              </w:rPr>
            </w:pPr>
            <w:r>
              <w:rPr>
                <w:color w:val="00274C"/>
                <w:position w:val="-2"/>
                <w:sz w:val="20"/>
                <w:szCs w:val="20"/>
              </w:rPr>
              <w:t xml:space="preserve">Después del apriete de todos los tornillos,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punto </w:t>
            </w:r>
            <w:r>
              <w:rPr>
                <w:b/>
                <w:bCs/>
                <w:color w:val="00274C"/>
                <w:position w:val="-2"/>
                <w:sz w:val="20"/>
                <w:szCs w:val="20"/>
              </w:rPr>
              <w:t xml:space="preserve">4</w:t>
            </w:r>
            <w:r>
              <w:rPr>
                <w:color w:val="00274C"/>
                <w:position w:val="-2"/>
                <w:sz w:val="20"/>
                <w:szCs w:val="20"/>
              </w:rPr>
              <w:t xml:space="preserve"> .</w:t>
            </w:r>
          </w:p>
          <w:p>
            <w:pPr>
              <w:numPr>
                <w:ilvl w:val="0"/>
                <w:numId w:val="40278063"/>
              </w:numPr>
              <w:spacing w:before="0" w:after="0" w:line="262" w:lineRule="auto"/>
              <w:jc w:val="left"/>
              <w:rPr>
                <w:color w:val="00274C"/>
                <w:sz w:val="20"/>
                <w:szCs w:val="20"/>
              </w:rPr>
            </w:pPr>
            <w:r>
              <w:rPr>
                <w:color w:val="00274C"/>
                <w:position w:val="-2"/>
                <w:sz w:val="20"/>
                <w:szCs w:val="20"/>
              </w:rPr>
              <w:t xml:space="preserve">Compruebe que los tapones de descarga del aceite M estén apretados (par de apriete de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4949560" name="name86815f057bc186e85"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3235f057bc186e8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de empalme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53298" name="name43535f057bc19ab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985f057bc19a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40278064"/>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respetando los vástagos de referencia </w:t>
            </w:r>
            <w:r>
              <w:rPr>
                <w:b/>
                <w:bCs/>
                <w:color w:val="00274C"/>
                <w:position w:val="-2"/>
                <w:sz w:val="20"/>
                <w:szCs w:val="20"/>
              </w:rPr>
              <w:t xml:space="preserve">B</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01129" name="name84435f057bc1ae52b"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3355f057bc1ae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81936" name="name58295f057bc1bef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05f057bc1bef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Pr>
              <w:numPr>
                <w:ilvl w:val="0"/>
                <w:numId w:val="40278065"/>
              </w:numPr>
              <w:spacing w:before="0" w:after="0" w:line="262" w:lineRule="auto"/>
              <w:jc w:val="left"/>
              <w:rPr>
                <w:color w:val="00274C"/>
                <w:sz w:val="20"/>
                <w:szCs w:val="20"/>
              </w:rPr>
            </w:pPr>
            <w:r>
              <w:rPr>
                <w:color w:val="00274C"/>
                <w:position w:val="-2"/>
                <w:sz w:val="20"/>
                <w:szCs w:val="20"/>
              </w:rPr>
              <w:t xml:space="preserve">Apriete los tornillos de fijación siguiendo taxativamente el orden de apriete indicado (par de apriete de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746625" name="name60615f057bc1d33d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9095f057bc1d33c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67030" name="name26195f057bc1e6f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155f057bc1e6f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F</w:t>
            </w:r>
            <w:r>
              <w:rPr>
                <w:color w:val="00274C"/>
                <w:position w:val="-2"/>
                <w:sz w:val="20"/>
                <w:szCs w:val="20"/>
              </w:rPr>
              <w:t xml:space="preserve"> pesa mucho, tenga mucho cuidado durante la fase de montaje para evitar la caída con graves riesgos para el operador.</w:t>
            </w:r>
          </w:p>
          <w:p/>
          <w:p/>
          <w:p>
            <w:pPr>
              <w:numPr>
                <w:ilvl w:val="0"/>
                <w:numId w:val="40278066"/>
              </w:numPr>
              <w:spacing w:before="0" w:after="0" w:line="262" w:lineRule="auto"/>
              <w:jc w:val="left"/>
              <w:rPr>
                <w:color w:val="00274C"/>
                <w:sz w:val="20"/>
                <w:szCs w:val="20"/>
              </w:rPr>
            </w:pPr>
            <w:r>
              <w:rPr>
                <w:color w:val="00274C"/>
                <w:position w:val="-2"/>
                <w:sz w:val="20"/>
                <w:szCs w:val="20"/>
              </w:rPr>
              <w:t xml:space="preserve">Atornille la herramienta especial </w:t>
            </w:r>
            <w:hyperlink r:id="rId64265f057bc1e789c" w:history="1">
              <w:r>
                <w:rPr>
                  <w:b/>
                  <w:bCs/>
                  <w:color w:val="0000FF"/>
                  <w:position w:val="-2"/>
                  <w:sz w:val="20"/>
                  <w:szCs w:val="20"/>
                </w:rPr>
                <w:t xml:space="preserve">ST_09</w:t>
              </w:r>
            </w:hyperlink>
            <w:r>
              <w:rPr>
                <w:color w:val="00274C"/>
                <w:position w:val="-2"/>
                <w:sz w:val="20"/>
                <w:szCs w:val="20"/>
              </w:rPr>
              <w:t xml:space="preserve"> en el cigüeñal </w:t>
            </w:r>
            <w:r>
              <w:rPr>
                <w:b/>
                <w:bCs/>
                <w:color w:val="00274C"/>
                <w:position w:val="-2"/>
                <w:sz w:val="20"/>
                <w:szCs w:val="20"/>
              </w:rPr>
              <w:t xml:space="preserve">E</w:t>
            </w:r>
            <w:r>
              <w:rPr>
                <w:color w:val="00274C"/>
                <w:position w:val="-2"/>
                <w:sz w:val="20"/>
                <w:szCs w:val="20"/>
              </w:rPr>
              <w:t xml:space="preserve"> en el lugar del tornillo </w:t>
            </w:r>
            <w:r>
              <w:rPr>
                <w:b/>
                <w:bCs/>
                <w:color w:val="00274C"/>
                <w:position w:val="-2"/>
                <w:sz w:val="20"/>
                <w:szCs w:val="20"/>
              </w:rPr>
              <w:t xml:space="preserve">G</w:t>
            </w:r>
            <w:r>
              <w:rPr>
                <w:color w:val="00274C"/>
                <w:position w:val="-2"/>
                <w:sz w:val="20"/>
                <w:szCs w:val="20"/>
              </w:rPr>
              <w:t xml:space="preserve"> situado más arriba ( </w:t>
            </w:r>
            <w:r>
              <w:rPr>
                <w:b/>
                <w:bCs/>
                <w:color w:val="00274C"/>
                <w:position w:val="-2"/>
                <w:sz w:val="20"/>
                <w:szCs w:val="20"/>
              </w:rPr>
              <w:t xml:space="preserve">Fig. 9.33</w:t>
            </w:r>
            <w:r>
              <w:rPr>
                <w:color w:val="00274C"/>
                <w:position w:val="-2"/>
                <w:sz w:val="20"/>
                <w:szCs w:val="20"/>
              </w:rPr>
              <w:t xml:space="preserve"> ).</w:t>
            </w:r>
          </w:p>
          <w:p>
            <w:pPr>
              <w:numPr>
                <w:ilvl w:val="0"/>
                <w:numId w:val="40278066"/>
              </w:numPr>
              <w:spacing w:before="0" w:after="0" w:line="262" w:lineRule="auto"/>
              <w:jc w:val="left"/>
              <w:rPr>
                <w:color w:val="00274C"/>
                <w:sz w:val="20"/>
                <w:szCs w:val="20"/>
              </w:rPr>
            </w:pPr>
            <w:r>
              <w:rPr>
                <w:color w:val="00274C"/>
                <w:position w:val="-2"/>
                <w:sz w:val="20"/>
                <w:szCs w:val="20"/>
              </w:rPr>
              <w:t xml:space="preserve">Introduzca el volante </w:t>
            </w:r>
            <w:r>
              <w:rPr>
                <w:b/>
                <w:bCs/>
                <w:color w:val="00274C"/>
                <w:position w:val="-2"/>
                <w:sz w:val="20"/>
                <w:szCs w:val="20"/>
              </w:rPr>
              <w:t xml:space="preserve">F</w:t>
            </w:r>
            <w:r>
              <w:rPr>
                <w:color w:val="00274C"/>
                <w:position w:val="-2"/>
                <w:sz w:val="20"/>
                <w:szCs w:val="20"/>
              </w:rPr>
              <w:t xml:space="preserve"> en el cigüeñal </w:t>
            </w:r>
            <w:r>
              <w:rPr>
                <w:b/>
                <w:bCs/>
                <w:color w:val="00274C"/>
                <w:position w:val="-2"/>
                <w:sz w:val="20"/>
                <w:szCs w:val="20"/>
              </w:rPr>
              <w:t xml:space="preserve">E</w:t>
            </w:r>
            <w:r>
              <w:rPr>
                <w:color w:val="00274C"/>
                <w:position w:val="-2"/>
                <w:sz w:val="20"/>
                <w:szCs w:val="20"/>
              </w:rPr>
              <w:t xml:space="preserve"> utilizando como guía la herramienta </w:t>
            </w:r>
            <w:hyperlink r:id="rId33925f057bc1e7974" w:history="1">
              <w:r>
                <w:rPr>
                  <w:b/>
                  <w:bCs/>
                  <w:color w:val="0000FF"/>
                  <w:position w:val="-2"/>
                  <w:sz w:val="20"/>
                  <w:szCs w:val="20"/>
                </w:rPr>
                <w:t xml:space="preserve">ST_09</w:t>
              </w:r>
            </w:hyperlink>
            <w:r>
              <w:rPr>
                <w:color w:val="00274C"/>
                <w:position w:val="-2"/>
                <w:sz w:val="20"/>
                <w:szCs w:val="20"/>
              </w:rPr>
              <w:t xml:space="preserve"> y apriete manualmente todos los tornillos </w:t>
            </w:r>
            <w:r>
              <w:rPr>
                <w:b/>
                <w:bCs/>
                <w:color w:val="00274C"/>
                <w:position w:val="-2"/>
                <w:sz w:val="20"/>
                <w:szCs w:val="20"/>
              </w:rPr>
              <w:t xml:space="preserve">G</w:t>
            </w:r>
            <w:r>
              <w:rPr>
                <w:color w:val="00274C"/>
                <w:position w:val="-2"/>
                <w:sz w:val="20"/>
                <w:szCs w:val="20"/>
              </w:rPr>
              <w:t xml:space="preserve"> , extraiga la herramienta </w:t>
            </w:r>
            <w:hyperlink r:id="rId39245f057bc1e79b1" w:history="1">
              <w:r>
                <w:rPr>
                  <w:b/>
                  <w:bCs/>
                  <w:color w:val="0000FF"/>
                  <w:position w:val="-2"/>
                  <w:sz w:val="20"/>
                  <w:szCs w:val="20"/>
                </w:rPr>
                <w:t xml:space="preserve">ST_09</w:t>
              </w:r>
            </w:hyperlink>
            <w:r>
              <w:rPr>
                <w:color w:val="00274C"/>
                <w:position w:val="-2"/>
                <w:sz w:val="20"/>
                <w:szCs w:val="20"/>
              </w:rPr>
              <w:t xml:space="preserve"> y monte el último tornillo </w:t>
            </w:r>
            <w:r>
              <w:rPr>
                <w:b/>
                <w:bCs/>
                <w:color w:val="00274C"/>
                <w:position w:val="-2"/>
                <w:sz w:val="20"/>
                <w:szCs w:val="20"/>
              </w:rPr>
              <w:t xml:space="preserve">G</w:t>
            </w:r>
            <w:r>
              <w:rPr>
                <w:color w:val="00274C"/>
                <w:position w:val="-2"/>
                <w:sz w:val="20"/>
                <w:szCs w:val="20"/>
              </w:rPr>
              <w:t xml:space="preserve"> . </w:t>
            </w:r>
          </w:p>
          <w:p>
            <w:pPr>
              <w:numPr>
                <w:ilvl w:val="0"/>
                <w:numId w:val="40278066"/>
              </w:numPr>
              <w:spacing w:before="0" w:after="0" w:line="262" w:lineRule="auto"/>
              <w:jc w:val="left"/>
              <w:rPr>
                <w:color w:val="00274C"/>
                <w:sz w:val="20"/>
                <w:szCs w:val="20"/>
              </w:rPr>
            </w:pPr>
            <w:r>
              <w:rPr>
                <w:color w:val="00274C"/>
                <w:position w:val="-2"/>
                <w:sz w:val="20"/>
                <w:szCs w:val="20"/>
              </w:rPr>
              <w:br/>
              <w:t xml:space="preserve">Monte y fije la herramienta </w:t>
            </w:r>
            <w:hyperlink r:id="rId90605f057bc1e7a1a" w:history="1">
              <w:r>
                <w:rPr>
                  <w:b/>
                  <w:bCs/>
                  <w:color w:val="0000FF"/>
                  <w:position w:val="-2"/>
                  <w:sz w:val="20"/>
                  <w:szCs w:val="20"/>
                </w:rPr>
                <w:t xml:space="preserve">ST_34</w:t>
              </w:r>
            </w:hyperlink>
            <w:r>
              <w:rPr>
                <w:color w:val="00274C"/>
                <w:position w:val="-2"/>
                <w:sz w:val="20"/>
                <w:szCs w:val="20"/>
              </w:rPr>
              <w:t xml:space="preserve"> en el alojamiento </w:t>
            </w:r>
            <w:r>
              <w:rPr>
                <w:b/>
                <w:bCs/>
                <w:color w:val="00274C"/>
                <w:position w:val="-2"/>
                <w:sz w:val="20"/>
                <w:szCs w:val="20"/>
              </w:rPr>
              <w:t xml:space="preserve">H</w:t>
            </w:r>
            <w:r>
              <w:rPr>
                <w:color w:val="00274C"/>
                <w:position w:val="-2"/>
                <w:sz w:val="20"/>
                <w:szCs w:val="20"/>
              </w:rPr>
              <w:t xml:space="preserve"> y apriételo con los dos tornillos de fijación del motor de arranque.</w:t>
            </w:r>
          </w:p>
          <w:p>
            <w:pPr>
              <w:numPr>
                <w:ilvl w:val="0"/>
                <w:numId w:val="40278066"/>
              </w:numPr>
              <w:spacing w:before="0" w:after="0" w:line="262" w:lineRule="auto"/>
              <w:jc w:val="left"/>
              <w:rPr>
                <w:color w:val="00274C"/>
                <w:sz w:val="20"/>
                <w:szCs w:val="20"/>
              </w:rPr>
            </w:pPr>
            <w:r>
              <w:rPr>
                <w:color w:val="00274C"/>
                <w:position w:val="-2"/>
                <w:sz w:val="20"/>
                <w:szCs w:val="20"/>
              </w:rPr>
              <w:t xml:space="preserve">Apriete todos los tornillos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44860" name="name78105f057bc20732c"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8175f057bc207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engranajes de distribución y bomba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Engranajes de distribución</w:t>
            </w:r>
          </w:p>
          <w:p/>
          <w:p/>
          <w:p>
            <w:pPr>
              <w:numPr>
                <w:ilvl w:val="0"/>
                <w:numId w:val="40278067"/>
              </w:numPr>
              <w:spacing w:before="0" w:after="0" w:line="262" w:lineRule="auto"/>
              <w:jc w:val="left"/>
              <w:rPr>
                <w:color w:val="00274C"/>
                <w:sz w:val="20"/>
                <w:szCs w:val="20"/>
              </w:rPr>
            </w:pPr>
            <w:r>
              <w:rPr>
                <w:color w:val="00274C"/>
                <w:position w:val="-2"/>
                <w:sz w:val="20"/>
                <w:szCs w:val="20"/>
              </w:rPr>
              <w:t xml:space="preserve">Compruebe el montaje correcto de la llave </w:t>
            </w:r>
            <w:r>
              <w:rPr>
                <w:b/>
                <w:bCs/>
                <w:color w:val="00274C"/>
                <w:position w:val="-2"/>
                <w:sz w:val="20"/>
                <w:szCs w:val="20"/>
              </w:rPr>
              <w:t xml:space="preserve">A</w:t>
            </w:r>
            <w:r>
              <w:rPr>
                <w:color w:val="00274C"/>
                <w:position w:val="-2"/>
                <w:sz w:val="20"/>
                <w:szCs w:val="20"/>
              </w:rPr>
              <w:t xml:space="preserve"> en el árbol de levas </w:t>
            </w:r>
            <w:r>
              <w:rPr>
                <w:b/>
                <w:bCs/>
                <w:color w:val="00274C"/>
                <w:position w:val="-2"/>
                <w:sz w:val="20"/>
                <w:szCs w:val="20"/>
              </w:rPr>
              <w:t xml:space="preserve">B</w:t>
            </w:r>
            <w:r>
              <w:rPr>
                <w:color w:val="00274C"/>
                <w:position w:val="-2"/>
                <w:sz w:val="20"/>
                <w:szCs w:val="20"/>
              </w:rPr>
              <w:t xml:space="preserve"> .</w:t>
            </w:r>
          </w:p>
          <w:p>
            <w:pPr>
              <w:numPr>
                <w:ilvl w:val="0"/>
                <w:numId w:val="40278067"/>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C</w:t>
            </w:r>
            <w:r>
              <w:rPr>
                <w:color w:val="00274C"/>
                <w:position w:val="-2"/>
                <w:sz w:val="20"/>
                <w:szCs w:val="20"/>
              </w:rPr>
              <w:t xml:space="preserve"> en el árbol de levas </w:t>
            </w:r>
            <w:r>
              <w:rPr>
                <w:b/>
                <w:bCs/>
                <w:color w:val="00274C"/>
                <w:position w:val="-2"/>
                <w:sz w:val="20"/>
                <w:szCs w:val="20"/>
              </w:rPr>
              <w:t xml:space="preserve">B</w:t>
            </w:r>
            <w:r>
              <w:rPr>
                <w:color w:val="00274C"/>
                <w:position w:val="-2"/>
                <w:sz w:val="20"/>
                <w:szCs w:val="20"/>
              </w:rPr>
              <w:t xml:space="preserve"> respetando la referencia con la llave </w:t>
            </w:r>
            <w:r>
              <w:rPr>
                <w:b/>
                <w:bCs/>
                <w:color w:val="00274C"/>
                <w:position w:val="-2"/>
                <w:sz w:val="20"/>
                <w:szCs w:val="20"/>
              </w:rPr>
              <w:t xml:space="preserve">A</w:t>
            </w:r>
            <w:r>
              <w:rPr>
                <w:color w:val="00274C"/>
                <w:position w:val="-2"/>
                <w:sz w:val="20"/>
                <w:szCs w:val="20"/>
              </w:rPr>
              <w:t xml:space="preserve"> .</w:t>
            </w:r>
          </w:p>
          <w:p>
            <w:pPr>
              <w:numPr>
                <w:ilvl w:val="0"/>
                <w:numId w:val="40278067"/>
              </w:numPr>
              <w:spacing w:before="0" w:after="0" w:line="262" w:lineRule="auto"/>
              <w:jc w:val="left"/>
              <w:rPr>
                <w:color w:val="00274C"/>
                <w:sz w:val="20"/>
                <w:szCs w:val="20"/>
              </w:rPr>
            </w:pPr>
            <w:r>
              <w:rPr>
                <w:color w:val="00274C"/>
                <w:position w:val="-2"/>
                <w:sz w:val="20"/>
                <w:szCs w:val="20"/>
              </w:rPr>
              <w:t xml:space="preserve">Enrosque el tornillo </w:t>
            </w:r>
            <w:r>
              <w:rPr>
                <w:b/>
                <w:bCs/>
                <w:color w:val="00274C"/>
                <w:position w:val="-2"/>
                <w:sz w:val="20"/>
                <w:szCs w:val="20"/>
              </w:rPr>
              <w:t xml:space="preserve">D</w:t>
            </w:r>
            <w:r>
              <w:rPr>
                <w:color w:val="00274C"/>
                <w:position w:val="-2"/>
                <w:sz w:val="20"/>
                <w:szCs w:val="20"/>
              </w:rPr>
              <w:t xml:space="preserve"> hasta que haga tope.</w:t>
            </w:r>
          </w:p>
          <w:p>
            <w:pPr>
              <w:numPr>
                <w:ilvl w:val="0"/>
                <w:numId w:val="40278067"/>
              </w:numPr>
              <w:spacing w:before="0" w:after="0" w:line="262" w:lineRule="auto"/>
              <w:jc w:val="left"/>
              <w:rPr>
                <w:color w:val="00274C"/>
                <w:sz w:val="20"/>
                <w:szCs w:val="20"/>
              </w:rPr>
            </w:pPr>
            <w:r>
              <w:rPr>
                <w:color w:val="00274C"/>
                <w:position w:val="-2"/>
                <w:sz w:val="20"/>
                <w:szCs w:val="20"/>
              </w:rPr>
              <w:t xml:space="preserve">Introduzca el vástago de referencia </w:t>
            </w:r>
            <w:r>
              <w:rPr>
                <w:b/>
                <w:bCs/>
                <w:color w:val="00274C"/>
                <w:position w:val="-2"/>
                <w:sz w:val="20"/>
                <w:szCs w:val="20"/>
              </w:rPr>
              <w:t xml:space="preserve">E</w:t>
            </w:r>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w:t>
            </w:r>
          </w:p>
          <w:p>
            <w:pPr>
              <w:numPr>
                <w:ilvl w:val="0"/>
                <w:numId w:val="40278067"/>
              </w:numPr>
              <w:spacing w:before="0" w:after="0" w:line="262" w:lineRule="auto"/>
              <w:jc w:val="left"/>
              <w:rPr>
                <w:color w:val="00274C"/>
                <w:sz w:val="20"/>
                <w:szCs w:val="20"/>
              </w:rPr>
            </w:pPr>
            <w:r>
              <w:rPr>
                <w:color w:val="00274C"/>
                <w:position w:val="-2"/>
                <w:sz w:val="20"/>
                <w:szCs w:val="20"/>
              </w:rPr>
              <w:t xml:space="preserve">Fije la rueda fónica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respetando el vástago </w:t>
            </w:r>
            <w:r>
              <w:rPr>
                <w:b/>
                <w:bCs/>
                <w:color w:val="00274C"/>
                <w:position w:val="-2"/>
                <w:sz w:val="20"/>
                <w:szCs w:val="20"/>
              </w:rPr>
              <w:t xml:space="preserve">E</w:t>
            </w:r>
            <w:r>
              <w:rPr>
                <w:color w:val="00274C"/>
                <w:position w:val="-2"/>
                <w:sz w:val="20"/>
                <w:szCs w:val="20"/>
              </w:rPr>
              <w:t xml:space="preserve"> .</w:t>
            </w:r>
          </w:p>
          <w:p>
            <w:pPr>
              <w:numPr>
                <w:ilvl w:val="0"/>
                <w:numId w:val="40278067"/>
              </w:numPr>
              <w:spacing w:before="0" w:after="0" w:line="262" w:lineRule="auto"/>
              <w:jc w:val="left"/>
              <w:rPr>
                <w:color w:val="00274C"/>
                <w:sz w:val="20"/>
                <w:szCs w:val="20"/>
              </w:rPr>
            </w:pPr>
            <w:r>
              <w:rPr>
                <w:color w:val="00274C"/>
                <w:position w:val="-2"/>
                <w:sz w:val="20"/>
                <w:szCs w:val="20"/>
              </w:rPr>
              <w:t xml:space="preserve">Fije el perno de engranaje intermedio </w:t>
            </w:r>
            <w:r>
              <w:rPr>
                <w:b/>
                <w:bCs/>
                <w:color w:val="00274C"/>
                <w:position w:val="-2"/>
                <w:sz w:val="20"/>
                <w:szCs w:val="20"/>
              </w:rPr>
              <w:t xml:space="preserve">H</w:t>
            </w:r>
            <w:r>
              <w:rPr>
                <w:color w:val="00274C"/>
                <w:position w:val="-2"/>
                <w:sz w:val="20"/>
                <w:szCs w:val="20"/>
              </w:rPr>
              <w:t xml:space="preserve"> , en el alojamiento </w:t>
            </w:r>
            <w:r>
              <w:rPr>
                <w:b/>
                <w:bCs/>
                <w:color w:val="00274C"/>
                <w:position w:val="-2"/>
                <w:sz w:val="20"/>
                <w:szCs w:val="20"/>
              </w:rPr>
              <w:t xml:space="preserve">J</w:t>
            </w:r>
            <w:r>
              <w:rPr>
                <w:color w:val="00274C"/>
                <w:position w:val="-2"/>
                <w:sz w:val="20"/>
                <w:szCs w:val="20"/>
              </w:rPr>
              <w:t xml:space="preserve"> de la semi-bancada, mediante los tornillos </w:t>
            </w:r>
            <w:r>
              <w:rPr>
                <w:b/>
                <w:bCs/>
                <w:color w:val="00274C"/>
                <w:position w:val="-2"/>
                <w:sz w:val="20"/>
                <w:szCs w:val="20"/>
              </w:rPr>
              <w:t xml:space="preserve">K</w:t>
            </w:r>
            <w:r>
              <w:rPr>
                <w:color w:val="00274C"/>
                <w:position w:val="-2"/>
                <w:sz w:val="20"/>
                <w:szCs w:val="20"/>
              </w:rPr>
              <w:t xml:space="preserve"> (par de apriete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91359" name="name40775f057bc2187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25f057bc218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montaje del perno de engranaje intermedio </w:t>
            </w:r>
            <w:r>
              <w:rPr>
                <w:b/>
                <w:bCs/>
                <w:color w:val="00274C"/>
                <w:position w:val="-2"/>
                <w:sz w:val="20"/>
                <w:szCs w:val="20"/>
              </w:rPr>
              <w:t xml:space="preserve">H</w:t>
            </w:r>
            <w:r>
              <w:rPr>
                <w:color w:val="00274C"/>
                <w:position w:val="-2"/>
                <w:sz w:val="20"/>
                <w:szCs w:val="20"/>
              </w:rPr>
              <w:t xml:space="preserve"> tiene una sola posición. Los 4 orificios para los tornillos K no están equidistantes.</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L</w:t>
            </w:r>
            <w:r>
              <w:rPr>
                <w:color w:val="00274C"/>
                <w:position w:val="-2"/>
                <w:sz w:val="20"/>
                <w:szCs w:val="20"/>
              </w:rPr>
              <w:t xml:space="preserve"> en cada montaje.</w:t>
            </w:r>
          </w:p>
          <w:p/>
          <w:p/>
          <w:p>
            <w:pPr>
              <w:numPr>
                <w:ilvl w:val="0"/>
                <w:numId w:val="40278068"/>
              </w:numPr>
              <w:spacing w:before="0" w:after="0" w:line="262" w:lineRule="auto"/>
              <w:jc w:val="left"/>
              <w:rPr>
                <w:color w:val="00274C"/>
                <w:sz w:val="20"/>
                <w:szCs w:val="20"/>
              </w:rPr>
            </w:pPr>
            <w:r>
              <w:rPr>
                <w:color w:val="00274C"/>
                <w:position w:val="-2"/>
                <w:sz w:val="20"/>
                <w:szCs w:val="20"/>
              </w:rPr>
              <w:t xml:space="preserve">Introduzca el anillo de apoyo </w:t>
            </w:r>
            <w:r>
              <w:rPr>
                <w:b/>
                <w:bCs/>
                <w:color w:val="00274C"/>
                <w:position w:val="-2"/>
                <w:sz w:val="20"/>
                <w:szCs w:val="20"/>
              </w:rPr>
              <w:t xml:space="preserve">M</w:t>
            </w:r>
            <w:r>
              <w:rPr>
                <w:color w:val="00274C"/>
                <w:position w:val="-2"/>
                <w:sz w:val="20"/>
                <w:szCs w:val="20"/>
              </w:rPr>
              <w:t xml:space="preserve"> .</w:t>
            </w:r>
          </w:p>
          <w:p>
            <w:pPr>
              <w:numPr>
                <w:ilvl w:val="0"/>
                <w:numId w:val="40278068"/>
              </w:numPr>
              <w:spacing w:before="0" w:after="0" w:line="262" w:lineRule="auto"/>
              <w:jc w:val="left"/>
              <w:rPr>
                <w:color w:val="00274C"/>
                <w:sz w:val="20"/>
                <w:szCs w:val="20"/>
              </w:rPr>
            </w:pPr>
            <w:r>
              <w:rPr>
                <w:color w:val="00274C"/>
                <w:position w:val="-2"/>
                <w:sz w:val="20"/>
                <w:szCs w:val="20"/>
              </w:rPr>
              <w:t xml:space="preserve">Compruebe la integridad del buje </w:t>
            </w:r>
            <w:r>
              <w:rPr>
                <w:b/>
                <w:bCs/>
                <w:color w:val="00274C"/>
                <w:position w:val="-2"/>
                <w:sz w:val="20"/>
                <w:szCs w:val="20"/>
              </w:rPr>
              <w:t xml:space="preserve">N</w:t>
            </w:r>
            <w:r>
              <w:rPr>
                <w:color w:val="00274C"/>
                <w:position w:val="-2"/>
                <w:sz w:val="20"/>
                <w:szCs w:val="20"/>
              </w:rPr>
              <w:t xml:space="preserve"> en el engranaje intermedio </w:t>
            </w:r>
            <w:r>
              <w:rPr>
                <w:b/>
                <w:bCs/>
                <w:color w:val="00274C"/>
                <w:position w:val="-2"/>
                <w:sz w:val="20"/>
                <w:szCs w:val="20"/>
              </w:rPr>
              <w:t xml:space="preserve">P</w:t>
            </w:r>
            <w:r>
              <w:rPr>
                <w:color w:val="00274C"/>
                <w:position w:val="-2"/>
                <w:sz w:val="20"/>
                <w:szCs w:val="20"/>
              </w:rPr>
              <w:t xml:space="preserve"> y que esté libre de impurezas.</w:t>
            </w:r>
          </w:p>
          <w:p>
            <w:pPr>
              <w:numPr>
                <w:ilvl w:val="0"/>
                <w:numId w:val="40278068"/>
              </w:numPr>
              <w:spacing w:before="0" w:after="0" w:line="262" w:lineRule="auto"/>
              <w:jc w:val="left"/>
              <w:rPr>
                <w:color w:val="00274C"/>
                <w:sz w:val="20"/>
                <w:szCs w:val="20"/>
              </w:rPr>
            </w:pPr>
            <w:r>
              <w:rPr>
                <w:color w:val="00274C"/>
                <w:position w:val="-2"/>
                <w:sz w:val="20"/>
                <w:szCs w:val="20"/>
              </w:rPr>
              <w:t xml:space="preserve">Lubricar abundantemente con aceite el perno H y el buje </w:t>
            </w:r>
            <w:r>
              <w:rPr>
                <w:b/>
                <w:bCs/>
                <w:color w:val="00274C"/>
                <w:position w:val="-2"/>
                <w:sz w:val="20"/>
                <w:szCs w:val="20"/>
              </w:rPr>
              <w:t xml:space="preserve">N</w:t>
            </w:r>
            <w:r>
              <w:rPr>
                <w:color w:val="00274C"/>
                <w:position w:val="-2"/>
                <w:sz w:val="20"/>
                <w:szCs w:val="20"/>
              </w:rPr>
              <w:t xml:space="preserve"> .</w:t>
            </w:r>
          </w:p>
          <w:p>
            <w:pPr>
              <w:numPr>
                <w:ilvl w:val="0"/>
                <w:numId w:val="40278068"/>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P</w:t>
            </w:r>
            <w:r>
              <w:rPr>
                <w:color w:val="00274C"/>
                <w:position w:val="-2"/>
                <w:sz w:val="20"/>
                <w:szCs w:val="20"/>
              </w:rPr>
              <w:t xml:space="preserve"> en el perno </w:t>
            </w:r>
            <w:r>
              <w:rPr>
                <w:b/>
                <w:bCs/>
                <w:color w:val="00274C"/>
                <w:position w:val="-2"/>
                <w:sz w:val="20"/>
                <w:szCs w:val="20"/>
              </w:rPr>
              <w:t xml:space="preserve">H</w:t>
            </w:r>
            <w:r>
              <w:rPr>
                <w:color w:val="00274C"/>
                <w:position w:val="-2"/>
                <w:sz w:val="20"/>
                <w:szCs w:val="20"/>
              </w:rPr>
              <w:t xml:space="preserve"> respetando todas las referencias </w:t>
            </w:r>
            <w:r>
              <w:rPr>
                <w:b/>
                <w:bCs/>
                <w:color w:val="00274C"/>
                <w:position w:val="-2"/>
                <w:sz w:val="20"/>
                <w:szCs w:val="20"/>
              </w:rPr>
              <w:t xml:space="preserve">W</w:t>
            </w:r>
            <w:r>
              <w:rPr>
                <w:color w:val="00274C"/>
                <w:position w:val="-2"/>
                <w:sz w:val="20"/>
                <w:szCs w:val="20"/>
              </w:rPr>
              <w:t xml:space="preserve"> de los engranajes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 (Fig. 9.37)</w:t>
            </w:r>
            <w:r>
              <w:rPr>
                <w:b/>
                <w:bCs/>
                <w:color w:val="00274C"/>
                <w:position w:val="-2"/>
                <w:sz w:val="20"/>
                <w:szCs w:val="20"/>
              </w:rPr>
              <w:t xml:space="preserve"> .</w:t>
            </w:r>
          </w:p>
          <w:p>
            <w:pPr>
              <w:numPr>
                <w:ilvl w:val="0"/>
                <w:numId w:val="40278068"/>
              </w:numPr>
              <w:spacing w:before="0" w:after="0" w:line="262" w:lineRule="auto"/>
              <w:jc w:val="left"/>
              <w:rPr>
                <w:color w:val="00274C"/>
                <w:sz w:val="20"/>
                <w:szCs w:val="20"/>
              </w:rPr>
            </w:pPr>
            <w:r>
              <w:rPr>
                <w:color w:val="00274C"/>
                <w:position w:val="-2"/>
                <w:sz w:val="20"/>
                <w:szCs w:val="20"/>
              </w:rPr>
              <w:br/>
              <w:t xml:space="preserve">Introduzca el anillo de apoyo Q y el anillo de tope </w:t>
            </w:r>
            <w:r>
              <w:rPr>
                <w:b/>
                <w:bCs/>
                <w:color w:val="00274C"/>
                <w:position w:val="-2"/>
                <w:sz w:val="20"/>
                <w:szCs w:val="20"/>
              </w:rPr>
              <w:t xml:space="preserve">R</w:t>
            </w:r>
            <w:r>
              <w:rPr>
                <w:color w:val="00274C"/>
                <w:position w:val="-2"/>
                <w:sz w:val="20"/>
                <w:szCs w:val="20"/>
              </w:rPr>
              <w:t xml:space="preserve"> .</w:t>
            </w:r>
          </w:p>
          <w:p>
            <w:pPr>
              <w:numPr>
                <w:ilvl w:val="0"/>
                <w:numId w:val="40278068"/>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par de apriete de </w:t>
            </w:r>
            <w:r>
              <w:rPr>
                <w:b/>
                <w:bCs/>
                <w:color w:val="00274C"/>
                <w:position w:val="-2"/>
                <w:sz w:val="20"/>
                <w:szCs w:val="20"/>
              </w:rPr>
              <w:t xml:space="preserve">100 Nm</w:t>
            </w:r>
            <w:r>
              <w:rPr>
                <w:color w:val="00274C"/>
                <w:position w:val="-2"/>
                <w:sz w:val="20"/>
                <w:szCs w:val="20"/>
              </w:rPr>
              <w:t xml:space="preserve"> ).</w:t>
            </w:r>
          </w:p>
          <w:p>
            <w:pPr>
              <w:numPr>
                <w:ilvl w:val="0"/>
                <w:numId w:val="40278068"/>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G</w:t>
            </w:r>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33376" name="name61425f057bc22af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45f057bc22af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W</w:t>
            </w:r>
            <w:r>
              <w:rPr>
                <w:color w:val="00274C"/>
                <w:position w:val="-2"/>
                <w:sz w:val="20"/>
                <w:szCs w:val="20"/>
              </w:rPr>
              <w:t xml:space="preserve"> en los engranajes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S</w:t>
            </w:r>
            <w:r>
              <w:rPr>
                <w:color w:val="00274C"/>
                <w:position w:val="-2"/>
                <w:sz w:val="20"/>
                <w:szCs w:val="20"/>
              </w:rPr>
              <w:t xml:space="preserve"> provoca el mal funcionamiento del motor y graves daños.</w:t>
            </w:r>
          </w:p>
        </w:tc>
        <w:tc>
          <w:tcPr>
            <w:tcMar>
              <w:top w:w="150" w:type="dxa"/>
              <w:bottom w:w="150" w:type="dxa"/>
            </w:tcMar>
            <w:vAlign w:val="top"/>
          </w:tcPr>
          <w:p>
            <w:r>
              <w:rPr>
                <w:position w:val="-230"/>
              </w:rPr>
              <w:drawing>
                <wp:inline distT="0" distB="0" distL="0" distR="0">
                  <wp:extent cx="2232000" cy="1504800"/>
                  <wp:docPr id="28872332" name="name13615f057bc2395e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8185f057bc239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52871144" name="name47955f057bc247dff"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4205f057bc247de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7907143" name="name54825f057bc25a0e0"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22945f057bc25a0d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0314274" name="name90045f057bc26cd8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6535f057bc26cd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Bomba inyección del combustible de alta presión</w:t>
            </w:r>
          </w:p>
          <w:p/>
          <w:p/>
          <w:p>
            <w:pPr>
              <w:numPr>
                <w:ilvl w:val="0"/>
                <w:numId w:val="40278069"/>
              </w:numPr>
              <w:spacing w:before="0" w:after="0" w:line="262" w:lineRule="auto"/>
              <w:jc w:val="left"/>
              <w:rPr>
                <w:color w:val="00274C"/>
                <w:sz w:val="20"/>
                <w:szCs w:val="20"/>
              </w:rPr>
            </w:pPr>
            <w:r>
              <w:rPr>
                <w:color w:val="00274C"/>
                <w:position w:val="-2"/>
                <w:sz w:val="20"/>
                <w:szCs w:val="20"/>
              </w:rPr>
              <w:br/>
              <w:t xml:space="preserve">Compruebe que el plano </w:t>
            </w:r>
            <w:r>
              <w:rPr>
                <w:b/>
                <w:bCs/>
                <w:color w:val="00274C"/>
                <w:position w:val="-2"/>
                <w:sz w:val="20"/>
                <w:szCs w:val="20"/>
              </w:rPr>
              <w:t xml:space="preserve">V</w:t>
            </w:r>
            <w:r>
              <w:rPr>
                <w:color w:val="00274C"/>
                <w:position w:val="-2"/>
                <w:sz w:val="20"/>
                <w:szCs w:val="20"/>
              </w:rPr>
              <w:t xml:space="preserve"> esté libre de impurezas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3689" name="name63135f057bc27c1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95f057bc27c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U</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La junta de estanquidad </w:t>
            </w:r>
            <w:r>
              <w:rPr>
                <w:b/>
                <w:bCs/>
                <w:color w:val="00274C"/>
                <w:position w:val="-2"/>
                <w:sz w:val="20"/>
                <w:szCs w:val="20"/>
              </w:rPr>
              <w:t xml:space="preserve">U</w:t>
            </w:r>
            <w:r>
              <w:rPr>
                <w:color w:val="00274C"/>
                <w:position w:val="-2"/>
                <w:sz w:val="20"/>
                <w:szCs w:val="20"/>
              </w:rPr>
              <w:t xml:space="preserve"> tiene un solo sentido de montaje ( </w:t>
            </w:r>
            <w:r>
              <w:rPr>
                <w:b/>
                <w:bCs/>
                <w:color w:val="00274C"/>
                <w:position w:val="-2"/>
                <w:sz w:val="20"/>
                <w:szCs w:val="20"/>
              </w:rPr>
              <w:t xml:space="preserve">Fig. 9.38</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T</w:t>
            </w:r>
            <w:r>
              <w:rPr>
                <w:color w:val="00274C"/>
                <w:position w:val="-2"/>
                <w:sz w:val="20"/>
                <w:szCs w:val="20"/>
              </w:rPr>
              <w:t xml:space="preserve"> con otros nuevos o como alternativa aplique </w:t>
            </w:r>
            <w:r>
              <w:rPr>
                <w:b/>
                <w:bCs/>
                <w:color w:val="00274C"/>
                <w:position w:val="-2"/>
                <w:sz w:val="20"/>
                <w:szCs w:val="20"/>
              </w:rPr>
              <w:t xml:space="preserve">Loctite 2701 (Fig. 9.38)</w:t>
            </w:r>
            <w:r>
              <w:rPr>
                <w:color w:val="00274C"/>
                <w:position w:val="-2"/>
                <w:sz w:val="20"/>
                <w:szCs w:val="20"/>
              </w:rPr>
              <w:t xml:space="preserve"> .</w:t>
            </w:r>
          </w:p>
          <w:p/>
          <w:p/>
          <w:p>
            <w:pPr>
              <w:numPr>
                <w:ilvl w:val="0"/>
                <w:numId w:val="40278070"/>
              </w:numPr>
              <w:spacing w:before="0" w:after="0" w:line="262" w:lineRule="auto"/>
              <w:jc w:val="left"/>
              <w:rPr>
                <w:color w:val="00274C"/>
                <w:sz w:val="20"/>
                <w:szCs w:val="20"/>
              </w:rPr>
            </w:pPr>
            <w:r>
              <w:rPr>
                <w:color w:val="00274C"/>
                <w:position w:val="-2"/>
                <w:sz w:val="20"/>
                <w:szCs w:val="20"/>
              </w:rPr>
              <w:t xml:space="preserve">Monte la nueva junta </w:t>
            </w:r>
            <w:r>
              <w:rPr>
                <w:b/>
                <w:bCs/>
                <w:color w:val="00274C"/>
                <w:position w:val="-2"/>
                <w:sz w:val="20"/>
                <w:szCs w:val="20"/>
              </w:rPr>
              <w:t xml:space="preserve">U</w:t>
            </w:r>
            <w:r>
              <w:rPr>
                <w:color w:val="00274C"/>
                <w:position w:val="-2"/>
                <w:sz w:val="20"/>
                <w:szCs w:val="20"/>
              </w:rPr>
              <w:t xml:space="preserve"> en la bomba de inyección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40278070"/>
              </w:numPr>
              <w:spacing w:before="0" w:after="0" w:line="262" w:lineRule="auto"/>
              <w:jc w:val="left"/>
              <w:rPr>
                <w:color w:val="00274C"/>
                <w:sz w:val="20"/>
                <w:szCs w:val="20"/>
              </w:rPr>
            </w:pPr>
            <w:r>
              <w:rPr>
                <w:color w:val="00274C"/>
                <w:position w:val="-2"/>
                <w:sz w:val="20"/>
                <w:szCs w:val="20"/>
              </w:rPr>
              <w:t xml:space="preserve">Fije la bomba </w:t>
            </w:r>
            <w:r>
              <w:rPr>
                <w:b/>
                <w:bCs/>
                <w:color w:val="00274C"/>
                <w:position w:val="-2"/>
                <w:sz w:val="20"/>
                <w:szCs w:val="20"/>
              </w:rPr>
              <w:t xml:space="preserve">Z</w:t>
            </w:r>
            <w:r>
              <w:rPr>
                <w:color w:val="00274C"/>
                <w:position w:val="-2"/>
                <w:sz w:val="20"/>
                <w:szCs w:val="20"/>
              </w:rPr>
              <w:t xml:space="preserve"> en el alojamiento </w:t>
            </w:r>
            <w:r>
              <w:rPr>
                <w:b/>
                <w:bCs/>
                <w:color w:val="00274C"/>
                <w:position w:val="-2"/>
                <w:sz w:val="20"/>
                <w:szCs w:val="20"/>
              </w:rPr>
              <w:t xml:space="preserve">V</w:t>
            </w:r>
            <w:r>
              <w:rPr>
                <w:color w:val="00274C"/>
                <w:position w:val="-2"/>
                <w:sz w:val="20"/>
                <w:szCs w:val="20"/>
              </w:rPr>
              <w:t xml:space="preserve"> junto con la junta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par de apriete de </w:t>
            </w:r>
            <w:r>
              <w:rPr>
                <w:b/>
                <w:bCs/>
                <w:color w:val="00274C"/>
                <w:position w:val="-2"/>
                <w:sz w:val="20"/>
                <w:szCs w:val="20"/>
              </w:rPr>
              <w:t xml:space="preserve">25 Nm</w:t>
            </w:r>
            <w:r>
              <w:rPr>
                <w:color w:val="00274C"/>
                <w:position w:val="-2"/>
                <w:sz w:val="20"/>
                <w:szCs w:val="20"/>
              </w:rPr>
              <w:t xml:space="preserve"> ).</w:t>
            </w:r>
          </w:p>
          <w:p>
            <w:pPr>
              <w:numPr>
                <w:ilvl w:val="0"/>
                <w:numId w:val="40278070"/>
              </w:numPr>
              <w:spacing w:before="0" w:after="0" w:line="262" w:lineRule="auto"/>
              <w:jc w:val="left"/>
              <w:rPr>
                <w:color w:val="00274C"/>
                <w:sz w:val="20"/>
                <w:szCs w:val="20"/>
              </w:rPr>
            </w:pPr>
            <w:r>
              <w:rPr>
                <w:color w:val="00274C"/>
                <w:position w:val="-2"/>
                <w:sz w:val="20"/>
                <w:szCs w:val="20"/>
              </w:rPr>
              <w:t xml:space="preserve">Compruebe el montaje correcto de la llave </w:t>
            </w:r>
            <w:r>
              <w:rPr>
                <w:b/>
                <w:bCs/>
                <w:color w:val="00274C"/>
                <w:position w:val="-2"/>
                <w:sz w:val="20"/>
                <w:szCs w:val="20"/>
              </w:rPr>
              <w:t xml:space="preserve">AA</w:t>
            </w:r>
            <w:r>
              <w:rPr>
                <w:color w:val="00274C"/>
                <w:position w:val="-2"/>
                <w:sz w:val="20"/>
                <w:szCs w:val="20"/>
              </w:rPr>
              <w:t xml:space="preserve"> en el árbol </w:t>
            </w:r>
            <w:r>
              <w:rPr>
                <w:b/>
                <w:bCs/>
                <w:color w:val="00274C"/>
                <w:position w:val="-2"/>
                <w:sz w:val="20"/>
                <w:szCs w:val="20"/>
              </w:rPr>
              <w:t xml:space="preserve">AB</w:t>
            </w:r>
            <w:r>
              <w:rPr>
                <w:color w:val="00274C"/>
                <w:position w:val="-2"/>
                <w:sz w:val="20"/>
                <w:szCs w:val="20"/>
              </w:rPr>
              <w:t xml:space="preserve"> de la bomba de inyección ( </w:t>
            </w:r>
            <w:r>
              <w:rPr>
                <w:b/>
                <w:bCs/>
                <w:color w:val="00274C"/>
                <w:position w:val="-2"/>
                <w:sz w:val="20"/>
                <w:szCs w:val="20"/>
              </w:rPr>
              <w:t xml:space="preserve">Fig. 9.39</w:t>
            </w:r>
            <w:r>
              <w:rPr>
                <w:color w:val="00274C"/>
                <w:position w:val="-2"/>
                <w:sz w:val="20"/>
                <w:szCs w:val="20"/>
              </w:rPr>
              <w:t xml:space="preserve"> ).</w:t>
            </w:r>
          </w:p>
          <w:p>
            <w:pPr>
              <w:numPr>
                <w:ilvl w:val="0"/>
                <w:numId w:val="40278070"/>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AC</w:t>
            </w:r>
            <w:r>
              <w:rPr>
                <w:color w:val="00274C"/>
                <w:position w:val="-2"/>
                <w:sz w:val="20"/>
                <w:szCs w:val="20"/>
              </w:rPr>
              <w:t xml:space="preserve"> en el árbol </w:t>
            </w:r>
            <w:r>
              <w:rPr>
                <w:b/>
                <w:bCs/>
                <w:color w:val="00274C"/>
                <w:position w:val="-2"/>
                <w:sz w:val="20"/>
                <w:szCs w:val="20"/>
              </w:rPr>
              <w:t xml:space="preserve">AB</w:t>
            </w:r>
            <w:r>
              <w:rPr>
                <w:color w:val="00274C"/>
                <w:position w:val="-2"/>
                <w:sz w:val="20"/>
                <w:szCs w:val="20"/>
              </w:rPr>
              <w:t xml:space="preserve"> de la bomba respetando la referencia con la llave </w:t>
            </w:r>
            <w:r>
              <w:rPr>
                <w:b/>
                <w:bCs/>
                <w:color w:val="00274C"/>
                <w:position w:val="-2"/>
                <w:sz w:val="20"/>
                <w:szCs w:val="20"/>
              </w:rPr>
              <w:t xml:space="preserve">AA</w:t>
            </w:r>
            <w:r>
              <w:rPr>
                <w:color w:val="00274C"/>
                <w:position w:val="-2"/>
                <w:sz w:val="20"/>
                <w:szCs w:val="20"/>
              </w:rPr>
              <w:t xml:space="preserve"> y la referencia </w:t>
            </w:r>
            <w:r>
              <w:rPr>
                <w:b/>
                <w:bCs/>
                <w:color w:val="00274C"/>
                <w:position w:val="-2"/>
                <w:sz w:val="20"/>
                <w:szCs w:val="20"/>
              </w:rPr>
              <w:t xml:space="preserve">Q</w:t>
            </w:r>
            <w:r>
              <w:rPr>
                <w:color w:val="00274C"/>
                <w:position w:val="-2"/>
                <w:sz w:val="20"/>
                <w:szCs w:val="20"/>
              </w:rPr>
              <w:t xml:space="preserve"> del engranaje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Apriete la tuerca </w:t>
            </w:r>
            <w:r>
              <w:rPr>
                <w:b/>
                <w:bCs/>
                <w:color w:val="00274C"/>
                <w:position w:val="-2"/>
                <w:sz w:val="20"/>
                <w:szCs w:val="20"/>
              </w:rPr>
              <w:t xml:space="preserve">AD</w:t>
            </w:r>
            <w:r>
              <w:rPr>
                <w:color w:val="00274C"/>
                <w:position w:val="-2"/>
                <w:sz w:val="20"/>
                <w:szCs w:val="20"/>
              </w:rPr>
              <w:t xml:space="preserve"> (par de apriete de </w:t>
            </w:r>
            <w:r>
              <w:rPr>
                <w:b/>
                <w:bCs/>
                <w:color w:val="00274C"/>
                <w:position w:val="-2"/>
                <w:sz w:val="20"/>
                <w:szCs w:val="20"/>
              </w:rPr>
              <w:t xml:space="preserve">65 Nm</w:t>
            </w:r>
            <w:r>
              <w:rPr>
                <w:color w:val="00274C"/>
                <w:position w:val="-2"/>
                <w:sz w:val="20"/>
                <w:szCs w:val="20"/>
              </w:rPr>
              <w:t xml:space="preserve"> ).</w:t>
            </w:r>
          </w:p>
          <w:p>
            <w:pPr>
              <w:numPr>
                <w:ilvl w:val="0"/>
                <w:numId w:val="40278070"/>
              </w:numPr>
              <w:spacing w:before="0" w:after="0" w:line="262" w:lineRule="auto"/>
              <w:jc w:val="left"/>
              <w:rPr>
                <w:color w:val="00274C"/>
                <w:sz w:val="20"/>
                <w:szCs w:val="20"/>
              </w:rPr>
            </w:pPr>
            <w:r>
              <w:rPr>
                <w:color w:val="00274C"/>
                <w:position w:val="-2"/>
                <w:sz w:val="20"/>
                <w:szCs w:val="20"/>
              </w:rPr>
              <w:t xml:space="preserve">Desmonte la herramienta especial </w:t>
            </w:r>
            <w:hyperlink r:id="rId12825f057bc27cac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14271" name="name35265f057bc28c9be"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56125f057bc28c9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5832451" name="name93655f057bc29c6a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52615f057bc29c6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7318749" name="name87725f057bc2aa331"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0795f057bc2aa3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22180" name="name22655f057bc2bac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65f057bc2ba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los controles descritos en el </w:t>
            </w:r>
            <w:hyperlink r:id="rId36955f057bc2bb8d2"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con aceite los antisalpicaduras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71"/>
              </w:numPr>
              <w:spacing w:before="0" w:after="0" w:line="262" w:lineRule="auto"/>
              <w:jc w:val="left"/>
              <w:rPr>
                <w:color w:val="00274C"/>
                <w:sz w:val="20"/>
                <w:szCs w:val="20"/>
              </w:rPr>
            </w:pPr>
            <w:r>
              <w:rPr>
                <w:color w:val="00274C"/>
                <w:position w:val="-2"/>
                <w:sz w:val="20"/>
                <w:szCs w:val="20"/>
              </w:rPr>
              <w:t xml:space="preserve">Monte los antisalpicaduras </w:t>
            </w:r>
            <w:r>
              <w:rPr>
                <w:b/>
                <w:bCs/>
                <w:color w:val="00274C"/>
                <w:position w:val="-2"/>
                <w:sz w:val="20"/>
                <w:szCs w:val="20"/>
              </w:rPr>
              <w:t xml:space="preserve">A</w:t>
            </w:r>
            <w:r>
              <w:rPr>
                <w:color w:val="00274C"/>
                <w:position w:val="-2"/>
                <w:sz w:val="20"/>
                <w:szCs w:val="20"/>
              </w:rPr>
              <w:t xml:space="preserve"> en las guías de la válvula B utilizando la herramienta </w:t>
            </w:r>
            <w:hyperlink r:id="rId91565f057bc2bba24"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64617" name="name51865f057bc2cb665"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1635f057bc2cb6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Manguitos electroinyectores </w:t>
            </w:r>
            <w:r>
              <w:rPr>
                <w:color w:val="00274C"/>
                <w:position w:val="-2"/>
                <w:sz w:val="20"/>
                <w:szCs w:val="20"/>
              </w:rPr>
              <w:t xml:space="preserve"> ( </w:t>
            </w:r>
            <w:r>
              <w:rPr>
                <w:position w:val="-3"/>
              </w:rPr>
              <w:drawing>
                <wp:inline distT="0" distB="0" distL="0" distR="0">
                  <wp:extent cx="158400" cy="115200"/>
                  <wp:docPr id="37200244" name="name45325f057bc2df4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525f057bc2df42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0278072"/>
              </w:numPr>
              <w:spacing w:before="0" w:after="0" w:line="262" w:lineRule="auto"/>
              <w:jc w:val="left"/>
              <w:rPr>
                <w:color w:val="00274C"/>
                <w:sz w:val="20"/>
                <w:szCs w:val="20"/>
              </w:rPr>
            </w:pPr>
            <w:r>
              <w:rPr>
                <w:color w:val="00274C"/>
                <w:position w:val="-2"/>
                <w:sz w:val="20"/>
                <w:szCs w:val="20"/>
              </w:rPr>
              <w:t xml:space="preserve">Introduzca las juntas C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40278072"/>
              </w:numPr>
              <w:spacing w:before="0" w:after="0" w:line="262" w:lineRule="auto"/>
              <w:jc w:val="left"/>
              <w:rPr>
                <w:color w:val="00274C"/>
                <w:sz w:val="20"/>
                <w:szCs w:val="20"/>
              </w:rPr>
            </w:pPr>
            <w:r>
              <w:rPr>
                <w:color w:val="00274C"/>
                <w:position w:val="-2"/>
                <w:sz w:val="20"/>
                <w:szCs w:val="20"/>
              </w:rPr>
              <w:t xml:space="preserve">Introduzca la junta 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40278072"/>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40278072"/>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72"/>
              </w:numPr>
              <w:spacing w:before="0" w:after="0" w:line="262" w:lineRule="auto"/>
              <w:jc w:val="left"/>
              <w:rPr>
                <w:color w:val="00274C"/>
                <w:sz w:val="20"/>
                <w:szCs w:val="20"/>
              </w:rPr>
            </w:pPr>
            <w:r>
              <w:rPr>
                <w:color w:val="00274C"/>
                <w:position w:val="-2"/>
                <w:sz w:val="20"/>
                <w:szCs w:val="20"/>
              </w:rPr>
              <w:t xml:space="preserve">Apriete el manguito D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099309" name="name85795f057bc2ed8a6"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5195f057bc2ed8a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Saliente electroinyectores</w:t>
            </w:r>
          </w:p>
          <w:p/>
          <w:p/>
          <w:p>
            <w:pPr>
              <w:numPr>
                <w:ilvl w:val="0"/>
                <w:numId w:val="40278073"/>
              </w:numPr>
              <w:spacing w:before="0" w:after="0" w:line="262" w:lineRule="auto"/>
              <w:jc w:val="left"/>
              <w:rPr>
                <w:color w:val="00274C"/>
                <w:sz w:val="20"/>
                <w:szCs w:val="20"/>
              </w:rPr>
            </w:pPr>
            <w:r>
              <w:rPr>
                <w:color w:val="00274C"/>
                <w:position w:val="-2"/>
                <w:sz w:val="20"/>
                <w:szCs w:val="20"/>
              </w:rPr>
              <w:t xml:space="preserve">Introduzca el electroinyector </w:t>
            </w:r>
            <w:r>
              <w:rPr>
                <w:b/>
                <w:bCs/>
                <w:color w:val="00274C"/>
                <w:position w:val="-2"/>
                <w:sz w:val="20"/>
                <w:szCs w:val="20"/>
              </w:rPr>
              <w:t xml:space="preserve">G</w:t>
            </w:r>
            <w:r>
              <w:rPr>
                <w:color w:val="00274C"/>
                <w:position w:val="-2"/>
                <w:sz w:val="20"/>
                <w:szCs w:val="20"/>
              </w:rPr>
              <w:t xml:space="preserve"> dentro del manguito </w:t>
            </w:r>
            <w:r>
              <w:rPr>
                <w:b/>
                <w:bCs/>
                <w:color w:val="00274C"/>
                <w:position w:val="-2"/>
                <w:sz w:val="20"/>
                <w:szCs w:val="20"/>
              </w:rPr>
              <w:t xml:space="preserve">H</w:t>
            </w:r>
            <w:r>
              <w:rPr>
                <w:color w:val="00274C"/>
                <w:position w:val="-2"/>
                <w:sz w:val="20"/>
                <w:szCs w:val="20"/>
              </w:rPr>
              <w:t xml:space="preserve"> .</w:t>
            </w:r>
          </w:p>
          <w:p>
            <w:pPr>
              <w:numPr>
                <w:ilvl w:val="0"/>
                <w:numId w:val="40278073"/>
              </w:numPr>
              <w:spacing w:before="0" w:after="0" w:line="262" w:lineRule="auto"/>
              <w:jc w:val="left"/>
              <w:rPr>
                <w:color w:val="00274C"/>
                <w:sz w:val="20"/>
                <w:szCs w:val="20"/>
              </w:rPr>
            </w:pPr>
            <w:r>
              <w:rPr>
                <w:color w:val="00274C"/>
                <w:position w:val="-2"/>
                <w:sz w:val="20"/>
                <w:szCs w:val="20"/>
              </w:rPr>
              <w:t xml:space="preserve">Monte el tornillo de fijación del perno balancines </w:t>
            </w:r>
            <w:r>
              <w:rPr>
                <w:b/>
                <w:bCs/>
                <w:color w:val="00274C"/>
                <w:position w:val="-2"/>
                <w:sz w:val="20"/>
                <w:szCs w:val="20"/>
              </w:rPr>
              <w:t xml:space="preserve">L</w:t>
            </w:r>
            <w:r>
              <w:rPr>
                <w:color w:val="00274C"/>
                <w:position w:val="-2"/>
                <w:sz w:val="20"/>
                <w:szCs w:val="20"/>
              </w:rPr>
              <w:t xml:space="preserve"> hasta el tope.</w:t>
            </w:r>
          </w:p>
          <w:p>
            <w:pPr>
              <w:numPr>
                <w:ilvl w:val="0"/>
                <w:numId w:val="40278073"/>
              </w:numPr>
              <w:spacing w:before="0" w:after="0" w:line="262" w:lineRule="auto"/>
              <w:jc w:val="left"/>
              <w:rPr>
                <w:color w:val="00274C"/>
                <w:sz w:val="20"/>
                <w:szCs w:val="20"/>
              </w:rPr>
            </w:pPr>
            <w:r>
              <w:rPr>
                <w:color w:val="00274C"/>
                <w:position w:val="-2"/>
                <w:sz w:val="20"/>
                <w:szCs w:val="20"/>
              </w:rPr>
              <w:t xml:space="preserve">Monte la abrazadera de fijación del electroinyector </w:t>
            </w:r>
            <w:r>
              <w:rPr>
                <w:b/>
                <w:bCs/>
                <w:color w:val="00274C"/>
                <w:position w:val="-2"/>
                <w:sz w:val="20"/>
                <w:szCs w:val="20"/>
              </w:rPr>
              <w:t xml:space="preserve">M</w:t>
            </w:r>
            <w:r>
              <w:rPr>
                <w:color w:val="00274C"/>
                <w:position w:val="-2"/>
                <w:sz w:val="20"/>
                <w:szCs w:val="20"/>
              </w:rPr>
              <w:t xml:space="preserve"> y fíjela con el tornillo </w:t>
            </w:r>
            <w:r>
              <w:rPr>
                <w:b/>
                <w:bCs/>
                <w:color w:val="00274C"/>
                <w:position w:val="-2"/>
                <w:sz w:val="20"/>
                <w:szCs w:val="20"/>
              </w:rPr>
              <w:t xml:space="preserve">N</w:t>
            </w:r>
            <w:r>
              <w:rPr>
                <w:color w:val="00274C"/>
                <w:position w:val="-2"/>
                <w:sz w:val="20"/>
                <w:szCs w:val="20"/>
              </w:rPr>
              <w:t xml:space="preserve"> , sin realizar la calibración.</w:t>
            </w:r>
          </w:p>
          <w:p>
            <w:pPr>
              <w:numPr>
                <w:ilvl w:val="0"/>
                <w:numId w:val="40278073"/>
              </w:numPr>
              <w:spacing w:before="0" w:after="0" w:line="262" w:lineRule="auto"/>
              <w:jc w:val="left"/>
              <w:rPr>
                <w:color w:val="00274C"/>
                <w:sz w:val="20"/>
                <w:szCs w:val="20"/>
              </w:rPr>
            </w:pPr>
            <w:r>
              <w:rPr>
                <w:color w:val="00274C"/>
                <w:position w:val="-2"/>
                <w:sz w:val="20"/>
                <w:szCs w:val="20"/>
              </w:rPr>
              <w:t xml:space="preserve">Controle el saliente </w:t>
            </w:r>
            <w:r>
              <w:rPr>
                <w:color w:val="00274C"/>
                <w:position w:val="-2"/>
                <w:sz w:val="20"/>
                <w:szCs w:val="20"/>
              </w:rPr>
              <w:t xml:space="preserve">electroinyectores</w:t>
            </w:r>
            <w:r>
              <w:rPr>
                <w:color w:val="00274C"/>
                <w:position w:val="-2"/>
                <w:sz w:val="20"/>
                <w:szCs w:val="20"/>
              </w:rPr>
              <w:t xml:space="preserve"> con la herramienta </w:t>
            </w:r>
            <w:hyperlink r:id="rId84245f057bc2ee957"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el saliente del </w:t>
            </w:r>
            <w:r>
              <w:rPr>
                <w:color w:val="00274C"/>
                <w:position w:val="-2"/>
                <w:sz w:val="20"/>
                <w:szCs w:val="20"/>
              </w:rPr>
              <w:t xml:space="preserve">electroinyector</w:t>
            </w:r>
            <w:r>
              <w:rPr>
                <w:color w:val="00274C"/>
                <w:position w:val="-2"/>
                <w:sz w:val="20"/>
                <w:szCs w:val="20"/>
              </w:rPr>
              <w:t xml:space="preserve"> , que debe ser de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230"/>
              </w:rPr>
              <w:drawing>
                <wp:inline distT="0" distB="0" distL="0" distR="0">
                  <wp:extent cx="2232000" cy="1504800"/>
                  <wp:docPr id="80851288" name="name75995f057bc30e217"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0265f057bc30e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6886779" name="name62585f057bc32064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2095f057bc3206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40278074"/>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17475f057bc322053" w:history="1">
              <w:r>
                <w:rPr>
                  <w:b/>
                  <w:bCs/>
                  <w:color w:val="0000FF"/>
                  <w:position w:val="-2"/>
                  <w:sz w:val="20"/>
                  <w:szCs w:val="20"/>
                </w:rPr>
                <w:t xml:space="preserve">Apar. 7.13.4.1</w:t>
              </w:r>
            </w:hyperlink>
            <w:r>
              <w:rPr>
                <w:color w:val="00274C"/>
                <w:position w:val="-2"/>
                <w:sz w:val="20"/>
                <w:szCs w:val="20"/>
              </w:rPr>
              <w:t xml:space="preserve"> .</w:t>
            </w:r>
          </w:p>
          <w:p>
            <w:pPr>
              <w:numPr>
                <w:ilvl w:val="0"/>
                <w:numId w:val="40278074"/>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40278074"/>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Pr>
              <w:numPr>
                <w:ilvl w:val="0"/>
                <w:numId w:val="40278075"/>
              </w:numPr>
              <w:spacing w:before="0" w:after="0" w:line="262" w:lineRule="auto"/>
              <w:jc w:val="left"/>
              <w:rPr>
                <w:color w:val="00274C"/>
                <w:sz w:val="20"/>
                <w:szCs w:val="20"/>
              </w:rPr>
            </w:pPr>
            <w:r>
              <w:rPr>
                <w:color w:val="00274C"/>
                <w:position w:val="-2"/>
                <w:sz w:val="20"/>
                <w:szCs w:val="20"/>
              </w:rPr>
              <w:t xml:space="preserve">Monte la herramienta </w:t>
            </w:r>
            <w:hyperlink r:id="rId25645f057bc3221bf"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75"/>
              </w:numPr>
              <w:spacing w:before="0" w:after="0" w:line="262" w:lineRule="auto"/>
              <w:jc w:val="left"/>
              <w:rPr>
                <w:color w:val="00274C"/>
                <w:sz w:val="20"/>
                <w:szCs w:val="20"/>
              </w:rPr>
            </w:pPr>
            <w:r>
              <w:rPr>
                <w:color w:val="00274C"/>
                <w:position w:val="-2"/>
                <w:sz w:val="20"/>
                <w:szCs w:val="20"/>
              </w:rPr>
              <w:t xml:space="preserve">Coloque la herramienta </w:t>
            </w:r>
            <w:hyperlink r:id="rId19955f057bc3222d9" w:history="1">
              <w:r>
                <w:rPr>
                  <w:b/>
                  <w:bCs/>
                  <w:color w:val="0000FF"/>
                  <w:position w:val="-2"/>
                  <w:sz w:val="20"/>
                  <w:szCs w:val="20"/>
                </w:rPr>
                <w:t xml:space="preserve">ST_07</w:t>
              </w:r>
            </w:hyperlink>
            <w:r>
              <w:rPr>
                <w:color w:val="00274C"/>
                <w:position w:val="-2"/>
                <w:sz w:val="20"/>
                <w:szCs w:val="20"/>
              </w:rPr>
              <w:t xml:space="preserve"> en la válvula como se muestra en la figura.</w:t>
            </w:r>
          </w:p>
          <w:p/>
          <w:p/>
          <w:p/>
          <w:p/>
          <w:p/>
          <w:p/>
          <w:p/>
          <w:p/>
          <w:p/>
          <w:p/>
          <w:p/>
          <w:p/>
          <w:p>
            <w:pPr>
              <w:numPr>
                <w:ilvl w:val="0"/>
                <w:numId w:val="40278076"/>
              </w:numPr>
              <w:spacing w:before="0" w:after="0" w:line="262" w:lineRule="auto"/>
              <w:jc w:val="left"/>
              <w:rPr>
                <w:color w:val="00274C"/>
                <w:sz w:val="20"/>
                <w:szCs w:val="20"/>
              </w:rPr>
            </w:pPr>
            <w:r>
              <w:rPr>
                <w:color w:val="00274C"/>
                <w:position w:val="-2"/>
                <w:sz w:val="20"/>
                <w:szCs w:val="20"/>
              </w:rPr>
              <w:t xml:space="preserve">Empuje la palanca de la herramienta </w:t>
            </w:r>
            <w:hyperlink r:id="rId31085f057bc322356"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40278076"/>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57025f057bc32245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54885f057bc3224e5"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68674" name="name15755f057bc3353d9"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8035f057bc3353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2323372" name="name31625f057bc37738c"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0465f057bc37738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0402929" name="name48835f057bc3878cb"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2625f057bc3878c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Cabeza del motor</w:t>
            </w:r>
          </w:p>
          <w:p/>
          <w:p/>
          <w:p>
            <w:pPr>
              <w:numPr>
                <w:ilvl w:val="0"/>
                <w:numId w:val="40278077"/>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 Nm</w:t>
            </w:r>
            <w:r>
              <w:rPr>
                <w:color w:val="00274C"/>
                <w:position w:val="-2"/>
                <w:sz w:val="20"/>
                <w:szCs w:val="20"/>
              </w:rPr>
              <w:t xml:space="preserve"> ).</w:t>
            </w:r>
          </w:p>
          <w:p>
            <w:pPr>
              <w:numPr>
                <w:ilvl w:val="0"/>
                <w:numId w:val="40278077"/>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40278077"/>
              </w:numPr>
              <w:spacing w:before="0" w:after="0" w:line="262" w:lineRule="auto"/>
              <w:jc w:val="left"/>
              <w:rPr>
                <w:color w:val="00274C"/>
                <w:sz w:val="20"/>
                <w:szCs w:val="20"/>
              </w:rPr>
            </w:pPr>
            <w:r>
              <w:rPr>
                <w:color w:val="00274C"/>
                <w:position w:val="-2"/>
                <w:sz w:val="20"/>
                <w:szCs w:val="20"/>
              </w:rPr>
              <w:t xml:space="preserve">Coloque la herramienta </w:t>
            </w:r>
            <w:hyperlink r:id="rId51335f057bc3899b1"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w:t>
            </w:r>
            <w:r>
              <w:rPr>
                <w:b/>
                <w:bCs/>
                <w:color w:val="00274C"/>
                <w:position w:val="-2"/>
                <w:sz w:val="20"/>
                <w:szCs w:val="20"/>
              </w:rPr>
              <w:t xml:space="preserve">4</w:t>
            </w:r>
            <w:r>
              <w:rPr>
                <w:color w:val="00274C"/>
                <w:position w:val="-2"/>
                <w:sz w:val="20"/>
                <w:szCs w:val="20"/>
              </w:rPr>
              <w:t xml:space="preserve">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3931484" name="name48485f057bc39b62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1425f057bc39b62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0860168" name="name86275f057bc3aee3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3065f057bc3aee2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1185499" name="name88865f057bc3beee1"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3025f057bc3beed8" cstate="print"/>
                                <a:stretch>
                                  <a:fillRect/>
                                </a:stretch>
                              </pic:blipFill>
                              <pic:spPr>
                                <a:xfrm>
                                  <a:off x="0" y="0"/>
                                  <a:ext cx="864000" cy="266400"/>
                                </a:xfrm>
                                <a:prstGeom prst="rect">
                                  <a:avLst/>
                                </a:prstGeom>
                                <a:ln w="0">
                                  <a:noFill/>
                                </a:ln>
                              </pic:spPr>
                            </pic:pic>
                          </a:graphicData>
                        </a:graphic>
                      </wp:inline>
                    </w:drawing>
                  </w:r>
                </w:p>
              </w:tc>
            </w:tr>
          </w:tbl>
          <w:p/>
          <w:p>
            <w:pPr>
              <w:numPr>
                <w:ilvl w:val="0"/>
                <w:numId w:val="40278077"/>
              </w:numPr>
              <w:spacing w:before="0" w:after="0" w:line="262" w:lineRule="auto"/>
              <w:jc w:val="left"/>
              <w:rPr>
                <w:color w:val="00274C"/>
                <w:sz w:val="20"/>
                <w:szCs w:val="20"/>
              </w:rPr>
            </w:pPr>
            <w:r>
              <w:rPr>
                <w:color w:val="00274C"/>
                <w:position w:val="-2"/>
                <w:sz w:val="20"/>
                <w:szCs w:val="20"/>
              </w:rPr>
              <w:t xml:space="preserve">En función del valor detectado en el punto 3,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40278077"/>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8881" name="name55065f057bc3cf4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55f057bc3cf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Los tornillos de fijación V se deben sustituir taxativamente en cada montaje.</w:t>
            </w:r>
          </w:p>
          <w:p/>
          <w:p>
            <w:pPr>
              <w:numPr>
                <w:ilvl w:val="0"/>
                <w:numId w:val="40278078"/>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103616" name="name45165f057bc3e11bd"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3825f057bc3e11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0450953" name="name80835f057bc4026f6"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6755f057bc4026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77532881" name="name44075f057bc4155a3"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5295f057bc41559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0278079"/>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40278079"/>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54803" name="name56645f057bc4286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95f057bc428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p>
          <w:p/>
          <w:p/>
          <w:p/>
          <w:p/>
          <w:p>
            <w:pPr>
              <w:numPr>
                <w:ilvl w:val="0"/>
                <w:numId w:val="40278080"/>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las </w:t>
            </w:r>
            <w:r>
              <w:rPr>
                <w:b/>
                <w:bCs/>
                <w:color w:val="00274C"/>
                <w:position w:val="-2"/>
                <w:sz w:val="20"/>
                <w:szCs w:val="20"/>
              </w:rPr>
              <w:t xml:space="preserve">Fig. 9.52</w:t>
            </w:r>
            <w:r>
              <w:rPr>
                <w:color w:val="00274C"/>
                <w:position w:val="-2"/>
                <w:sz w:val="20"/>
                <w:szCs w:val="20"/>
              </w:rPr>
              <w:t xml:space="preserve"> o </w:t>
            </w:r>
            <w:r>
              <w:rPr>
                <w:b/>
                <w:bCs/>
                <w:color w:val="00274C"/>
                <w:position w:val="-2"/>
                <w:sz w:val="20"/>
                <w:szCs w:val="20"/>
              </w:rPr>
              <w:t xml:space="preserve">Fig. 9.53</w:t>
            </w:r>
            <w:r>
              <w:rPr>
                <w:color w:val="00274C"/>
                <w:position w:val="-2"/>
                <w:sz w:val="20"/>
                <w:szCs w:val="20"/>
              </w:rPr>
              <w:t xml:space="preserve"> y los pares de apriete indicados en 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8620596" name="name70235f057bc43b6f2"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52005f057bc43b6e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82230" name="name49735f057bc451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95f057bc4510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40277868"/>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9.3</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motor </w:t>
            </w:r>
            <w:r>
              <w:rPr>
                <w:b/>
                <w:bCs/>
                <w:color w:val="00274C"/>
                <w:position w:val="-2"/>
                <w:sz w:val="20"/>
                <w:szCs w:val="20"/>
              </w:rPr>
              <w:t xml:space="preserve">KDI 1903 TCR</w:t>
            </w:r>
            <w:r>
              <w:rPr>
                <w:color w:val="00274C"/>
                <w:position w:val="-2"/>
                <w:sz w:val="20"/>
                <w:szCs w:val="20"/>
              </w:rPr>
              <w:t xml:space="preserve"> : 8 tornillos </w:t>
            </w:r>
            <w:r>
              <w:rPr>
                <w:b/>
                <w:bCs/>
                <w:color w:val="00274C"/>
                <w:position w:val="-2"/>
                <w:sz w:val="20"/>
                <w:szCs w:val="20"/>
              </w:rPr>
              <w:t xml:space="preserve">Torx M12x1,25 (Fig. 9.52)</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motor </w:t>
            </w:r>
            <w:r>
              <w:rPr>
                <w:b/>
                <w:bCs/>
                <w:color w:val="00274C"/>
                <w:position w:val="-2"/>
                <w:sz w:val="20"/>
                <w:szCs w:val="20"/>
              </w:rPr>
              <w:t xml:space="preserve">KDI 2504 TCR</w:t>
            </w:r>
            <w:r>
              <w:rPr>
                <w:color w:val="00274C"/>
                <w:position w:val="-2"/>
                <w:sz w:val="20"/>
                <w:szCs w:val="20"/>
              </w:rPr>
              <w:t xml:space="preserve"> : 10 tornillos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CILINDROS</w:t>
            </w:r>
          </w:p>
          <w:p>
            <w:pPr>
              <w:widowControl w:val="on"/>
              <w:pBdr/>
              <w:spacing w:before="0" w:after="0" w:line="262" w:lineRule="auto"/>
              <w:ind w:left="0" w:right="0"/>
              <w:jc w:val="left"/>
              <w:textAlignment w:val="top"/>
            </w:pPr>
            <w:r>
              <w:rPr>
                <w:position w:val="-218"/>
              </w:rPr>
              <w:drawing>
                <wp:inline distT="0" distB="0" distL="0" distR="0">
                  <wp:extent cx="2217600" cy="1432800"/>
                  <wp:docPr id="17123790" name="name87795f057bc4670e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47365f057bc4670e8"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CILINDROS</w:t>
            </w:r>
          </w:p>
          <w:p>
            <w:pPr>
              <w:widowControl w:val="on"/>
              <w:pBdr/>
              <w:spacing w:before="0" w:after="0" w:line="262" w:lineRule="auto"/>
              <w:ind w:left="0" w:right="0"/>
              <w:jc w:val="left"/>
              <w:textAlignment w:val="top"/>
            </w:pPr>
            <w:r>
              <w:rPr>
                <w:position w:val="-220"/>
              </w:rPr>
              <w:drawing>
                <wp:inline distT="0" distB="0" distL="0" distR="0">
                  <wp:extent cx="2152800" cy="1447200"/>
                  <wp:docPr id="51159307" name="name15225f057bc488932"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0355f057bc48892a"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Varillas y puentes válvulas</w:t>
            </w:r>
          </w:p>
          <w:p/>
          <w:p/>
          <w:p>
            <w:pPr>
              <w:numPr>
                <w:ilvl w:val="0"/>
                <w:numId w:val="40278081"/>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46860" name="name66865f057bc4baf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25f057bc4baf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40278082"/>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24"/>
              </w:rPr>
              <w:drawing>
                <wp:inline distT="0" distB="0" distL="0" distR="0">
                  <wp:extent cx="2232000" cy="1476000"/>
                  <wp:docPr id="85524117" name="name58325f057bc4d1dd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17345f057bc4d1d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60381290" name="name21545f057bc4e275d"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3535f057bc4e275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86436" name="name11565f057bc4f3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65f057bc4f3e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la colocación correcta de los balancines, oriente el perno de balancines </w:t>
            </w:r>
            <w:r>
              <w:rPr>
                <w:b/>
                <w:bCs/>
                <w:color w:val="00274C"/>
                <w:position w:val="-2"/>
                <w:sz w:val="20"/>
                <w:szCs w:val="20"/>
              </w:rPr>
              <w:t xml:space="preserve">AH</w:t>
            </w:r>
            <w:r>
              <w:rPr>
                <w:color w:val="00274C"/>
                <w:position w:val="-2"/>
                <w:sz w:val="20"/>
                <w:szCs w:val="20"/>
              </w:rPr>
              <w:t xml:space="preserve"> con la cota </w:t>
            </w:r>
            <w:r>
              <w:rPr>
                <w:b/>
                <w:bCs/>
                <w:color w:val="00274C"/>
                <w:position w:val="-2"/>
                <w:sz w:val="20"/>
                <w:szCs w:val="20"/>
              </w:rPr>
              <w:t xml:space="preserve">AL</w:t>
            </w:r>
            <w:r>
              <w:rPr>
                <w:color w:val="00274C"/>
                <w:position w:val="-2"/>
                <w:sz w:val="20"/>
                <w:szCs w:val="20"/>
              </w:rPr>
              <w:t xml:space="preserve"> inferior hacia el lado de distribución como en la </w:t>
            </w:r>
            <w:r>
              <w:rPr>
                <w:b/>
                <w:bCs/>
                <w:color w:val="00274C"/>
                <w:position w:val="-2"/>
                <w:sz w:val="20"/>
                <w:szCs w:val="20"/>
              </w:rPr>
              <w:t xml:space="preserve">Fig.9.57</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balancín de descarga </w:t>
            </w:r>
            <w:r>
              <w:rPr>
                <w:b/>
                <w:bCs/>
                <w:color w:val="00274C"/>
                <w:position w:val="-2"/>
                <w:sz w:val="20"/>
                <w:szCs w:val="20"/>
              </w:rPr>
              <w:t xml:space="preserve">AT</w:t>
            </w:r>
            <w:r>
              <w:rPr>
                <w:color w:val="00274C"/>
                <w:position w:val="-2"/>
                <w:sz w:val="20"/>
                <w:szCs w:val="20"/>
              </w:rPr>
              <w:t xml:space="preserve"> es más corto respecto al balancín de aspiración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de apoyo de tornillo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w:t>
            </w:r>
            <w:r>
              <w:rPr>
                <w:color w:val="00274C"/>
                <w:position w:val="-2"/>
                <w:sz w:val="20"/>
                <w:szCs w:val="20"/>
              </w:rPr>
              <w:t xml:space="preserve"> , </w:t>
            </w:r>
            <w:r>
              <w:rPr>
                <w:b/>
                <w:bCs/>
                <w:color w:val="00274C"/>
                <w:position w:val="-2"/>
                <w:sz w:val="20"/>
                <w:szCs w:val="20"/>
              </w:rPr>
              <w:t xml:space="preserve">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se debe montar con el último par de balancines hacia el lado del volante.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83"/>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5702917" name="name36355f057bc51079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6985f057bc51079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3300353" name="name97985f057bc529f09"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6605f057bc529f0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Grupo del perno de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86482" name="name44205f057bc537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35f057bc537d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que los pistones estén colocados a mitad entre el el PMS y el PMI. Gire el cigüeñal en sentido contrario a las agujas del reloj de 90° respecto al </w:t>
            </w:r>
            <w:r>
              <w:rPr>
                <w:b/>
                <w:bCs/>
                <w:color w:val="00274C"/>
                <w:position w:val="-2"/>
                <w:sz w:val="20"/>
                <w:szCs w:val="20"/>
              </w:rPr>
              <w:t xml:space="preserve">PMS</w:t>
            </w:r>
            <w:r>
              <w:rPr>
                <w:color w:val="00274C"/>
                <w:position w:val="-2"/>
                <w:sz w:val="20"/>
                <w:szCs w:val="20"/>
              </w:rPr>
              <w:t xml:space="preserve"> del primer cilindro, colocando el perno del cigüeñal </w:t>
            </w:r>
            <w:r>
              <w:rPr>
                <w:b/>
                <w:bCs/>
                <w:color w:val="00274C"/>
                <w:position w:val="-2"/>
                <w:sz w:val="20"/>
                <w:szCs w:val="20"/>
              </w:rPr>
              <w:t xml:space="preserve">BP</w:t>
            </w:r>
            <w:r>
              <w:rPr>
                <w:color w:val="00274C"/>
                <w:position w:val="-2"/>
                <w:sz w:val="20"/>
                <w:szCs w:val="20"/>
              </w:rPr>
              <w:t xml:space="preserve"> como se muestra en la </w:t>
            </w:r>
            <w:r>
              <w:rPr>
                <w:b/>
                <w:bCs/>
                <w:color w:val="00274C"/>
                <w:position w:val="-2"/>
                <w:sz w:val="20"/>
                <w:szCs w:val="20"/>
              </w:rPr>
              <w:t xml:space="preserve">Fig 9.60a</w:t>
            </w:r>
            <w:r>
              <w:rPr>
                <w:color w:val="00274C"/>
                <w:position w:val="-2"/>
                <w:sz w:val="20"/>
                <w:szCs w:val="20"/>
              </w:rPr>
              <w:t xml:space="preserve"> . Si no se han desmontado la polea del cigüeñal y el cárter de distribución, gire el cigüeñal colocando la referencia </w:t>
            </w:r>
            <w:r>
              <w:rPr>
                <w:b/>
                <w:bCs/>
                <w:color w:val="00274C"/>
                <w:position w:val="-2"/>
                <w:sz w:val="20"/>
                <w:szCs w:val="20"/>
              </w:rPr>
              <w:t xml:space="preserve">BQ</w:t>
            </w:r>
            <w:r>
              <w:rPr>
                <w:color w:val="00274C"/>
                <w:position w:val="-2"/>
                <w:sz w:val="20"/>
                <w:szCs w:val="20"/>
              </w:rPr>
              <w:t xml:space="preserve"> situada en la rueda fónica en correspondencia con el sensor de revoluciones, como se muestra en la Figura </w:t>
            </w:r>
            <w:r>
              <w:rPr>
                <w:b/>
                <w:bCs/>
                <w:color w:val="00274C"/>
                <w:position w:val="-2"/>
                <w:sz w:val="20"/>
                <w:szCs w:val="20"/>
              </w:rPr>
              <w:t xml:space="preserve">Fig. 9.60b.</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BE</w:t>
            </w:r>
            <w:r>
              <w:rPr>
                <w:color w:val="00274C"/>
                <w:position w:val="-2"/>
                <w:sz w:val="20"/>
                <w:szCs w:val="20"/>
              </w:rPr>
              <w:t xml:space="preserve"> .</w:t>
            </w:r>
          </w:p>
          <w:p>
            <w:pPr>
              <w:numPr>
                <w:ilvl w:val="0"/>
                <w:numId w:val="40278084"/>
              </w:numPr>
              <w:spacing w:before="0" w:after="0" w:line="262" w:lineRule="auto"/>
              <w:jc w:val="left"/>
              <w:rPr>
                <w:color w:val="00274C"/>
                <w:sz w:val="20"/>
                <w:szCs w:val="20"/>
              </w:rPr>
            </w:pPr>
            <w:r>
              <w:rPr>
                <w:color w:val="00274C"/>
                <w:position w:val="-2"/>
                <w:sz w:val="20"/>
                <w:szCs w:val="20"/>
              </w:rPr>
              <w:t xml:space="preserve">Coloque el grupo de perno de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el vástago </w:t>
            </w:r>
            <w:r>
              <w:rPr>
                <w:b/>
                <w:bCs/>
                <w:color w:val="00274C"/>
                <w:position w:val="-2"/>
                <w:sz w:val="20"/>
                <w:szCs w:val="20"/>
              </w:rPr>
              <w:t xml:space="preserve">BC</w:t>
            </w:r>
            <w:r>
              <w:rPr>
                <w:color w:val="00274C"/>
                <w:position w:val="-2"/>
                <w:sz w:val="20"/>
                <w:szCs w:val="20"/>
              </w:rPr>
              <w:t xml:space="preserve"> en la cabeza con la referencia del soporte </w:t>
            </w:r>
            <w:r>
              <w:rPr>
                <w:b/>
                <w:bCs/>
                <w:color w:val="00274C"/>
                <w:position w:val="-2"/>
                <w:sz w:val="20"/>
                <w:szCs w:val="20"/>
              </w:rPr>
              <w:t xml:space="preserve">AV</w:t>
            </w:r>
            <w:r>
              <w:rPr>
                <w:color w:val="00274C"/>
                <w:position w:val="-2"/>
                <w:sz w:val="20"/>
                <w:szCs w:val="20"/>
              </w:rPr>
              <w:t xml:space="preserve"> .</w:t>
            </w:r>
          </w:p>
          <w:p>
            <w:pPr>
              <w:numPr>
                <w:ilvl w:val="0"/>
                <w:numId w:val="40278084"/>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40278084"/>
              </w:numPr>
              <w:spacing w:before="0" w:after="0" w:line="262" w:lineRule="auto"/>
              <w:jc w:val="left"/>
              <w:rPr>
                <w:color w:val="00274C"/>
                <w:sz w:val="20"/>
                <w:szCs w:val="20"/>
              </w:rPr>
            </w:pPr>
            <w:r>
              <w:rPr>
                <w:color w:val="00274C"/>
                <w:position w:val="-2"/>
                <w:sz w:val="20"/>
                <w:szCs w:val="20"/>
              </w:rPr>
              <w:t xml:space="preserve">Fije el grupo del perno de balancines </w:t>
            </w:r>
            <w:r>
              <w:rPr>
                <w:b/>
                <w:bCs/>
                <w:color w:val="00274C"/>
                <w:position w:val="-2"/>
                <w:sz w:val="20"/>
                <w:szCs w:val="20"/>
              </w:rPr>
              <w:t xml:space="preserve">BB</w:t>
            </w:r>
            <w:r>
              <w:rPr>
                <w:color w:val="00274C"/>
                <w:position w:val="-2"/>
                <w:sz w:val="20"/>
                <w:szCs w:val="20"/>
              </w:rPr>
              <w:t xml:space="preserve">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884038" name="name83695f057bc54f72b"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82815f057bc54f72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9968381" name="name25395f057bc55feb9"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0945f057bc55f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6021228" name="name30835f057bc57251e"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2705f057bc572518"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2547076" name="name54385f057bc584e0a"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3485f057bc584e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Capuchón balancines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36037" name="name61895f057bc594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15f057bc5946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las juntas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BL</w:t>
            </w:r>
            <w:r>
              <w:rPr>
                <w:color w:val="00274C"/>
                <w:position w:val="-2"/>
                <w:sz w:val="20"/>
                <w:szCs w:val="20"/>
              </w:rPr>
              <w:t xml:space="preserve"> y </w:t>
            </w:r>
            <w:r>
              <w:rPr>
                <w:b/>
                <w:bCs/>
                <w:color w:val="00274C"/>
                <w:position w:val="-2"/>
                <w:sz w:val="20"/>
                <w:szCs w:val="20"/>
              </w:rPr>
              <w:t xml:space="preserve">BM</w:t>
            </w:r>
            <w:r>
              <w:rPr>
                <w:color w:val="00274C"/>
                <w:position w:val="-2"/>
                <w:sz w:val="20"/>
                <w:szCs w:val="20"/>
              </w:rPr>
              <w:t xml:space="preserve"> en cada montaje </w:t>
            </w:r>
            <w:r>
              <w:rPr>
                <w:b/>
                <w:bCs/>
                <w:color w:val="00274C"/>
                <w:position w:val="-2"/>
                <w:sz w:val="20"/>
                <w:szCs w:val="20"/>
              </w:rPr>
              <w:t xml:space="preserve">( </w:t>
            </w:r>
            <w:hyperlink r:id="rId89225f057bc59520a" w:history="1">
              <w:r>
                <w:rPr>
                  <w:b/>
                  <w:bCs/>
                  <w:color w:val="0000FF"/>
                  <w:position w:val="-2"/>
                  <w:sz w:val="20"/>
                  <w:szCs w:val="20"/>
                  <w:u w:val="single"/>
                </w:rPr>
                <w:t xml:space="preserve">ST_11</w:t>
              </w:r>
            </w:hyperlink>
            <w:r>
              <w:rPr>
                <w:b/>
                <w:bCs/>
                <w:color w:val="00274C"/>
                <w:position w:val="-2"/>
                <w:sz w:val="20"/>
                <w:szCs w:val="20"/>
              </w:rPr>
              <w:t xml:space="preserve"> - </w:t>
            </w:r>
            <w:hyperlink r:id="rId21915f057bc595241"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Respete el orden de apretado ilustrado en las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85"/>
              </w:numPr>
              <w:spacing w:before="0" w:after="0" w:line="262" w:lineRule="auto"/>
              <w:jc w:val="left"/>
              <w:rPr>
                <w:color w:val="00274C"/>
                <w:sz w:val="20"/>
                <w:szCs w:val="20"/>
              </w:rPr>
            </w:pPr>
            <w:r>
              <w:rPr>
                <w:color w:val="00274C"/>
                <w:position w:val="-2"/>
                <w:sz w:val="20"/>
                <w:szCs w:val="20"/>
              </w:rPr>
              <w:t xml:space="preserve">Coloque la herramienta </w:t>
            </w:r>
            <w:hyperlink r:id="rId60855f057bc5953ae"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5</w:t>
            </w:r>
            <w:r>
              <w:rPr>
                <w:color w:val="00274C"/>
                <w:position w:val="-2"/>
                <w:sz w:val="20"/>
                <w:szCs w:val="20"/>
              </w:rPr>
              <w:t xml:space="preserve"> y </w:t>
            </w:r>
            <w:r>
              <w:rPr>
                <w:b/>
                <w:bCs/>
                <w:color w:val="00274C"/>
                <w:position w:val="-2"/>
                <w:sz w:val="20"/>
                <w:szCs w:val="20"/>
              </w:rPr>
              <w:t xml:space="preserve">6</w:t>
            </w:r>
            <w:r>
              <w:rPr>
                <w:color w:val="00274C"/>
                <w:position w:val="-2"/>
                <w:sz w:val="20"/>
                <w:szCs w:val="20"/>
              </w:rPr>
              <w:t xml:space="preserve"> .</w:t>
            </w:r>
          </w:p>
          <w:p>
            <w:pPr>
              <w:numPr>
                <w:ilvl w:val="0"/>
                <w:numId w:val="40278085"/>
              </w:numPr>
              <w:spacing w:before="0" w:after="0" w:line="262" w:lineRule="auto"/>
              <w:jc w:val="left"/>
              <w:rPr>
                <w:color w:val="00274C"/>
                <w:sz w:val="20"/>
                <w:szCs w:val="20"/>
              </w:rPr>
            </w:pPr>
            <w:r>
              <w:rPr>
                <w:color w:val="00274C"/>
                <w:position w:val="-2"/>
                <w:sz w:val="20"/>
                <w:szCs w:val="20"/>
              </w:rPr>
              <w:t xml:space="preserve">Coloque la junta BF en la cabeza F usando la herramienta </w:t>
            </w:r>
            <w:hyperlink r:id="rId63105f057bc595464" w:history="1">
              <w:r>
                <w:rPr>
                  <w:b/>
                  <w:bCs/>
                  <w:color w:val="0000FF"/>
                  <w:position w:val="-2"/>
                  <w:sz w:val="20"/>
                  <w:szCs w:val="20"/>
                </w:rPr>
                <w:t xml:space="preserve">ST_17</w:t>
              </w:r>
            </w:hyperlink>
            <w:r>
              <w:rPr>
                <w:color w:val="00274C"/>
                <w:position w:val="-2"/>
                <w:sz w:val="20"/>
                <w:szCs w:val="20"/>
              </w:rPr>
              <w:t xml:space="preserve"> como guía.</w:t>
            </w:r>
          </w:p>
          <w:p>
            <w:pPr>
              <w:numPr>
                <w:ilvl w:val="0"/>
                <w:numId w:val="40278085"/>
              </w:numPr>
              <w:spacing w:before="0" w:after="0" w:line="262" w:lineRule="auto"/>
              <w:jc w:val="left"/>
              <w:rPr>
                <w:color w:val="00274C"/>
                <w:sz w:val="20"/>
                <w:szCs w:val="20"/>
              </w:rPr>
            </w:pPr>
            <w:r>
              <w:rPr>
                <w:color w:val="00274C"/>
                <w:position w:val="-2"/>
                <w:sz w:val="20"/>
                <w:szCs w:val="20"/>
              </w:rPr>
              <w:t xml:space="preserve">Lubrique con aceite de vaselina las juntas </w:t>
            </w:r>
            <w:r>
              <w:rPr>
                <w:b/>
                <w:bCs/>
                <w:color w:val="00274C"/>
                <w:position w:val="-2"/>
                <w:sz w:val="20"/>
                <w:szCs w:val="20"/>
              </w:rPr>
              <w:t xml:space="preserve">BL</w:t>
            </w:r>
            <w:r>
              <w:rPr>
                <w:color w:val="00274C"/>
                <w:position w:val="-2"/>
                <w:sz w:val="20"/>
                <w:szCs w:val="20"/>
              </w:rPr>
              <w:t xml:space="preserve"> en la parte superior y las juntas </w:t>
            </w:r>
            <w:r>
              <w:rPr>
                <w:b/>
                <w:bCs/>
                <w:color w:val="00274C"/>
                <w:position w:val="-2"/>
                <w:sz w:val="20"/>
                <w:szCs w:val="20"/>
              </w:rPr>
              <w:t xml:space="preserve">BM</w:t>
            </w:r>
            <w:r>
              <w:rPr>
                <w:color w:val="00274C"/>
                <w:position w:val="-2"/>
                <w:sz w:val="20"/>
                <w:szCs w:val="20"/>
              </w:rPr>
              <w:t xml:space="preserve"> en la parte inferior.</w:t>
            </w:r>
          </w:p>
          <w:p>
            <w:pPr>
              <w:numPr>
                <w:ilvl w:val="0"/>
                <w:numId w:val="40278085"/>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BN</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mediante los tornillos BG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2733183" name="name55285f057bc5a52a6"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6405f057bc5a52a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19380126" name="name19025f057bc5bb663"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96115f057bc5bb65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5625750" name="name78905f057bc5cd83d"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6095f057bc5cd8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15785" name="name74815f057bc5e0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65f057bc5e05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monte electroinyectores nuevos o diferentes sin las equipo necesarias ( </w:t>
            </w:r>
            <w:hyperlink r:id="rId37895f057bc5e10c3" w:history="1">
              <w:r>
                <w:rPr>
                  <w:b/>
                  <w:bCs/>
                  <w:color w:val="0000FF"/>
                  <w:position w:val="-2"/>
                  <w:sz w:val="20"/>
                  <w:szCs w:val="20"/>
                </w:rPr>
                <w:t xml:space="preserve">Cap. 13</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del combustible</w:t>
            </w:r>
          </w:p>
          <w:p/>
          <w:p/>
          <w:p>
            <w:pPr>
              <w:numPr>
                <w:ilvl w:val="0"/>
                <w:numId w:val="40278086"/>
              </w:numPr>
              <w:spacing w:before="0" w:after="0" w:line="262" w:lineRule="auto"/>
              <w:jc w:val="left"/>
              <w:rPr>
                <w:color w:val="00274C"/>
                <w:sz w:val="20"/>
                <w:szCs w:val="20"/>
              </w:rPr>
            </w:pPr>
            <w:r>
              <w:rPr>
                <w:color w:val="00274C"/>
                <w:position w:val="-2"/>
                <w:sz w:val="20"/>
                <w:szCs w:val="20"/>
              </w:rPr>
              <w:t xml:space="preserve">Fije el soporte del filtro del combustible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S</w:t>
            </w:r>
            <w:r>
              <w:rPr>
                <w:color w:val="00274C"/>
                <w:position w:val="-2"/>
                <w:sz w:val="20"/>
                <w:szCs w:val="20"/>
              </w:rPr>
              <w:t xml:space="preserve"> en la semi-bancada </w:t>
            </w:r>
            <w:r>
              <w:rPr>
                <w:b/>
                <w:bCs/>
                <w:color w:val="00274C"/>
                <w:position w:val="-2"/>
                <w:sz w:val="20"/>
                <w:szCs w:val="20"/>
              </w:rPr>
              <w:t xml:space="preserve">T</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Para el montaje del cartucho de combustible, consulte las operaciones </w:t>
            </w:r>
            <w:r>
              <w:rPr>
                <w:b/>
                <w:bCs/>
                <w:color w:val="00274C"/>
                <w:position w:val="-2"/>
                <w:sz w:val="20"/>
                <w:szCs w:val="20"/>
              </w:rPr>
              <w:t xml:space="preserve">4</w:t>
            </w:r>
            <w:r>
              <w:rPr>
                <w:color w:val="00274C"/>
                <w:position w:val="-2"/>
                <w:sz w:val="20"/>
                <w:szCs w:val="20"/>
              </w:rPr>
              <w:t xml:space="preserve"> y </w:t>
            </w:r>
            <w:r>
              <w:rPr>
                <w:b/>
                <w:bCs/>
                <w:color w:val="00274C"/>
                <w:position w:val="-2"/>
                <w:sz w:val="20"/>
                <w:szCs w:val="20"/>
              </w:rPr>
              <w:t xml:space="preserve">5</w:t>
            </w:r>
            <w:r>
              <w:rPr>
                <w:color w:val="00274C"/>
                <w:position w:val="-2"/>
                <w:sz w:val="20"/>
                <w:szCs w:val="20"/>
              </w:rPr>
              <w:t xml:space="preserve"> del </w:t>
            </w:r>
            <w:hyperlink r:id="rId70215f057bc5e134b" w:history="1">
              <w:r>
                <w:rPr>
                  <w:b/>
                  <w:bCs/>
                  <w:color w:val="0000FF"/>
                  <w:position w:val="-2"/>
                  <w:sz w:val="20"/>
                  <w:szCs w:val="20"/>
                </w:rPr>
                <w:t xml:space="preserve">Apar.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97818" name="name31315f057bc60020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2455f057bc6001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0278087"/>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K</w:t>
            </w:r>
            <w:r>
              <w:rPr>
                <w:color w:val="00274C"/>
                <w:position w:val="-2"/>
                <w:sz w:val="20"/>
                <w:szCs w:val="20"/>
              </w:rPr>
              <w:t xml:space="preserve"> al racor de salida del soporte de filtro </w:t>
            </w:r>
            <w:r>
              <w:rPr>
                <w:b/>
                <w:bCs/>
                <w:color w:val="00274C"/>
                <w:position w:val="-2"/>
                <w:sz w:val="20"/>
                <w:szCs w:val="20"/>
              </w:rPr>
              <w:t xml:space="preserve">R</w:t>
            </w:r>
            <w:r>
              <w:rPr>
                <w:color w:val="00274C"/>
                <w:position w:val="-2"/>
                <w:sz w:val="20"/>
                <w:szCs w:val="20"/>
              </w:rPr>
              <w:t xml:space="preserve"> y al racor de entrada de combustible de la bomba de inyección </w:t>
            </w:r>
            <w:r>
              <w:rPr>
                <w:b/>
                <w:bCs/>
                <w:color w:val="00274C"/>
                <w:position w:val="-2"/>
                <w:sz w:val="20"/>
                <w:szCs w:val="20"/>
              </w:rPr>
              <w:t xml:space="preserve">M</w:t>
            </w:r>
            <w:r>
              <w:rPr>
                <w:color w:val="00274C"/>
                <w:position w:val="-2"/>
                <w:sz w:val="20"/>
                <w:szCs w:val="20"/>
              </w:rPr>
              <w:t xml:space="preserve"> y fíjelo con las abrazaderas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24305" name="name76005f057bc617ec5"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5855f057bc617e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Raíl</w:t>
            </w:r>
          </w:p>
          <w:p/>
          <w:p/>
          <w:p>
            <w:pPr>
              <w:numPr>
                <w:ilvl w:val="0"/>
                <w:numId w:val="40278088"/>
              </w:numPr>
              <w:spacing w:before="0" w:after="0" w:line="262" w:lineRule="auto"/>
              <w:jc w:val="left"/>
              <w:rPr>
                <w:color w:val="00274C"/>
                <w:sz w:val="20"/>
                <w:szCs w:val="20"/>
              </w:rPr>
            </w:pPr>
            <w:r>
              <w:rPr>
                <w:color w:val="00274C"/>
                <w:position w:val="-2"/>
                <w:sz w:val="20"/>
                <w:szCs w:val="20"/>
              </w:rPr>
              <w:t xml:space="preserve">Fije el raíl </w:t>
            </w:r>
            <w:r>
              <w:rPr>
                <w:b/>
                <w:bCs/>
                <w:color w:val="00274C"/>
                <w:position w:val="-2"/>
                <w:sz w:val="20"/>
                <w:szCs w:val="20"/>
              </w:rPr>
              <w:t xml:space="preserve">AA</w:t>
            </w:r>
            <w:r>
              <w:rPr>
                <w:color w:val="00274C"/>
                <w:position w:val="-2"/>
                <w:sz w:val="20"/>
                <w:szCs w:val="20"/>
              </w:rPr>
              <w:t xml:space="preserve"> en la cabeza </w:t>
            </w:r>
            <w:r>
              <w:rPr>
                <w:b/>
                <w:bCs/>
                <w:color w:val="00274C"/>
                <w:position w:val="-2"/>
                <w:sz w:val="20"/>
                <w:szCs w:val="20"/>
              </w:rPr>
              <w:t xml:space="preserve">AB</w:t>
            </w:r>
            <w:r>
              <w:rPr>
                <w:color w:val="00274C"/>
                <w:position w:val="-2"/>
                <w:sz w:val="20"/>
                <w:szCs w:val="20"/>
              </w:rPr>
              <w:t xml:space="preserve"> mediante los tornillos </w:t>
            </w:r>
            <w:r>
              <w:rPr>
                <w:b/>
                <w:bCs/>
                <w:color w:val="00274C"/>
                <w:position w:val="-2"/>
                <w:sz w:val="20"/>
                <w:szCs w:val="20"/>
              </w:rPr>
              <w:t xml:space="preserve">AC</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33931" name="name44825f057bc629883"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3145f057bc6298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0278089"/>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AD</w:t>
            </w:r>
            <w:r>
              <w:rPr>
                <w:color w:val="00274C"/>
                <w:position w:val="-2"/>
                <w:sz w:val="20"/>
                <w:szCs w:val="20"/>
              </w:rPr>
              <w:t xml:space="preserve"> y el racor </w:t>
            </w:r>
            <w:r>
              <w:rPr>
                <w:b/>
                <w:bCs/>
                <w:color w:val="00274C"/>
                <w:position w:val="-2"/>
                <w:sz w:val="20"/>
                <w:szCs w:val="20"/>
              </w:rPr>
              <w:t xml:space="preserve">AE</w:t>
            </w:r>
            <w:r>
              <w:rPr>
                <w:color w:val="00274C"/>
                <w:position w:val="-2"/>
                <w:sz w:val="20"/>
                <w:szCs w:val="20"/>
              </w:rPr>
              <w:t xml:space="preserve"> en el tornillo </w:t>
            </w:r>
            <w:r>
              <w:rPr>
                <w:b/>
                <w:bCs/>
                <w:color w:val="00274C"/>
                <w:position w:val="-2"/>
                <w:sz w:val="20"/>
                <w:szCs w:val="20"/>
              </w:rPr>
              <w:t xml:space="preserve">AF</w:t>
            </w:r>
            <w:r>
              <w:rPr>
                <w:color w:val="00274C"/>
                <w:position w:val="-2"/>
                <w:sz w:val="20"/>
                <w:szCs w:val="20"/>
              </w:rPr>
              <w:t xml:space="preserve"> .</w:t>
            </w:r>
          </w:p>
          <w:p>
            <w:pPr>
              <w:numPr>
                <w:ilvl w:val="0"/>
                <w:numId w:val="40278089"/>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AF</w:t>
            </w:r>
            <w:r>
              <w:rPr>
                <w:color w:val="00274C"/>
                <w:position w:val="-2"/>
                <w:sz w:val="20"/>
                <w:szCs w:val="20"/>
              </w:rPr>
              <w:t xml:space="preserve"> en el Common Rail </w:t>
            </w:r>
            <w:r>
              <w:rPr>
                <w:b/>
                <w:bCs/>
                <w:color w:val="00274C"/>
                <w:position w:val="-2"/>
                <w:sz w:val="20"/>
                <w:szCs w:val="20"/>
              </w:rPr>
              <w:t xml:space="preserve">AG</w:t>
            </w:r>
            <w:r>
              <w:rPr>
                <w:color w:val="00274C"/>
                <w:position w:val="-2"/>
                <w:sz w:val="20"/>
                <w:szCs w:val="20"/>
              </w:rPr>
              <w:t xml:space="preserve"> (par de apriete de </w:t>
            </w:r>
            <w:r>
              <w:rPr>
                <w:b/>
                <w:bCs/>
                <w:color w:val="00274C"/>
                <w:position w:val="-2"/>
                <w:sz w:val="20"/>
                <w:szCs w:val="20"/>
              </w:rPr>
              <w:t xml:space="preserve">15 Nm</w:t>
            </w:r>
            <w:r>
              <w:rPr>
                <w:color w:val="00274C"/>
                <w:position w:val="-2"/>
                <w:sz w:val="20"/>
                <w:szCs w:val="20"/>
              </w:rPr>
              <w:t xml:space="preserve"> ) con la boca del racor </w:t>
            </w:r>
            <w:r>
              <w:rPr>
                <w:b/>
                <w:bCs/>
                <w:color w:val="00274C"/>
                <w:position w:val="-2"/>
                <w:sz w:val="20"/>
                <w:szCs w:val="20"/>
              </w:rPr>
              <w:t xml:space="preserve">AE</w:t>
            </w:r>
            <w:r>
              <w:rPr>
                <w:color w:val="00274C"/>
                <w:position w:val="-2"/>
                <w:sz w:val="20"/>
                <w:szCs w:val="20"/>
              </w:rPr>
              <w:t xml:space="preserve"> dirigida hacia arriba.</w:t>
            </w:r>
          </w:p>
        </w:tc>
        <w:tc>
          <w:tcPr>
            <w:tcMar>
              <w:top w:w="150" w:type="dxa"/>
              <w:bottom w:w="150" w:type="dxa"/>
            </w:tcMar>
            <w:vAlign w:val="top"/>
          </w:tcPr>
          <w:p>
            <w:r>
              <w:rPr>
                <w:position w:val="-230"/>
              </w:rPr>
              <w:drawing>
                <wp:inline distT="0" distB="0" distL="0" distR="0">
                  <wp:extent cx="2232000" cy="1504800"/>
                  <wp:docPr id="9406314" name="name67315f057bc63a7f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4415f057bc63a7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03734" name="name72405f057bc64cf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25f057bc64cf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y lubrique con aceite las juntas </w:t>
            </w:r>
            <w:r>
              <w:rPr>
                <w:b/>
                <w:bCs/>
                <w:color w:val="00274C"/>
                <w:position w:val="-2"/>
                <w:sz w:val="20"/>
                <w:szCs w:val="20"/>
              </w:rPr>
              <w:t xml:space="preserve">AH</w:t>
            </w:r>
            <w:r>
              <w:rPr>
                <w:color w:val="00274C"/>
                <w:position w:val="-2"/>
                <w:sz w:val="20"/>
                <w:szCs w:val="20"/>
              </w:rPr>
              <w:t xml:space="preserve"> y </w:t>
            </w:r>
            <w:r>
              <w:rPr>
                <w:b/>
                <w:bCs/>
                <w:color w:val="00274C"/>
                <w:position w:val="-2"/>
                <w:sz w:val="20"/>
                <w:szCs w:val="20"/>
              </w:rPr>
              <w:t xml:space="preserve">AL</w:t>
            </w:r>
            <w:r>
              <w:rPr>
                <w:color w:val="00274C"/>
                <w:position w:val="-2"/>
                <w:sz w:val="20"/>
                <w:szCs w:val="20"/>
              </w:rPr>
              <w:t xml:space="preserve"> de los electroinyectores AM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volver a colocar los electroinyectores siguiendo las referencias como se describe en el </w:t>
            </w:r>
            <w:hyperlink r:id="rId52595f057bc64d9f3" w:history="1">
              <w:r>
                <w:rPr>
                  <w:b/>
                  <w:bCs/>
                  <w:color w:val="0000FF"/>
                  <w:position w:val="-2"/>
                  <w:sz w:val="20"/>
                  <w:szCs w:val="20"/>
                </w:rPr>
                <w:t xml:space="preserve">Apar. 7.10.5</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se monta en el motor un electroinyector nuevo (o diferente), es necesario disponer de la herramienta </w:t>
            </w:r>
            <w:hyperlink r:id="rId49055f057bc64da5d" w:history="1">
              <w:r>
                <w:rPr>
                  <w:b/>
                  <w:bCs/>
                  <w:color w:val="0000FF"/>
                  <w:position w:val="-2"/>
                  <w:sz w:val="20"/>
                  <w:szCs w:val="20"/>
                </w:rPr>
                <w:t xml:space="preserve">ST_01</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limpie el electroinyector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para eliminar la pintura presente cerca de la parte en contacto con la junta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 </w:t>
            </w:r>
          </w:p>
          <w:p>
            <w:pPr>
              <w:numPr>
                <w:ilvl w:val="0"/>
                <w:numId w:val="40278090"/>
              </w:numPr>
              <w:spacing w:before="0" w:after="0" w:line="262" w:lineRule="auto"/>
              <w:jc w:val="left"/>
              <w:rPr>
                <w:color w:val="00274C"/>
                <w:sz w:val="20"/>
                <w:szCs w:val="20"/>
              </w:rPr>
            </w:pPr>
            <w:r>
              <w:rPr>
                <w:color w:val="00274C"/>
                <w:position w:val="-2"/>
                <w:sz w:val="20"/>
                <w:szCs w:val="20"/>
              </w:rPr>
              <w:br/>
              <w:t xml:space="preserve">Introduzca la junta </w:t>
            </w:r>
            <w:r>
              <w:rPr>
                <w:b/>
                <w:bCs/>
                <w:color w:val="00274C"/>
                <w:position w:val="-2"/>
                <w:sz w:val="20"/>
                <w:szCs w:val="20"/>
              </w:rPr>
              <w:t xml:space="preserve">AL</w:t>
            </w:r>
            <w:r>
              <w:rPr>
                <w:color w:val="00274C"/>
                <w:position w:val="-2"/>
                <w:sz w:val="20"/>
                <w:szCs w:val="20"/>
              </w:rPr>
              <w:t xml:space="preserve"> en el manguito </w:t>
            </w:r>
            <w:r>
              <w:rPr>
                <w:color w:val="00274C"/>
                <w:position w:val="-2"/>
                <w:sz w:val="20"/>
                <w:szCs w:val="20"/>
              </w:rPr>
              <w:t xml:space="preserve">electroinyector</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40278090"/>
              </w:numPr>
              <w:spacing w:before="0" w:after="0" w:line="262" w:lineRule="auto"/>
              <w:jc w:val="left"/>
              <w:rPr>
                <w:color w:val="00274C"/>
                <w:sz w:val="20"/>
                <w:szCs w:val="20"/>
              </w:rPr>
            </w:pPr>
            <w:r>
              <w:rPr>
                <w:color w:val="00274C"/>
                <w:position w:val="-2"/>
                <w:sz w:val="20"/>
                <w:szCs w:val="20"/>
              </w:rPr>
              <w:t xml:space="preserve">Introduzca los electroinyectores </w:t>
            </w:r>
            <w:r>
              <w:rPr>
                <w:b/>
                <w:bCs/>
                <w:color w:val="00274C"/>
                <w:position w:val="-2"/>
                <w:sz w:val="20"/>
                <w:szCs w:val="20"/>
              </w:rPr>
              <w:t xml:space="preserve">AM</w:t>
            </w:r>
            <w:r>
              <w:rPr>
                <w:color w:val="00274C"/>
                <w:position w:val="-2"/>
                <w:sz w:val="20"/>
                <w:szCs w:val="20"/>
              </w:rPr>
              <w:t xml:space="preserve"> en el capuchón de balancines </w:t>
            </w:r>
            <w:r>
              <w:rPr>
                <w:b/>
                <w:bCs/>
                <w:color w:val="00274C"/>
                <w:position w:val="-2"/>
                <w:sz w:val="20"/>
                <w:szCs w:val="20"/>
              </w:rPr>
              <w:t xml:space="preserve">AN</w:t>
            </w:r>
            <w:r>
              <w:rPr>
                <w:color w:val="00274C"/>
                <w:position w:val="-2"/>
                <w:sz w:val="20"/>
                <w:szCs w:val="20"/>
              </w:rPr>
              <w:t xml:space="preserve"> y oriéntelos como en la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12114" name="name54635f057bc66395a"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6415f057bc6639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Tubos de alta presión de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09438" name="name94465f057bc679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05f057bc679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tubos </w:t>
            </w:r>
            <w:r>
              <w:rPr>
                <w:b/>
                <w:bCs/>
                <w:color w:val="00274C"/>
                <w:position w:val="-2"/>
                <w:sz w:val="20"/>
                <w:szCs w:val="20"/>
              </w:rPr>
              <w:t xml:space="preserve">AQ</w:t>
            </w:r>
            <w:r>
              <w:rPr>
                <w:color w:val="00274C"/>
                <w:position w:val="-2"/>
                <w:sz w:val="20"/>
                <w:szCs w:val="20"/>
              </w:rPr>
              <w:t xml:space="preserve"> y el tubo </w:t>
            </w:r>
            <w:r>
              <w:rPr>
                <w:b/>
                <w:bCs/>
                <w:color w:val="00274C"/>
                <w:position w:val="-2"/>
                <w:sz w:val="20"/>
                <w:szCs w:val="20"/>
              </w:rPr>
              <w:t xml:space="preserve">E</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91"/>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AQ</w:t>
            </w:r>
            <w:r>
              <w:rPr>
                <w:color w:val="00274C"/>
                <w:position w:val="-2"/>
                <w:sz w:val="20"/>
                <w:szCs w:val="20"/>
              </w:rPr>
              <w:t xml:space="preserve"> en el Common Rail </w:t>
            </w:r>
            <w:r>
              <w:rPr>
                <w:b/>
                <w:bCs/>
                <w:color w:val="00274C"/>
                <w:position w:val="-2"/>
                <w:sz w:val="20"/>
                <w:szCs w:val="20"/>
              </w:rPr>
              <w:t xml:space="preserve">AA</w:t>
            </w:r>
            <w:r>
              <w:rPr>
                <w:color w:val="00274C"/>
                <w:position w:val="-2"/>
                <w:sz w:val="20"/>
                <w:szCs w:val="20"/>
              </w:rPr>
              <w:t xml:space="preserve"> y en los electroinyectores </w:t>
            </w:r>
            <w:r>
              <w:rPr>
                <w:b/>
                <w:bCs/>
                <w:color w:val="00274C"/>
                <w:position w:val="-2"/>
                <w:sz w:val="20"/>
                <w:szCs w:val="20"/>
              </w:rPr>
              <w:t xml:space="preserve">AM</w:t>
            </w:r>
            <w:r>
              <w:rPr>
                <w:color w:val="00274C"/>
                <w:position w:val="-2"/>
                <w:sz w:val="20"/>
                <w:szCs w:val="20"/>
              </w:rPr>
              <w:t xml:space="preserve"> , corrija la posición de los electroinyectores </w:t>
            </w:r>
            <w:r>
              <w:rPr>
                <w:b/>
                <w:bCs/>
                <w:color w:val="00274C"/>
                <w:position w:val="-2"/>
                <w:sz w:val="20"/>
                <w:szCs w:val="20"/>
              </w:rPr>
              <w:t xml:space="preserve">AM</w:t>
            </w:r>
            <w:r>
              <w:rPr>
                <w:color w:val="00274C"/>
                <w:position w:val="-2"/>
                <w:sz w:val="20"/>
                <w:szCs w:val="20"/>
              </w:rPr>
              <w:t xml:space="preserve"> mediante la boca de los racores con los tubos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98872" name="name50395f057bc68c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95f057bc68c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AT</w:t>
            </w:r>
            <w:r>
              <w:rPr>
                <w:color w:val="00274C"/>
                <w:position w:val="-2"/>
                <w:sz w:val="20"/>
                <w:szCs w:val="20"/>
              </w:rPr>
              <w:t xml:space="preserve"> sin apretarlas.</w:t>
            </w:r>
          </w:p>
          <w:p>
            <w:pPr>
              <w:numPr>
                <w:ilvl w:val="0"/>
                <w:numId w:val="40277868"/>
              </w:numPr>
              <w:spacing w:before="0" w:after="0" w:line="262" w:lineRule="auto"/>
              <w:jc w:val="left"/>
              <w:rPr>
                <w:color w:val="00274C"/>
                <w:sz w:val="20"/>
                <w:szCs w:val="20"/>
              </w:rPr>
            </w:pPr>
            <w:r>
              <w:rPr>
                <w:color w:val="00274C"/>
                <w:position w:val="-2"/>
                <w:sz w:val="20"/>
                <w:szCs w:val="20"/>
              </w:rPr>
              <w:t xml:space="preserve">Si el motor está pintado o protegido con pintura transparente, sustituya los tornillos de fijación  </w:t>
            </w:r>
            <w:r>
              <w:rPr>
                <w:b/>
                <w:bCs/>
                <w:color w:val="00274C"/>
                <w:position w:val="-2"/>
                <w:sz w:val="20"/>
                <w:szCs w:val="20"/>
              </w:rPr>
              <w:t xml:space="preserve">AU</w:t>
            </w:r>
            <w:r>
              <w:rPr>
                <w:color w:val="00274C"/>
                <w:position w:val="-2"/>
                <w:sz w:val="20"/>
                <w:szCs w:val="20"/>
              </w:rPr>
              <w:t xml:space="preserve">  para asegurar la correcta estanquidad de las chapas de la junta </w:t>
            </w:r>
            <w:r>
              <w:rPr>
                <w:b/>
                <w:bCs/>
                <w:color w:val="00274C"/>
                <w:position w:val="-2"/>
                <w:sz w:val="20"/>
                <w:szCs w:val="20"/>
              </w:rPr>
              <w:t xml:space="preserve">BQ</w:t>
            </w:r>
            <w:r>
              <w:rPr>
                <w:color w:val="00274C"/>
                <w:position w:val="-2"/>
                <w:sz w:val="20"/>
                <w:szCs w:val="20"/>
              </w:rPr>
              <w:t xml:space="preserve"> .</w:t>
            </w:r>
          </w:p>
          <w:p>
            <w:pPr>
              <w:numPr>
                <w:ilvl w:val="0"/>
                <w:numId w:val="40278092"/>
              </w:numPr>
              <w:spacing w:before="0" w:after="0" w:line="262" w:lineRule="auto"/>
              <w:jc w:val="left"/>
              <w:rPr>
                <w:color w:val="00274C"/>
                <w:sz w:val="20"/>
                <w:szCs w:val="20"/>
              </w:rPr>
            </w:pPr>
            <w:r>
              <w:rPr>
                <w:color w:val="00274C"/>
                <w:position w:val="-2"/>
                <w:sz w:val="20"/>
                <w:szCs w:val="20"/>
              </w:rPr>
              <w:t xml:space="preserve">Coloque las abrazaderas de fijación de los electroinyectores </w:t>
            </w:r>
            <w:r>
              <w:rPr>
                <w:b/>
                <w:bCs/>
                <w:color w:val="00274C"/>
                <w:position w:val="-2"/>
                <w:sz w:val="20"/>
                <w:szCs w:val="20"/>
              </w:rPr>
              <w:t xml:space="preserve">AV</w:t>
            </w:r>
            <w:r>
              <w:rPr>
                <w:color w:val="00274C"/>
                <w:position w:val="-2"/>
                <w:sz w:val="20"/>
                <w:szCs w:val="20"/>
              </w:rPr>
              <w:t xml:space="preserve"> y los tornillos </w:t>
            </w:r>
            <w:r>
              <w:rPr>
                <w:b/>
                <w:bCs/>
                <w:color w:val="00274C"/>
                <w:position w:val="-2"/>
                <w:sz w:val="20"/>
                <w:szCs w:val="20"/>
              </w:rPr>
              <w:t xml:space="preserve">AU</w:t>
            </w:r>
            <w:r>
              <w:rPr>
                <w:color w:val="00274C"/>
                <w:position w:val="-2"/>
                <w:sz w:val="20"/>
                <w:szCs w:val="20"/>
              </w:rPr>
              <w:t xml:space="preserve"> , interponiendo la arandela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04895" name="name88465f057bc69c3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75f057bc69c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los tubos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Fig. 9.69</w:t>
            </w:r>
            <w:r>
              <w:rPr>
                <w:color w:val="00274C"/>
                <w:position w:val="-2"/>
                <w:sz w:val="20"/>
                <w:szCs w:val="20"/>
              </w:rPr>
              <w:t xml:space="preserve"> ) si los tornillos </w:t>
            </w:r>
            <w:r>
              <w:rPr>
                <w:b/>
                <w:bCs/>
                <w:color w:val="00274C"/>
                <w:position w:val="-2"/>
                <w:sz w:val="20"/>
                <w:szCs w:val="20"/>
              </w:rPr>
              <w:t xml:space="preserve">AU</w:t>
            </w:r>
            <w:r>
              <w:rPr>
                <w:color w:val="00274C"/>
                <w:position w:val="-2"/>
                <w:sz w:val="20"/>
                <w:szCs w:val="20"/>
              </w:rPr>
              <w:t xml:space="preserve"> no se atornillan libremente.</w:t>
            </w:r>
          </w:p>
          <w:p/>
          <w:p/>
          <w:p>
            <w:pPr>
              <w:numPr>
                <w:ilvl w:val="0"/>
                <w:numId w:val="40278093"/>
              </w:numPr>
              <w:spacing w:before="0" w:after="0" w:line="262" w:lineRule="auto"/>
              <w:jc w:val="left"/>
              <w:rPr>
                <w:color w:val="00274C"/>
                <w:sz w:val="20"/>
                <w:szCs w:val="20"/>
              </w:rPr>
            </w:pPr>
            <w:r>
              <w:rPr>
                <w:color w:val="00274C"/>
                <w:position w:val="-2"/>
                <w:sz w:val="20"/>
                <w:szCs w:val="20"/>
              </w:rPr>
              <w:t xml:space="preserve">Apriete todas las tuercas </w:t>
            </w:r>
            <w:r>
              <w:rPr>
                <w:b/>
                <w:bCs/>
                <w:color w:val="00274C"/>
                <w:position w:val="-2"/>
                <w:sz w:val="20"/>
                <w:szCs w:val="20"/>
              </w:rPr>
              <w:t xml:space="preserve">AS</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p>
            <w:pPr>
              <w:numPr>
                <w:ilvl w:val="0"/>
                <w:numId w:val="40278093"/>
              </w:numPr>
              <w:spacing w:before="0" w:after="0" w:line="262" w:lineRule="auto"/>
              <w:jc w:val="left"/>
              <w:rPr>
                <w:color w:val="00274C"/>
                <w:sz w:val="20"/>
                <w:szCs w:val="20"/>
              </w:rPr>
            </w:pPr>
            <w:r>
              <w:rPr>
                <w:color w:val="00274C"/>
                <w:position w:val="-2"/>
                <w:sz w:val="20"/>
                <w:szCs w:val="20"/>
              </w:rPr>
              <w:t xml:space="preserve">Apriete todas las tuercas </w:t>
            </w:r>
            <w:r>
              <w:rPr>
                <w:b/>
                <w:bCs/>
                <w:color w:val="00274C"/>
                <w:position w:val="-2"/>
                <w:sz w:val="20"/>
                <w:szCs w:val="20"/>
              </w:rPr>
              <w:t xml:space="preserve">AT</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8093"/>
              </w:numPr>
              <w:spacing w:before="0" w:after="0" w:line="262" w:lineRule="auto"/>
              <w:jc w:val="left"/>
              <w:rPr>
                <w:color w:val="00274C"/>
                <w:sz w:val="20"/>
                <w:szCs w:val="20"/>
              </w:rPr>
            </w:pPr>
            <w:r>
              <w:rPr>
                <w:color w:val="00274C"/>
                <w:position w:val="-2"/>
                <w:sz w:val="20"/>
                <w:szCs w:val="20"/>
              </w:rPr>
              <w:t xml:space="preserve">Asegúrese de que las abrazaderas de fijación de los electroinyectores </w:t>
            </w:r>
            <w:r>
              <w:rPr>
                <w:b/>
                <w:bCs/>
                <w:color w:val="00274C"/>
                <w:position w:val="-2"/>
                <w:sz w:val="20"/>
                <w:szCs w:val="20"/>
              </w:rPr>
              <w:t xml:space="preserve">AV</w:t>
            </w:r>
            <w:r>
              <w:rPr>
                <w:color w:val="00274C"/>
                <w:position w:val="-2"/>
                <w:sz w:val="20"/>
                <w:szCs w:val="20"/>
              </w:rPr>
              <w:t xml:space="preserve"> estén colocadas correctamente en los tornillos de fijación del perno de balancines </w:t>
            </w:r>
            <w:r>
              <w:rPr>
                <w:b/>
                <w:bCs/>
                <w:color w:val="00274C"/>
                <w:position w:val="-2"/>
                <w:sz w:val="20"/>
                <w:szCs w:val="20"/>
              </w:rPr>
              <w:t xml:space="preserve">BQ</w:t>
            </w:r>
            <w:r>
              <w:rPr>
                <w:color w:val="00274C"/>
                <w:position w:val="-2"/>
                <w:sz w:val="20"/>
                <w:szCs w:val="20"/>
              </w:rPr>
              <w:t xml:space="preserve"> y en los electroinyectores </w:t>
            </w:r>
            <w:r>
              <w:rPr>
                <w:b/>
                <w:bCs/>
                <w:color w:val="00274C"/>
                <w:position w:val="-2"/>
                <w:sz w:val="20"/>
                <w:szCs w:val="20"/>
              </w:rPr>
              <w:t xml:space="preserve">AM</w:t>
            </w:r>
            <w:r>
              <w:rPr>
                <w:color w:val="00274C"/>
                <w:position w:val="-2"/>
                <w:sz w:val="20"/>
                <w:szCs w:val="20"/>
              </w:rPr>
              <w:t xml:space="preserve"> .</w:t>
            </w:r>
          </w:p>
          <w:p>
            <w:pPr>
              <w:numPr>
                <w:ilvl w:val="0"/>
                <w:numId w:val="40278093"/>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AU</w:t>
            </w:r>
            <w:r>
              <w:rPr>
                <w:color w:val="00274C"/>
                <w:position w:val="-2"/>
                <w:sz w:val="20"/>
                <w:szCs w:val="20"/>
              </w:rPr>
              <w:t xml:space="preserve"> de fijación de la abrazadera de electroinyectores (par de apriete de </w:t>
            </w:r>
            <w:r>
              <w:rPr>
                <w:b/>
                <w:bCs/>
                <w:color w:val="00274C"/>
                <w:position w:val="-2"/>
                <w:sz w:val="20"/>
                <w:szCs w:val="20"/>
              </w:rPr>
              <w:t xml:space="preserve">20 Nm</w:t>
            </w:r>
            <w:r>
              <w:rPr>
                <w:color w:val="00274C"/>
                <w:position w:val="-2"/>
                <w:sz w:val="20"/>
                <w:szCs w:val="20"/>
              </w:rPr>
              <w:t xml:space="preserve"> ).</w:t>
            </w:r>
          </w:p>
          <w:p>
            <w:pPr>
              <w:numPr>
                <w:ilvl w:val="0"/>
                <w:numId w:val="40278093"/>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E</w:t>
            </w:r>
            <w:r>
              <w:rPr>
                <w:color w:val="00274C"/>
                <w:position w:val="-2"/>
                <w:sz w:val="20"/>
                <w:szCs w:val="20"/>
              </w:rPr>
              <w:t xml:space="preserve"> atornillando los tornillos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04096" name="name79835f057bc6ab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25f057bc6ab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BA</w:t>
            </w:r>
            <w:r>
              <w:rPr>
                <w:color w:val="00274C"/>
                <w:position w:val="-2"/>
                <w:sz w:val="20"/>
                <w:szCs w:val="20"/>
              </w:rPr>
              <w:t xml:space="preserve"> y </w:t>
            </w:r>
            <w:r>
              <w:rPr>
                <w:b/>
                <w:bCs/>
                <w:color w:val="00274C"/>
                <w:position w:val="-2"/>
                <w:sz w:val="20"/>
                <w:szCs w:val="20"/>
              </w:rPr>
              <w:t xml:space="preserve">BB</w:t>
            </w:r>
            <w:r>
              <w:rPr>
                <w:color w:val="00274C"/>
                <w:position w:val="-2"/>
                <w:sz w:val="20"/>
                <w:szCs w:val="20"/>
              </w:rPr>
              <w:t xml:space="preserve"> sin apretarlas.</w:t>
            </w:r>
          </w:p>
          <w:p/>
          <w:p/>
          <w:p>
            <w:pPr>
              <w:numPr>
                <w:ilvl w:val="0"/>
                <w:numId w:val="40278094"/>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BA</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p>
            <w:pPr>
              <w:numPr>
                <w:ilvl w:val="0"/>
                <w:numId w:val="40278094"/>
              </w:numPr>
              <w:spacing w:before="0" w:after="0" w:line="262" w:lineRule="auto"/>
              <w:jc w:val="left"/>
              <w:rPr>
                <w:color w:val="00274C"/>
                <w:sz w:val="20"/>
                <w:szCs w:val="20"/>
              </w:rPr>
            </w:pPr>
            <w:r>
              <w:rPr>
                <w:color w:val="00274C"/>
                <w:position w:val="-2"/>
                <w:sz w:val="20"/>
                <w:szCs w:val="20"/>
              </w:rPr>
              <w:t xml:space="preserve">Apriete la tuerca </w:t>
            </w:r>
            <w:r>
              <w:rPr>
                <w:b/>
                <w:bCs/>
                <w:color w:val="00274C"/>
                <w:position w:val="-2"/>
                <w:sz w:val="20"/>
                <w:szCs w:val="20"/>
              </w:rPr>
              <w:t xml:space="preserve">BB</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8094"/>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BC</w:t>
            </w:r>
            <w:r>
              <w:rPr>
                <w:color w:val="00274C"/>
                <w:position w:val="-2"/>
                <w:sz w:val="20"/>
                <w:szCs w:val="20"/>
              </w:rPr>
              <w:t xml:space="preserve"> de fijación de Common Rail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142495" name="name94245f057bc6c543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0965f057bc6c543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76520775" name="name92595f057bc6d8067"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2115f057bc6d80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9854425" name="name99495f057bc6ed90e"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3645f057bc6ed90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Tubos de retorno del combustible</w:t>
            </w:r>
          </w:p>
          <w:p/>
          <w:p/>
          <w:p>
            <w:pPr>
              <w:numPr>
                <w:ilvl w:val="0"/>
                <w:numId w:val="40278095"/>
              </w:numPr>
              <w:spacing w:before="0" w:after="0" w:line="262" w:lineRule="auto"/>
              <w:jc w:val="left"/>
              <w:rPr>
                <w:color w:val="00274C"/>
                <w:sz w:val="20"/>
                <w:szCs w:val="20"/>
              </w:rPr>
            </w:pPr>
            <w:r>
              <w:rPr>
                <w:color w:val="00274C"/>
                <w:position w:val="-2"/>
                <w:sz w:val="20"/>
                <w:szCs w:val="20"/>
              </w:rPr>
              <w:t xml:space="preserve">Compruebe la integridad de las juntas </w:t>
            </w:r>
            <w:r>
              <w:rPr>
                <w:b/>
                <w:bCs/>
                <w:color w:val="00274C"/>
                <w:position w:val="-2"/>
                <w:sz w:val="20"/>
                <w:szCs w:val="20"/>
              </w:rPr>
              <w:t xml:space="preserve">BD</w:t>
            </w:r>
            <w:r>
              <w:rPr>
                <w:color w:val="00274C"/>
                <w:position w:val="-2"/>
                <w:sz w:val="20"/>
                <w:szCs w:val="20"/>
              </w:rPr>
              <w:t xml:space="preserve"> en los racores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 desconecte los tubos del distribuidor.</w:t>
            </w:r>
          </w:p>
        </w:tc>
        <w:tc>
          <w:tcPr>
            <w:tcMar>
              <w:top w:w="150" w:type="dxa"/>
              <w:bottom w:w="150" w:type="dxa"/>
            </w:tcMar>
            <w:vAlign w:val="top"/>
          </w:tcPr>
          <w:p>
            <w:r>
              <w:rPr>
                <w:position w:val="-230"/>
              </w:rPr>
              <w:drawing>
                <wp:inline distT="0" distB="0" distL="0" distR="0">
                  <wp:extent cx="2232000" cy="1504800"/>
                  <wp:docPr id="9759257" name="name77295f057bc70cd88"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6985f057bc70c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0278096"/>
              </w:numPr>
              <w:spacing w:before="0" w:after="0" w:line="262" w:lineRule="auto"/>
              <w:jc w:val="left"/>
              <w:rPr>
                <w:color w:val="00274C"/>
                <w:sz w:val="20"/>
                <w:szCs w:val="20"/>
              </w:rPr>
            </w:pPr>
            <w:r>
              <w:rPr>
                <w:color w:val="00274C"/>
                <w:position w:val="-2"/>
                <w:sz w:val="20"/>
                <w:szCs w:val="20"/>
              </w:rPr>
              <w:t xml:space="preserve">Coloque los tubos de rechazo y apriete el distribudor </w:t>
            </w:r>
            <w:r>
              <w:rPr>
                <w:b/>
                <w:bCs/>
                <w:color w:val="00274C"/>
                <w:position w:val="-2"/>
                <w:sz w:val="20"/>
                <w:szCs w:val="20"/>
              </w:rPr>
              <w:t xml:space="preserve">BE</w:t>
            </w:r>
            <w:r>
              <w:rPr>
                <w:color w:val="00274C"/>
                <w:position w:val="-2"/>
                <w:sz w:val="20"/>
                <w:szCs w:val="20"/>
              </w:rPr>
              <w:t xml:space="preserve"> con en tornillo </w:t>
            </w:r>
            <w:r>
              <w:rPr>
                <w:b/>
                <w:bCs/>
                <w:color w:val="00274C"/>
                <w:position w:val="-2"/>
                <w:sz w:val="20"/>
                <w:szCs w:val="20"/>
              </w:rPr>
              <w:t xml:space="preserve">BC</w:t>
            </w:r>
            <w:r>
              <w:rPr>
                <w:color w:val="00274C"/>
                <w:position w:val="-2"/>
                <w:sz w:val="20"/>
                <w:szCs w:val="20"/>
              </w:rPr>
              <w:t xml:space="preserve"> en la cabeza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par de apriete de </w:t>
            </w:r>
            <w:r>
              <w:rPr>
                <w:b/>
                <w:bCs/>
                <w:color w:val="00274C"/>
                <w:position w:val="-2"/>
                <w:sz w:val="20"/>
                <w:szCs w:val="20"/>
              </w:rPr>
              <w:t xml:space="preserve">10 Nm</w:t>
            </w:r>
            <w:r>
              <w:rPr>
                <w:color w:val="00274C"/>
                <w:position w:val="-2"/>
                <w:sz w:val="20"/>
                <w:szCs w:val="20"/>
              </w:rPr>
              <w:t xml:space="preserve"> ).</w:t>
            </w:r>
          </w:p>
          <w:p>
            <w:pPr>
              <w:numPr>
                <w:ilvl w:val="0"/>
                <w:numId w:val="40278096"/>
              </w:numPr>
              <w:spacing w:before="0" w:after="0" w:line="262" w:lineRule="auto"/>
              <w:jc w:val="left"/>
              <w:rPr>
                <w:color w:val="00274C"/>
                <w:sz w:val="20"/>
                <w:szCs w:val="20"/>
              </w:rPr>
            </w:pPr>
            <w:r>
              <w:rPr>
                <w:color w:val="00274C"/>
                <w:position w:val="-2"/>
                <w:sz w:val="20"/>
                <w:szCs w:val="20"/>
              </w:rPr>
              <w:t xml:space="preserve">Conecte los racores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a los electroinyectores </w:t>
            </w:r>
            <w:r>
              <w:rPr>
                <w:b/>
                <w:bCs/>
                <w:color w:val="00274C"/>
                <w:position w:val="-2"/>
                <w:sz w:val="20"/>
                <w:szCs w:val="20"/>
              </w:rPr>
              <w:t xml:space="preserve">AM</w:t>
            </w:r>
            <w:r>
              <w:rPr>
                <w:color w:val="00274C"/>
                <w:position w:val="-2"/>
                <w:sz w:val="20"/>
                <w:szCs w:val="20"/>
              </w:rPr>
              <w:t xml:space="preserve"> y bloquéelos con los clips </w:t>
            </w:r>
            <w:r>
              <w:rPr>
                <w:b/>
                <w:bCs/>
                <w:color w:val="00274C"/>
                <w:position w:val="-2"/>
                <w:sz w:val="20"/>
                <w:szCs w:val="20"/>
              </w:rPr>
              <w:t xml:space="preserve">BH</w:t>
            </w:r>
            <w:r>
              <w:rPr>
                <w:color w:val="00274C"/>
                <w:position w:val="-2"/>
                <w:sz w:val="20"/>
                <w:szCs w:val="20"/>
              </w:rPr>
              <w:t xml:space="preserve"> .</w:t>
            </w:r>
          </w:p>
          <w:p>
            <w:pPr>
              <w:numPr>
                <w:ilvl w:val="0"/>
                <w:numId w:val="40278096"/>
              </w:numPr>
              <w:spacing w:before="0" w:after="0" w:line="262" w:lineRule="auto"/>
              <w:jc w:val="left"/>
              <w:rPr>
                <w:color w:val="00274C"/>
                <w:sz w:val="20"/>
                <w:szCs w:val="20"/>
              </w:rPr>
            </w:pPr>
            <w:r>
              <w:rPr>
                <w:color w:val="00274C"/>
                <w:position w:val="-2"/>
                <w:sz w:val="20"/>
                <w:szCs w:val="20"/>
              </w:rPr>
              <w:t xml:space="preserve">Conecte el tubo BL al racor </w:t>
            </w:r>
            <w:r>
              <w:rPr>
                <w:b/>
                <w:bCs/>
                <w:color w:val="00274C"/>
                <w:position w:val="-2"/>
                <w:sz w:val="20"/>
                <w:szCs w:val="20"/>
              </w:rPr>
              <w:t xml:space="preserve">BN</w:t>
            </w:r>
            <w:r>
              <w:rPr>
                <w:color w:val="00274C"/>
                <w:position w:val="-2"/>
                <w:sz w:val="20"/>
                <w:szCs w:val="20"/>
              </w:rPr>
              <w:t xml:space="preserve"> .</w:t>
            </w:r>
          </w:p>
          <w:p>
            <w:pPr>
              <w:numPr>
                <w:ilvl w:val="0"/>
                <w:numId w:val="40278096"/>
              </w:numPr>
              <w:spacing w:before="0" w:after="0" w:line="262" w:lineRule="auto"/>
              <w:jc w:val="left"/>
              <w:rPr>
                <w:color w:val="00274C"/>
                <w:sz w:val="20"/>
                <w:szCs w:val="20"/>
              </w:rPr>
            </w:pPr>
            <w:r>
              <w:rPr>
                <w:color w:val="00274C"/>
                <w:position w:val="-2"/>
                <w:sz w:val="20"/>
                <w:szCs w:val="20"/>
              </w:rPr>
              <w:t xml:space="preserve">Conecte el tubo BM al racor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07681" name="name58405f057bc7204ba"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0045f057bc720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75033" name="name74265f057bc7320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95f057bc732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Se representan los tubos del motor de la " </w:t>
            </w:r>
            <w:r>
              <w:rPr>
                <w:b/>
                <w:bCs/>
                <w:color w:val="00274C"/>
                <w:position w:val="-2"/>
                <w:sz w:val="20"/>
                <w:szCs w:val="20"/>
              </w:rPr>
              <w:t xml:space="preserve">CONFIGURACIÓN BASE</w:t>
            </w:r>
            <w:r>
              <w:rPr>
                <w:color w:val="00274C"/>
                <w:position w:val="-2"/>
                <w:sz w:val="20"/>
                <w:szCs w:val="20"/>
              </w:rPr>
              <w:t xml:space="preserve"> " (consulte </w:t>
            </w:r>
            <w:hyperlink r:id="rId54635f057bc732bee" w:history="1">
              <w:r>
                <w:rPr>
                  <w:b/>
                  <w:bCs/>
                  <w:color w:val="0000FF"/>
                  <w:position w:val="-2"/>
                  <w:sz w:val="20"/>
                  <w:szCs w:val="20"/>
                </w:rPr>
                <w:t xml:space="preserve">Apar. 1.5</w:t>
              </w:r>
            </w:hyperlink>
            <w:r>
              <w:rPr>
                <w:color w:val="00274C"/>
                <w:position w:val="-2"/>
                <w:sz w:val="20"/>
                <w:szCs w:val="20"/>
              </w:rPr>
              <w:t xml:space="preserve"> ). Otros tubos de retorno pueden resultar ausentes o diferentes.</w:t>
            </w:r>
          </w:p>
          <w:p>
            <w:pPr>
              <w:numPr>
                <w:ilvl w:val="0"/>
                <w:numId w:val="40277868"/>
              </w:numPr>
              <w:spacing w:before="0" w:after="0" w:line="262" w:lineRule="auto"/>
              <w:jc w:val="left"/>
              <w:rPr>
                <w:color w:val="00274C"/>
                <w:sz w:val="20"/>
                <w:szCs w:val="20"/>
              </w:rPr>
            </w:pPr>
            <w:r>
              <w:rPr>
                <w:color w:val="00274C"/>
                <w:position w:val="-2"/>
                <w:sz w:val="20"/>
                <w:szCs w:val="20"/>
              </w:rPr>
              <w:t xml:space="preserve">Los tubos puede variar por cantidad y cotas de dimensiones dependiendo de la versión del motor.</w:t>
            </w:r>
          </w:p>
        </w:tc>
        <w:tc>
          <w:tcPr>
            <w:tcMar>
              <w:top w:w="150" w:type="dxa"/>
              <w:bottom w:w="150" w:type="dxa"/>
            </w:tcMar>
            <w:vAlign w:val="top"/>
          </w:tcPr>
          <w:p>
            <w:r>
              <w:rPr>
                <w:position w:val="-222"/>
              </w:rPr>
              <w:drawing>
                <wp:inline distT="0" distB="0" distL="0" distR="0">
                  <wp:extent cx="2232000" cy="1461600"/>
                  <wp:docPr id="57580549" name="name74025f057bc7433b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5105f057bc7433a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aspiración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Semicolector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18725" name="name46775f057bc7534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95f057bc753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los planos de contacto entre el semi-colector </w:t>
            </w:r>
            <w:r>
              <w:rPr>
                <w:b/>
                <w:bCs/>
                <w:color w:val="00274C"/>
                <w:position w:val="-2"/>
                <w:sz w:val="20"/>
                <w:szCs w:val="20"/>
              </w:rPr>
              <w:t xml:space="preserve">C</w:t>
            </w:r>
            <w:r>
              <w:rPr>
                <w:color w:val="00274C"/>
                <w:position w:val="-2"/>
                <w:sz w:val="20"/>
                <w:szCs w:val="20"/>
              </w:rPr>
              <w:t xml:space="preserve"> y la cabeza </w:t>
            </w:r>
            <w:r>
              <w:rPr>
                <w:b/>
                <w:bCs/>
                <w:color w:val="00274C"/>
                <w:position w:val="-2"/>
                <w:sz w:val="20"/>
                <w:szCs w:val="20"/>
              </w:rPr>
              <w:t xml:space="preserve">D</w:t>
            </w:r>
            <w:r>
              <w:rPr>
                <w:color w:val="00274C"/>
                <w:position w:val="-2"/>
                <w:sz w:val="20"/>
                <w:szCs w:val="20"/>
              </w:rPr>
              <w:t xml:space="preserve"> estén libres de impurezas.</w:t>
            </w:r>
          </w:p>
          <w:p>
            <w:pPr>
              <w:numPr>
                <w:ilvl w:val="0"/>
                <w:numId w:val="40278097"/>
              </w:numPr>
              <w:spacing w:before="0" w:after="0" w:line="262" w:lineRule="auto"/>
              <w:jc w:val="left"/>
              <w:rPr>
                <w:color w:val="00274C"/>
                <w:sz w:val="20"/>
                <w:szCs w:val="20"/>
              </w:rPr>
            </w:pPr>
            <w:r>
              <w:rPr>
                <w:color w:val="00274C"/>
                <w:position w:val="-2"/>
                <w:sz w:val="20"/>
                <w:szCs w:val="20"/>
              </w:rPr>
              <w:t xml:space="preserve">Introduzca la herramienta especial </w:t>
            </w:r>
            <w:hyperlink r:id="rId82915f057bc754070" w:history="1">
              <w:r>
                <w:rPr>
                  <w:b/>
                  <w:bCs/>
                  <w:color w:val="0000FF"/>
                  <w:position w:val="-2"/>
                  <w:sz w:val="20"/>
                  <w:szCs w:val="20"/>
                </w:rPr>
                <w:t xml:space="preserve">ST_18</w:t>
              </w:r>
            </w:hyperlink>
            <w:r>
              <w:rPr>
                <w:color w:val="00274C"/>
                <w:position w:val="-2"/>
                <w:sz w:val="20"/>
                <w:szCs w:val="20"/>
              </w:rPr>
              <w:t xml:space="preserve"> en los puntos indicados.</w:t>
            </w:r>
          </w:p>
          <w:p>
            <w:pPr>
              <w:numPr>
                <w:ilvl w:val="0"/>
                <w:numId w:val="40278097"/>
              </w:numPr>
              <w:spacing w:before="0" w:after="0" w:line="262" w:lineRule="auto"/>
              <w:jc w:val="left"/>
              <w:rPr>
                <w:color w:val="00274C"/>
                <w:sz w:val="20"/>
                <w:szCs w:val="20"/>
              </w:rPr>
            </w:pPr>
            <w:r>
              <w:rPr>
                <w:color w:val="00274C"/>
                <w:position w:val="-2"/>
                <w:sz w:val="20"/>
                <w:szCs w:val="20"/>
              </w:rPr>
              <w:t xml:space="preserve">Introduzca los tornillos </w:t>
            </w:r>
            <w:r>
              <w:rPr>
                <w:b/>
                <w:bCs/>
                <w:color w:val="00274C"/>
                <w:position w:val="-2"/>
                <w:sz w:val="20"/>
                <w:szCs w:val="20"/>
              </w:rPr>
              <w:t xml:space="preserve">A</w:t>
            </w:r>
            <w:r>
              <w:rPr>
                <w:color w:val="00274C"/>
                <w:position w:val="-2"/>
                <w:sz w:val="20"/>
                <w:szCs w:val="20"/>
              </w:rPr>
              <w:t xml:space="preserve"> y la junta </w:t>
            </w:r>
            <w:r>
              <w:rPr>
                <w:b/>
                <w:bCs/>
                <w:color w:val="00274C"/>
                <w:position w:val="-2"/>
                <w:sz w:val="20"/>
                <w:szCs w:val="20"/>
              </w:rPr>
              <w:t xml:space="preserve">B</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w:t>
            </w:r>
          </w:p>
          <w:p>
            <w:pPr>
              <w:numPr>
                <w:ilvl w:val="0"/>
                <w:numId w:val="40278097"/>
              </w:numPr>
              <w:spacing w:before="0" w:after="0" w:line="262" w:lineRule="auto"/>
              <w:jc w:val="left"/>
              <w:rPr>
                <w:color w:val="00274C"/>
                <w:sz w:val="20"/>
                <w:szCs w:val="20"/>
              </w:rPr>
            </w:pPr>
            <w:r>
              <w:rPr>
                <w:color w:val="00274C"/>
                <w:position w:val="-2"/>
                <w:sz w:val="20"/>
                <w:szCs w:val="20"/>
              </w:rPr>
              <w:t xml:space="preserve">Fije el semi-colector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a la cabeza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8097"/>
              </w:numPr>
              <w:spacing w:before="0" w:after="0" w:line="262" w:lineRule="auto"/>
              <w:jc w:val="left"/>
              <w:rPr>
                <w:color w:val="00274C"/>
                <w:sz w:val="20"/>
                <w:szCs w:val="20"/>
              </w:rPr>
            </w:pPr>
            <w:r>
              <w:rPr>
                <w:color w:val="00274C"/>
                <w:position w:val="-2"/>
                <w:sz w:val="20"/>
                <w:szCs w:val="20"/>
              </w:rPr>
              <w:t xml:space="preserve">Apriete la abrazadera </w:t>
            </w:r>
            <w:r>
              <w:rPr>
                <w:b/>
                <w:bCs/>
                <w:color w:val="00274C"/>
                <w:position w:val="-2"/>
                <w:sz w:val="20"/>
                <w:szCs w:val="20"/>
              </w:rPr>
              <w:t xml:space="preserve">E</w:t>
            </w:r>
            <w:r>
              <w:rPr>
                <w:color w:val="00274C"/>
                <w:position w:val="-2"/>
                <w:sz w:val="20"/>
                <w:szCs w:val="20"/>
              </w:rPr>
              <w:t xml:space="preserve"> con el tornillo </w:t>
            </w:r>
            <w:r>
              <w:rPr>
                <w:b/>
                <w:bCs/>
                <w:color w:val="00274C"/>
                <w:position w:val="-2"/>
                <w:sz w:val="20"/>
                <w:szCs w:val="20"/>
              </w:rPr>
              <w:t xml:space="preserve">F</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 - </w:t>
            </w:r>
            <w:hyperlink r:id="rId54985f057bc7542b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0278097"/>
              </w:numPr>
              <w:spacing w:before="0" w:after="0" w:line="262" w:lineRule="auto"/>
              <w:jc w:val="left"/>
              <w:rPr>
                <w:color w:val="00274C"/>
                <w:sz w:val="20"/>
                <w:szCs w:val="20"/>
              </w:rPr>
            </w:pPr>
            <w:r>
              <w:rPr>
                <w:color w:val="00274C"/>
                <w:position w:val="-2"/>
                <w:sz w:val="20"/>
                <w:szCs w:val="20"/>
              </w:rPr>
              <w:t xml:space="preserve">Apriete con el tornillo </w:t>
            </w:r>
            <w:r>
              <w:rPr>
                <w:b/>
                <w:bCs/>
                <w:color w:val="00274C"/>
                <w:position w:val="-2"/>
                <w:sz w:val="20"/>
                <w:szCs w:val="20"/>
              </w:rPr>
              <w:t xml:space="preserve">G</w:t>
            </w:r>
            <w:r>
              <w:rPr>
                <w:color w:val="00274C"/>
                <w:position w:val="-2"/>
                <w:sz w:val="20"/>
                <w:szCs w:val="20"/>
              </w:rPr>
              <w:t xml:space="preserve"> y el soporte </w:t>
            </w:r>
            <w:r>
              <w:rPr>
                <w:b/>
                <w:bCs/>
                <w:color w:val="00274C"/>
                <w:position w:val="-2"/>
                <w:sz w:val="20"/>
                <w:szCs w:val="20"/>
              </w:rPr>
              <w:t xml:space="preserve">H</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 - </w:t>
            </w:r>
            <w:hyperlink r:id="rId16525f057bc75439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572260" name="name99135f057bc7694a7"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6035f057bc7694a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7781023" name="name31985f057bc77c5ab"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1215f057bc77c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Semicolector externo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68143" name="name66265f057bc792b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65f057bc792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los planos de contacto entre los dos semicolectores </w:t>
            </w:r>
            <w:r>
              <w:rPr>
                <w:b/>
                <w:bCs/>
                <w:color w:val="00274C"/>
                <w:position w:val="-2"/>
                <w:sz w:val="20"/>
                <w:szCs w:val="20"/>
              </w:rPr>
              <w:t xml:space="preserve">C y M</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098"/>
              </w:numPr>
              <w:spacing w:before="0" w:after="0" w:line="262" w:lineRule="auto"/>
              <w:jc w:val="left"/>
              <w:rPr>
                <w:color w:val="00274C"/>
                <w:sz w:val="20"/>
                <w:szCs w:val="20"/>
              </w:rPr>
            </w:pPr>
            <w:r>
              <w:rPr>
                <w:color w:val="00274C"/>
                <w:position w:val="-2"/>
                <w:sz w:val="20"/>
                <w:szCs w:val="20"/>
              </w:rPr>
              <w:t xml:space="preserve">Monte los tornillos </w:t>
            </w:r>
            <w:r>
              <w:rPr>
                <w:b/>
                <w:bCs/>
                <w:color w:val="00274C"/>
                <w:position w:val="-2"/>
                <w:sz w:val="20"/>
                <w:szCs w:val="20"/>
              </w:rPr>
              <w:t xml:space="preserve">L</w:t>
            </w:r>
            <w:r>
              <w:rPr>
                <w:color w:val="00274C"/>
                <w:position w:val="-2"/>
                <w:sz w:val="20"/>
                <w:szCs w:val="20"/>
              </w:rPr>
              <w:t xml:space="preserve"> en el semi-colector </w:t>
            </w:r>
            <w:r>
              <w:rPr>
                <w:b/>
                <w:bCs/>
                <w:color w:val="00274C"/>
                <w:position w:val="-2"/>
                <w:sz w:val="20"/>
                <w:szCs w:val="20"/>
              </w:rPr>
              <w:t xml:space="preserve">M</w:t>
            </w:r>
            <w:r>
              <w:rPr>
                <w:color w:val="00274C"/>
                <w:position w:val="-2"/>
                <w:sz w:val="20"/>
                <w:szCs w:val="20"/>
              </w:rPr>
              <w:t xml:space="preserve"> dejando libres los orificios </w:t>
            </w:r>
            <w:r>
              <w:rPr>
                <w:b/>
                <w:bCs/>
                <w:color w:val="00274C"/>
                <w:position w:val="-2"/>
                <w:sz w:val="20"/>
                <w:szCs w:val="20"/>
              </w:rPr>
              <w:t xml:space="preserve">Q</w:t>
            </w:r>
            <w:r>
              <w:rPr>
                <w:color w:val="00274C"/>
                <w:position w:val="-2"/>
                <w:sz w:val="20"/>
                <w:szCs w:val="20"/>
              </w:rPr>
              <w:t xml:space="preserve"> indicados en la </w:t>
            </w:r>
            <w:r>
              <w:rPr>
                <w:b/>
                <w:bCs/>
                <w:color w:val="00274C"/>
                <w:position w:val="-2"/>
                <w:sz w:val="20"/>
                <w:szCs w:val="20"/>
              </w:rPr>
              <w:t xml:space="preserve">Fig. 9.78</w:t>
            </w:r>
            <w:r>
              <w:rPr>
                <w:color w:val="00274C"/>
                <w:position w:val="-2"/>
                <w:sz w:val="20"/>
                <w:szCs w:val="20"/>
              </w:rPr>
              <w:t xml:space="preserve"> .</w:t>
            </w:r>
          </w:p>
          <w:p>
            <w:pPr>
              <w:numPr>
                <w:ilvl w:val="0"/>
                <w:numId w:val="40278098"/>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N</w:t>
            </w:r>
            <w:r>
              <w:rPr>
                <w:color w:val="00274C"/>
                <w:position w:val="-2"/>
                <w:sz w:val="20"/>
                <w:szCs w:val="20"/>
              </w:rPr>
              <w:t xml:space="preserve"> en el semi-colector interponiendo la chapa de separación </w:t>
            </w:r>
            <w:r>
              <w:rPr>
                <w:b/>
                <w:bCs/>
                <w:color w:val="00274C"/>
                <w:position w:val="-2"/>
                <w:sz w:val="20"/>
                <w:szCs w:val="20"/>
              </w:rPr>
              <w:t xml:space="preserve">P</w:t>
            </w:r>
            <w:r>
              <w:rPr>
                <w:color w:val="00274C"/>
                <w:position w:val="-2"/>
                <w:sz w:val="20"/>
                <w:szCs w:val="20"/>
              </w:rPr>
              <w:t xml:space="preserve"> .</w:t>
            </w:r>
          </w:p>
          <w:p>
            <w:pPr>
              <w:numPr>
                <w:ilvl w:val="0"/>
                <w:numId w:val="40278098"/>
              </w:numPr>
              <w:spacing w:before="0" w:after="0" w:line="262" w:lineRule="auto"/>
              <w:jc w:val="left"/>
              <w:rPr>
                <w:color w:val="00274C"/>
                <w:sz w:val="20"/>
                <w:szCs w:val="20"/>
              </w:rPr>
            </w:pPr>
            <w:r>
              <w:rPr>
                <w:color w:val="00274C"/>
                <w:position w:val="-2"/>
                <w:sz w:val="20"/>
                <w:szCs w:val="20"/>
              </w:rPr>
              <w:t xml:space="preserve">Fije el semi-colector </w:t>
            </w:r>
            <w:r>
              <w:rPr>
                <w:b/>
                <w:bCs/>
                <w:color w:val="00274C"/>
                <w:position w:val="-2"/>
                <w:sz w:val="20"/>
                <w:szCs w:val="20"/>
              </w:rPr>
              <w:t xml:space="preserve">M</w:t>
            </w:r>
            <w:r>
              <w:rPr>
                <w:color w:val="00274C"/>
                <w:position w:val="-2"/>
                <w:sz w:val="20"/>
                <w:szCs w:val="20"/>
              </w:rPr>
              <w:t xml:space="preserve"> en el semi-colector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22 Nm - </w:t>
            </w:r>
            <w:hyperlink r:id="rId29085f057bc795758"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69169" name="name77865f057bc7a503f"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4745f057bc7a5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31910678" name="name89935f057bc7b84d7"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7285f057bc7b84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38115" name="name25385f057bc7ca0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95f057bc7ca0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las tuercas </w:t>
            </w:r>
            <w:r>
              <w:rPr>
                <w:b/>
                <w:bCs/>
                <w:color w:val="00274C"/>
                <w:position w:val="-2"/>
                <w:sz w:val="20"/>
                <w:szCs w:val="20"/>
              </w:rPr>
              <w:t xml:space="preserve">B</w:t>
            </w:r>
            <w:r>
              <w:rPr>
                <w:color w:val="00274C"/>
                <w:position w:val="-2"/>
                <w:sz w:val="20"/>
                <w:szCs w:val="20"/>
              </w:rPr>
              <w:t xml:space="preserve"> y las juntas metálicas </w:t>
            </w:r>
            <w:r>
              <w:rPr>
                <w:b/>
                <w:bCs/>
                <w:color w:val="00274C"/>
                <w:position w:val="-2"/>
                <w:sz w:val="20"/>
                <w:szCs w:val="20"/>
              </w:rPr>
              <w:t xml:space="preserve">D</w:t>
            </w:r>
            <w:r>
              <w:rPr>
                <w:color w:val="00274C"/>
                <w:position w:val="-2"/>
                <w:sz w:val="20"/>
                <w:szCs w:val="20"/>
              </w:rPr>
              <w:t xml:space="preserve"> de estanquidad entre el colector y la cabeza en cada desmontaje.</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montaje los espárragos </w:t>
            </w:r>
            <w:r>
              <w:rPr>
                <w:b/>
                <w:bCs/>
                <w:color w:val="00274C"/>
                <w:position w:val="-2"/>
                <w:sz w:val="20"/>
                <w:szCs w:val="20"/>
              </w:rPr>
              <w:t xml:space="preserve">C</w:t>
            </w:r>
            <w:r>
              <w:rPr>
                <w:color w:val="00274C"/>
                <w:position w:val="-2"/>
                <w:sz w:val="20"/>
                <w:szCs w:val="20"/>
              </w:rPr>
              <w:t xml:space="preserve"> fijar (par de apriete de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en la rosca.</w:t>
            </w:r>
          </w:p>
          <w:p>
            <w:pPr>
              <w:numPr>
                <w:ilvl w:val="0"/>
                <w:numId w:val="40278099"/>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F</w:t>
            </w:r>
            <w:r>
              <w:rPr>
                <w:color w:val="00274C"/>
                <w:position w:val="-2"/>
                <w:sz w:val="20"/>
                <w:szCs w:val="20"/>
              </w:rPr>
              <w:t xml:space="preserve"> estén libres de impurezas.</w:t>
            </w:r>
          </w:p>
          <w:p>
            <w:pPr>
              <w:numPr>
                <w:ilvl w:val="0"/>
                <w:numId w:val="40278099"/>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C</w:t>
            </w:r>
            <w:r>
              <w:rPr>
                <w:color w:val="00274C"/>
                <w:position w:val="-2"/>
                <w:sz w:val="20"/>
                <w:szCs w:val="20"/>
              </w:rPr>
              <w:t xml:space="preserve"> .</w:t>
            </w:r>
          </w:p>
          <w:p>
            <w:pPr>
              <w:numPr>
                <w:ilvl w:val="0"/>
                <w:numId w:val="40278099"/>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A</w:t>
            </w:r>
            <w:r>
              <w:rPr>
                <w:color w:val="00274C"/>
                <w:position w:val="-2"/>
                <w:sz w:val="20"/>
                <w:szCs w:val="20"/>
              </w:rPr>
              <w:t xml:space="preserve"> en los espárragos </w:t>
            </w:r>
            <w:r>
              <w:rPr>
                <w:b/>
                <w:bCs/>
                <w:color w:val="00274C"/>
                <w:position w:val="-2"/>
                <w:sz w:val="20"/>
                <w:szCs w:val="20"/>
              </w:rPr>
              <w:t xml:space="preserve">C</w:t>
            </w:r>
            <w:r>
              <w:rPr>
                <w:color w:val="00274C"/>
                <w:position w:val="-2"/>
                <w:sz w:val="20"/>
                <w:szCs w:val="20"/>
              </w:rPr>
              <w:t xml:space="preserve"> .</w:t>
            </w:r>
          </w:p>
          <w:p>
            <w:pPr>
              <w:numPr>
                <w:ilvl w:val="0"/>
                <w:numId w:val="40278099"/>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A</w:t>
            </w:r>
            <w:r>
              <w:rPr>
                <w:color w:val="00274C"/>
                <w:position w:val="-2"/>
                <w:sz w:val="20"/>
                <w:szCs w:val="20"/>
              </w:rPr>
              <w:t xml:space="preserve"> a la cabeza apretando las tuercas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342075" name="name36725f057bc7db4f4"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1135f057bc7db4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Grupo de separadores de vapores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25895" name="name58825f057bc7ec8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75f057bc7ec8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B</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siempre la integridad de los tubos y, en caso de dudas sobre si la estanquidad es correcta, sustituirlos.</w:t>
            </w:r>
          </w:p>
          <w:p/>
          <w:p/>
          <w:p>
            <w:pPr>
              <w:numPr>
                <w:ilvl w:val="0"/>
                <w:numId w:val="40278100"/>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A</w:t>
            </w:r>
            <w:r>
              <w:rPr>
                <w:color w:val="00274C"/>
                <w:position w:val="-2"/>
                <w:sz w:val="20"/>
                <w:szCs w:val="20"/>
              </w:rPr>
              <w:t xml:space="preserve"> estén libres de impurezas.</w:t>
            </w:r>
          </w:p>
          <w:p>
            <w:pPr>
              <w:numPr>
                <w:ilvl w:val="0"/>
                <w:numId w:val="40278100"/>
              </w:numPr>
              <w:spacing w:before="0" w:after="0" w:line="262" w:lineRule="auto"/>
              <w:jc w:val="left"/>
              <w:rPr>
                <w:color w:val="00274C"/>
                <w:sz w:val="20"/>
                <w:szCs w:val="20"/>
              </w:rPr>
            </w:pPr>
            <w:r>
              <w:rPr>
                <w:color w:val="00274C"/>
                <w:position w:val="-2"/>
                <w:sz w:val="20"/>
                <w:szCs w:val="20"/>
              </w:rPr>
              <w:t xml:space="preserve">Monte la junta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C</w:t>
            </w:r>
            <w:r>
              <w:rPr>
                <w:color w:val="00274C"/>
                <w:position w:val="-2"/>
                <w:sz w:val="20"/>
                <w:szCs w:val="20"/>
              </w:rPr>
              <w:t xml:space="preserve"> .</w:t>
            </w:r>
          </w:p>
          <w:p>
            <w:pPr>
              <w:numPr>
                <w:ilvl w:val="0"/>
                <w:numId w:val="40278100"/>
              </w:numPr>
              <w:spacing w:before="0" w:after="0" w:line="262" w:lineRule="auto"/>
              <w:jc w:val="left"/>
              <w:rPr>
                <w:color w:val="00274C"/>
                <w:sz w:val="20"/>
                <w:szCs w:val="20"/>
              </w:rPr>
            </w:pPr>
            <w:r>
              <w:rPr>
                <w:color w:val="00274C"/>
                <w:position w:val="-2"/>
                <w:sz w:val="20"/>
                <w:szCs w:val="20"/>
              </w:rPr>
              <w:t xml:space="preserve">Fije el soporte del cuerpo separador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12 Nm</w:t>
            </w:r>
            <w:r>
              <w:rPr>
                <w:color w:val="00274C"/>
                <w:position w:val="-2"/>
                <w:sz w:val="20"/>
                <w:szCs w:val="20"/>
              </w:rPr>
              <w:t xml:space="preserve"> ) interponiendo la junta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88794" name="name66605f057bc80c001"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88165f057bc80bf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0278101"/>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en el soporte </w:t>
            </w:r>
            <w:r>
              <w:rPr>
                <w:b/>
                <w:bCs/>
                <w:color w:val="00274C"/>
                <w:position w:val="-2"/>
                <w:sz w:val="20"/>
                <w:szCs w:val="20"/>
              </w:rPr>
              <w:t xml:space="preserve">C</w:t>
            </w:r>
            <w:r>
              <w:rPr>
                <w:color w:val="00274C"/>
                <w:position w:val="-2"/>
                <w:sz w:val="20"/>
                <w:szCs w:val="20"/>
              </w:rPr>
              <w:t xml:space="preserve"> .</w:t>
            </w:r>
          </w:p>
          <w:p>
            <w:pPr>
              <w:numPr>
                <w:ilvl w:val="0"/>
                <w:numId w:val="40278101"/>
              </w:numPr>
              <w:spacing w:before="0" w:after="0" w:line="262" w:lineRule="auto"/>
              <w:jc w:val="left"/>
              <w:rPr>
                <w:color w:val="00274C"/>
                <w:sz w:val="20"/>
                <w:szCs w:val="20"/>
              </w:rPr>
            </w:pPr>
            <w:r>
              <w:rPr>
                <w:color w:val="00274C"/>
                <w:position w:val="-2"/>
                <w:sz w:val="20"/>
                <w:szCs w:val="20"/>
              </w:rPr>
              <w:t xml:space="preserve">Introduzca el cuerpo de purga </w:t>
            </w:r>
            <w:r>
              <w:rPr>
                <w:b/>
                <w:bCs/>
                <w:color w:val="00274C"/>
                <w:position w:val="-2"/>
                <w:sz w:val="20"/>
                <w:szCs w:val="20"/>
              </w:rPr>
              <w:t xml:space="preserve">H</w:t>
            </w:r>
            <w:r>
              <w:rPr>
                <w:color w:val="00274C"/>
                <w:position w:val="-2"/>
                <w:sz w:val="20"/>
                <w:szCs w:val="20"/>
              </w:rPr>
              <w:t xml:space="preserve"> conectándolo a los tubosi </w:t>
            </w:r>
            <w:r>
              <w:rPr>
                <w:b/>
                <w:bCs/>
                <w:color w:val="00274C"/>
                <w:position w:val="-2"/>
                <w:sz w:val="20"/>
                <w:szCs w:val="20"/>
              </w:rPr>
              <w:t xml:space="preserve">F e G</w:t>
            </w:r>
            <w:r>
              <w:rPr>
                <w:color w:val="00274C"/>
                <w:position w:val="-2"/>
                <w:sz w:val="20"/>
                <w:szCs w:val="20"/>
              </w:rPr>
              <w:t xml:space="preserve"> . Fije el tubo </w:t>
            </w:r>
            <w:r>
              <w:rPr>
                <w:b/>
                <w:bCs/>
                <w:color w:val="00274C"/>
                <w:position w:val="-2"/>
                <w:sz w:val="20"/>
                <w:szCs w:val="20"/>
              </w:rPr>
              <w:t xml:space="preserve">F</w:t>
            </w:r>
            <w:r>
              <w:rPr>
                <w:color w:val="00274C"/>
                <w:position w:val="-2"/>
                <w:sz w:val="20"/>
                <w:szCs w:val="20"/>
              </w:rPr>
              <w:t xml:space="preserve"> con las abrazaderas </w:t>
            </w:r>
            <w:r>
              <w:rPr>
                <w:b/>
                <w:bCs/>
                <w:color w:val="00274C"/>
                <w:position w:val="-2"/>
                <w:sz w:val="20"/>
                <w:szCs w:val="20"/>
              </w:rPr>
              <w:t xml:space="preserve">J.</w:t>
            </w:r>
          </w:p>
          <w:p>
            <w:pPr>
              <w:numPr>
                <w:ilvl w:val="0"/>
                <w:numId w:val="40278101"/>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H</w:t>
            </w:r>
            <w:r>
              <w:rPr>
                <w:color w:val="00274C"/>
                <w:position w:val="-2"/>
                <w:sz w:val="20"/>
                <w:szCs w:val="20"/>
              </w:rPr>
              <w:t xml:space="preserve"> al soporte </w:t>
            </w:r>
            <w:r>
              <w:rPr>
                <w:b/>
                <w:bCs/>
                <w:color w:val="00274C"/>
                <w:position w:val="-2"/>
                <w:sz w:val="20"/>
                <w:szCs w:val="20"/>
              </w:rPr>
              <w:t xml:space="preserve">C</w:t>
            </w:r>
            <w:r>
              <w:rPr>
                <w:color w:val="00274C"/>
                <w:position w:val="-2"/>
                <w:sz w:val="20"/>
                <w:szCs w:val="20"/>
              </w:rPr>
              <w:t xml:space="preserve"> con la abrazadera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41818" name="name10855f057bc8210dd"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7635f057bc8210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Grupo Oil Cooler y filtro del aceite</w:t>
            </w:r>
          </w:p>
          <w:p/>
          <w:p/>
          <w:p>
            <w:pPr>
              <w:numPr>
                <w:ilvl w:val="0"/>
                <w:numId w:val="40278102"/>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L</w:t>
            </w:r>
            <w:r>
              <w:rPr>
                <w:color w:val="00274C"/>
                <w:position w:val="-2"/>
                <w:sz w:val="20"/>
                <w:szCs w:val="20"/>
              </w:rPr>
              <w:t xml:space="preserve"> del soporte </w:t>
            </w:r>
            <w:r>
              <w:rPr>
                <w:b/>
                <w:bCs/>
                <w:color w:val="00274C"/>
                <w:position w:val="-2"/>
                <w:sz w:val="20"/>
                <w:szCs w:val="20"/>
              </w:rPr>
              <w:t xml:space="preserve">V</w:t>
            </w:r>
            <w:r>
              <w:rPr>
                <w:color w:val="00274C"/>
                <w:position w:val="-2"/>
                <w:sz w:val="20"/>
                <w:szCs w:val="20"/>
              </w:rPr>
              <w:t xml:space="preserve"> y de la bancada </w:t>
            </w:r>
            <w:r>
              <w:rPr>
                <w:b/>
                <w:bCs/>
                <w:color w:val="00274C"/>
                <w:position w:val="-2"/>
                <w:sz w:val="20"/>
                <w:szCs w:val="20"/>
              </w:rPr>
              <w:t xml:space="preserve">E</w:t>
            </w:r>
            <w:r>
              <w:rPr>
                <w:color w:val="00274C"/>
                <w:position w:val="-2"/>
                <w:sz w:val="20"/>
                <w:szCs w:val="20"/>
              </w:rPr>
              <w:t xml:space="preserve"> estén libres de impurezas.</w:t>
            </w:r>
          </w:p>
          <w:p>
            <w:pPr>
              <w:numPr>
                <w:ilvl w:val="0"/>
                <w:numId w:val="40278102"/>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N</w:t>
            </w:r>
            <w:r>
              <w:rPr>
                <w:color w:val="00274C"/>
                <w:position w:val="-2"/>
                <w:sz w:val="20"/>
                <w:szCs w:val="20"/>
              </w:rPr>
              <w:t xml:space="preserve"> en el racor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9380" name="name49465f057bc833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75f057bc8332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Q y S</w:t>
            </w:r>
            <w:r>
              <w:rPr>
                <w:color w:val="00274C"/>
                <w:position w:val="-2"/>
                <w:sz w:val="20"/>
                <w:szCs w:val="20"/>
              </w:rPr>
              <w:t xml:space="preserve"> en cada desmontaje.</w:t>
            </w:r>
          </w:p>
          <w:p>
            <w:pPr>
              <w:numPr>
                <w:ilvl w:val="0"/>
                <w:numId w:val="40278103"/>
              </w:numPr>
              <w:spacing w:before="0" w:after="0" w:line="262" w:lineRule="auto"/>
              <w:jc w:val="left"/>
              <w:rPr>
                <w:color w:val="00274C"/>
                <w:sz w:val="20"/>
                <w:szCs w:val="20"/>
              </w:rPr>
            </w:pPr>
            <w:r>
              <w:rPr>
                <w:color w:val="00274C"/>
                <w:position w:val="-2"/>
                <w:sz w:val="20"/>
                <w:szCs w:val="20"/>
              </w:rPr>
              <w:t xml:space="preserve">Lubrique e introduzca las junta </w:t>
            </w:r>
            <w:r>
              <w:rPr>
                <w:b/>
                <w:bCs/>
                <w:color w:val="00274C"/>
                <w:position w:val="-2"/>
                <w:sz w:val="20"/>
                <w:szCs w:val="20"/>
              </w:rPr>
              <w:t xml:space="preserve">Q y S</w:t>
            </w:r>
            <w:r>
              <w:rPr>
                <w:color w:val="00274C"/>
                <w:position w:val="-2"/>
                <w:sz w:val="20"/>
                <w:szCs w:val="20"/>
              </w:rPr>
              <w:t xml:space="preserve"> respectivamente en los alojamientos </w:t>
            </w:r>
            <w:r>
              <w:rPr>
                <w:b/>
                <w:bCs/>
                <w:color w:val="00274C"/>
                <w:position w:val="-2"/>
                <w:sz w:val="20"/>
                <w:szCs w:val="20"/>
              </w:rPr>
              <w:t xml:space="preserve">R y T</w:t>
            </w:r>
            <w:r>
              <w:rPr>
                <w:color w:val="00274C"/>
                <w:position w:val="-2"/>
                <w:sz w:val="20"/>
                <w:szCs w:val="20"/>
              </w:rPr>
              <w:t xml:space="preserve"> del soporte </w:t>
            </w:r>
            <w:r>
              <w:rPr>
                <w:b/>
                <w:bCs/>
                <w:color w:val="00274C"/>
                <w:position w:val="-2"/>
                <w:sz w:val="20"/>
                <w:szCs w:val="20"/>
              </w:rPr>
              <w:t xml:space="preserve">V</w:t>
            </w:r>
            <w:r>
              <w:rPr>
                <w:color w:val="00274C"/>
                <w:position w:val="-2"/>
                <w:sz w:val="20"/>
                <w:szCs w:val="20"/>
              </w:rPr>
              <w:t xml:space="preserve"> .</w:t>
            </w:r>
          </w:p>
          <w:p>
            <w:pPr>
              <w:numPr>
                <w:ilvl w:val="0"/>
                <w:numId w:val="40278103"/>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AA y AB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70207" name="name70215f057bc843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65f057bc843c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En caso de montaje del empalme </w:t>
            </w:r>
            <w:r>
              <w:rPr>
                <w:b/>
                <w:bCs/>
                <w:color w:val="00274C"/>
                <w:position w:val="-2"/>
                <w:sz w:val="20"/>
                <w:szCs w:val="20"/>
              </w:rPr>
              <w:t xml:space="preserve">P</w:t>
            </w:r>
            <w:r>
              <w:rPr>
                <w:color w:val="00274C"/>
                <w:position w:val="-2"/>
                <w:sz w:val="20"/>
                <w:szCs w:val="20"/>
              </w:rPr>
              <w:t xml:space="preserve"> en la semi-bancada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en la rosca).</w:t>
            </w:r>
          </w:p>
        </w:tc>
        <w:tc>
          <w:tcPr>
            <w:tcMar>
              <w:top w:w="150" w:type="dxa"/>
              <w:bottom w:w="150" w:type="dxa"/>
            </w:tcMar>
            <w:vAlign w:val="top"/>
          </w:tcPr>
          <w:p>
            <w:r>
              <w:rPr>
                <w:position w:val="-474"/>
              </w:rPr>
              <w:drawing>
                <wp:inline distT="0" distB="0" distL="0" distR="0">
                  <wp:extent cx="2232000" cy="3016800"/>
                  <wp:docPr id="86126088" name="name22295f057bc857c1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3845f057bc857c1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Para el montaje del cartucho de aceite, consulte las operaciones </w:t>
            </w:r>
            <w:r>
              <w:rPr>
                <w:b/>
                <w:bCs/>
                <w:color w:val="00274C"/>
                <w:position w:val="-2"/>
                <w:sz w:val="20"/>
                <w:szCs w:val="20"/>
              </w:rPr>
              <w:t xml:space="preserve">5 y 6</w:t>
            </w:r>
            <w:r>
              <w:rPr>
                <w:color w:val="00274C"/>
                <w:position w:val="-2"/>
                <w:sz w:val="20"/>
                <w:szCs w:val="20"/>
              </w:rPr>
              <w:t xml:space="preserve"> del </w:t>
            </w:r>
            <w:hyperlink r:id="rId12135f057bc85936a" w:history="1">
              <w:r>
                <w:rPr>
                  <w:b/>
                  <w:bCs/>
                  <w:color w:val="0000FF"/>
                  <w:position w:val="-2"/>
                  <w:sz w:val="20"/>
                  <w:szCs w:val="20"/>
                </w:rPr>
                <w:t xml:space="preserve">Apar.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3403" name="name92145f057bc868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15f057bc8683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BM y BN</w:t>
            </w:r>
            <w:r>
              <w:rPr>
                <w:color w:val="00274C"/>
                <w:position w:val="-2"/>
                <w:sz w:val="20"/>
                <w:szCs w:val="20"/>
              </w:rPr>
              <w:t xml:space="preserve"> en cada montaje.</w:t>
            </w:r>
          </w:p>
          <w:p>
            <w:pPr>
              <w:numPr>
                <w:ilvl w:val="0"/>
                <w:numId w:val="40278104"/>
              </w:numPr>
              <w:spacing w:before="0" w:after="0" w:line="262" w:lineRule="auto"/>
              <w:jc w:val="left"/>
              <w:rPr>
                <w:color w:val="00274C"/>
                <w:sz w:val="20"/>
                <w:szCs w:val="20"/>
              </w:rPr>
            </w:pPr>
            <w:r>
              <w:rPr>
                <w:color w:val="00274C"/>
                <w:position w:val="-2"/>
                <w:sz w:val="20"/>
                <w:szCs w:val="20"/>
              </w:rPr>
              <w:t xml:space="preserve">Introduzca y apriete el tapa portacartucho </w:t>
            </w:r>
            <w:r>
              <w:rPr>
                <w:b/>
                <w:bCs/>
                <w:color w:val="00274C"/>
                <w:position w:val="-2"/>
                <w:sz w:val="20"/>
                <w:szCs w:val="20"/>
              </w:rPr>
              <w:t xml:space="preserve">AC</w:t>
            </w:r>
            <w:r>
              <w:rPr>
                <w:color w:val="00274C"/>
                <w:position w:val="-2"/>
                <w:sz w:val="20"/>
                <w:szCs w:val="20"/>
              </w:rPr>
              <w:t xml:space="preserve"> en el soporte de filtro </w:t>
            </w:r>
            <w:r>
              <w:rPr>
                <w:b/>
                <w:bCs/>
                <w:color w:val="00274C"/>
                <w:position w:val="-2"/>
                <w:sz w:val="20"/>
                <w:szCs w:val="20"/>
              </w:rPr>
              <w:t xml:space="preserve">V</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24735" name="name55135f057bc87e97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7935f057bc87e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Bomba del aceite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Realice los controles descritos en el </w:t>
            </w:r>
            <w:hyperlink r:id="rId51035f057bc880ad8" w:history="1">
              <w:r>
                <w:rPr>
                  <w:b/>
                  <w:bCs/>
                  <w:color w:val="0000FF"/>
                  <w:position w:val="-2"/>
                  <w:sz w:val="20"/>
                  <w:szCs w:val="20"/>
                  <w:u w:val="single"/>
                </w:rPr>
                <w:t xml:space="preserve">Apar. 8.7</w:t>
              </w:r>
            </w:hyperlink>
            <w:r>
              <w:rPr>
                <w:color w:val="00274C"/>
                <w:position w:val="-2"/>
                <w:sz w:val="20"/>
                <w:szCs w:val="20"/>
              </w:rPr>
              <w:t xml:space="preserve"> antes de realizar las operaciones siguientes.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AL, AH, AF, AG y AN</w:t>
            </w:r>
            <w:r>
              <w:rPr>
                <w:color w:val="00274C"/>
                <w:position w:val="-2"/>
                <w:sz w:val="20"/>
                <w:szCs w:val="20"/>
              </w:rPr>
              <w:t xml:space="preserve"> no tengan impurezas - arañazos - golpes.</w:t>
            </w:r>
          </w:p>
          <w:p>
            <w:pPr>
              <w:numPr>
                <w:ilvl w:val="0"/>
                <w:numId w:val="40278105"/>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AG y AN</w:t>
            </w:r>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Lubrique con aceite abundante el alojamiento de los rotores </w:t>
            </w:r>
            <w:r>
              <w:rPr>
                <w:b/>
                <w:bCs/>
                <w:color w:val="00274C"/>
                <w:position w:val="-2"/>
                <w:sz w:val="20"/>
                <w:szCs w:val="20"/>
              </w:rPr>
              <w:t xml:space="preserve">AF</w:t>
            </w:r>
            <w:r>
              <w:rPr>
                <w:color w:val="00274C"/>
                <w:position w:val="-2"/>
                <w:sz w:val="20"/>
                <w:szCs w:val="20"/>
              </w:rPr>
              <w:t xml:space="preserve"> en el cárter de la bomba del aceite </w:t>
            </w:r>
            <w:r>
              <w:rPr>
                <w:b/>
                <w:bCs/>
                <w:color w:val="00274C"/>
                <w:position w:val="-2"/>
                <w:sz w:val="20"/>
                <w:szCs w:val="20"/>
              </w:rPr>
              <w:t xml:space="preserve">AG</w:t>
            </w:r>
            <w:r>
              <w:rPr>
                <w:color w:val="00274C"/>
                <w:position w:val="-2"/>
                <w:sz w:val="20"/>
                <w:szCs w:val="20"/>
              </w:rPr>
              <w:t xml:space="preserve"> y los dos rotores </w:t>
            </w:r>
            <w:r>
              <w:rPr>
                <w:b/>
                <w:bCs/>
                <w:color w:val="00274C"/>
                <w:position w:val="-2"/>
                <w:sz w:val="20"/>
                <w:szCs w:val="20"/>
              </w:rPr>
              <w:t xml:space="preserve">AH e AL</w:t>
            </w:r>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Introduzca en el alojamiento </w:t>
            </w:r>
            <w:r>
              <w:rPr>
                <w:b/>
                <w:bCs/>
                <w:color w:val="00274C"/>
                <w:position w:val="-2"/>
                <w:sz w:val="20"/>
                <w:szCs w:val="20"/>
              </w:rPr>
              <w:t xml:space="preserve">AF</w:t>
            </w:r>
            <w:r>
              <w:rPr>
                <w:color w:val="00274C"/>
                <w:position w:val="-2"/>
                <w:sz w:val="20"/>
                <w:szCs w:val="20"/>
              </w:rPr>
              <w:t xml:space="preserve"> los 2 rotores (por orden) </w:t>
            </w:r>
            <w:r>
              <w:rPr>
                <w:b/>
                <w:bCs/>
                <w:color w:val="00274C"/>
                <w:position w:val="-2"/>
                <w:sz w:val="20"/>
                <w:szCs w:val="20"/>
              </w:rPr>
              <w:t xml:space="preserve">AH y AL,</w:t>
            </w:r>
            <w:r>
              <w:rPr>
                <w:color w:val="00274C"/>
                <w:position w:val="-2"/>
                <w:sz w:val="20"/>
                <w:szCs w:val="20"/>
              </w:rPr>
              <w:t xml:space="preserve"> respetando las referencias </w:t>
            </w:r>
            <w:r>
              <w:rPr>
                <w:b/>
                <w:bCs/>
                <w:color w:val="00274C"/>
                <w:position w:val="-2"/>
                <w:sz w:val="20"/>
                <w:szCs w:val="20"/>
              </w:rPr>
              <w:t xml:space="preserve">BP</w:t>
            </w:r>
            <w:r>
              <w:rPr>
                <w:color w:val="00274C"/>
                <w:position w:val="-2"/>
                <w:sz w:val="20"/>
                <w:szCs w:val="20"/>
              </w:rPr>
              <w:t xml:space="preserve"> como se muestra en la figura (o consulte </w:t>
            </w:r>
            <w:hyperlink r:id="rId11005f057bc880d5f" w:history="1">
              <w:r>
                <w:rPr>
                  <w:b/>
                  <w:bCs/>
                  <w:color w:val="0000FF"/>
                  <w:position w:val="-2"/>
                  <w:sz w:val="20"/>
                  <w:szCs w:val="20"/>
                </w:rPr>
                <w:t xml:space="preserve">Apar. 2.10.2</w:t>
              </w:r>
            </w:hyperlink>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Compruebe que los 2 vástagos </w:t>
            </w:r>
            <w:r>
              <w:rPr>
                <w:b/>
                <w:bCs/>
                <w:color w:val="00274C"/>
                <w:position w:val="-2"/>
                <w:sz w:val="20"/>
                <w:szCs w:val="20"/>
              </w:rPr>
              <w:t xml:space="preserve">AM</w:t>
            </w:r>
            <w:r>
              <w:rPr>
                <w:color w:val="00274C"/>
                <w:position w:val="-2"/>
                <w:sz w:val="20"/>
                <w:szCs w:val="20"/>
              </w:rPr>
              <w:t xml:space="preserve"> estén introducidos correctamente en el cárter de distribución </w:t>
            </w:r>
            <w:r>
              <w:rPr>
                <w:b/>
                <w:bCs/>
                <w:color w:val="00274C"/>
                <w:position w:val="-2"/>
                <w:sz w:val="20"/>
                <w:szCs w:val="20"/>
              </w:rPr>
              <w:t xml:space="preserve">AN</w:t>
            </w:r>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Coloque el grupo de la bomba del aceite </w:t>
            </w:r>
            <w:r>
              <w:rPr>
                <w:b/>
                <w:bCs/>
                <w:color w:val="00274C"/>
                <w:position w:val="-2"/>
                <w:sz w:val="20"/>
                <w:szCs w:val="20"/>
              </w:rPr>
              <w:t xml:space="preserve">AG</w:t>
            </w:r>
            <w:r>
              <w:rPr>
                <w:color w:val="00274C"/>
                <w:position w:val="-2"/>
                <w:sz w:val="20"/>
                <w:szCs w:val="20"/>
              </w:rPr>
              <w:t xml:space="preserve"> respetando las referencias con los vástagos </w:t>
            </w:r>
            <w:r>
              <w:rPr>
                <w:b/>
                <w:bCs/>
                <w:color w:val="00274C"/>
                <w:position w:val="-2"/>
                <w:sz w:val="20"/>
                <w:szCs w:val="20"/>
              </w:rPr>
              <w:t xml:space="preserve">AM</w:t>
            </w:r>
            <w:r>
              <w:rPr>
                <w:color w:val="00274C"/>
                <w:position w:val="-2"/>
                <w:sz w:val="20"/>
                <w:szCs w:val="20"/>
              </w:rPr>
              <w:t xml:space="preserve"> .</w:t>
            </w:r>
          </w:p>
          <w:p>
            <w:pPr>
              <w:numPr>
                <w:ilvl w:val="0"/>
                <w:numId w:val="40278105"/>
              </w:numPr>
              <w:spacing w:before="0" w:after="0" w:line="262" w:lineRule="auto"/>
              <w:jc w:val="left"/>
              <w:rPr>
                <w:color w:val="00274C"/>
                <w:sz w:val="20"/>
                <w:szCs w:val="20"/>
              </w:rPr>
            </w:pPr>
            <w:r>
              <w:rPr>
                <w:color w:val="00274C"/>
                <w:position w:val="-2"/>
                <w:sz w:val="20"/>
                <w:szCs w:val="20"/>
              </w:rPr>
              <w:t xml:space="preserve">Fije la tapa de la bomba del aceite </w:t>
            </w:r>
            <w:r>
              <w:rPr>
                <w:b/>
                <w:bCs/>
                <w:color w:val="00274C"/>
                <w:position w:val="-2"/>
                <w:sz w:val="20"/>
                <w:szCs w:val="20"/>
              </w:rPr>
              <w:t xml:space="preserve">AG</w:t>
            </w:r>
            <w:r>
              <w:rPr>
                <w:color w:val="00274C"/>
                <w:position w:val="-2"/>
                <w:sz w:val="20"/>
                <w:szCs w:val="20"/>
              </w:rPr>
              <w:t xml:space="preserve"> con los tornillos </w:t>
            </w:r>
            <w:r>
              <w:rPr>
                <w:b/>
                <w:bCs/>
                <w:color w:val="00274C"/>
                <w:position w:val="-2"/>
                <w:sz w:val="20"/>
                <w:szCs w:val="20"/>
              </w:rPr>
              <w:t xml:space="preserve">AH</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00013" name="name32575f057bc8962a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8155f057bc8962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0342077" name="name76555f057bc8aa653"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6525f057bc8aa64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51607" name="name99795f057bc8c17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85f057bc8c17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AP</w:t>
            </w:r>
            <w:r>
              <w:rPr>
                <w:color w:val="00274C"/>
                <w:position w:val="-2"/>
                <w:sz w:val="20"/>
                <w:szCs w:val="20"/>
              </w:rPr>
              <w:t xml:space="preserve"> en cada montaje ( </w:t>
            </w:r>
            <w:hyperlink r:id="rId71305f057bc8c218a" w:history="1">
              <w:r>
                <w:rPr>
                  <w:b/>
                  <w:bCs/>
                  <w:color w:val="0000FF"/>
                  <w:position w:val="-2"/>
                  <w:sz w:val="20"/>
                  <w:szCs w:val="20"/>
                </w:rPr>
                <w:t xml:space="preserve">ST_14</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AU</w:t>
            </w:r>
            <w:r>
              <w:rPr>
                <w:color w:val="00274C"/>
                <w:position w:val="-2"/>
                <w:sz w:val="20"/>
                <w:szCs w:val="20"/>
              </w:rPr>
              <w:t xml:space="preserve"> en cada montaje.</w:t>
            </w:r>
          </w:p>
          <w:p>
            <w:pPr>
              <w:numPr>
                <w:ilvl w:val="0"/>
                <w:numId w:val="40278106"/>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5188</w:t>
            </w:r>
            <w:r>
              <w:rPr>
                <w:color w:val="00274C"/>
                <w:position w:val="-2"/>
                <w:sz w:val="20"/>
                <w:szCs w:val="20"/>
              </w:rPr>
              <w:t xml:space="preserve"> de aproximadamente </w:t>
            </w:r>
            <w:r>
              <w:rPr>
                <w:b/>
                <w:bCs/>
                <w:color w:val="00274C"/>
                <w:position w:val="-2"/>
                <w:sz w:val="20"/>
                <w:szCs w:val="20"/>
              </w:rPr>
              <w:t xml:space="preserve">1mm</w:t>
            </w:r>
            <w:r>
              <w:rPr>
                <w:color w:val="00274C"/>
                <w:position w:val="-2"/>
                <w:sz w:val="20"/>
                <w:szCs w:val="20"/>
              </w:rPr>
              <w:t xml:space="preserve"> de grosor en los planos </w:t>
            </w:r>
            <w:r>
              <w:rPr>
                <w:b/>
                <w:bCs/>
                <w:color w:val="00274C"/>
                <w:position w:val="-2"/>
                <w:sz w:val="20"/>
                <w:szCs w:val="20"/>
              </w:rPr>
              <w:t xml:space="preserve">AQ</w:t>
            </w:r>
            <w:r>
              <w:rPr>
                <w:color w:val="00274C"/>
                <w:position w:val="-2"/>
                <w:sz w:val="20"/>
                <w:szCs w:val="20"/>
              </w:rPr>
              <w:t xml:space="preserve"> del cárter </w:t>
            </w:r>
            <w:r>
              <w:rPr>
                <w:b/>
                <w:bCs/>
                <w:color w:val="00274C"/>
                <w:position w:val="-2"/>
                <w:sz w:val="20"/>
                <w:szCs w:val="20"/>
              </w:rPr>
              <w:t xml:space="preserve">AN.</w:t>
            </w:r>
          </w:p>
          <w:p>
            <w:pPr>
              <w:numPr>
                <w:ilvl w:val="0"/>
                <w:numId w:val="40278106"/>
              </w:numPr>
              <w:spacing w:before="0" w:after="0" w:line="262" w:lineRule="auto"/>
              <w:jc w:val="left"/>
              <w:rPr>
                <w:color w:val="00274C"/>
                <w:sz w:val="20"/>
                <w:szCs w:val="20"/>
              </w:rPr>
            </w:pPr>
            <w:r>
              <w:rPr>
                <w:color w:val="00274C"/>
                <w:position w:val="-2"/>
                <w:sz w:val="20"/>
                <w:szCs w:val="20"/>
              </w:rPr>
              <w:t xml:space="preserve">Asegúrese de que la llave </w:t>
            </w:r>
            <w:r>
              <w:rPr>
                <w:b/>
                <w:bCs/>
                <w:color w:val="00274C"/>
                <w:position w:val="-2"/>
                <w:sz w:val="20"/>
                <w:szCs w:val="20"/>
              </w:rPr>
              <w:t xml:space="preserve">AS (Fig. 9.88)</w:t>
            </w:r>
            <w:r>
              <w:rPr>
                <w:color w:val="00274C"/>
                <w:position w:val="-2"/>
                <w:sz w:val="20"/>
                <w:szCs w:val="20"/>
              </w:rPr>
              <w:t xml:space="preserve"> esté introducida correctamente en el cigüeñal y que esté orientada hacia arriba.</w:t>
            </w:r>
          </w:p>
          <w:p>
            <w:pPr>
              <w:numPr>
                <w:ilvl w:val="0"/>
                <w:numId w:val="40278106"/>
              </w:numPr>
              <w:spacing w:before="0" w:after="0" w:line="262" w:lineRule="auto"/>
              <w:jc w:val="left"/>
              <w:rPr>
                <w:color w:val="00274C"/>
                <w:sz w:val="20"/>
                <w:szCs w:val="20"/>
              </w:rPr>
            </w:pPr>
            <w:r>
              <w:rPr>
                <w:color w:val="00274C"/>
                <w:position w:val="-2"/>
                <w:sz w:val="20"/>
                <w:szCs w:val="20"/>
              </w:rPr>
              <w:t xml:space="preserve">Lubrique con aceite e introduzca la junta </w:t>
            </w:r>
            <w:r>
              <w:rPr>
                <w:b/>
                <w:bCs/>
                <w:color w:val="00274C"/>
                <w:position w:val="-2"/>
                <w:sz w:val="20"/>
                <w:szCs w:val="20"/>
              </w:rPr>
              <w:t xml:space="preserve">AU</w:t>
            </w:r>
            <w:r>
              <w:rPr>
                <w:color w:val="00274C"/>
                <w:position w:val="-2"/>
                <w:sz w:val="20"/>
                <w:szCs w:val="20"/>
              </w:rPr>
              <w:t xml:space="preserve"> en el alojamiento de la bomba de aceite </w:t>
            </w:r>
            <w:r>
              <w:rPr>
                <w:b/>
                <w:bCs/>
                <w:color w:val="00274C"/>
                <w:position w:val="-2"/>
                <w:sz w:val="20"/>
                <w:szCs w:val="20"/>
              </w:rPr>
              <w:t xml:space="preserve">AV</w:t>
            </w:r>
            <w:r>
              <w:rPr>
                <w:color w:val="00274C"/>
                <w:position w:val="-2"/>
                <w:sz w:val="20"/>
                <w:szCs w:val="20"/>
              </w:rPr>
              <w:t xml:space="preserve"> .</w:t>
            </w:r>
          </w:p>
          <w:p>
            <w:pPr>
              <w:numPr>
                <w:ilvl w:val="0"/>
                <w:numId w:val="40278106"/>
              </w:numPr>
              <w:spacing w:before="0" w:after="0" w:line="262" w:lineRule="auto"/>
              <w:jc w:val="left"/>
              <w:rPr>
                <w:color w:val="00274C"/>
                <w:sz w:val="20"/>
                <w:szCs w:val="20"/>
              </w:rPr>
            </w:pPr>
            <w:r>
              <w:rPr>
                <w:color w:val="00274C"/>
                <w:position w:val="-2"/>
                <w:sz w:val="20"/>
                <w:szCs w:val="20"/>
              </w:rPr>
              <w:t xml:space="preserve">Atornille la herramienta </w:t>
            </w:r>
            <w:r>
              <w:rPr>
                <w:b/>
                <w:bCs/>
                <w:color w:val="00274C"/>
                <w:position w:val="-2"/>
                <w:sz w:val="20"/>
                <w:szCs w:val="20"/>
              </w:rPr>
              <w:t xml:space="preserve">ST_10</w:t>
            </w:r>
            <w:r>
              <w:rPr>
                <w:color w:val="00274C"/>
                <w:position w:val="-2"/>
                <w:sz w:val="20"/>
                <w:szCs w:val="20"/>
              </w:rPr>
              <w:t xml:space="preserve"> en el cigüeñal.</w:t>
            </w:r>
          </w:p>
          <w:p>
            <w:pPr>
              <w:numPr>
                <w:ilvl w:val="0"/>
                <w:numId w:val="40278106"/>
              </w:numPr>
              <w:spacing w:before="0" w:after="0" w:line="262" w:lineRule="auto"/>
              <w:jc w:val="left"/>
              <w:rPr>
                <w:color w:val="00274C"/>
                <w:sz w:val="20"/>
                <w:szCs w:val="20"/>
              </w:rPr>
            </w:pPr>
            <w:r>
              <w:rPr>
                <w:color w:val="00274C"/>
                <w:position w:val="-2"/>
                <w:sz w:val="20"/>
                <w:szCs w:val="20"/>
              </w:rPr>
              <w:t xml:space="preserve">Compruebe que los 2 vástagos </w:t>
            </w:r>
            <w:r>
              <w:rPr>
                <w:b/>
                <w:bCs/>
                <w:color w:val="00274C"/>
                <w:position w:val="-2"/>
                <w:sz w:val="20"/>
                <w:szCs w:val="20"/>
              </w:rPr>
              <w:t xml:space="preserve">AT (Fig. 9.88)</w:t>
            </w:r>
            <w:r>
              <w:rPr>
                <w:color w:val="00274C"/>
                <w:position w:val="-2"/>
                <w:sz w:val="20"/>
                <w:szCs w:val="20"/>
              </w:rPr>
              <w:t xml:space="preserve"> estén conectados correctamente al cárter de distribución </w:t>
            </w:r>
            <w:r>
              <w:rPr>
                <w:b/>
                <w:bCs/>
                <w:color w:val="00274C"/>
                <w:position w:val="-2"/>
                <w:sz w:val="20"/>
                <w:szCs w:val="20"/>
              </w:rPr>
              <w:t xml:space="preserve">AN</w:t>
            </w:r>
            <w:r>
              <w:rPr>
                <w:color w:val="00274C"/>
                <w:position w:val="-2"/>
                <w:sz w:val="20"/>
                <w:szCs w:val="20"/>
              </w:rPr>
              <w:t xml:space="preserve"> .</w:t>
            </w:r>
          </w:p>
          <w:p>
            <w:pPr>
              <w:numPr>
                <w:ilvl w:val="0"/>
                <w:numId w:val="40278106"/>
              </w:numPr>
              <w:spacing w:before="0" w:after="0" w:line="262" w:lineRule="auto"/>
              <w:jc w:val="left"/>
              <w:rPr>
                <w:color w:val="00274C"/>
                <w:sz w:val="20"/>
                <w:szCs w:val="20"/>
              </w:rPr>
            </w:pPr>
            <w:r>
              <w:rPr>
                <w:color w:val="00274C"/>
                <w:position w:val="-2"/>
                <w:sz w:val="20"/>
                <w:szCs w:val="20"/>
              </w:rPr>
              <w:t xml:space="preserve">Lubrique el antisalpicaduras </w:t>
            </w:r>
            <w:r>
              <w:rPr>
                <w:b/>
                <w:bCs/>
                <w:color w:val="00274C"/>
                <w:position w:val="-2"/>
                <w:sz w:val="20"/>
                <w:szCs w:val="20"/>
              </w:rPr>
              <w:t xml:space="preserve">AP</w:t>
            </w:r>
            <w:r>
              <w:rPr>
                <w:color w:val="00274C"/>
                <w:position w:val="-2"/>
                <w:sz w:val="20"/>
                <w:szCs w:val="20"/>
              </w:rPr>
              <w:t xml:space="preserve"> con aceite y el cárter </w:t>
            </w:r>
            <w:r>
              <w:rPr>
                <w:b/>
                <w:bCs/>
                <w:color w:val="00274C"/>
                <w:position w:val="-2"/>
                <w:sz w:val="20"/>
                <w:szCs w:val="20"/>
              </w:rPr>
              <w:t xml:space="preserve">AN</w:t>
            </w:r>
            <w:r>
              <w:rPr>
                <w:color w:val="00274C"/>
                <w:position w:val="-2"/>
                <w:sz w:val="20"/>
                <w:szCs w:val="20"/>
              </w:rPr>
              <w:t xml:space="preserve"> en la bancada </w:t>
            </w:r>
            <w:r>
              <w:rPr>
                <w:b/>
                <w:bCs/>
                <w:color w:val="00274C"/>
                <w:position w:val="-2"/>
                <w:sz w:val="20"/>
                <w:szCs w:val="20"/>
              </w:rPr>
              <w:t xml:space="preserve">E</w:t>
            </w:r>
            <w:r>
              <w:rPr>
                <w:color w:val="00274C"/>
                <w:position w:val="-2"/>
                <w:sz w:val="20"/>
                <w:szCs w:val="20"/>
              </w:rPr>
              <w:t xml:space="preserve"> , respetando los vástagos </w:t>
            </w:r>
            <w:r>
              <w:rPr>
                <w:b/>
                <w:bCs/>
                <w:color w:val="00274C"/>
                <w:position w:val="-2"/>
                <w:sz w:val="20"/>
                <w:szCs w:val="20"/>
              </w:rPr>
              <w:t xml:space="preserve">AT</w:t>
            </w:r>
            <w:r>
              <w:rPr>
                <w:color w:val="00274C"/>
                <w:position w:val="-2"/>
                <w:sz w:val="20"/>
                <w:szCs w:val="20"/>
              </w:rPr>
              <w:t xml:space="preserve"> conectando la bomba de aceite </w:t>
            </w:r>
            <w:r>
              <w:rPr>
                <w:b/>
                <w:bCs/>
                <w:color w:val="00274C"/>
                <w:position w:val="-2"/>
                <w:sz w:val="20"/>
                <w:szCs w:val="20"/>
              </w:rPr>
              <w:t xml:space="preserve">AV</w:t>
            </w:r>
            <w:r>
              <w:rPr>
                <w:color w:val="00274C"/>
                <w:position w:val="-2"/>
                <w:sz w:val="20"/>
                <w:szCs w:val="20"/>
              </w:rPr>
              <w:t xml:space="preserve"> al cigüeñal.</w:t>
            </w:r>
          </w:p>
          <w:p>
            <w:pPr>
              <w:numPr>
                <w:ilvl w:val="0"/>
                <w:numId w:val="4027810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AW</w:t>
            </w:r>
            <w:r>
              <w:rPr>
                <w:color w:val="00274C"/>
                <w:position w:val="-2"/>
                <w:sz w:val="20"/>
                <w:szCs w:val="20"/>
              </w:rPr>
              <w:t xml:space="preserve"> respetando el orden de apriete indicado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83842" name="name57765f057bc8d388d"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21925f057bc8d38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2822746" name="name40035f057bc8e986a"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8405f057bc8e98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3300915" name="name25665f057bc90af51"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2435f057bc90af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Brida de carga de aceite en el cárter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18685" name="name39045f057bc921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15f057bc9214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BA</w:t>
            </w:r>
            <w:r>
              <w:rPr>
                <w:color w:val="00274C"/>
                <w:position w:val="-2"/>
                <w:sz w:val="20"/>
                <w:szCs w:val="20"/>
              </w:rPr>
              <w:t xml:space="preserve"> en cada montaje.</w:t>
            </w:r>
          </w:p>
          <w:p/>
          <w:p/>
          <w:p>
            <w:pPr>
              <w:numPr>
                <w:ilvl w:val="0"/>
                <w:numId w:val="40278107"/>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BA</w:t>
            </w:r>
            <w:r>
              <w:rPr>
                <w:color w:val="00274C"/>
                <w:position w:val="-2"/>
                <w:sz w:val="20"/>
                <w:szCs w:val="20"/>
              </w:rPr>
              <w:t xml:space="preserve"> en su alojamiento de la brida </w:t>
            </w:r>
            <w:r>
              <w:rPr>
                <w:b/>
                <w:bCs/>
                <w:color w:val="00274C"/>
                <w:position w:val="-2"/>
                <w:sz w:val="20"/>
                <w:szCs w:val="20"/>
              </w:rPr>
              <w:t xml:space="preserve">BB</w:t>
            </w:r>
            <w:r>
              <w:rPr>
                <w:color w:val="00274C"/>
                <w:position w:val="-2"/>
                <w:sz w:val="20"/>
                <w:szCs w:val="20"/>
              </w:rPr>
              <w:t xml:space="preserve"> .</w:t>
            </w:r>
          </w:p>
          <w:p>
            <w:pPr>
              <w:numPr>
                <w:ilvl w:val="0"/>
                <w:numId w:val="40278107"/>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BB</w:t>
            </w:r>
            <w:r>
              <w:rPr>
                <w:color w:val="00274C"/>
                <w:position w:val="-2"/>
                <w:sz w:val="20"/>
                <w:szCs w:val="20"/>
              </w:rPr>
              <w:t xml:space="preserve"> en el cárter </w:t>
            </w:r>
            <w:r>
              <w:rPr>
                <w:b/>
                <w:bCs/>
                <w:color w:val="00274C"/>
                <w:position w:val="-2"/>
                <w:sz w:val="20"/>
                <w:szCs w:val="20"/>
              </w:rPr>
              <w:t xml:space="preserve">BC</w:t>
            </w:r>
            <w:r>
              <w:rPr>
                <w:color w:val="00274C"/>
                <w:position w:val="-2"/>
                <w:sz w:val="20"/>
                <w:szCs w:val="20"/>
              </w:rPr>
              <w:t xml:space="preserve"> con los tornillos </w:t>
            </w:r>
            <w:r>
              <w:rPr>
                <w:b/>
                <w:bCs/>
                <w:color w:val="00274C"/>
                <w:position w:val="-2"/>
                <w:sz w:val="20"/>
                <w:szCs w:val="20"/>
              </w:rPr>
              <w:t xml:space="preserve">BD</w:t>
            </w:r>
            <w:r>
              <w:rPr>
                <w:color w:val="00274C"/>
                <w:position w:val="-2"/>
                <w:sz w:val="20"/>
                <w:szCs w:val="20"/>
              </w:rPr>
              <w:t xml:space="preserve"> (par de apriete de </w:t>
            </w:r>
            <w:r>
              <w:rPr>
                <w:b/>
                <w:bCs/>
                <w:color w:val="00274C"/>
                <w:position w:val="-2"/>
                <w:sz w:val="20"/>
                <w:szCs w:val="20"/>
              </w:rPr>
              <w:t xml:space="preserve">10 Nm -</w:t>
            </w:r>
            <w:r>
              <w:rPr>
                <w:color w:val="00274C"/>
                <w:position w:val="-2"/>
                <w:sz w:val="20"/>
                <w:szCs w:val="20"/>
              </w:rPr>
              <w:t xml:space="preserve"> </w:t>
            </w:r>
            <w:hyperlink r:id="rId89125f057bc92209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40189" name="name90365f057bc9333d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1225f057bc9333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Válvula de presión de aceite</w:t>
            </w:r>
          </w:p>
          <w:p/>
          <w:p/>
          <w:p>
            <w:pPr>
              <w:numPr>
                <w:ilvl w:val="0"/>
                <w:numId w:val="40278108"/>
              </w:numPr>
              <w:spacing w:before="0" w:after="0" w:line="262" w:lineRule="auto"/>
              <w:jc w:val="left"/>
              <w:rPr>
                <w:color w:val="00274C"/>
                <w:sz w:val="20"/>
                <w:szCs w:val="20"/>
              </w:rPr>
            </w:pPr>
            <w:r>
              <w:rPr>
                <w:color w:val="00274C"/>
                <w:position w:val="-2"/>
                <w:sz w:val="20"/>
                <w:szCs w:val="20"/>
              </w:rPr>
              <w:t xml:space="preserve">Lubrique el pistón </w:t>
            </w:r>
            <w:r>
              <w:rPr>
                <w:b/>
                <w:bCs/>
                <w:color w:val="00274C"/>
                <w:position w:val="-2"/>
                <w:sz w:val="20"/>
                <w:szCs w:val="20"/>
              </w:rPr>
              <w:t xml:space="preserve">BE</w:t>
            </w:r>
            <w:r>
              <w:rPr>
                <w:color w:val="00274C"/>
                <w:position w:val="-2"/>
                <w:sz w:val="20"/>
                <w:szCs w:val="20"/>
              </w:rPr>
              <w:t xml:space="preserve"> e introdúzcalo en el alojamiento </w:t>
            </w:r>
            <w:r>
              <w:rPr>
                <w:b/>
                <w:bCs/>
                <w:color w:val="00274C"/>
                <w:position w:val="-2"/>
                <w:sz w:val="20"/>
                <w:szCs w:val="20"/>
              </w:rPr>
              <w:t xml:space="preserve">BF</w:t>
            </w:r>
            <w:r>
              <w:rPr>
                <w:color w:val="00274C"/>
                <w:position w:val="-2"/>
                <w:sz w:val="20"/>
                <w:szCs w:val="20"/>
              </w:rPr>
              <w:t xml:space="preserve"> hasta el tope.</w:t>
            </w:r>
          </w:p>
          <w:p>
            <w:pPr>
              <w:numPr>
                <w:ilvl w:val="0"/>
                <w:numId w:val="40278108"/>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BG</w:t>
            </w:r>
            <w:r>
              <w:rPr>
                <w:color w:val="00274C"/>
                <w:position w:val="-2"/>
                <w:sz w:val="20"/>
                <w:szCs w:val="20"/>
              </w:rPr>
              <w:t xml:space="preserve"> en el pistón.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73136" name="name44985f057bc946d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35f057bc946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BH</w:t>
            </w:r>
            <w:r>
              <w:rPr>
                <w:color w:val="00274C"/>
                <w:position w:val="-2"/>
                <w:sz w:val="20"/>
                <w:szCs w:val="20"/>
              </w:rPr>
              <w:t xml:space="preserve"> en cada montaje.</w:t>
            </w:r>
          </w:p>
          <w:p/>
          <w:p/>
          <w:p>
            <w:pPr>
              <w:numPr>
                <w:ilvl w:val="0"/>
                <w:numId w:val="40278109"/>
              </w:numPr>
              <w:spacing w:before="0" w:after="0" w:line="262" w:lineRule="auto"/>
              <w:jc w:val="left"/>
              <w:rPr>
                <w:color w:val="00274C"/>
                <w:sz w:val="20"/>
                <w:szCs w:val="20"/>
              </w:rPr>
            </w:pPr>
            <w:r>
              <w:rPr>
                <w:color w:val="00274C"/>
                <w:position w:val="-2"/>
                <w:sz w:val="20"/>
                <w:szCs w:val="20"/>
              </w:rPr>
              <w:t xml:space="preserve">Monte la junta </w:t>
            </w:r>
            <w:r>
              <w:rPr>
                <w:b/>
                <w:bCs/>
                <w:color w:val="00274C"/>
                <w:position w:val="-2"/>
                <w:sz w:val="20"/>
                <w:szCs w:val="20"/>
              </w:rPr>
              <w:t xml:space="preserve">BH</w:t>
            </w:r>
            <w:r>
              <w:rPr>
                <w:color w:val="00274C"/>
                <w:position w:val="-2"/>
                <w:sz w:val="20"/>
                <w:szCs w:val="20"/>
              </w:rPr>
              <w:t xml:space="preserve"> en el tapón </w:t>
            </w:r>
            <w:r>
              <w:rPr>
                <w:b/>
                <w:bCs/>
                <w:color w:val="00274C"/>
                <w:position w:val="-2"/>
                <w:sz w:val="20"/>
                <w:szCs w:val="20"/>
              </w:rPr>
              <w:t xml:space="preserve">BL</w:t>
            </w:r>
            <w:r>
              <w:rPr>
                <w:color w:val="00274C"/>
                <w:position w:val="-2"/>
                <w:sz w:val="20"/>
                <w:szCs w:val="20"/>
              </w:rPr>
              <w:t xml:space="preserve"> .</w:t>
            </w:r>
          </w:p>
          <w:p>
            <w:pPr>
              <w:numPr>
                <w:ilvl w:val="0"/>
                <w:numId w:val="40278109"/>
              </w:numPr>
              <w:spacing w:before="0" w:after="0" w:line="262" w:lineRule="auto"/>
              <w:jc w:val="left"/>
              <w:rPr>
                <w:color w:val="00274C"/>
                <w:sz w:val="20"/>
                <w:szCs w:val="20"/>
              </w:rPr>
            </w:pPr>
            <w:r>
              <w:rPr>
                <w:color w:val="00274C"/>
                <w:position w:val="-2"/>
                <w:sz w:val="20"/>
                <w:szCs w:val="20"/>
              </w:rPr>
              <w:t xml:space="preserve">Apriete el tapón </w:t>
            </w:r>
            <w:r>
              <w:rPr>
                <w:b/>
                <w:bCs/>
                <w:color w:val="00274C"/>
                <w:position w:val="-2"/>
                <w:sz w:val="20"/>
                <w:szCs w:val="20"/>
              </w:rPr>
              <w:t xml:space="preserve">BL</w:t>
            </w:r>
            <w:r>
              <w:rPr>
                <w:color w:val="00274C"/>
                <w:position w:val="-2"/>
                <w:sz w:val="20"/>
                <w:szCs w:val="20"/>
              </w:rPr>
              <w:t xml:space="preserve"> en el cárter </w:t>
            </w:r>
            <w:r>
              <w:rPr>
                <w:b/>
                <w:bCs/>
                <w:color w:val="00274C"/>
                <w:position w:val="-2"/>
                <w:sz w:val="20"/>
                <w:szCs w:val="20"/>
              </w:rPr>
              <w:t xml:space="preserve">AN</w:t>
            </w:r>
            <w:r>
              <w:rPr>
                <w:color w:val="00274C"/>
                <w:position w:val="-2"/>
                <w:sz w:val="20"/>
                <w:szCs w:val="20"/>
              </w:rPr>
              <w:t xml:space="preserve"> (par de apriete de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42943" name="name63535f057bc95b488"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70605f057bc95b4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polea cigüeñal y rueda fónica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Para el montaje de la rueda fónica, consulte las operaciones del </w:t>
            </w:r>
            <w:hyperlink r:id="rId46715f057bc95cbb0" w:history="1">
              <w:r>
                <w:rPr>
                  <w:b/>
                  <w:bCs/>
                  <w:color w:val="0000FF"/>
                  <w:position w:val="-2"/>
                  <w:sz w:val="20"/>
                  <w:szCs w:val="20"/>
                </w:rPr>
                <w:t xml:space="preserve">Apar. 6.6.2</w:t>
              </w:r>
            </w:hyperlink>
            <w:r>
              <w:rPr>
                <w:color w:val="00274C"/>
                <w:position w:val="-2"/>
                <w:sz w:val="20"/>
                <w:szCs w:val="20"/>
              </w:rPr>
              <w:t xml:space="preserve"> .</w:t>
            </w:r>
          </w:p>
          <w:p/>
          <w:p/>
          <w:p>
            <w:pPr>
              <w:numPr>
                <w:ilvl w:val="0"/>
                <w:numId w:val="40278110"/>
              </w:numPr>
              <w:spacing w:before="0" w:after="0" w:line="262" w:lineRule="auto"/>
              <w:jc w:val="left"/>
              <w:rPr>
                <w:color w:val="00274C"/>
                <w:sz w:val="20"/>
                <w:szCs w:val="20"/>
              </w:rPr>
            </w:pPr>
            <w:r>
              <w:rPr>
                <w:color w:val="00274C"/>
                <w:position w:val="-2"/>
                <w:sz w:val="20"/>
                <w:szCs w:val="20"/>
              </w:rPr>
              <w:t xml:space="preserve">Compruebe que el vástago </w:t>
            </w:r>
            <w:r>
              <w:rPr>
                <w:b/>
                <w:bCs/>
                <w:color w:val="00274C"/>
                <w:position w:val="-2"/>
                <w:sz w:val="20"/>
                <w:szCs w:val="20"/>
              </w:rPr>
              <w:t xml:space="preserve">F</w:t>
            </w:r>
            <w:r>
              <w:rPr>
                <w:color w:val="00274C"/>
                <w:position w:val="-2"/>
                <w:sz w:val="20"/>
                <w:szCs w:val="20"/>
              </w:rPr>
              <w:t xml:space="preserve"> esté montado correctamente en el cigüeñal </w:t>
            </w:r>
            <w:r>
              <w:rPr>
                <w:b/>
                <w:bCs/>
                <w:color w:val="00274C"/>
                <w:position w:val="-2"/>
                <w:sz w:val="20"/>
                <w:szCs w:val="20"/>
              </w:rPr>
              <w:t xml:space="preserve">G</w:t>
            </w:r>
            <w:r>
              <w:rPr>
                <w:color w:val="00274C"/>
                <w:position w:val="-2"/>
                <w:sz w:val="20"/>
                <w:szCs w:val="20"/>
              </w:rPr>
              <w:t xml:space="preserve"> .</w:t>
            </w:r>
          </w:p>
          <w:p>
            <w:pPr>
              <w:numPr>
                <w:ilvl w:val="0"/>
                <w:numId w:val="40278110"/>
              </w:numPr>
              <w:spacing w:before="0" w:after="0" w:line="262" w:lineRule="auto"/>
              <w:jc w:val="left"/>
              <w:rPr>
                <w:color w:val="00274C"/>
                <w:sz w:val="20"/>
                <w:szCs w:val="20"/>
              </w:rPr>
            </w:pPr>
            <w:r>
              <w:rPr>
                <w:color w:val="00274C"/>
                <w:position w:val="-2"/>
                <w:sz w:val="20"/>
                <w:szCs w:val="20"/>
              </w:rPr>
              <w:t xml:space="preserve">Coloque el grupo de polea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G</w:t>
            </w:r>
            <w:r>
              <w:rPr>
                <w:color w:val="00274C"/>
                <w:position w:val="-2"/>
                <w:sz w:val="20"/>
                <w:szCs w:val="20"/>
              </w:rPr>
              <w:t xml:space="preserve"> respetando la referencia con el vástago </w:t>
            </w:r>
            <w:r>
              <w:rPr>
                <w:b/>
                <w:bCs/>
                <w:color w:val="00274C"/>
                <w:position w:val="-2"/>
                <w:sz w:val="20"/>
                <w:szCs w:val="20"/>
              </w:rPr>
              <w:t xml:space="preserve">F</w:t>
            </w:r>
            <w:r>
              <w:rPr>
                <w:color w:val="00274C"/>
                <w:position w:val="-2"/>
                <w:sz w:val="20"/>
                <w:szCs w:val="20"/>
              </w:rPr>
              <w:t xml:space="preserve"> (detalle </w:t>
            </w:r>
            <w:r>
              <w:rPr>
                <w:b/>
                <w:bCs/>
                <w:color w:val="00274C"/>
                <w:position w:val="-2"/>
                <w:sz w:val="20"/>
                <w:szCs w:val="20"/>
              </w:rPr>
              <w:t xml:space="preserve">M</w:t>
            </w:r>
            <w:r>
              <w:rPr>
                <w:color w:val="00274C"/>
                <w:position w:val="-2"/>
                <w:sz w:val="20"/>
                <w:szCs w:val="20"/>
              </w:rPr>
              <w:t xml:space="preserve"> ).</w:t>
            </w:r>
          </w:p>
          <w:p>
            <w:pPr>
              <w:numPr>
                <w:ilvl w:val="0"/>
                <w:numId w:val="40278110"/>
              </w:numPr>
              <w:spacing w:before="0" w:after="0" w:line="262" w:lineRule="auto"/>
              <w:jc w:val="left"/>
              <w:rPr>
                <w:color w:val="00274C"/>
                <w:sz w:val="20"/>
                <w:szCs w:val="20"/>
              </w:rPr>
            </w:pPr>
            <w:r>
              <w:rPr>
                <w:color w:val="00274C"/>
                <w:position w:val="-2"/>
                <w:sz w:val="20"/>
                <w:szCs w:val="20"/>
              </w:rPr>
              <w:t xml:space="preserve">Aplique grasa Molyslip en la rosca del tornillo </w:t>
            </w:r>
            <w:r>
              <w:rPr>
                <w:b/>
                <w:bCs/>
                <w:color w:val="00274C"/>
                <w:position w:val="-2"/>
                <w:sz w:val="20"/>
                <w:szCs w:val="20"/>
              </w:rPr>
              <w:t xml:space="preserve">N</w:t>
            </w:r>
            <w:r>
              <w:rPr>
                <w:color w:val="00274C"/>
                <w:position w:val="-2"/>
                <w:sz w:val="20"/>
                <w:szCs w:val="20"/>
              </w:rPr>
              <w:t xml:space="preserve"> .</w:t>
            </w:r>
          </w:p>
          <w:p>
            <w:pPr>
              <w:numPr>
                <w:ilvl w:val="0"/>
                <w:numId w:val="40278110"/>
              </w:numPr>
              <w:spacing w:before="0" w:after="0" w:line="262" w:lineRule="auto"/>
              <w:jc w:val="left"/>
              <w:rPr>
                <w:color w:val="00274C"/>
                <w:sz w:val="20"/>
                <w:szCs w:val="20"/>
              </w:rPr>
            </w:pPr>
            <w:r>
              <w:rPr>
                <w:color w:val="00274C"/>
                <w:position w:val="-2"/>
                <w:sz w:val="20"/>
                <w:szCs w:val="20"/>
              </w:rPr>
              <w:t xml:space="preserve">Fije la polea T con el tornillo Z (par de apriete 360 Nm) y quite la herramienta </w:t>
            </w:r>
            <w:hyperlink r:id="rId44785f057bc95ccab"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66376" name="name59055f057bc970fd5"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4915f057bc970f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58476" name="name72495f057bc9823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55f057bc9823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11"/>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40278111"/>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40278111"/>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117281" name="name96005f057bc99822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9285f057bc99821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5727" name="name97845f057bc9ac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25f057bc9ac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12"/>
              </w:numPr>
              <w:spacing w:before="0" w:after="0" w:line="262" w:lineRule="auto"/>
              <w:jc w:val="left"/>
              <w:rPr>
                <w:color w:val="00274C"/>
                <w:sz w:val="20"/>
                <w:szCs w:val="20"/>
              </w:rPr>
            </w:pPr>
            <w:r>
              <w:rPr>
                <w:color w:val="00274C"/>
                <w:position w:val="-2"/>
                <w:sz w:val="20"/>
                <w:szCs w:val="20"/>
              </w:rPr>
              <w:t xml:space="preserve">Fije la bomba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1227531" name="name90455f057bc9c3418"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4125f057bc9c340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0278113"/>
              </w:numPr>
              <w:spacing w:before="0" w:after="0" w:line="262" w:lineRule="auto"/>
              <w:jc w:val="left"/>
              <w:rPr>
                <w:color w:val="00274C"/>
                <w:sz w:val="20"/>
                <w:szCs w:val="20"/>
              </w:rPr>
            </w:pPr>
            <w:r>
              <w:rPr>
                <w:color w:val="00274C"/>
                <w:position w:val="-2"/>
                <w:sz w:val="20"/>
                <w:szCs w:val="20"/>
              </w:rPr>
              <w:t xml:space="preserve">Pase el manguito </w:t>
            </w:r>
            <w:r>
              <w:rPr>
                <w:b/>
                <w:bCs/>
                <w:color w:val="00274C"/>
                <w:position w:val="-2"/>
                <w:sz w:val="20"/>
                <w:szCs w:val="20"/>
              </w:rPr>
              <w:t xml:space="preserve">L</w:t>
            </w:r>
            <w:r>
              <w:rPr>
                <w:color w:val="00274C"/>
                <w:position w:val="-2"/>
                <w:sz w:val="20"/>
                <w:szCs w:val="20"/>
              </w:rPr>
              <w:t xml:space="preserve"> detrás de la bomba inyección y conéctelo al Oil Cooler </w:t>
            </w:r>
            <w:r>
              <w:rPr>
                <w:b/>
                <w:bCs/>
                <w:color w:val="00274C"/>
                <w:position w:val="-2"/>
                <w:sz w:val="20"/>
                <w:szCs w:val="20"/>
              </w:rPr>
              <w:t xml:space="preserve">M</w:t>
            </w:r>
            <w:r>
              <w:rPr>
                <w:color w:val="00274C"/>
                <w:position w:val="-2"/>
                <w:sz w:val="20"/>
                <w:szCs w:val="20"/>
              </w:rPr>
              <w:t xml:space="preserve"> .</w:t>
            </w:r>
          </w:p>
          <w:p>
            <w:pPr>
              <w:numPr>
                <w:ilvl w:val="0"/>
                <w:numId w:val="40278113"/>
              </w:numPr>
              <w:spacing w:before="0" w:after="0" w:line="262" w:lineRule="auto"/>
              <w:jc w:val="left"/>
              <w:rPr>
                <w:color w:val="00274C"/>
                <w:sz w:val="20"/>
                <w:szCs w:val="20"/>
              </w:rPr>
            </w:pPr>
            <w:r>
              <w:rPr>
                <w:color w:val="00274C"/>
                <w:position w:val="-2"/>
                <w:sz w:val="20"/>
                <w:szCs w:val="20"/>
              </w:rPr>
              <w:t xml:space="preserve">Introduzca el manguito </w:t>
            </w:r>
            <w:r>
              <w:rPr>
                <w:b/>
                <w:bCs/>
                <w:color w:val="00274C"/>
                <w:position w:val="-2"/>
                <w:sz w:val="20"/>
                <w:szCs w:val="20"/>
              </w:rPr>
              <w:t xml:space="preserve">L</w:t>
            </w:r>
            <w:r>
              <w:rPr>
                <w:color w:val="00274C"/>
                <w:position w:val="-2"/>
                <w:sz w:val="20"/>
                <w:szCs w:val="20"/>
              </w:rPr>
              <w:t xml:space="preserve"> en la abrazadera </w:t>
            </w:r>
            <w:r>
              <w:rPr>
                <w:b/>
                <w:bCs/>
                <w:color w:val="00274C"/>
                <w:position w:val="-2"/>
                <w:sz w:val="20"/>
                <w:szCs w:val="20"/>
              </w:rPr>
              <w:t xml:space="preserve">N</w:t>
            </w:r>
            <w:r>
              <w:rPr>
                <w:color w:val="00274C"/>
                <w:position w:val="-2"/>
                <w:sz w:val="20"/>
                <w:szCs w:val="20"/>
              </w:rPr>
              <w:t xml:space="preserve"> .</w:t>
            </w:r>
          </w:p>
          <w:p>
            <w:pPr>
              <w:numPr>
                <w:ilvl w:val="0"/>
                <w:numId w:val="40278113"/>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L</w:t>
            </w:r>
            <w:r>
              <w:rPr>
                <w:color w:val="00274C"/>
                <w:position w:val="-2"/>
                <w:sz w:val="20"/>
                <w:szCs w:val="20"/>
              </w:rPr>
              <w:t xml:space="preserve"> trámite la abrazadera </w:t>
            </w:r>
            <w:r>
              <w:rPr>
                <w:b/>
                <w:bCs/>
                <w:color w:val="00274C"/>
                <w:position w:val="-2"/>
                <w:sz w:val="20"/>
                <w:szCs w:val="20"/>
              </w:rPr>
              <w:t xml:space="preserve">P</w:t>
            </w:r>
            <w:r>
              <w:rPr>
                <w:color w:val="00274C"/>
                <w:position w:val="-2"/>
                <w:sz w:val="20"/>
                <w:szCs w:val="20"/>
              </w:rPr>
              <w:t xml:space="preserve"> en el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0009320" name="name68765f057bc9d956c"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60535f057bc9d956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Fije el manguito </w:t>
            </w:r>
            <w:r>
              <w:rPr>
                <w:b/>
                <w:bCs/>
                <w:color w:val="00274C"/>
                <w:position w:val="-2"/>
                <w:sz w:val="20"/>
                <w:szCs w:val="20"/>
              </w:rPr>
              <w:t xml:space="preserve">Q</w:t>
            </w:r>
            <w:r>
              <w:rPr>
                <w:color w:val="00274C"/>
                <w:position w:val="-2"/>
                <w:sz w:val="20"/>
                <w:szCs w:val="20"/>
              </w:rPr>
              <w:t xml:space="preserve"> trámite la abrazadera </w:t>
            </w:r>
            <w:r>
              <w:rPr>
                <w:b/>
                <w:bCs/>
                <w:color w:val="00274C"/>
                <w:position w:val="-2"/>
                <w:sz w:val="20"/>
                <w:szCs w:val="20"/>
              </w:rPr>
              <w:t xml:space="preserve">P</w:t>
            </w:r>
            <w:r>
              <w:rPr>
                <w:color w:val="00274C"/>
                <w:position w:val="-2"/>
                <w:sz w:val="20"/>
                <w:szCs w:val="20"/>
              </w:rPr>
              <w:t xml:space="preserve"> en el Oil Cooler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Fije la abrazadera </w:t>
            </w:r>
            <w:r>
              <w:rPr>
                <w:b/>
                <w:bCs/>
                <w:color w:val="00274C"/>
                <w:position w:val="-2"/>
                <w:sz w:val="20"/>
                <w:szCs w:val="20"/>
              </w:rPr>
              <w:t xml:space="preserve">Y</w:t>
            </w:r>
            <w:r>
              <w:rPr>
                <w:color w:val="00274C"/>
                <w:position w:val="-2"/>
                <w:sz w:val="20"/>
                <w:szCs w:val="20"/>
              </w:rPr>
              <w:t xml:space="preserve"> mediante el tornillo </w:t>
            </w:r>
            <w:r>
              <w:rPr>
                <w:b/>
                <w:bCs/>
                <w:color w:val="00274C"/>
                <w:position w:val="-2"/>
                <w:sz w:val="20"/>
                <w:szCs w:val="20"/>
              </w:rPr>
              <w:t xml:space="preserve">S</w:t>
            </w:r>
            <w:r>
              <w:rPr>
                <w:color w:val="00274C"/>
                <w:position w:val="-2"/>
                <w:sz w:val="20"/>
                <w:szCs w:val="20"/>
              </w:rPr>
              <w:t xml:space="preserve"> (par de apriete a </w:t>
            </w:r>
            <w:r>
              <w:rPr>
                <w:b/>
                <w:bCs/>
                <w:color w:val="00274C"/>
                <w:position w:val="-2"/>
                <w:sz w:val="20"/>
                <w:szCs w:val="20"/>
              </w:rPr>
              <w:t xml:space="preserve">22 Nm</w:t>
            </w:r>
            <w:r>
              <w:rPr>
                <w:color w:val="00274C"/>
                <w:position w:val="-2"/>
                <w:sz w:val="20"/>
                <w:szCs w:val="20"/>
              </w:rPr>
              <w:t xml:space="preserve"> - </w:t>
            </w:r>
            <w:hyperlink r:id="rId10385f057bc9db8ba"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1147283" name="name20345f057bc9f2da1"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9445f057bc9f2d9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32900" name="name81915f057bca100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65f057bca100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73875f057bca10bae" w:history="1">
              <w:r>
                <w:rPr>
                  <w:b/>
                  <w:bCs/>
                  <w:color w:val="0000FF"/>
                  <w:position w:val="-2"/>
                  <w:sz w:val="20"/>
                  <w:szCs w:val="20"/>
                </w:rPr>
                <w:t xml:space="preserve">Apar. 2.18</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B</w:t>
            </w:r>
            <w:r>
              <w:rPr>
                <w:color w:val="00274C"/>
                <w:position w:val="-2"/>
                <w:sz w:val="20"/>
                <w:szCs w:val="20"/>
              </w:rPr>
              <w:t xml:space="preserve"> no esté obstruido.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14"/>
              </w:numPr>
              <w:spacing w:before="0" w:after="0" w:line="262" w:lineRule="auto"/>
              <w:jc w:val="left"/>
              <w:rPr>
                <w:color w:val="00274C"/>
                <w:sz w:val="20"/>
                <w:szCs w:val="20"/>
              </w:rPr>
            </w:pPr>
            <w:r>
              <w:rPr>
                <w:color w:val="00274C"/>
                <w:position w:val="-2"/>
                <w:sz w:val="20"/>
                <w:szCs w:val="20"/>
              </w:rPr>
              <w:t xml:space="preserve">Fije el manguito de conexión </w:t>
            </w:r>
            <w:r>
              <w:rPr>
                <w:b/>
                <w:bCs/>
                <w:color w:val="00274C"/>
                <w:position w:val="-2"/>
                <w:sz w:val="20"/>
                <w:szCs w:val="20"/>
              </w:rPr>
              <w:t xml:space="preserve">A</w:t>
            </w:r>
            <w:r>
              <w:rPr>
                <w:color w:val="00274C"/>
                <w:position w:val="-2"/>
                <w:sz w:val="20"/>
                <w:szCs w:val="20"/>
              </w:rPr>
              <w:t xml:space="preserve"> junto con el tubo </w:t>
            </w:r>
            <w:r>
              <w:rPr>
                <w:b/>
                <w:bCs/>
                <w:color w:val="00274C"/>
                <w:position w:val="-2"/>
                <w:sz w:val="20"/>
                <w:szCs w:val="20"/>
              </w:rPr>
              <w:t xml:space="preserve">B</w:t>
            </w:r>
            <w:r>
              <w:rPr>
                <w:color w:val="00274C"/>
                <w:position w:val="-2"/>
                <w:sz w:val="20"/>
                <w:szCs w:val="20"/>
              </w:rPr>
              <w:t xml:space="preserve"> con la abrazadera </w:t>
            </w:r>
            <w:r>
              <w:rPr>
                <w:b/>
                <w:bCs/>
                <w:color w:val="00274C"/>
                <w:position w:val="-2"/>
                <w:sz w:val="20"/>
                <w:szCs w:val="20"/>
              </w:rPr>
              <w:t xml:space="preserve">C</w:t>
            </w:r>
            <w:r>
              <w:rPr>
                <w:color w:val="00274C"/>
                <w:position w:val="-2"/>
                <w:sz w:val="20"/>
                <w:szCs w:val="20"/>
              </w:rPr>
              <w:t xml:space="preserve"> al racor de la brida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85544" name="name47955f057bca23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85f057bca23f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F</w:t>
            </w:r>
            <w:r>
              <w:rPr>
                <w:color w:val="00274C"/>
                <w:position w:val="-2"/>
                <w:sz w:val="20"/>
                <w:szCs w:val="20"/>
              </w:rPr>
              <w:t xml:space="preserve"> en cada montaje.</w:t>
            </w:r>
          </w:p>
          <w:p/>
          <w:p/>
          <w:p/>
          <w:p/>
          <w:p>
            <w:pPr>
              <w:numPr>
                <w:ilvl w:val="0"/>
                <w:numId w:val="40278115"/>
              </w:numPr>
              <w:spacing w:before="0" w:after="0" w:line="262" w:lineRule="auto"/>
              <w:jc w:val="left"/>
              <w:rPr>
                <w:color w:val="00274C"/>
                <w:sz w:val="20"/>
                <w:szCs w:val="20"/>
              </w:rPr>
            </w:pPr>
            <w:r>
              <w:rPr>
                <w:color w:val="00274C"/>
                <w:position w:val="-2"/>
                <w:sz w:val="20"/>
                <w:szCs w:val="20"/>
              </w:rPr>
              <w:t xml:space="preserve">Lubrique con aceite e introduzca la junta </w:t>
            </w:r>
            <w:r>
              <w:rPr>
                <w:b/>
                <w:bCs/>
                <w:color w:val="00274C"/>
                <w:position w:val="-2"/>
                <w:sz w:val="20"/>
                <w:szCs w:val="20"/>
              </w:rPr>
              <w:t xml:space="preserve">F</w:t>
            </w:r>
            <w:r>
              <w:rPr>
                <w:color w:val="00274C"/>
                <w:position w:val="-2"/>
                <w:sz w:val="20"/>
                <w:szCs w:val="20"/>
              </w:rPr>
              <w:t xml:space="preserve"> en el alojamiento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25984" name="name78315f057bca517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75f057bca51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las tuercas </w:t>
            </w:r>
            <w:r>
              <w:rPr>
                <w:b/>
                <w:bCs/>
                <w:color w:val="00274C"/>
                <w:position w:val="-2"/>
                <w:sz w:val="20"/>
                <w:szCs w:val="20"/>
              </w:rPr>
              <w:t xml:space="preserve">M</w:t>
            </w:r>
            <w:r>
              <w:rPr>
                <w:color w:val="00274C"/>
                <w:position w:val="-2"/>
                <w:sz w:val="20"/>
                <w:szCs w:val="20"/>
              </w:rPr>
              <w:t xml:space="preserve"> en cada montaje.</w:t>
            </w:r>
          </w:p>
          <w:p/>
          <w:p/>
          <w:p>
            <w:pPr>
              <w:numPr>
                <w:ilvl w:val="0"/>
                <w:numId w:val="40278116"/>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E</w:t>
            </w:r>
            <w:r>
              <w:rPr>
                <w:color w:val="00274C"/>
                <w:position w:val="-2"/>
                <w:sz w:val="20"/>
                <w:szCs w:val="20"/>
              </w:rPr>
              <w:t xml:space="preserve"> estén libres de impurezas deformaciones o grietas, en caso contrario sustituya el colector de descarga </w:t>
            </w:r>
            <w:r>
              <w:rPr>
                <w:b/>
                <w:bCs/>
                <w:color w:val="00274C"/>
                <w:position w:val="-2"/>
                <w:sz w:val="20"/>
                <w:szCs w:val="20"/>
              </w:rPr>
              <w:t xml:space="preserve">L</w:t>
            </w:r>
            <w:r>
              <w:rPr>
                <w:color w:val="00274C"/>
                <w:position w:val="-2"/>
                <w:sz w:val="20"/>
                <w:szCs w:val="20"/>
              </w:rPr>
              <w:t xml:space="preserve"> .</w:t>
            </w:r>
          </w:p>
          <w:p>
            <w:pPr>
              <w:numPr>
                <w:ilvl w:val="0"/>
                <w:numId w:val="40278116"/>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H</w:t>
            </w:r>
            <w:r>
              <w:rPr>
                <w:color w:val="00274C"/>
                <w:position w:val="-2"/>
                <w:sz w:val="20"/>
                <w:szCs w:val="20"/>
              </w:rPr>
              <w:t xml:space="preserve"> en los espárragos situados en el colector </w:t>
            </w:r>
            <w:r>
              <w:rPr>
                <w:b/>
                <w:bCs/>
                <w:color w:val="00274C"/>
                <w:position w:val="-2"/>
                <w:sz w:val="20"/>
                <w:szCs w:val="20"/>
              </w:rPr>
              <w:t xml:space="preserve">L</w:t>
            </w:r>
            <w:r>
              <w:rPr>
                <w:color w:val="00274C"/>
                <w:position w:val="-2"/>
                <w:sz w:val="20"/>
                <w:szCs w:val="20"/>
              </w:rPr>
              <w:t xml:space="preserve"> .</w:t>
            </w:r>
          </w:p>
          <w:p>
            <w:pPr>
              <w:numPr>
                <w:ilvl w:val="0"/>
                <w:numId w:val="40278116"/>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H</w:t>
            </w:r>
            <w:r>
              <w:rPr>
                <w:color w:val="00274C"/>
                <w:position w:val="-2"/>
                <w:sz w:val="20"/>
                <w:szCs w:val="20"/>
              </w:rPr>
              <w:t xml:space="preserve"> con las tuercas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8116"/>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N</w:t>
            </w:r>
            <w:r>
              <w:rPr>
                <w:color w:val="00274C"/>
                <w:position w:val="-2"/>
                <w:sz w:val="20"/>
                <w:szCs w:val="20"/>
              </w:rPr>
              <w:t xml:space="preserve"> al turbocompresor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0666" name="name89575f057bca660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35f057bca660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P</w:t>
            </w:r>
            <w:r>
              <w:rPr>
                <w:color w:val="00274C"/>
                <w:position w:val="-2"/>
                <w:sz w:val="20"/>
                <w:szCs w:val="20"/>
              </w:rPr>
              <w:t xml:space="preserve"> en cada montaje. Antes del montaje del tubo </w:t>
            </w:r>
            <w:r>
              <w:rPr>
                <w:b/>
                <w:bCs/>
                <w:color w:val="00274C"/>
                <w:position w:val="-2"/>
                <w:sz w:val="20"/>
                <w:szCs w:val="20"/>
              </w:rPr>
              <w:t xml:space="preserve">Q</w:t>
            </w:r>
            <w:r>
              <w:rPr>
                <w:color w:val="00274C"/>
                <w:position w:val="-2"/>
                <w:sz w:val="20"/>
                <w:szCs w:val="20"/>
              </w:rPr>
              <w:t xml:space="preserve"> , realice las operaciones indicadas en el </w:t>
            </w:r>
            <w:r>
              <w:rPr>
                <w:b/>
                <w:bCs/>
                <w:color w:val="00274C"/>
                <w:position w:val="-2"/>
                <w:sz w:val="20"/>
                <w:szCs w:val="20"/>
              </w:rPr>
              <w:t xml:space="preserve">Apar. 2.19.2 - Punto 2.</w:t>
            </w:r>
          </w:p>
          <w:p>
            <w:pPr>
              <w:numPr>
                <w:ilvl w:val="0"/>
                <w:numId w:val="40277868"/>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Q</w:t>
            </w:r>
            <w:r>
              <w:rPr>
                <w:color w:val="00274C"/>
                <w:position w:val="-2"/>
                <w:sz w:val="20"/>
                <w:szCs w:val="20"/>
              </w:rPr>
              <w:t xml:space="preserve"> no esté obstruido.</w:t>
            </w:r>
          </w:p>
          <w:p/>
          <w:p/>
          <w:p>
            <w:pPr>
              <w:numPr>
                <w:ilvl w:val="0"/>
                <w:numId w:val="40278117"/>
              </w:numPr>
              <w:spacing w:before="0" w:after="0" w:line="262" w:lineRule="auto"/>
              <w:jc w:val="left"/>
              <w:rPr>
                <w:color w:val="00274C"/>
                <w:sz w:val="20"/>
                <w:szCs w:val="20"/>
              </w:rPr>
            </w:pPr>
            <w:r>
              <w:rPr>
                <w:color w:val="00274C"/>
                <w:position w:val="-2"/>
                <w:sz w:val="20"/>
                <w:szCs w:val="20"/>
              </w:rPr>
              <w:t xml:space="preserve">Fije el tubo de impulsión de aceite </w:t>
            </w:r>
            <w:r>
              <w:rPr>
                <w:b/>
                <w:bCs/>
                <w:color w:val="00274C"/>
                <w:position w:val="-2"/>
                <w:sz w:val="20"/>
                <w:szCs w:val="20"/>
              </w:rPr>
              <w:t xml:space="preserve">Q</w:t>
            </w:r>
            <w:r>
              <w:rPr>
                <w:color w:val="00274C"/>
                <w:position w:val="-2"/>
                <w:sz w:val="20"/>
                <w:szCs w:val="20"/>
              </w:rPr>
              <w:t xml:space="preserve"> con los racores </w:t>
            </w:r>
            <w:r>
              <w:rPr>
                <w:b/>
                <w:bCs/>
                <w:color w:val="00274C"/>
                <w:position w:val="-2"/>
                <w:sz w:val="20"/>
                <w:szCs w:val="20"/>
              </w:rPr>
              <w:t xml:space="preserve">R</w:t>
            </w:r>
            <w:r>
              <w:rPr>
                <w:color w:val="00274C"/>
                <w:position w:val="-2"/>
                <w:sz w:val="20"/>
                <w:szCs w:val="20"/>
              </w:rPr>
              <w:t xml:space="preserve"> al turbocompresor </w:t>
            </w:r>
            <w:r>
              <w:rPr>
                <w:b/>
                <w:bCs/>
                <w:color w:val="00274C"/>
                <w:position w:val="-2"/>
                <w:sz w:val="20"/>
                <w:szCs w:val="20"/>
              </w:rPr>
              <w:t xml:space="preserve">H</w:t>
            </w:r>
            <w:r>
              <w:rPr>
                <w:color w:val="00274C"/>
                <w:position w:val="-2"/>
                <w:sz w:val="20"/>
                <w:szCs w:val="20"/>
              </w:rPr>
              <w:t xml:space="preserve"> y a la semi-bancada </w:t>
            </w:r>
            <w:r>
              <w:rPr>
                <w:b/>
                <w:bCs/>
                <w:color w:val="00274C"/>
                <w:position w:val="-2"/>
                <w:sz w:val="20"/>
                <w:szCs w:val="20"/>
              </w:rPr>
              <w:t xml:space="preserve">S</w:t>
            </w:r>
            <w:r>
              <w:rPr>
                <w:color w:val="00274C"/>
                <w:position w:val="-2"/>
                <w:sz w:val="20"/>
                <w:szCs w:val="20"/>
              </w:rPr>
              <w:t xml:space="preserve">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P</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y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17"/>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T</w:t>
            </w:r>
            <w:r>
              <w:rPr>
                <w:color w:val="00274C"/>
                <w:position w:val="-2"/>
                <w:sz w:val="20"/>
                <w:szCs w:val="20"/>
              </w:rPr>
              <w:t xml:space="preserve"> al turbocompresor </w:t>
            </w:r>
            <w:r>
              <w:rPr>
                <w:b/>
                <w:bCs/>
                <w:color w:val="00274C"/>
                <w:position w:val="-2"/>
                <w:sz w:val="20"/>
                <w:szCs w:val="20"/>
              </w:rPr>
              <w:t xml:space="preserve">H</w:t>
            </w:r>
            <w:r>
              <w:rPr>
                <w:color w:val="00274C"/>
                <w:position w:val="-2"/>
                <w:sz w:val="20"/>
                <w:szCs w:val="20"/>
              </w:rPr>
              <w:t xml:space="preserve"> y fíjelo con la abrazadera </w:t>
            </w:r>
            <w:r>
              <w:rPr>
                <w:b/>
                <w:bCs/>
                <w:color w:val="00274C"/>
                <w:position w:val="-2"/>
                <w:sz w:val="20"/>
                <w:szCs w:val="20"/>
              </w:rPr>
              <w:t xml:space="preserve">U</w:t>
            </w:r>
            <w:r>
              <w:rPr>
                <w:color w:val="00274C"/>
                <w:position w:val="-2"/>
                <w:sz w:val="20"/>
                <w:szCs w:val="20"/>
              </w:rPr>
              <w:t xml:space="preserve"> .</w:t>
            </w:r>
          </w:p>
          <w:p>
            <w:pPr>
              <w:numPr>
                <w:ilvl w:val="0"/>
                <w:numId w:val="40278117"/>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V</w:t>
            </w:r>
            <w:r>
              <w:rPr>
                <w:color w:val="00274C"/>
                <w:position w:val="-2"/>
                <w:sz w:val="20"/>
                <w:szCs w:val="20"/>
              </w:rPr>
              <w:t xml:space="preserve"> al manguito </w:t>
            </w:r>
            <w:r>
              <w:rPr>
                <w:b/>
                <w:bCs/>
                <w:color w:val="00274C"/>
                <w:position w:val="-2"/>
                <w:sz w:val="20"/>
                <w:szCs w:val="20"/>
              </w:rPr>
              <w:t xml:space="preserve">T</w:t>
            </w:r>
            <w:r>
              <w:rPr>
                <w:color w:val="00274C"/>
                <w:position w:val="-2"/>
                <w:sz w:val="20"/>
                <w:szCs w:val="20"/>
              </w:rPr>
              <w:t xml:space="preserve"> y al cuerpo de purga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Fije el tubo </w:t>
            </w:r>
            <w:r>
              <w:rPr>
                <w:b/>
                <w:bCs/>
                <w:color w:val="00274C"/>
                <w:position w:val="-2"/>
                <w:sz w:val="20"/>
                <w:szCs w:val="20"/>
              </w:rPr>
              <w:t xml:space="preserve">V</w:t>
            </w:r>
            <w:r>
              <w:rPr>
                <w:color w:val="00274C"/>
                <w:position w:val="-2"/>
                <w:sz w:val="20"/>
                <w:szCs w:val="20"/>
              </w:rPr>
              <w:t xml:space="preserve"> con las abrazaderas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53817" name="name60205f057bca77fe3"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7585f057bca77f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84272905" name="name74545f057bca8bf4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0815f057bca8b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51739851" name="name14285f057bcaa0590"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3055f057bcaa0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0715839" name="name24285f057bcab446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6915f057bcab4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p>
      <w:pPr>
        <w:widowControl w:val="on"/>
        <w:pBdr/>
        <w:spacing w:before="0" w:after="0" w:line="262" w:lineRule="auto"/>
        <w:ind w:left="0" w:right="0"/>
        <w:jc w:val="left"/>
      </w:pPr>
      <w:r>
        <w:rPr>
          <w:b/>
          <w:bCs/>
          <w:color w:val="00274C"/>
          <w:sz w:val="20"/>
          <w:szCs w:val="20"/>
        </w:rPr>
        <w:t xml:space="preserve">9.15.1 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 T-MAP</w:t>
            </w:r>
          </w:p>
          <w:p/>
          <w:p/>
          <w:p>
            <w:pPr>
              <w:numPr>
                <w:ilvl w:val="0"/>
                <w:numId w:val="40278118"/>
              </w:numPr>
              <w:spacing w:before="0" w:after="0" w:line="262" w:lineRule="auto"/>
              <w:jc w:val="left"/>
              <w:rPr>
                <w:color w:val="00274C"/>
                <w:sz w:val="20"/>
                <w:szCs w:val="20"/>
              </w:rPr>
            </w:pPr>
            <w:r>
              <w:rPr>
                <w:color w:val="00274C"/>
                <w:position w:val="-2"/>
                <w:sz w:val="20"/>
                <w:szCs w:val="20"/>
              </w:rPr>
              <w:t xml:space="preserve">Fije el sensor </w:t>
            </w:r>
            <w:r>
              <w:rPr>
                <w:b/>
                <w:bCs/>
                <w:color w:val="00274C"/>
                <w:position w:val="-2"/>
                <w:sz w:val="20"/>
                <w:szCs w:val="20"/>
              </w:rPr>
              <w:t xml:space="preserve">A</w:t>
            </w:r>
            <w:r>
              <w:rPr>
                <w:color w:val="00274C"/>
                <w:position w:val="-2"/>
                <w:sz w:val="20"/>
                <w:szCs w:val="20"/>
              </w:rPr>
              <w:t xml:space="preserve"> con los tornillos </w:t>
            </w:r>
            <w:r>
              <w:rPr>
                <w:b/>
                <w:bCs/>
                <w:color w:val="00274C"/>
                <w:position w:val="-2"/>
                <w:sz w:val="20"/>
                <w:szCs w:val="20"/>
              </w:rPr>
              <w:t xml:space="preserve">B</w:t>
            </w:r>
            <w:r>
              <w:rPr>
                <w:color w:val="00274C"/>
                <w:position w:val="-2"/>
                <w:sz w:val="20"/>
                <w:szCs w:val="20"/>
              </w:rPr>
              <w:t xml:space="preserve"> al colector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 Nm - </w:t>
            </w:r>
            <w:hyperlink r:id="rId19355f057bcab85f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487676" name="name39025f057bcac7e41"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18435f057bcac7e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 de temperatura de refrigerante</w:t>
            </w:r>
          </w:p>
          <w:p/>
          <w:p/>
          <w:p>
            <w:pPr>
              <w:numPr>
                <w:ilvl w:val="0"/>
                <w:numId w:val="40278119"/>
              </w:numPr>
              <w:spacing w:before="0" w:after="0" w:line="262" w:lineRule="auto"/>
              <w:jc w:val="left"/>
              <w:rPr>
                <w:color w:val="00274C"/>
                <w:sz w:val="20"/>
                <w:szCs w:val="20"/>
              </w:rPr>
            </w:pPr>
            <w:r>
              <w:rPr>
                <w:color w:val="00274C"/>
                <w:position w:val="-2"/>
                <w:sz w:val="20"/>
                <w:szCs w:val="20"/>
              </w:rPr>
              <w:br/>
              <w:t xml:space="preserve">Apriete el sensor </w:t>
            </w:r>
            <w:r>
              <w:rPr>
                <w:b/>
                <w:bCs/>
                <w:color w:val="00274C"/>
                <w:position w:val="-2"/>
                <w:sz w:val="20"/>
                <w:szCs w:val="20"/>
              </w:rPr>
              <w:t xml:space="preserve">D</w:t>
            </w:r>
            <w:r>
              <w:rPr>
                <w:color w:val="00274C"/>
                <w:position w:val="-2"/>
                <w:sz w:val="20"/>
                <w:szCs w:val="20"/>
              </w:rPr>
              <w:t xml:space="preserve"> en la cabeza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1463" name="name28555f057bcae0b15"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0285f057bcae0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Interruptor de presión del aceite</w:t>
            </w:r>
          </w:p>
          <w:p/>
          <w:p/>
          <w:p>
            <w:pPr>
              <w:numPr>
                <w:ilvl w:val="0"/>
                <w:numId w:val="40278120"/>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F</w:t>
            </w:r>
            <w:r>
              <w:rPr>
                <w:color w:val="00274C"/>
                <w:position w:val="-2"/>
                <w:sz w:val="20"/>
                <w:szCs w:val="20"/>
              </w:rPr>
              <w:t xml:space="preserve"> en la bancada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57053" name="name54345f057bcb0282a"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41095f057bcb02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 de fase del árbol de levas</w:t>
            </w:r>
          </w:p>
          <w:p/>
          <w:p/>
          <w:p>
            <w:pPr>
              <w:numPr>
                <w:ilvl w:val="0"/>
                <w:numId w:val="40278121"/>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H</w:t>
            </w:r>
            <w:r>
              <w:rPr>
                <w:color w:val="00274C"/>
                <w:position w:val="-2"/>
                <w:sz w:val="20"/>
                <w:szCs w:val="20"/>
              </w:rPr>
              <w:t xml:space="preserve"> colocando un diente </w:t>
            </w:r>
            <w:r>
              <w:rPr>
                <w:b/>
                <w:bCs/>
                <w:color w:val="00274C"/>
                <w:position w:val="-2"/>
                <w:sz w:val="20"/>
                <w:szCs w:val="20"/>
              </w:rPr>
              <w:t xml:space="preserve">L</w:t>
            </w:r>
            <w:r>
              <w:rPr>
                <w:color w:val="00274C"/>
                <w:position w:val="-2"/>
                <w:sz w:val="20"/>
                <w:szCs w:val="20"/>
              </w:rPr>
              <w:t xml:space="preserve"> de la rueda fónica monada en el árbol en el centro del orificio </w:t>
            </w:r>
            <w:r>
              <w:rPr>
                <w:b/>
                <w:bCs/>
                <w:color w:val="00274C"/>
                <w:position w:val="-2"/>
                <w:sz w:val="20"/>
                <w:szCs w:val="20"/>
              </w:rPr>
              <w:t xml:space="preserve">M</w:t>
            </w:r>
            <w:r>
              <w:rPr>
                <w:color w:val="00274C"/>
                <w:position w:val="-2"/>
                <w:sz w:val="20"/>
                <w:szCs w:val="20"/>
              </w:rPr>
              <w:t xml:space="preserve"> .</w:t>
            </w:r>
          </w:p>
          <w:p>
            <w:pPr>
              <w:numPr>
                <w:ilvl w:val="0"/>
                <w:numId w:val="40278121"/>
              </w:numPr>
              <w:spacing w:before="0" w:after="0" w:line="262" w:lineRule="auto"/>
              <w:jc w:val="left"/>
              <w:rPr>
                <w:color w:val="00274C"/>
                <w:sz w:val="20"/>
                <w:szCs w:val="20"/>
              </w:rPr>
            </w:pPr>
            <w:r>
              <w:rPr>
                <w:color w:val="00274C"/>
                <w:position w:val="-2"/>
                <w:sz w:val="20"/>
                <w:szCs w:val="20"/>
              </w:rPr>
              <w:t xml:space="preserve">Realice las operaciones descritas en los puntos </w:t>
            </w:r>
            <w:r>
              <w:rPr>
                <w:b/>
                <w:bCs/>
                <w:color w:val="00274C"/>
                <w:position w:val="-2"/>
                <w:sz w:val="20"/>
                <w:szCs w:val="20"/>
              </w:rPr>
              <w:t xml:space="preserve">5, 6 y 7</w:t>
            </w:r>
            <w:r>
              <w:rPr>
                <w:color w:val="00274C"/>
                <w:position w:val="-2"/>
                <w:sz w:val="20"/>
                <w:szCs w:val="20"/>
              </w:rPr>
              <w:t xml:space="preserve"> para introducir el número correcto de espesores </w:t>
            </w:r>
            <w:r>
              <w:rPr>
                <w:b/>
                <w:bCs/>
                <w:color w:val="00274C"/>
                <w:position w:val="-2"/>
                <w:sz w:val="20"/>
                <w:szCs w:val="20"/>
              </w:rPr>
              <w:t xml:space="preserve">N</w:t>
            </w:r>
            <w:r>
              <w:rPr>
                <w:color w:val="00274C"/>
                <w:position w:val="-2"/>
                <w:sz w:val="20"/>
                <w:szCs w:val="20"/>
              </w:rPr>
              <w:t xml:space="preserve"> .</w:t>
            </w:r>
          </w:p>
          <w:p>
            <w:pPr>
              <w:numPr>
                <w:ilvl w:val="0"/>
                <w:numId w:val="40278121"/>
              </w:numPr>
              <w:spacing w:before="0" w:after="0" w:line="262" w:lineRule="auto"/>
              <w:jc w:val="left"/>
              <w:rPr>
                <w:color w:val="00274C"/>
                <w:sz w:val="20"/>
                <w:szCs w:val="20"/>
              </w:rPr>
            </w:pPr>
            <w:r>
              <w:rPr>
                <w:color w:val="00274C"/>
                <w:position w:val="-2"/>
                <w:sz w:val="20"/>
                <w:szCs w:val="20"/>
              </w:rPr>
              <w:t xml:space="preserve">Monte el espesor </w:t>
            </w:r>
            <w:r>
              <w:rPr>
                <w:b/>
                <w:bCs/>
                <w:color w:val="00274C"/>
                <w:position w:val="-2"/>
                <w:sz w:val="20"/>
                <w:szCs w:val="20"/>
              </w:rPr>
              <w:t xml:space="preserve">N</w:t>
            </w:r>
            <w:r>
              <w:rPr>
                <w:color w:val="00274C"/>
                <w:position w:val="-2"/>
                <w:sz w:val="20"/>
                <w:szCs w:val="20"/>
              </w:rPr>
              <w:t xml:space="preserve"> en el sensor </w:t>
            </w:r>
            <w:r>
              <w:rPr>
                <w:b/>
                <w:bCs/>
                <w:color w:val="00274C"/>
                <w:position w:val="-2"/>
                <w:sz w:val="20"/>
                <w:szCs w:val="20"/>
              </w:rPr>
              <w:t xml:space="preserve">P</w:t>
            </w:r>
            <w:r>
              <w:rPr>
                <w:color w:val="00274C"/>
                <w:position w:val="-2"/>
                <w:sz w:val="20"/>
                <w:szCs w:val="20"/>
              </w:rPr>
              <w:t xml:space="preserve"> .</w:t>
            </w:r>
          </w:p>
          <w:p>
            <w:pPr>
              <w:numPr>
                <w:ilvl w:val="0"/>
                <w:numId w:val="40278121"/>
              </w:numPr>
              <w:spacing w:before="0" w:after="0" w:line="262" w:lineRule="auto"/>
              <w:jc w:val="left"/>
              <w:rPr>
                <w:color w:val="00274C"/>
                <w:sz w:val="20"/>
                <w:szCs w:val="20"/>
              </w:rPr>
            </w:pPr>
            <w:r>
              <w:rPr>
                <w:color w:val="00274C"/>
                <w:position w:val="-2"/>
                <w:sz w:val="20"/>
                <w:szCs w:val="20"/>
              </w:rPr>
              <w:t xml:space="preserve">Fije el sensor de fase </w:t>
            </w:r>
            <w:r>
              <w:rPr>
                <w:b/>
                <w:bCs/>
                <w:color w:val="00274C"/>
                <w:position w:val="-2"/>
                <w:sz w:val="20"/>
                <w:szCs w:val="20"/>
              </w:rPr>
              <w:t xml:space="preserve">P</w:t>
            </w:r>
            <w:r>
              <w:rPr>
                <w:color w:val="00274C"/>
                <w:position w:val="-2"/>
                <w:sz w:val="20"/>
                <w:szCs w:val="20"/>
              </w:rPr>
              <w:t xml:space="preserve"> en el cárter de distribución </w:t>
            </w:r>
            <w:r>
              <w:rPr>
                <w:b/>
                <w:bCs/>
                <w:color w:val="00274C"/>
                <w:position w:val="-2"/>
                <w:sz w:val="20"/>
                <w:szCs w:val="20"/>
              </w:rPr>
              <w:t xml:space="preserve">L</w:t>
            </w:r>
            <w:r>
              <w:rPr>
                <w:color w:val="00274C"/>
                <w:position w:val="-2"/>
                <w:sz w:val="20"/>
                <w:szCs w:val="20"/>
              </w:rPr>
              <w:t xml:space="preserve"> con el tornillo </w:t>
            </w:r>
            <w:r>
              <w:rPr>
                <w:b/>
                <w:bCs/>
                <w:color w:val="00274C"/>
                <w:position w:val="-2"/>
                <w:sz w:val="20"/>
                <w:szCs w:val="20"/>
              </w:rPr>
              <w:t xml:space="preserve">Q</w:t>
            </w:r>
            <w:r>
              <w:rPr>
                <w:color w:val="00274C"/>
                <w:position w:val="-2"/>
                <w:sz w:val="20"/>
                <w:szCs w:val="20"/>
              </w:rPr>
              <w:t xml:space="preserve"> (par de apriete </w:t>
            </w:r>
            <w:r>
              <w:rPr>
                <w:b/>
                <w:bCs/>
                <w:color w:val="00274C"/>
                <w:position w:val="-2"/>
                <w:sz w:val="20"/>
                <w:szCs w:val="20"/>
              </w:rPr>
              <w:t xml:space="preserve">10 Nm - </w:t>
            </w:r>
            <w:hyperlink r:id="rId66755f057bcb04c2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809806" name="name77845f057bcb1659b"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40725f057bcb165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0278122"/>
              </w:numPr>
              <w:spacing w:before="0" w:after="0" w:line="262" w:lineRule="auto"/>
              <w:jc w:val="left"/>
              <w:rPr>
                <w:color w:val="00274C"/>
                <w:sz w:val="20"/>
                <w:szCs w:val="20"/>
              </w:rPr>
            </w:pPr>
            <w:r>
              <w:rPr>
                <w:color w:val="00274C"/>
                <w:position w:val="-2"/>
                <w:sz w:val="20"/>
                <w:szCs w:val="20"/>
              </w:rPr>
              <w:t xml:space="preserve">Mida la distancia desde el plano de acoplamiento </w:t>
            </w:r>
            <w:r>
              <w:rPr>
                <w:b/>
                <w:bCs/>
                <w:color w:val="00274C"/>
                <w:position w:val="-2"/>
                <w:sz w:val="20"/>
                <w:szCs w:val="20"/>
              </w:rPr>
              <w:t xml:space="preserve">AD</w:t>
            </w:r>
            <w:r>
              <w:rPr>
                <w:color w:val="00274C"/>
                <w:position w:val="-2"/>
                <w:sz w:val="20"/>
                <w:szCs w:val="20"/>
              </w:rPr>
              <w:t xml:space="preserve"> hasta el plano del diente en la rueda fónica </w:t>
            </w:r>
            <w:r>
              <w:rPr>
                <w:b/>
                <w:bCs/>
                <w:color w:val="00274C"/>
                <w:position w:val="-2"/>
                <w:sz w:val="20"/>
                <w:szCs w:val="20"/>
              </w:rPr>
              <w:t xml:space="preserve">(X1)</w:t>
            </w:r>
            <w:r>
              <w:rPr>
                <w:color w:val="00274C"/>
                <w:position w:val="-2"/>
                <w:sz w:val="20"/>
                <w:szCs w:val="20"/>
              </w:rPr>
              <w:t xml:space="preserve"> .</w:t>
            </w:r>
          </w:p>
          <w:p>
            <w:pPr>
              <w:numPr>
                <w:ilvl w:val="0"/>
                <w:numId w:val="40278122"/>
              </w:numPr>
              <w:spacing w:before="0" w:after="0" w:line="262" w:lineRule="auto"/>
              <w:jc w:val="left"/>
              <w:rPr>
                <w:color w:val="00274C"/>
                <w:sz w:val="20"/>
                <w:szCs w:val="20"/>
              </w:rPr>
            </w:pPr>
            <w:r>
              <w:rPr>
                <w:color w:val="00274C"/>
                <w:position w:val="-2"/>
                <w:sz w:val="20"/>
                <w:szCs w:val="20"/>
              </w:rPr>
              <w:t xml:space="preserve">Mida la distancia entre el plano de acoplamiento </w:t>
            </w:r>
            <w:r>
              <w:rPr>
                <w:b/>
                <w:bCs/>
                <w:color w:val="00274C"/>
                <w:position w:val="-2"/>
                <w:sz w:val="20"/>
                <w:szCs w:val="20"/>
              </w:rPr>
              <w:t xml:space="preserve">AD</w:t>
            </w:r>
            <w:r>
              <w:rPr>
                <w:color w:val="00274C"/>
                <w:position w:val="-2"/>
                <w:sz w:val="20"/>
                <w:szCs w:val="20"/>
              </w:rPr>
              <w:t xml:space="preserve"> y el plano del sensor </w:t>
            </w:r>
            <w:r>
              <w:rPr>
                <w:b/>
                <w:bCs/>
                <w:color w:val="00274C"/>
                <w:position w:val="-2"/>
                <w:sz w:val="20"/>
                <w:szCs w:val="20"/>
              </w:rPr>
              <w:t xml:space="preserve">R (Y1)</w:t>
            </w:r>
            <w:r>
              <w:rPr>
                <w:color w:val="00274C"/>
                <w:position w:val="-2"/>
                <w:sz w:val="20"/>
                <w:szCs w:val="20"/>
              </w:rPr>
              <w:t xml:space="preserve"> .</w:t>
            </w:r>
          </w:p>
          <w:p>
            <w:pPr>
              <w:numPr>
                <w:ilvl w:val="0"/>
                <w:numId w:val="40278122"/>
              </w:numPr>
              <w:spacing w:before="0" w:after="0" w:line="262" w:lineRule="auto"/>
              <w:jc w:val="left"/>
              <w:rPr>
                <w:color w:val="00274C"/>
                <w:sz w:val="20"/>
                <w:szCs w:val="20"/>
              </w:rPr>
            </w:pPr>
            <w:r>
              <w:rPr>
                <w:color w:val="00274C"/>
                <w:position w:val="-2"/>
                <w:sz w:val="20"/>
                <w:szCs w:val="20"/>
              </w:rPr>
              <w:t xml:space="preserve">La diferencia entre las 2 medidas determina el valor de entrehierro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El valor ( </w:t>
            </w:r>
            <w:r>
              <w:rPr>
                <w:b/>
                <w:bCs/>
                <w:color w:val="00274C"/>
                <w:position w:val="-2"/>
                <w:sz w:val="20"/>
                <w:szCs w:val="20"/>
              </w:rPr>
              <w:t xml:space="preserve">Z1</w:t>
            </w:r>
            <w:r>
              <w:rPr>
                <w:color w:val="00274C"/>
                <w:position w:val="-2"/>
                <w:sz w:val="20"/>
                <w:szCs w:val="20"/>
              </w:rPr>
              <w:t xml:space="preserve"> ) admitido debe ser como mínimo de 0,2 mm y como máximo de 1,2 mm.</w:t>
            </w:r>
            <w:r>
              <w:rPr>
                <w:color w:val="00274C"/>
                <w:position w:val="-2"/>
                <w:sz w:val="20"/>
                <w:szCs w:val="20"/>
              </w:rPr>
              <w:br/>
              <w:t xml:space="preserve">Introduzca uno o varios espesores </w:t>
            </w:r>
            <w:r>
              <w:rPr>
                <w:b/>
                <w:bCs/>
                <w:color w:val="00274C"/>
                <w:position w:val="-2"/>
                <w:sz w:val="20"/>
                <w:szCs w:val="20"/>
              </w:rPr>
              <w:t xml:space="preserve">N (Fig. 9.104)</w:t>
            </w:r>
            <w:r>
              <w:rPr>
                <w:color w:val="00274C"/>
                <w:position w:val="-2"/>
                <w:sz w:val="20"/>
                <w:szCs w:val="20"/>
              </w:rPr>
              <w:t xml:space="preserve"> en función del valor ( </w:t>
            </w:r>
            <w:r>
              <w:rPr>
                <w:b/>
                <w:bCs/>
                <w:color w:val="00274C"/>
                <w:position w:val="-2"/>
                <w:sz w:val="20"/>
                <w:szCs w:val="20"/>
              </w:rPr>
              <w:t xml:space="preserve">Z1</w:t>
            </w:r>
            <w:r>
              <w:rPr>
                <w:color w:val="00274C"/>
                <w:position w:val="-2"/>
                <w:sz w:val="20"/>
                <w:szCs w:val="20"/>
              </w:rPr>
              <w:t xml:space="preserve"> ) obtenido.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Los espesores calibrados </w:t>
            </w:r>
            <w:r>
              <w:rPr>
                <w:b/>
                <w:bCs/>
                <w:color w:val="00274C"/>
                <w:position w:val="-2"/>
                <w:sz w:val="20"/>
                <w:szCs w:val="20"/>
              </w:rPr>
              <w:t xml:space="preserve">N</w:t>
            </w:r>
            <w:r>
              <w:rPr>
                <w:color w:val="00274C"/>
                <w:position w:val="-2"/>
                <w:sz w:val="20"/>
                <w:szCs w:val="20"/>
              </w:rPr>
              <w:t xml:space="preserve"> tienen un grosor de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99380" name="name39345f057bcb286bd"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0655f057bcb286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 de revoluciones</w:t>
            </w:r>
          </w:p>
          <w:p/>
          <w:p/>
          <w:p>
            <w:pPr>
              <w:numPr>
                <w:ilvl w:val="0"/>
                <w:numId w:val="40278123"/>
              </w:numPr>
              <w:spacing w:before="0" w:after="0" w:line="262" w:lineRule="auto"/>
              <w:jc w:val="left"/>
              <w:rPr>
                <w:color w:val="00274C"/>
                <w:sz w:val="20"/>
                <w:szCs w:val="20"/>
              </w:rPr>
            </w:pPr>
            <w:r>
              <w:rPr>
                <w:color w:val="00274C"/>
                <w:position w:val="-2"/>
                <w:sz w:val="20"/>
                <w:szCs w:val="20"/>
              </w:rPr>
              <w:t xml:space="preserve">Mida la distancia desde el plano de acoplamiento </w:t>
            </w:r>
            <w:r>
              <w:rPr>
                <w:b/>
                <w:bCs/>
                <w:color w:val="00274C"/>
                <w:position w:val="-2"/>
                <w:sz w:val="20"/>
                <w:szCs w:val="20"/>
              </w:rPr>
              <w:t xml:space="preserve">AE</w:t>
            </w:r>
            <w:r>
              <w:rPr>
                <w:color w:val="00274C"/>
                <w:position w:val="-2"/>
                <w:sz w:val="20"/>
                <w:szCs w:val="20"/>
              </w:rPr>
              <w:t xml:space="preserve"> hasta el diámetro externo de la rueda fónica </w:t>
            </w:r>
            <w:r>
              <w:rPr>
                <w:b/>
                <w:bCs/>
                <w:color w:val="00274C"/>
                <w:position w:val="-2"/>
                <w:sz w:val="20"/>
                <w:szCs w:val="20"/>
              </w:rPr>
              <w:t xml:space="preserve">(X2)</w:t>
            </w:r>
            <w:r>
              <w:rPr>
                <w:color w:val="00274C"/>
                <w:position w:val="-2"/>
                <w:sz w:val="20"/>
                <w:szCs w:val="20"/>
              </w:rPr>
              <w:t xml:space="preserve"> .</w:t>
            </w:r>
          </w:p>
          <w:p>
            <w:pPr>
              <w:numPr>
                <w:ilvl w:val="0"/>
                <w:numId w:val="40278123"/>
              </w:numPr>
              <w:spacing w:before="0" w:after="0" w:line="262" w:lineRule="auto"/>
              <w:jc w:val="left"/>
              <w:rPr>
                <w:color w:val="00274C"/>
                <w:sz w:val="20"/>
                <w:szCs w:val="20"/>
              </w:rPr>
            </w:pPr>
            <w:r>
              <w:rPr>
                <w:color w:val="00274C"/>
                <w:position w:val="-2"/>
                <w:sz w:val="20"/>
                <w:szCs w:val="20"/>
              </w:rPr>
              <w:t xml:space="preserve">Mida la distancia entre el plano de acoplamiento </w:t>
            </w:r>
            <w:r>
              <w:rPr>
                <w:b/>
                <w:bCs/>
                <w:color w:val="00274C"/>
                <w:position w:val="-2"/>
                <w:sz w:val="20"/>
                <w:szCs w:val="20"/>
              </w:rPr>
              <w:t xml:space="preserve">AE</w:t>
            </w:r>
            <w:r>
              <w:rPr>
                <w:color w:val="00274C"/>
                <w:position w:val="-2"/>
                <w:sz w:val="20"/>
                <w:szCs w:val="20"/>
              </w:rPr>
              <w:t xml:space="preserve"> y el plano del sensor </w:t>
            </w:r>
            <w:r>
              <w:rPr>
                <w:b/>
                <w:bCs/>
                <w:color w:val="00274C"/>
                <w:position w:val="-2"/>
                <w:sz w:val="20"/>
                <w:szCs w:val="20"/>
              </w:rPr>
              <w:t xml:space="preserve">V (Y2).</w:t>
            </w:r>
            <w:r>
              <w:rPr>
                <w:color w:val="00274C"/>
                <w:position w:val="-2"/>
                <w:sz w:val="20"/>
                <w:szCs w:val="20"/>
              </w:rPr>
              <w:t xml:space="preserve"> La diferencia entre las 2 medidas determina el valor de entrehierro ( </w:t>
            </w:r>
            <w:r>
              <w:rPr>
                <w:b/>
                <w:bCs/>
                <w:color w:val="00274C"/>
                <w:position w:val="-2"/>
                <w:sz w:val="20"/>
                <w:szCs w:val="20"/>
              </w:rPr>
              <w:t xml:space="preserve">Z2</w:t>
            </w:r>
            <w:r>
              <w:rPr>
                <w:color w:val="00274C"/>
                <w:position w:val="-2"/>
                <w:sz w:val="20"/>
                <w:szCs w:val="20"/>
              </w:rPr>
              <w:t xml:space="preserve"> ).</w:t>
            </w:r>
          </w:p>
          <w:p>
            <w:pPr>
              <w:numPr>
                <w:ilvl w:val="0"/>
                <w:numId w:val="40278123"/>
              </w:numPr>
              <w:spacing w:before="0" w:after="0" w:line="262" w:lineRule="auto"/>
              <w:jc w:val="left"/>
              <w:rPr>
                <w:color w:val="00274C"/>
                <w:sz w:val="20"/>
                <w:szCs w:val="20"/>
              </w:rPr>
            </w:pPr>
            <w:r>
              <w:rPr>
                <w:color w:val="00274C"/>
                <w:position w:val="-2"/>
                <w:sz w:val="20"/>
                <w:szCs w:val="20"/>
              </w:rPr>
              <w:t xml:space="preserve">El valor ( </w:t>
            </w:r>
            <w:r>
              <w:rPr>
                <w:b/>
                <w:bCs/>
                <w:color w:val="00274C"/>
                <w:position w:val="-2"/>
                <w:sz w:val="20"/>
                <w:szCs w:val="20"/>
              </w:rPr>
              <w:t xml:space="preserve">Z2</w:t>
            </w:r>
            <w:r>
              <w:rPr>
                <w:color w:val="00274C"/>
                <w:position w:val="-2"/>
                <w:sz w:val="20"/>
                <w:szCs w:val="20"/>
              </w:rPr>
              <w:t xml:space="preserve"> ) admitido debe ser como mínimo de 0,2 mm y como máximo de 1,2 mm. Introduzca uno o varios espesores </w:t>
            </w:r>
            <w:r>
              <w:rPr>
                <w:b/>
                <w:bCs/>
                <w:color w:val="00274C"/>
                <w:position w:val="-2"/>
                <w:sz w:val="20"/>
                <w:szCs w:val="20"/>
              </w:rPr>
              <w:t xml:space="preserve">N (Fig. 9.104)</w:t>
            </w:r>
            <w:r>
              <w:rPr>
                <w:color w:val="00274C"/>
                <w:position w:val="-2"/>
                <w:sz w:val="20"/>
                <w:szCs w:val="20"/>
              </w:rPr>
              <w:t xml:space="preserve"> en función del valor ( </w:t>
            </w:r>
            <w:r>
              <w:rPr>
                <w:b/>
                <w:bCs/>
                <w:color w:val="00274C"/>
                <w:position w:val="-2"/>
                <w:sz w:val="20"/>
                <w:szCs w:val="20"/>
              </w:rPr>
              <w:t xml:space="preserve">Z2</w:t>
            </w:r>
            <w:r>
              <w:rPr>
                <w:color w:val="00274C"/>
                <w:position w:val="-2"/>
                <w:sz w:val="20"/>
                <w:szCs w:val="20"/>
              </w:rPr>
              <w:t xml:space="preserve"> ) obtenido.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Los espesores calibrados </w:t>
            </w:r>
            <w:r>
              <w:rPr>
                <w:b/>
                <w:bCs/>
                <w:color w:val="00274C"/>
                <w:position w:val="-2"/>
                <w:sz w:val="20"/>
                <w:szCs w:val="20"/>
              </w:rPr>
              <w:t xml:space="preserve">N</w:t>
            </w:r>
            <w:r>
              <w:rPr>
                <w:color w:val="00274C"/>
                <w:position w:val="-2"/>
                <w:sz w:val="20"/>
                <w:szCs w:val="20"/>
              </w:rPr>
              <w:t xml:space="preserve"> tienen un grosor de </w:t>
            </w:r>
            <w:r>
              <w:rPr>
                <w:b/>
                <w:bCs/>
                <w:color w:val="00274C"/>
                <w:position w:val="-2"/>
                <w:sz w:val="20"/>
                <w:szCs w:val="20"/>
              </w:rPr>
              <w:t xml:space="preserve">0.2 mm</w:t>
            </w:r>
          </w:p>
          <w:p/>
          <w:p/>
          <w:p/>
          <w:p/>
          <w:p>
            <w:pPr>
              <w:numPr>
                <w:ilvl w:val="0"/>
                <w:numId w:val="40278124"/>
              </w:numPr>
              <w:spacing w:before="0" w:after="0" w:line="262" w:lineRule="auto"/>
              <w:jc w:val="left"/>
              <w:rPr>
                <w:color w:val="00274C"/>
                <w:sz w:val="20"/>
                <w:szCs w:val="20"/>
              </w:rPr>
            </w:pPr>
            <w:r>
              <w:rPr>
                <w:color w:val="00274C"/>
                <w:position w:val="-2"/>
                <w:sz w:val="20"/>
                <w:szCs w:val="20"/>
              </w:rPr>
              <w:t xml:space="preserve">Monte la abrazadera </w:t>
            </w:r>
            <w:r>
              <w:rPr>
                <w:b/>
                <w:bCs/>
                <w:color w:val="00274C"/>
                <w:position w:val="-2"/>
                <w:sz w:val="20"/>
                <w:szCs w:val="20"/>
              </w:rPr>
              <w:t xml:space="preserve">S</w:t>
            </w:r>
            <w:r>
              <w:rPr>
                <w:color w:val="00274C"/>
                <w:position w:val="-2"/>
                <w:sz w:val="20"/>
                <w:szCs w:val="20"/>
              </w:rPr>
              <w:t xml:space="preserve"> con los tornillos </w:t>
            </w:r>
            <w:r>
              <w:rPr>
                <w:b/>
                <w:bCs/>
                <w:color w:val="00274C"/>
                <w:position w:val="-2"/>
                <w:sz w:val="20"/>
                <w:szCs w:val="20"/>
              </w:rPr>
              <w:t xml:space="preserve">T</w:t>
            </w:r>
            <w:r>
              <w:rPr>
                <w:color w:val="00274C"/>
                <w:position w:val="-2"/>
                <w:sz w:val="20"/>
                <w:szCs w:val="20"/>
              </w:rPr>
              <w:t xml:space="preserve"> (par de apriete de </w:t>
            </w:r>
            <w:r>
              <w:rPr>
                <w:b/>
                <w:bCs/>
                <w:color w:val="00274C"/>
                <w:position w:val="-2"/>
                <w:sz w:val="20"/>
                <w:szCs w:val="20"/>
              </w:rPr>
              <w:t xml:space="preserve">10 Nm - </w:t>
            </w:r>
            <w:hyperlink r:id="rId88125f057bcb2a9d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0278124"/>
              </w:numPr>
              <w:spacing w:before="0" w:after="0" w:line="262" w:lineRule="auto"/>
              <w:jc w:val="left"/>
              <w:rPr>
                <w:color w:val="00274C"/>
                <w:sz w:val="20"/>
                <w:szCs w:val="20"/>
              </w:rPr>
            </w:pPr>
            <w:r>
              <w:rPr>
                <w:color w:val="00274C"/>
                <w:position w:val="-2"/>
                <w:sz w:val="20"/>
                <w:szCs w:val="20"/>
              </w:rPr>
              <w:t xml:space="preserve">Introduzca el grosor </w:t>
            </w:r>
            <w:r>
              <w:rPr>
                <w:b/>
                <w:bCs/>
                <w:color w:val="00274C"/>
                <w:position w:val="-2"/>
                <w:sz w:val="20"/>
                <w:szCs w:val="20"/>
              </w:rPr>
              <w:t xml:space="preserve">U</w:t>
            </w:r>
            <w:r>
              <w:rPr>
                <w:color w:val="00274C"/>
                <w:position w:val="-2"/>
                <w:sz w:val="20"/>
                <w:szCs w:val="20"/>
              </w:rPr>
              <w:t xml:space="preserve"> en el sensor </w:t>
            </w:r>
            <w:r>
              <w:rPr>
                <w:b/>
                <w:bCs/>
                <w:color w:val="00274C"/>
                <w:position w:val="-2"/>
                <w:sz w:val="20"/>
                <w:szCs w:val="20"/>
              </w:rPr>
              <w:t xml:space="preserve">V</w:t>
            </w:r>
            <w:r>
              <w:rPr>
                <w:color w:val="00274C"/>
                <w:position w:val="-2"/>
                <w:sz w:val="20"/>
                <w:szCs w:val="20"/>
              </w:rPr>
              <w:t xml:space="preserve"> .</w:t>
            </w:r>
          </w:p>
          <w:p>
            <w:pPr>
              <w:numPr>
                <w:ilvl w:val="0"/>
                <w:numId w:val="40278124"/>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V</w:t>
            </w:r>
            <w:r>
              <w:rPr>
                <w:color w:val="00274C"/>
                <w:position w:val="-2"/>
                <w:sz w:val="20"/>
                <w:szCs w:val="20"/>
              </w:rPr>
              <w:t xml:space="preserve"> en la abrazadera </w:t>
            </w:r>
            <w:r>
              <w:rPr>
                <w:b/>
                <w:bCs/>
                <w:color w:val="00274C"/>
                <w:position w:val="-2"/>
                <w:sz w:val="20"/>
                <w:szCs w:val="20"/>
              </w:rPr>
              <w:t xml:space="preserve">S</w:t>
            </w:r>
            <w:r>
              <w:rPr>
                <w:color w:val="00274C"/>
                <w:position w:val="-2"/>
                <w:sz w:val="20"/>
                <w:szCs w:val="20"/>
              </w:rPr>
              <w:t xml:space="preserve"> con el tornillo </w:t>
            </w:r>
            <w:r>
              <w:rPr>
                <w:b/>
                <w:bCs/>
                <w:color w:val="00274C"/>
                <w:position w:val="-2"/>
                <w:sz w:val="20"/>
                <w:szCs w:val="20"/>
              </w:rPr>
              <w:t xml:space="preserve">Z</w:t>
            </w:r>
            <w:r>
              <w:rPr>
                <w:color w:val="00274C"/>
                <w:position w:val="-2"/>
                <w:sz w:val="20"/>
                <w:szCs w:val="20"/>
              </w:rPr>
              <w:t xml:space="preserve"> (par de apriete de </w:t>
            </w:r>
            <w:r>
              <w:rPr>
                <w:b/>
                <w:bCs/>
                <w:color w:val="00274C"/>
                <w:position w:val="-2"/>
                <w:sz w:val="20"/>
                <w:szCs w:val="20"/>
              </w:rPr>
              <w:t xml:space="preserve">10 Nm - </w:t>
            </w:r>
            <w:hyperlink r:id="rId61845f057bcb2ab3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49916" name="name18315f057bcb3bec3"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7075f057bcb3b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62249828" name="name93785f057bcb4d968"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66735f057bcb4d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 de presencia de agua en el filtro del combustible</w:t>
            </w:r>
          </w:p>
          <w:p/>
          <w:p/>
          <w:p>
            <w:pPr>
              <w:numPr>
                <w:ilvl w:val="0"/>
                <w:numId w:val="40278125"/>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AA</w:t>
            </w:r>
            <w:r>
              <w:rPr>
                <w:color w:val="00274C"/>
                <w:position w:val="-2"/>
                <w:sz w:val="20"/>
                <w:szCs w:val="20"/>
              </w:rPr>
              <w:t xml:space="preserve"> en el sensor </w:t>
            </w:r>
            <w:r>
              <w:rPr>
                <w:b/>
                <w:bCs/>
                <w:color w:val="00274C"/>
                <w:position w:val="-2"/>
                <w:sz w:val="20"/>
                <w:szCs w:val="20"/>
              </w:rPr>
              <w:t xml:space="preserve">AB</w:t>
            </w:r>
            <w:r>
              <w:rPr>
                <w:color w:val="00274C"/>
                <w:position w:val="-2"/>
                <w:sz w:val="20"/>
                <w:szCs w:val="20"/>
              </w:rPr>
              <w:t xml:space="preserve"> .</w:t>
            </w:r>
          </w:p>
          <w:p>
            <w:pPr>
              <w:numPr>
                <w:ilvl w:val="0"/>
                <w:numId w:val="40278125"/>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AB</w:t>
            </w:r>
            <w:r>
              <w:rPr>
                <w:color w:val="00274C"/>
                <w:position w:val="-2"/>
                <w:sz w:val="20"/>
                <w:szCs w:val="20"/>
              </w:rPr>
              <w:t xml:space="preserve"> al cartucho </w:t>
            </w:r>
            <w:r>
              <w:rPr>
                <w:b/>
                <w:bCs/>
                <w:color w:val="00274C"/>
                <w:position w:val="-2"/>
                <w:sz w:val="20"/>
                <w:szCs w:val="20"/>
              </w:rPr>
              <w:t xml:space="preserve">AC</w:t>
            </w:r>
            <w:r>
              <w:rPr>
                <w:color w:val="00274C"/>
                <w:position w:val="-2"/>
                <w:sz w:val="20"/>
                <w:szCs w:val="20"/>
              </w:rPr>
              <w:t xml:space="preserve"> (par de apriete de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06941" name="name88625f057bcb65f1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3745f057bcb65f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Alternador</w:t>
            </w:r>
          </w:p>
          <w:p/>
          <w:p/>
          <w:p>
            <w:pPr>
              <w:numPr>
                <w:ilvl w:val="0"/>
                <w:numId w:val="40278126"/>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40278126"/>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40278126"/>
              </w:numPr>
              <w:spacing w:before="0" w:after="0" w:line="262" w:lineRule="auto"/>
              <w:jc w:val="left"/>
              <w:rPr>
                <w:color w:val="00274C"/>
                <w:sz w:val="20"/>
                <w:szCs w:val="20"/>
              </w:rPr>
            </w:pPr>
            <w:r>
              <w:rPr>
                <w:color w:val="00274C"/>
                <w:position w:val="-2"/>
                <w:sz w:val="20"/>
                <w:szCs w:val="20"/>
              </w:rPr>
              <w:t xml:space="preserve">Atornille hasta el tope sin apretar el tornillo </w:t>
            </w:r>
            <w:r>
              <w:rPr>
                <w:b/>
                <w:bCs/>
                <w:color w:val="00274C"/>
                <w:position w:val="-2"/>
                <w:sz w:val="20"/>
                <w:szCs w:val="20"/>
              </w:rPr>
              <w:t xml:space="preserve">BA</w:t>
            </w:r>
            <w:r>
              <w:rPr>
                <w:color w:val="00274C"/>
                <w:position w:val="-2"/>
                <w:sz w:val="20"/>
                <w:szCs w:val="20"/>
              </w:rPr>
              <w:t xml:space="preserve"> en la semibancada </w:t>
            </w:r>
            <w:r>
              <w:rPr>
                <w:b/>
                <w:bCs/>
                <w:color w:val="00274C"/>
                <w:position w:val="-2"/>
                <w:sz w:val="20"/>
                <w:szCs w:val="20"/>
              </w:rPr>
              <w:t xml:space="preserve">BD</w:t>
            </w:r>
            <w:r>
              <w:rPr>
                <w:color w:val="00274C"/>
                <w:position w:val="-2"/>
                <w:sz w:val="20"/>
                <w:szCs w:val="20"/>
              </w:rPr>
              <w:t xml:space="preserve"> .</w:t>
            </w:r>
          </w:p>
          <w:p>
            <w:pPr>
              <w:numPr>
                <w:ilvl w:val="0"/>
                <w:numId w:val="40278126"/>
              </w:numPr>
              <w:spacing w:before="0" w:after="0" w:line="262" w:lineRule="auto"/>
              <w:jc w:val="left"/>
              <w:rPr>
                <w:color w:val="00274C"/>
                <w:sz w:val="20"/>
                <w:szCs w:val="20"/>
              </w:rPr>
            </w:pPr>
            <w:r>
              <w:rPr>
                <w:color w:val="00274C"/>
                <w:position w:val="-2"/>
                <w:sz w:val="20"/>
                <w:szCs w:val="20"/>
              </w:rPr>
              <w:t xml:space="preserve">Atornille hasta el tope sin apretar el tornillo </w:t>
            </w:r>
            <w:r>
              <w:rPr>
                <w:b/>
                <w:bCs/>
                <w:color w:val="00274C"/>
                <w:position w:val="-2"/>
                <w:sz w:val="20"/>
                <w:szCs w:val="20"/>
              </w:rPr>
              <w:t xml:space="preserve">BE</w:t>
            </w:r>
            <w:r>
              <w:rPr>
                <w:color w:val="00274C"/>
                <w:position w:val="-2"/>
                <w:sz w:val="20"/>
                <w:szCs w:val="20"/>
              </w:rPr>
              <w:t xml:space="preserve"> en la cabeza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95071" name="name41505f057bcb78e8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1195f057bcb78e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0278127"/>
              </w:numPr>
              <w:spacing w:before="0" w:after="0" w:line="262" w:lineRule="auto"/>
              <w:jc w:val="left"/>
              <w:rPr>
                <w:color w:val="00274C"/>
                <w:sz w:val="20"/>
                <w:szCs w:val="20"/>
              </w:rPr>
            </w:pPr>
            <w:r>
              <w:rPr>
                <w:color w:val="00274C"/>
                <w:position w:val="-2"/>
                <w:sz w:val="20"/>
                <w:szCs w:val="20"/>
              </w:rPr>
              <w:t xml:space="preserve">Empuje el alternador </w:t>
            </w:r>
            <w:r>
              <w:rPr>
                <w:b/>
                <w:bCs/>
                <w:color w:val="00274C"/>
                <w:position w:val="-2"/>
                <w:sz w:val="20"/>
                <w:szCs w:val="20"/>
              </w:rPr>
              <w:t xml:space="preserve">BB</w:t>
            </w:r>
            <w:r>
              <w:rPr>
                <w:color w:val="00274C"/>
                <w:position w:val="-2"/>
                <w:sz w:val="20"/>
                <w:szCs w:val="20"/>
              </w:rPr>
              <w:t xml:space="preserve"> en dirección de la flecha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435" name="name97435f057bcb92a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55f057bcb92a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La correa se debe sustituir taxativamente en cada montaje, aunque no haya alcanzado las horas previstas para lasustitución.</w:t>
            </w:r>
          </w:p>
          <w:p/>
          <w:p/>
          <w:p>
            <w:pPr>
              <w:numPr>
                <w:ilvl w:val="0"/>
                <w:numId w:val="40278128"/>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BH</w:t>
            </w:r>
            <w:r>
              <w:rPr>
                <w:color w:val="00274C"/>
                <w:position w:val="-2"/>
                <w:sz w:val="20"/>
                <w:szCs w:val="20"/>
              </w:rPr>
              <w:t xml:space="preserve"> en las poleas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3033303" name="name35295f057bcba34e4"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1065f057bcba34d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0278129"/>
              </w:numPr>
              <w:spacing w:before="0" w:after="0" w:line="262" w:lineRule="auto"/>
              <w:jc w:val="left"/>
              <w:rPr>
                <w:color w:val="00274C"/>
                <w:sz w:val="20"/>
                <w:szCs w:val="20"/>
              </w:rPr>
            </w:pPr>
            <w:r>
              <w:rPr>
                <w:color w:val="00274C"/>
                <w:position w:val="-2"/>
                <w:sz w:val="20"/>
                <w:szCs w:val="20"/>
              </w:rPr>
              <w:t xml:space="preserve">Tire del alternador </w:t>
            </w:r>
            <w:r>
              <w:rPr>
                <w:b/>
                <w:bCs/>
                <w:color w:val="00274C"/>
                <w:position w:val="-2"/>
                <w:sz w:val="20"/>
                <w:szCs w:val="20"/>
              </w:rPr>
              <w:t xml:space="preserve">BB</w:t>
            </w:r>
            <w:r>
              <w:rPr>
                <w:color w:val="00274C"/>
                <w:position w:val="-2"/>
                <w:sz w:val="20"/>
                <w:szCs w:val="20"/>
              </w:rPr>
              <w:t xml:space="preserve"> en la dirección de la flecha </w:t>
            </w:r>
            <w:r>
              <w:rPr>
                <w:b/>
                <w:bCs/>
                <w:color w:val="00274C"/>
                <w:position w:val="-2"/>
                <w:sz w:val="20"/>
                <w:szCs w:val="20"/>
              </w:rPr>
              <w:t xml:space="preserve">BK</w:t>
            </w:r>
            <w:r>
              <w:rPr>
                <w:color w:val="00274C"/>
                <w:position w:val="-2"/>
                <w:sz w:val="20"/>
                <w:szCs w:val="20"/>
              </w:rPr>
              <w:t xml:space="preserve"> .</w:t>
            </w:r>
          </w:p>
          <w:p>
            <w:pPr>
              <w:numPr>
                <w:ilvl w:val="0"/>
                <w:numId w:val="40278129"/>
              </w:numPr>
              <w:spacing w:before="0" w:after="0" w:line="262" w:lineRule="auto"/>
              <w:jc w:val="left"/>
              <w:rPr>
                <w:color w:val="00274C"/>
                <w:sz w:val="20"/>
                <w:szCs w:val="20"/>
              </w:rPr>
            </w:pPr>
            <w:r>
              <w:rPr>
                <w:color w:val="00274C"/>
                <w:position w:val="-2"/>
                <w:sz w:val="20"/>
                <w:szCs w:val="20"/>
              </w:rPr>
              <w:t xml:space="preserve">Manteniendo en tensión el alternador </w:t>
            </w:r>
            <w:r>
              <w:rPr>
                <w:b/>
                <w:bCs/>
                <w:color w:val="00274C"/>
                <w:position w:val="-2"/>
                <w:sz w:val="20"/>
                <w:szCs w:val="20"/>
              </w:rPr>
              <w:t xml:space="preserve">BB</w:t>
            </w:r>
            <w:r>
              <w:rPr>
                <w:color w:val="00274C"/>
                <w:position w:val="-2"/>
                <w:sz w:val="20"/>
                <w:szCs w:val="20"/>
              </w:rPr>
              <w:t xml:space="preserve"> , apriete primero el tornillo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y después el tornillo </w:t>
            </w:r>
            <w:r>
              <w:rPr>
                <w:b/>
                <w:bCs/>
                <w:color w:val="00274C"/>
                <w:position w:val="-2"/>
                <w:sz w:val="20"/>
                <w:szCs w:val="20"/>
              </w:rPr>
              <w:t xml:space="preserve">BA</w:t>
            </w:r>
            <w:r>
              <w:rPr>
                <w:color w:val="00274C"/>
                <w:position w:val="-2"/>
                <w:sz w:val="20"/>
                <w:szCs w:val="20"/>
              </w:rPr>
              <w:t xml:space="preserve"> (par de apriete de </w:t>
            </w:r>
            <w:r>
              <w:rPr>
                <w:b/>
                <w:bCs/>
                <w:color w:val="00274C"/>
                <w:position w:val="-2"/>
                <w:sz w:val="20"/>
                <w:szCs w:val="20"/>
              </w:rPr>
              <w:t xml:space="preserve">69 Nm [rosca M10] - 40 Nm</w:t>
            </w:r>
            <w:r>
              <w:rPr>
                <w:color w:val="00274C"/>
                <w:position w:val="-2"/>
                <w:sz w:val="20"/>
                <w:szCs w:val="20"/>
              </w:rPr>
              <w:t xml:space="preserve"> </w:t>
            </w:r>
            <w:r>
              <w:rPr>
                <w:b/>
                <w:bCs/>
                <w:color w:val="00274C"/>
                <w:position w:val="-2"/>
                <w:sz w:val="20"/>
                <w:szCs w:val="20"/>
              </w:rPr>
              <w:t xml:space="preserve">[rosca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77399" name="name30965f057bcbb60c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1965f057bcbb60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0278130"/>
              </w:numPr>
              <w:spacing w:before="0" w:after="0" w:line="262" w:lineRule="auto"/>
              <w:jc w:val="left"/>
              <w:rPr>
                <w:color w:val="00274C"/>
                <w:sz w:val="20"/>
                <w:szCs w:val="20"/>
              </w:rPr>
            </w:pPr>
            <w:r>
              <w:rPr>
                <w:color w:val="00274C"/>
                <w:position w:val="-2"/>
                <w:sz w:val="20"/>
                <w:szCs w:val="20"/>
              </w:rPr>
              <w:t xml:space="preserve">Compruebe la tensión de la correa BH con la herramienta tipo Clavis, colocándola en el punto P (la tensión debe ser de entre </w:t>
            </w:r>
            <w:r>
              <w:rPr>
                <w:b/>
                <w:bCs/>
                <w:color w:val="00274C"/>
                <w:position w:val="-2"/>
                <w:sz w:val="20"/>
                <w:szCs w:val="20"/>
              </w:rPr>
              <w:t xml:space="preserve">350 e 450 N</w:t>
            </w:r>
            <w:r>
              <w:rPr>
                <w:color w:val="00274C"/>
                <w:position w:val="-2"/>
                <w:sz w:val="20"/>
                <w:szCs w:val="20"/>
              </w:rPr>
              <w:t xml:space="preserve"> ).</w:t>
            </w:r>
          </w:p>
          <w:p>
            <w:pPr>
              <w:numPr>
                <w:ilvl w:val="0"/>
                <w:numId w:val="40278130"/>
              </w:numPr>
              <w:spacing w:before="0" w:after="0" w:line="262" w:lineRule="auto"/>
              <w:jc w:val="left"/>
              <w:rPr>
                <w:color w:val="00274C"/>
                <w:sz w:val="20"/>
                <w:szCs w:val="20"/>
              </w:rPr>
            </w:pPr>
            <w:r>
              <w:rPr>
                <w:color w:val="00274C"/>
                <w:position w:val="-2"/>
                <w:sz w:val="20"/>
                <w:szCs w:val="20"/>
              </w:rPr>
              <w:t xml:space="preserve">Si los valores de tensión no se corresponden, afloje los tornillos </w:t>
            </w:r>
            <w:r>
              <w:rPr>
                <w:b/>
                <w:bCs/>
                <w:color w:val="00274C"/>
                <w:position w:val="-2"/>
                <w:sz w:val="20"/>
                <w:szCs w:val="20"/>
              </w:rPr>
              <w:t xml:space="preserve">BA y BE</w:t>
            </w:r>
            <w:r>
              <w:rPr>
                <w:color w:val="00274C"/>
                <w:position w:val="-2"/>
                <w:sz w:val="20"/>
                <w:szCs w:val="20"/>
              </w:rPr>
              <w:t xml:space="preserve"> y después repita las operaciones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77244" name="name11365f057bcbcdc8f"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65685f057bcbcdc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 de arranque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38876" name="name98745f057bcbdf3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85f057bcbdf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Quite la herramienta </w:t>
            </w:r>
            <w:hyperlink r:id="rId56495f057bcbdfe3e" w:history="1">
              <w:r>
                <w:rPr>
                  <w:b/>
                  <w:bCs/>
                  <w:color w:val="0000FF"/>
                  <w:position w:val="-2"/>
                  <w:sz w:val="20"/>
                  <w:szCs w:val="20"/>
                </w:rPr>
                <w:t xml:space="preserve">ST_34</w:t>
              </w:r>
            </w:hyperlink>
            <w:r>
              <w:rPr>
                <w:color w:val="00274C"/>
                <w:position w:val="-2"/>
                <w:sz w:val="20"/>
                <w:szCs w:val="20"/>
              </w:rPr>
              <w:t xml:space="preserve">  si aún está presente.</w:t>
            </w:r>
          </w:p>
          <w:p/>
          <w:p/>
          <w:p>
            <w:pPr>
              <w:numPr>
                <w:ilvl w:val="0"/>
                <w:numId w:val="40278131"/>
              </w:numPr>
              <w:spacing w:before="0" w:after="0" w:line="262" w:lineRule="auto"/>
              <w:jc w:val="left"/>
              <w:rPr>
                <w:color w:val="00274C"/>
                <w:sz w:val="20"/>
                <w:szCs w:val="20"/>
              </w:rPr>
            </w:pPr>
            <w:r>
              <w:rPr>
                <w:color w:val="00274C"/>
                <w:position w:val="-2"/>
                <w:sz w:val="20"/>
                <w:szCs w:val="20"/>
              </w:rPr>
              <w:t xml:space="preserve">Fije el motor </w:t>
            </w:r>
            <w:r>
              <w:rPr>
                <w:b/>
                <w:bCs/>
                <w:color w:val="00274C"/>
                <w:position w:val="-2"/>
                <w:sz w:val="20"/>
                <w:szCs w:val="20"/>
              </w:rPr>
              <w:t xml:space="preserve">BQ</w:t>
            </w:r>
            <w:r>
              <w:rPr>
                <w:color w:val="00274C"/>
                <w:position w:val="-2"/>
                <w:sz w:val="20"/>
                <w:szCs w:val="20"/>
              </w:rPr>
              <w:t xml:space="preserve"> con los tornillos </w:t>
            </w:r>
            <w:r>
              <w:rPr>
                <w:b/>
                <w:bCs/>
                <w:color w:val="00274C"/>
                <w:position w:val="-2"/>
                <w:sz w:val="20"/>
                <w:szCs w:val="20"/>
              </w:rPr>
              <w:t xml:space="preserve">BR</w:t>
            </w:r>
            <w:r>
              <w:rPr>
                <w:color w:val="00274C"/>
                <w:position w:val="-2"/>
                <w:sz w:val="20"/>
                <w:szCs w:val="20"/>
              </w:rPr>
              <w:t xml:space="preserve"> en la campana de empalme </w:t>
            </w:r>
            <w:r>
              <w:rPr>
                <w:b/>
                <w:bCs/>
                <w:color w:val="00274C"/>
                <w:position w:val="-2"/>
                <w:sz w:val="20"/>
                <w:szCs w:val="20"/>
              </w:rPr>
              <w:t xml:space="preserve">BS</w:t>
            </w:r>
            <w:r>
              <w:rPr>
                <w:color w:val="00274C"/>
                <w:position w:val="-2"/>
                <w:sz w:val="20"/>
                <w:szCs w:val="20"/>
              </w:rPr>
              <w:t xml:space="preserve"> (par de apriete de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96396" name="name90275f057bcbf2d2f"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5835f057bcbf2d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Cableado eléctrico</w:t>
            </w:r>
          </w:p>
          <w:p/>
          <w:p/>
          <w:p>
            <w:pPr>
              <w:numPr>
                <w:ilvl w:val="0"/>
                <w:numId w:val="40278132"/>
              </w:numPr>
              <w:spacing w:before="0" w:after="0" w:line="262" w:lineRule="auto"/>
              <w:jc w:val="left"/>
              <w:rPr>
                <w:color w:val="00274C"/>
                <w:sz w:val="20"/>
                <w:szCs w:val="20"/>
              </w:rPr>
            </w:pPr>
            <w:r>
              <w:rPr>
                <w:color w:val="00274C"/>
                <w:position w:val="-2"/>
                <w:sz w:val="20"/>
                <w:szCs w:val="20"/>
              </w:rPr>
              <w:br/>
              <w:t xml:space="preserve">Coloque el soporte del cableado </w:t>
            </w:r>
            <w:r>
              <w:rPr>
                <w:b/>
                <w:bCs/>
                <w:color w:val="00274C"/>
                <w:position w:val="-2"/>
                <w:sz w:val="20"/>
                <w:szCs w:val="20"/>
              </w:rPr>
              <w:t xml:space="preserve">BT</w:t>
            </w:r>
            <w:r>
              <w:rPr>
                <w:color w:val="00274C"/>
                <w:position w:val="-2"/>
                <w:sz w:val="20"/>
                <w:szCs w:val="20"/>
              </w:rPr>
              <w:t xml:space="preserve"> junto con el cableado </w:t>
            </w:r>
            <w:r>
              <w:rPr>
                <w:b/>
                <w:bCs/>
                <w:color w:val="00274C"/>
                <w:position w:val="-2"/>
                <w:sz w:val="20"/>
                <w:szCs w:val="20"/>
              </w:rPr>
              <w:t xml:space="preserve">BU</w:t>
            </w:r>
            <w:r>
              <w:rPr>
                <w:color w:val="00274C"/>
                <w:position w:val="-2"/>
                <w:sz w:val="20"/>
                <w:szCs w:val="20"/>
              </w:rPr>
              <w:t xml:space="preserve"> en el capuchón de balancines </w:t>
            </w:r>
            <w:r>
              <w:rPr>
                <w:b/>
                <w:bCs/>
                <w:color w:val="00274C"/>
                <w:position w:val="-2"/>
                <w:sz w:val="20"/>
                <w:szCs w:val="20"/>
              </w:rPr>
              <w:t xml:space="preserve">BT</w:t>
            </w:r>
            <w:r>
              <w:rPr>
                <w:color w:val="00274C"/>
                <w:position w:val="-2"/>
                <w:sz w:val="20"/>
                <w:szCs w:val="20"/>
              </w:rPr>
              <w:t xml:space="preserve"> .</w:t>
            </w:r>
          </w:p>
          <w:p>
            <w:pPr>
              <w:numPr>
                <w:ilvl w:val="0"/>
                <w:numId w:val="40278132"/>
              </w:numPr>
              <w:spacing w:before="0" w:after="0" w:line="262" w:lineRule="auto"/>
              <w:jc w:val="left"/>
              <w:rPr>
                <w:color w:val="00274C"/>
                <w:sz w:val="20"/>
                <w:szCs w:val="20"/>
              </w:rPr>
            </w:pPr>
            <w:r>
              <w:rPr>
                <w:color w:val="00274C"/>
                <w:position w:val="-2"/>
                <w:sz w:val="20"/>
                <w:szCs w:val="20"/>
              </w:rPr>
              <w:t xml:space="preserve">Conecte los conectores </w:t>
            </w:r>
            <w:r>
              <w:rPr>
                <w:b/>
                <w:bCs/>
                <w:color w:val="00274C"/>
                <w:position w:val="-2"/>
                <w:sz w:val="20"/>
                <w:szCs w:val="20"/>
              </w:rPr>
              <w:t xml:space="preserve">C1</w:t>
            </w:r>
            <w:r>
              <w:rPr>
                <w:color w:val="00274C"/>
                <w:position w:val="-2"/>
                <w:sz w:val="20"/>
                <w:szCs w:val="20"/>
              </w:rPr>
              <w:t xml:space="preserve"> a los electroinyectores </w:t>
            </w:r>
            <w:r>
              <w:rPr>
                <w:b/>
                <w:bCs/>
                <w:color w:val="00274C"/>
                <w:position w:val="-2"/>
                <w:sz w:val="20"/>
                <w:szCs w:val="20"/>
              </w:rPr>
              <w:t xml:space="preserve">S1</w:t>
            </w:r>
            <w:r>
              <w:rPr>
                <w:color w:val="00274C"/>
                <w:position w:val="-2"/>
                <w:sz w:val="20"/>
                <w:szCs w:val="20"/>
              </w:rPr>
              <w:t xml:space="preserve"> .</w:t>
            </w:r>
          </w:p>
          <w:p>
            <w:pPr>
              <w:numPr>
                <w:ilvl w:val="0"/>
                <w:numId w:val="40278132"/>
              </w:numPr>
              <w:spacing w:before="0" w:after="0" w:line="262" w:lineRule="auto"/>
              <w:jc w:val="left"/>
              <w:rPr>
                <w:color w:val="00274C"/>
                <w:sz w:val="20"/>
                <w:szCs w:val="20"/>
              </w:rPr>
            </w:pPr>
            <w:r>
              <w:rPr>
                <w:color w:val="00274C"/>
                <w:position w:val="-2"/>
                <w:sz w:val="20"/>
                <w:szCs w:val="20"/>
              </w:rPr>
              <w:t xml:space="preserve">Apriete el soporte de cableado </w:t>
            </w:r>
            <w:r>
              <w:rPr>
                <w:b/>
                <w:bCs/>
                <w:color w:val="00274C"/>
                <w:position w:val="-2"/>
                <w:sz w:val="20"/>
                <w:szCs w:val="20"/>
              </w:rPr>
              <w:t xml:space="preserve">BT</w:t>
            </w:r>
            <w:r>
              <w:rPr>
                <w:color w:val="00274C"/>
                <w:position w:val="-2"/>
                <w:sz w:val="20"/>
                <w:szCs w:val="20"/>
              </w:rPr>
              <w:t xml:space="preserve"> en el capuchón de balancines </w:t>
            </w:r>
            <w:r>
              <w:rPr>
                <w:b/>
                <w:bCs/>
                <w:color w:val="00274C"/>
                <w:position w:val="-2"/>
                <w:sz w:val="20"/>
                <w:szCs w:val="20"/>
              </w:rPr>
              <w:t xml:space="preserve">BV</w:t>
            </w:r>
            <w:r>
              <w:rPr>
                <w:color w:val="00274C"/>
                <w:position w:val="-2"/>
                <w:sz w:val="20"/>
                <w:szCs w:val="20"/>
              </w:rPr>
              <w:t xml:space="preserve"> con los tornillos </w:t>
            </w:r>
            <w:r>
              <w:rPr>
                <w:b/>
                <w:bCs/>
                <w:color w:val="00274C"/>
                <w:position w:val="-2"/>
                <w:sz w:val="20"/>
                <w:szCs w:val="20"/>
              </w:rPr>
              <w:t xml:space="preserve">BW</w:t>
            </w:r>
            <w:r>
              <w:rPr>
                <w:color w:val="00274C"/>
                <w:position w:val="-2"/>
                <w:sz w:val="20"/>
                <w:szCs w:val="20"/>
              </w:rPr>
              <w:t xml:space="preserve"> (par de apriete de </w:t>
            </w:r>
            <w:r>
              <w:rPr>
                <w:b/>
                <w:bCs/>
                <w:color w:val="00274C"/>
                <w:position w:val="-2"/>
                <w:sz w:val="20"/>
                <w:szCs w:val="20"/>
              </w:rPr>
              <w:t xml:space="preserve">10 Nm - </w:t>
            </w:r>
            <w:hyperlink r:id="rId74225f057bcbf3fe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0107760" name="name30155f057bcc15d35"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2775f057bcc15d2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0278133"/>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C2</w:t>
            </w:r>
            <w:r>
              <w:rPr>
                <w:color w:val="00274C"/>
                <w:position w:val="-2"/>
                <w:sz w:val="20"/>
                <w:szCs w:val="20"/>
              </w:rPr>
              <w:t xml:space="preserve"> al sensor </w:t>
            </w:r>
            <w:r>
              <w:rPr>
                <w:b/>
                <w:bCs/>
                <w:color w:val="00274C"/>
                <w:position w:val="-2"/>
                <w:sz w:val="20"/>
                <w:szCs w:val="20"/>
              </w:rPr>
              <w:t xml:space="preserve">S2</w:t>
            </w:r>
            <w:r>
              <w:rPr>
                <w:color w:val="00274C"/>
                <w:position w:val="-2"/>
                <w:sz w:val="20"/>
                <w:szCs w:val="20"/>
              </w:rPr>
              <w:t xml:space="preserve"> .</w:t>
            </w:r>
          </w:p>
          <w:p>
            <w:pPr>
              <w:numPr>
                <w:ilvl w:val="0"/>
                <w:numId w:val="40278133"/>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C3</w:t>
            </w:r>
            <w:r>
              <w:rPr>
                <w:color w:val="00274C"/>
                <w:position w:val="-2"/>
                <w:sz w:val="20"/>
                <w:szCs w:val="20"/>
              </w:rPr>
              <w:t xml:space="preserve"> al sensor </w:t>
            </w:r>
            <w:r>
              <w:rPr>
                <w:b/>
                <w:bCs/>
                <w:color w:val="00274C"/>
                <w:position w:val="-2"/>
                <w:sz w:val="20"/>
                <w:szCs w:val="20"/>
              </w:rPr>
              <w:t xml:space="preserve">S3</w:t>
            </w:r>
            <w:r>
              <w:rPr>
                <w:color w:val="00274C"/>
                <w:position w:val="-2"/>
                <w:sz w:val="20"/>
                <w:szCs w:val="20"/>
              </w:rPr>
              <w:t xml:space="preserve"> .</w:t>
            </w:r>
          </w:p>
          <w:p>
            <w:pPr>
              <w:numPr>
                <w:ilvl w:val="0"/>
                <w:numId w:val="40278133"/>
              </w:numPr>
              <w:spacing w:before="0" w:after="0" w:line="262" w:lineRule="auto"/>
              <w:jc w:val="left"/>
              <w:rPr>
                <w:color w:val="00274C"/>
                <w:sz w:val="20"/>
                <w:szCs w:val="20"/>
              </w:rPr>
            </w:pPr>
            <w:r>
              <w:rPr>
                <w:color w:val="00274C"/>
                <w:position w:val="-2"/>
                <w:sz w:val="20"/>
                <w:szCs w:val="20"/>
              </w:rPr>
              <w:t xml:space="preserve">Conecte la abrazadera </w:t>
            </w:r>
            <w:r>
              <w:rPr>
                <w:b/>
                <w:bCs/>
                <w:color w:val="00274C"/>
                <w:position w:val="-2"/>
                <w:sz w:val="20"/>
                <w:szCs w:val="20"/>
              </w:rPr>
              <w:t xml:space="preserve">H1</w:t>
            </w:r>
            <w:r>
              <w:rPr>
                <w:color w:val="00274C"/>
                <w:position w:val="-2"/>
                <w:sz w:val="20"/>
                <w:szCs w:val="20"/>
              </w:rPr>
              <w:t xml:space="preserve"> al colector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13685" name="name43235f057bcc2a210"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1865f057bcc2a2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0278134"/>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C4</w:t>
            </w:r>
            <w:r>
              <w:rPr>
                <w:color w:val="00274C"/>
                <w:position w:val="-2"/>
                <w:sz w:val="20"/>
                <w:szCs w:val="20"/>
              </w:rPr>
              <w:t xml:space="preserve"> a la válvula de aspiración de combustible </w:t>
            </w:r>
            <w:r>
              <w:rPr>
                <w:b/>
                <w:bCs/>
                <w:color w:val="00274C"/>
                <w:position w:val="-2"/>
                <w:sz w:val="20"/>
                <w:szCs w:val="20"/>
              </w:rPr>
              <w:t xml:space="preserve">S4</w:t>
            </w:r>
            <w:r>
              <w:rPr>
                <w:color w:val="00274C"/>
                <w:position w:val="-2"/>
                <w:sz w:val="20"/>
                <w:szCs w:val="20"/>
              </w:rPr>
              <w:t xml:space="preserve"> .</w:t>
            </w:r>
          </w:p>
          <w:p>
            <w:pPr>
              <w:numPr>
                <w:ilvl w:val="0"/>
                <w:numId w:val="40278134"/>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C5</w:t>
            </w:r>
            <w:r>
              <w:rPr>
                <w:color w:val="00274C"/>
                <w:position w:val="-2"/>
                <w:sz w:val="20"/>
                <w:szCs w:val="20"/>
              </w:rPr>
              <w:t xml:space="preserve"> al sensor de temperatura de combustible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43878" name="name94265f057bcc404d7"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8955f057bcc40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027813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C6</w:t>
            </w:r>
            <w:r>
              <w:rPr>
                <w:color w:val="00274C"/>
                <w:position w:val="-2"/>
                <w:sz w:val="20"/>
                <w:szCs w:val="20"/>
              </w:rPr>
              <w:t xml:space="preserve"> al sensor </w:t>
            </w:r>
            <w:r>
              <w:rPr>
                <w:b/>
                <w:bCs/>
                <w:color w:val="00274C"/>
                <w:position w:val="-2"/>
                <w:sz w:val="20"/>
                <w:szCs w:val="20"/>
              </w:rPr>
              <w:t xml:space="preserve">S6</w:t>
            </w:r>
            <w:r>
              <w:rPr>
                <w:color w:val="00274C"/>
                <w:position w:val="-2"/>
                <w:sz w:val="20"/>
                <w:szCs w:val="20"/>
              </w:rPr>
              <w:t xml:space="preserve"> .</w:t>
            </w:r>
          </w:p>
          <w:p>
            <w:pPr>
              <w:numPr>
                <w:ilvl w:val="0"/>
                <w:numId w:val="4027813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C7</w:t>
            </w:r>
            <w:r>
              <w:rPr>
                <w:color w:val="00274C"/>
                <w:position w:val="-2"/>
                <w:sz w:val="20"/>
                <w:szCs w:val="20"/>
              </w:rPr>
              <w:t xml:space="preserve"> al sensor </w:t>
            </w:r>
            <w:r>
              <w:rPr>
                <w:b/>
                <w:bCs/>
                <w:color w:val="00274C"/>
                <w:position w:val="-2"/>
                <w:sz w:val="20"/>
                <w:szCs w:val="20"/>
              </w:rPr>
              <w:t xml:space="preserve">S7</w:t>
            </w:r>
            <w:r>
              <w:rPr>
                <w:color w:val="00274C"/>
                <w:position w:val="-2"/>
                <w:sz w:val="20"/>
                <w:szCs w:val="20"/>
              </w:rPr>
              <w:t xml:space="preserve"> .</w:t>
            </w:r>
          </w:p>
          <w:p>
            <w:pPr>
              <w:numPr>
                <w:ilvl w:val="0"/>
                <w:numId w:val="40278135"/>
              </w:numPr>
              <w:spacing w:before="0" w:after="0" w:line="262" w:lineRule="auto"/>
              <w:jc w:val="left"/>
              <w:rPr>
                <w:color w:val="00274C"/>
                <w:sz w:val="20"/>
                <w:szCs w:val="20"/>
              </w:rPr>
            </w:pPr>
            <w:r>
              <w:rPr>
                <w:color w:val="00274C"/>
                <w:position w:val="-2"/>
                <w:sz w:val="20"/>
                <w:szCs w:val="20"/>
              </w:rPr>
              <w:t xml:space="preserve">Conecte las abrazaderas </w:t>
            </w:r>
            <w:r>
              <w:rPr>
                <w:b/>
                <w:bCs/>
                <w:color w:val="00274C"/>
                <w:position w:val="-2"/>
                <w:sz w:val="20"/>
                <w:szCs w:val="20"/>
              </w:rPr>
              <w:t xml:space="preserve">H2</w:t>
            </w:r>
            <w:r>
              <w:rPr>
                <w:color w:val="00274C"/>
                <w:position w:val="-2"/>
                <w:sz w:val="20"/>
                <w:szCs w:val="20"/>
              </w:rPr>
              <w:t xml:space="preserve"> a la tapa del termostato </w:t>
            </w:r>
            <w:r>
              <w:rPr>
                <w:b/>
                <w:bCs/>
                <w:color w:val="00274C"/>
                <w:position w:val="-2"/>
                <w:sz w:val="20"/>
                <w:szCs w:val="20"/>
              </w:rPr>
              <w:t xml:space="preserve">DB</w:t>
            </w:r>
            <w:r>
              <w:rPr>
                <w:color w:val="00274C"/>
                <w:position w:val="-2"/>
                <w:sz w:val="20"/>
                <w:szCs w:val="20"/>
              </w:rPr>
              <w:t xml:space="preserve"> y </w:t>
            </w:r>
            <w:r>
              <w:rPr>
                <w:b/>
                <w:bCs/>
                <w:color w:val="00274C"/>
                <w:position w:val="-2"/>
                <w:sz w:val="20"/>
                <w:szCs w:val="20"/>
              </w:rPr>
              <w:t xml:space="preserve">H3</w:t>
            </w:r>
            <w:r>
              <w:rPr>
                <w:color w:val="00274C"/>
                <w:position w:val="-2"/>
                <w:sz w:val="20"/>
                <w:szCs w:val="20"/>
              </w:rPr>
              <w:t xml:space="preserve"> en la brida de carga de aceite lateral </w:t>
            </w:r>
            <w:r>
              <w:rPr>
                <w:b/>
                <w:bCs/>
                <w:color w:val="00274C"/>
                <w:position w:val="-2"/>
                <w:sz w:val="20"/>
                <w:szCs w:val="20"/>
              </w:rPr>
              <w:t xml:space="preserve">DC</w:t>
            </w:r>
            <w:r>
              <w:rPr>
                <w:color w:val="00274C"/>
                <w:position w:val="-2"/>
                <w:sz w:val="20"/>
                <w:szCs w:val="20"/>
              </w:rPr>
              <w:t xml:space="preserve"> .</w:t>
            </w:r>
          </w:p>
          <w:p>
            <w:pPr>
              <w:numPr>
                <w:ilvl w:val="0"/>
                <w:numId w:val="40278135"/>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C8</w:t>
            </w:r>
            <w:r>
              <w:rPr>
                <w:color w:val="00274C"/>
                <w:position w:val="-2"/>
                <w:sz w:val="20"/>
                <w:szCs w:val="20"/>
              </w:rPr>
              <w:t xml:space="preserve"> al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024601" name="name17675f057bcc5447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6565f057bcc544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0278136"/>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C9</w:t>
            </w:r>
            <w:r>
              <w:rPr>
                <w:color w:val="00274C"/>
                <w:position w:val="-2"/>
                <w:sz w:val="20"/>
                <w:szCs w:val="20"/>
              </w:rPr>
              <w:t xml:space="preserve"> en el interruptor </w:t>
            </w:r>
            <w:r>
              <w:rPr>
                <w:b/>
                <w:bCs/>
                <w:color w:val="00274C"/>
                <w:position w:val="-2"/>
                <w:sz w:val="20"/>
                <w:szCs w:val="20"/>
              </w:rPr>
              <w:t xml:space="preserve">S9</w:t>
            </w:r>
            <w:r>
              <w:rPr>
                <w:color w:val="00274C"/>
                <w:position w:val="-2"/>
                <w:sz w:val="20"/>
                <w:szCs w:val="20"/>
              </w:rPr>
              <w:t xml:space="preserve"> .</w:t>
            </w:r>
          </w:p>
          <w:p>
            <w:pPr>
              <w:numPr>
                <w:ilvl w:val="0"/>
                <w:numId w:val="40278136"/>
              </w:numPr>
              <w:spacing w:before="0" w:after="0" w:line="262" w:lineRule="auto"/>
              <w:jc w:val="left"/>
              <w:rPr>
                <w:color w:val="00274C"/>
                <w:sz w:val="20"/>
                <w:szCs w:val="20"/>
              </w:rPr>
            </w:pPr>
            <w:r>
              <w:rPr>
                <w:color w:val="00274C"/>
                <w:position w:val="-2"/>
                <w:sz w:val="20"/>
                <w:szCs w:val="20"/>
              </w:rPr>
              <w:t xml:space="preserve">Conecte el borne </w:t>
            </w:r>
            <w:r>
              <w:rPr>
                <w:b/>
                <w:bCs/>
                <w:color w:val="00274C"/>
                <w:position w:val="-2"/>
                <w:sz w:val="20"/>
                <w:szCs w:val="20"/>
              </w:rPr>
              <w:t xml:space="preserve">C10</w:t>
            </w:r>
            <w:r>
              <w:rPr>
                <w:color w:val="00274C"/>
                <w:position w:val="-2"/>
                <w:sz w:val="20"/>
                <w:szCs w:val="20"/>
              </w:rPr>
              <w:t xml:space="preserve"> al motor </w:t>
            </w:r>
            <w:r>
              <w:rPr>
                <w:b/>
                <w:bCs/>
                <w:color w:val="00274C"/>
                <w:position w:val="-2"/>
                <w:sz w:val="20"/>
                <w:szCs w:val="20"/>
              </w:rPr>
              <w:t xml:space="preserve">S10</w:t>
            </w:r>
            <w:r>
              <w:rPr>
                <w:color w:val="00274C"/>
                <w:position w:val="-2"/>
                <w:sz w:val="20"/>
                <w:szCs w:val="20"/>
              </w:rPr>
              <w:t xml:space="preserve"> .</w:t>
            </w:r>
          </w:p>
          <w:p>
            <w:pPr>
              <w:numPr>
                <w:ilvl w:val="0"/>
                <w:numId w:val="40278136"/>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C11</w:t>
            </w:r>
            <w:r>
              <w:rPr>
                <w:color w:val="00274C"/>
                <w:position w:val="-2"/>
                <w:sz w:val="20"/>
                <w:szCs w:val="20"/>
              </w:rPr>
              <w:t xml:space="preserve"> al cable alternador </w:t>
            </w:r>
            <w:r>
              <w:rPr>
                <w:b/>
                <w:bCs/>
                <w:color w:val="00274C"/>
                <w:position w:val="-2"/>
                <w:sz w:val="20"/>
                <w:szCs w:val="20"/>
              </w:rPr>
              <w:t xml:space="preserve">S11</w:t>
            </w:r>
            <w:r>
              <w:rPr>
                <w:color w:val="00274C"/>
                <w:position w:val="-2"/>
                <w:sz w:val="20"/>
                <w:szCs w:val="20"/>
              </w:rPr>
              <w:t xml:space="preserve"> .</w:t>
            </w:r>
          </w:p>
          <w:p>
            <w:pPr>
              <w:numPr>
                <w:ilvl w:val="0"/>
                <w:numId w:val="40278136"/>
              </w:numPr>
              <w:spacing w:before="0" w:after="0" w:line="262" w:lineRule="auto"/>
              <w:jc w:val="left"/>
              <w:rPr>
                <w:color w:val="00274C"/>
                <w:sz w:val="20"/>
                <w:szCs w:val="20"/>
              </w:rPr>
            </w:pPr>
            <w:r>
              <w:rPr>
                <w:color w:val="00274C"/>
                <w:position w:val="-2"/>
                <w:sz w:val="20"/>
                <w:szCs w:val="20"/>
              </w:rPr>
              <w:t xml:space="preserve">Conecte la abrazadera </w:t>
            </w:r>
            <w:r>
              <w:rPr>
                <w:b/>
                <w:bCs/>
                <w:color w:val="00274C"/>
                <w:position w:val="-2"/>
                <w:sz w:val="20"/>
                <w:szCs w:val="20"/>
              </w:rPr>
              <w:t xml:space="preserve">H4</w:t>
            </w:r>
            <w:r>
              <w:rPr>
                <w:color w:val="00274C"/>
                <w:position w:val="-2"/>
                <w:sz w:val="20"/>
                <w:szCs w:val="20"/>
              </w:rPr>
              <w:t xml:space="preserve"> al soporte de purga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95927" name="name12905f057bcc656f5"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2965f057bcc656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Válvula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82643" name="name50405f057bcc76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35f057bcc765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los planos de contacto entre la brida </w:t>
            </w:r>
            <w:r>
              <w:rPr>
                <w:b/>
                <w:bCs/>
                <w:color w:val="00274C"/>
                <w:position w:val="-2"/>
                <w:sz w:val="20"/>
                <w:szCs w:val="20"/>
              </w:rPr>
              <w:t xml:space="preserve">B</w:t>
            </w:r>
            <w:r>
              <w:rPr>
                <w:color w:val="00274C"/>
                <w:position w:val="-2"/>
                <w:sz w:val="20"/>
                <w:szCs w:val="20"/>
              </w:rPr>
              <w:t xml:space="preserve"> y la cabeza </w:t>
            </w:r>
            <w:r>
              <w:rPr>
                <w:b/>
                <w:bCs/>
                <w:color w:val="00274C"/>
                <w:position w:val="-2"/>
                <w:sz w:val="20"/>
                <w:szCs w:val="20"/>
              </w:rPr>
              <w:t xml:space="preserve">D</w:t>
            </w:r>
            <w:r>
              <w:rPr>
                <w:color w:val="00274C"/>
                <w:position w:val="-2"/>
                <w:sz w:val="20"/>
                <w:szCs w:val="20"/>
              </w:rPr>
              <w:t xml:space="preserve"> estén libres de impurezas.</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37"/>
              </w:numPr>
              <w:spacing w:before="0" w:after="0" w:line="262" w:lineRule="auto"/>
              <w:jc w:val="left"/>
              <w:rPr>
                <w:color w:val="00274C"/>
                <w:sz w:val="20"/>
                <w:szCs w:val="20"/>
              </w:rPr>
            </w:pPr>
            <w:r>
              <w:rPr>
                <w:color w:val="00274C"/>
                <w:position w:val="-2"/>
                <w:sz w:val="20"/>
                <w:szCs w:val="20"/>
              </w:rPr>
              <w:t xml:space="preserve">Monte la junta </w:t>
            </w:r>
            <w:r>
              <w:rPr>
                <w:b/>
                <w:bCs/>
                <w:color w:val="00274C"/>
                <w:position w:val="-2"/>
                <w:sz w:val="20"/>
                <w:szCs w:val="20"/>
              </w:rPr>
              <w:t xml:space="preserve">A</w:t>
            </w:r>
            <w:r>
              <w:rPr>
                <w:color w:val="00274C"/>
                <w:position w:val="-2"/>
                <w:sz w:val="20"/>
                <w:szCs w:val="20"/>
              </w:rPr>
              <w:t xml:space="preserve"> en la brida </w:t>
            </w:r>
            <w:r>
              <w:rPr>
                <w:b/>
                <w:bCs/>
                <w:color w:val="00274C"/>
                <w:position w:val="-2"/>
                <w:sz w:val="20"/>
                <w:szCs w:val="20"/>
              </w:rPr>
              <w:t xml:space="preserve">B</w:t>
            </w:r>
          </w:p>
          <w:p>
            <w:pPr>
              <w:numPr>
                <w:ilvl w:val="0"/>
                <w:numId w:val="40278137"/>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a la cabeza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73688" name="name49655f057bcc885e3"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3765f057bcc885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0278138"/>
              </w:numPr>
              <w:spacing w:before="0" w:after="0" w:line="262" w:lineRule="auto"/>
              <w:jc w:val="left"/>
              <w:rPr>
                <w:color w:val="00274C"/>
                <w:sz w:val="20"/>
                <w:szCs w:val="20"/>
              </w:rPr>
            </w:pPr>
            <w:r>
              <w:rPr>
                <w:color w:val="00274C"/>
                <w:position w:val="-2"/>
                <w:sz w:val="20"/>
                <w:szCs w:val="20"/>
              </w:rPr>
              <w:t xml:space="preserve">Introduzca los tornillos </w:t>
            </w:r>
            <w:r>
              <w:rPr>
                <w:b/>
                <w:bCs/>
                <w:color w:val="00274C"/>
                <w:position w:val="-2"/>
                <w:sz w:val="20"/>
                <w:szCs w:val="20"/>
              </w:rPr>
              <w:t xml:space="preserve">E</w:t>
            </w:r>
            <w:r>
              <w:rPr>
                <w:color w:val="00274C"/>
                <w:position w:val="-2"/>
                <w:sz w:val="20"/>
                <w:szCs w:val="20"/>
              </w:rPr>
              <w:t xml:space="preserve"> en el soporte </w:t>
            </w:r>
            <w:r>
              <w:rPr>
                <w:b/>
                <w:bCs/>
                <w:color w:val="00274C"/>
                <w:position w:val="-2"/>
                <w:sz w:val="20"/>
                <w:szCs w:val="20"/>
              </w:rPr>
              <w:t xml:space="preserve">F</w:t>
            </w:r>
            <w:r>
              <w:rPr>
                <w:color w:val="00274C"/>
                <w:position w:val="-2"/>
                <w:sz w:val="20"/>
                <w:szCs w:val="20"/>
              </w:rPr>
              <w:t xml:space="preserve"> .</w:t>
            </w:r>
          </w:p>
          <w:p>
            <w:pPr>
              <w:numPr>
                <w:ilvl w:val="0"/>
                <w:numId w:val="40278138"/>
              </w:numPr>
              <w:spacing w:before="0" w:after="0" w:line="262" w:lineRule="auto"/>
              <w:jc w:val="left"/>
              <w:rPr>
                <w:color w:val="00274C"/>
                <w:sz w:val="20"/>
                <w:szCs w:val="20"/>
              </w:rPr>
            </w:pPr>
            <w:r>
              <w:rPr>
                <w:color w:val="00274C"/>
                <w:position w:val="-2"/>
                <w:sz w:val="20"/>
                <w:szCs w:val="20"/>
              </w:rPr>
              <w:t xml:space="preserve">Coloque la junta G en correspondencia con los tornillos </w:t>
            </w:r>
            <w:r>
              <w:rPr>
                <w:b/>
                <w:bCs/>
                <w:color w:val="00274C"/>
                <w:position w:val="-2"/>
                <w:sz w:val="20"/>
                <w:szCs w:val="20"/>
              </w:rPr>
              <w:t xml:space="preserve">E</w:t>
            </w:r>
            <w:r>
              <w:rPr>
                <w:color w:val="00274C"/>
                <w:position w:val="-2"/>
                <w:sz w:val="20"/>
                <w:szCs w:val="20"/>
              </w:rPr>
              <w:t xml:space="preserve"> en el soporte </w:t>
            </w:r>
            <w:r>
              <w:rPr>
                <w:b/>
                <w:bCs/>
                <w:color w:val="00274C"/>
                <w:position w:val="-2"/>
                <w:sz w:val="20"/>
                <w:szCs w:val="20"/>
              </w:rPr>
              <w:t xml:space="preserve">F</w:t>
            </w:r>
            <w:r>
              <w:rPr>
                <w:color w:val="00274C"/>
                <w:position w:val="-2"/>
                <w:sz w:val="20"/>
                <w:szCs w:val="20"/>
              </w:rPr>
              <w:t xml:space="preserve"> .</w:t>
            </w:r>
          </w:p>
          <w:p>
            <w:pPr>
              <w:numPr>
                <w:ilvl w:val="0"/>
                <w:numId w:val="40278138"/>
              </w:numPr>
              <w:spacing w:before="0" w:after="0" w:line="262" w:lineRule="auto"/>
              <w:jc w:val="left"/>
              <w:rPr>
                <w:color w:val="00274C"/>
                <w:sz w:val="20"/>
                <w:szCs w:val="20"/>
              </w:rPr>
            </w:pPr>
            <w:r>
              <w:rPr>
                <w:color w:val="00274C"/>
                <w:position w:val="-2"/>
                <w:sz w:val="20"/>
                <w:szCs w:val="20"/>
              </w:rPr>
              <w:t xml:space="preserve">Fije el soporte de válvula EGR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brida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41681" name="name82715f057bcc9f3b0"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5265f057bcc9f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0278139"/>
              </w:numPr>
              <w:spacing w:before="0" w:after="0" w:line="262" w:lineRule="auto"/>
              <w:jc w:val="left"/>
              <w:rPr>
                <w:color w:val="00274C"/>
                <w:sz w:val="20"/>
                <w:szCs w:val="20"/>
              </w:rPr>
            </w:pPr>
            <w:r>
              <w:rPr>
                <w:color w:val="00274C"/>
                <w:position w:val="-2"/>
                <w:sz w:val="20"/>
                <w:szCs w:val="20"/>
              </w:rPr>
              <w:t xml:space="preserve">Conecte el conector </w:t>
            </w:r>
            <w:r>
              <w:rPr>
                <w:b/>
                <w:bCs/>
                <w:color w:val="00274C"/>
                <w:position w:val="-2"/>
                <w:sz w:val="20"/>
                <w:szCs w:val="20"/>
              </w:rPr>
              <w:t xml:space="preserve">H</w:t>
            </w:r>
            <w:r>
              <w:rPr>
                <w:color w:val="00274C"/>
                <w:position w:val="-2"/>
                <w:sz w:val="20"/>
                <w:szCs w:val="20"/>
              </w:rPr>
              <w:t xml:space="preserve"> en la válvula </w:t>
            </w:r>
            <w:r>
              <w:rPr>
                <w:b/>
                <w:bCs/>
                <w:color w:val="00274C"/>
                <w:position w:val="-2"/>
                <w:sz w:val="20"/>
                <w:szCs w:val="20"/>
              </w:rPr>
              <w:t xml:space="preserve">L</w:t>
            </w:r>
            <w:r>
              <w:rPr>
                <w:color w:val="00274C"/>
                <w:position w:val="-2"/>
                <w:sz w:val="20"/>
                <w:szCs w:val="20"/>
              </w:rPr>
              <w:t xml:space="preserve"> .</w:t>
            </w:r>
          </w:p>
          <w:p>
            <w:pPr>
              <w:numPr>
                <w:ilvl w:val="0"/>
                <w:numId w:val="40278139"/>
              </w:numPr>
              <w:spacing w:before="0" w:after="0" w:line="262" w:lineRule="auto"/>
              <w:jc w:val="left"/>
              <w:rPr>
                <w:color w:val="00274C"/>
                <w:sz w:val="20"/>
                <w:szCs w:val="20"/>
              </w:rPr>
            </w:pPr>
            <w:r>
              <w:rPr>
                <w:color w:val="00274C"/>
                <w:position w:val="-2"/>
                <w:sz w:val="20"/>
                <w:szCs w:val="20"/>
              </w:rPr>
              <w:t xml:space="preserve">Apriete la abrazadera </w:t>
            </w:r>
            <w:r>
              <w:rPr>
                <w:b/>
                <w:bCs/>
                <w:color w:val="00274C"/>
                <w:position w:val="-2"/>
                <w:sz w:val="20"/>
                <w:szCs w:val="20"/>
              </w:rPr>
              <w:t xml:space="preserve">J</w:t>
            </w:r>
            <w:r>
              <w:rPr>
                <w:color w:val="00274C"/>
                <w:position w:val="-2"/>
                <w:sz w:val="20"/>
                <w:szCs w:val="20"/>
              </w:rPr>
              <w:t xml:space="preserve"> mediante el tornillo </w:t>
            </w:r>
            <w:r>
              <w:rPr>
                <w:b/>
                <w:bCs/>
                <w:color w:val="00274C"/>
                <w:position w:val="-2"/>
                <w:sz w:val="20"/>
                <w:szCs w:val="20"/>
              </w:rPr>
              <w:t xml:space="preserve">K</w:t>
            </w:r>
            <w:r>
              <w:rPr>
                <w:color w:val="00274C"/>
                <w:position w:val="-2"/>
                <w:sz w:val="20"/>
                <w:szCs w:val="20"/>
              </w:rPr>
              <w:t xml:space="preserve"> en la brida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455921" name="name73775f057bccb26f6"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3125f057bccb26f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40278140"/>
              </w:numPr>
              <w:spacing w:before="0" w:after="0" w:line="262" w:lineRule="auto"/>
              <w:jc w:val="left"/>
              <w:rPr>
                <w:color w:val="00274C"/>
                <w:sz w:val="20"/>
                <w:szCs w:val="20"/>
              </w:rPr>
            </w:pPr>
            <w:r>
              <w:rPr>
                <w:color w:val="00274C"/>
                <w:position w:val="-2"/>
                <w:sz w:val="20"/>
                <w:szCs w:val="20"/>
              </w:rPr>
              <w:t xml:space="preserve">Introduzca el racor </w:t>
            </w:r>
            <w:r>
              <w:rPr>
                <w:b/>
                <w:bCs/>
                <w:color w:val="00274C"/>
                <w:position w:val="-2"/>
                <w:sz w:val="20"/>
                <w:szCs w:val="20"/>
              </w:rPr>
              <w:t xml:space="preserve">N</w:t>
            </w:r>
            <w:r>
              <w:rPr>
                <w:color w:val="00274C"/>
                <w:position w:val="-2"/>
                <w:sz w:val="20"/>
                <w:szCs w:val="20"/>
              </w:rPr>
              <w:t xml:space="preserve"> del EGR Cooler </w:t>
            </w:r>
            <w:r>
              <w:rPr>
                <w:b/>
                <w:bCs/>
                <w:color w:val="00274C"/>
                <w:position w:val="-2"/>
                <w:sz w:val="20"/>
                <w:szCs w:val="20"/>
              </w:rPr>
              <w:t xml:space="preserve">M</w:t>
            </w:r>
            <w:r>
              <w:rPr>
                <w:color w:val="00274C"/>
                <w:position w:val="-2"/>
                <w:sz w:val="20"/>
                <w:szCs w:val="20"/>
              </w:rPr>
              <w:t xml:space="preserve"> en el manguito </w:t>
            </w:r>
            <w:r>
              <w:rPr>
                <w:b/>
                <w:bCs/>
                <w:color w:val="00274C"/>
                <w:position w:val="-2"/>
                <w:sz w:val="20"/>
                <w:szCs w:val="20"/>
              </w:rPr>
              <w:t xml:space="preserve">P</w:t>
            </w:r>
            <w:r>
              <w:rPr>
                <w:color w:val="00274C"/>
                <w:position w:val="-2"/>
                <w:sz w:val="20"/>
                <w:szCs w:val="20"/>
              </w:rPr>
              <w:t xml:space="preserve"> del grupo de válvula EGR.</w:t>
            </w:r>
          </w:p>
          <w:p>
            <w:pPr>
              <w:numPr>
                <w:ilvl w:val="0"/>
                <w:numId w:val="40278140"/>
              </w:numPr>
              <w:spacing w:before="0" w:after="0" w:line="262" w:lineRule="auto"/>
              <w:jc w:val="left"/>
              <w:rPr>
                <w:color w:val="00274C"/>
                <w:sz w:val="20"/>
                <w:szCs w:val="20"/>
              </w:rPr>
            </w:pPr>
            <w:r>
              <w:rPr>
                <w:color w:val="00274C"/>
                <w:position w:val="-2"/>
                <w:sz w:val="20"/>
                <w:szCs w:val="20"/>
              </w:rPr>
              <w:t xml:space="preserve">Coloque el EGR Cooler </w:t>
            </w:r>
            <w:r>
              <w:rPr>
                <w:b/>
                <w:bCs/>
                <w:color w:val="00274C"/>
                <w:position w:val="-2"/>
                <w:sz w:val="20"/>
                <w:szCs w:val="20"/>
              </w:rPr>
              <w:t xml:space="preserve">M</w:t>
            </w:r>
            <w:r>
              <w:rPr>
                <w:color w:val="00274C"/>
                <w:position w:val="-2"/>
                <w:sz w:val="20"/>
                <w:szCs w:val="20"/>
              </w:rPr>
              <w:t xml:space="preserve"> al colector de aspiración </w:t>
            </w:r>
            <w:r>
              <w:rPr>
                <w:b/>
                <w:bCs/>
                <w:color w:val="00274C"/>
                <w:position w:val="-2"/>
                <w:sz w:val="20"/>
                <w:szCs w:val="20"/>
              </w:rPr>
              <w:t xml:space="preserve">Q</w:t>
            </w:r>
            <w:r>
              <w:rPr>
                <w:color w:val="00274C"/>
                <w:position w:val="-2"/>
                <w:sz w:val="20"/>
                <w:szCs w:val="20"/>
              </w:rPr>
              <w:t xml:space="preserve"> con los tornillos </w:t>
            </w:r>
            <w:r>
              <w:rPr>
                <w:b/>
                <w:bCs/>
                <w:color w:val="00274C"/>
                <w:position w:val="-2"/>
                <w:sz w:val="20"/>
                <w:szCs w:val="20"/>
              </w:rPr>
              <w:t xml:space="preserve">R ( </w:t>
            </w:r>
            <w:hyperlink r:id="rId16075f057bccb4c1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0278140"/>
              </w:numPr>
              <w:spacing w:before="0" w:after="0" w:line="262" w:lineRule="auto"/>
              <w:jc w:val="left"/>
              <w:rPr>
                <w:color w:val="00274C"/>
                <w:sz w:val="20"/>
                <w:szCs w:val="20"/>
              </w:rPr>
            </w:pPr>
            <w:r>
              <w:rPr>
                <w:color w:val="00274C"/>
                <w:position w:val="-2"/>
                <w:sz w:val="20"/>
                <w:szCs w:val="20"/>
              </w:rPr>
              <w:t xml:space="preserve">Fije el racor </w:t>
            </w:r>
            <w:r>
              <w:rPr>
                <w:b/>
                <w:bCs/>
                <w:color w:val="00274C"/>
                <w:position w:val="-2"/>
                <w:sz w:val="20"/>
                <w:szCs w:val="20"/>
              </w:rPr>
              <w:t xml:space="preserve">N</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manguito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83929" name="name13655f057bccd001c"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0285f057bccd0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027814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T</w:t>
            </w:r>
            <w:r>
              <w:rPr>
                <w:color w:val="00274C"/>
                <w:position w:val="-2"/>
                <w:sz w:val="20"/>
                <w:szCs w:val="20"/>
              </w:rPr>
              <w:t xml:space="preserve"> con los tornillos </w:t>
            </w:r>
            <w:r>
              <w:rPr>
                <w:b/>
                <w:bCs/>
                <w:color w:val="00274C"/>
                <w:position w:val="-2"/>
                <w:sz w:val="20"/>
                <w:szCs w:val="20"/>
              </w:rPr>
              <w:t xml:space="preserve">U</w:t>
            </w:r>
            <w:r>
              <w:rPr>
                <w:color w:val="00274C"/>
                <w:position w:val="-2"/>
                <w:sz w:val="20"/>
                <w:szCs w:val="20"/>
              </w:rPr>
              <w:t xml:space="preserve"> al grupo de válvula EGR </w:t>
            </w:r>
            <w:r>
              <w:rPr>
                <w:b/>
                <w:bCs/>
                <w:color w:val="00274C"/>
                <w:position w:val="-2"/>
                <w:sz w:val="20"/>
                <w:szCs w:val="20"/>
              </w:rPr>
              <w:t xml:space="preserve">V</w:t>
            </w:r>
            <w:r>
              <w:rPr>
                <w:color w:val="00274C"/>
                <w:position w:val="-2"/>
                <w:sz w:val="20"/>
                <w:szCs w:val="20"/>
              </w:rPr>
              <w:t xml:space="preserve"> interponiendo la junta </w:t>
            </w:r>
            <w:r>
              <w:rPr>
                <w:b/>
                <w:bCs/>
                <w:color w:val="00274C"/>
                <w:position w:val="-2"/>
                <w:sz w:val="20"/>
                <w:szCs w:val="20"/>
              </w:rPr>
              <w:t xml:space="preserve">W</w:t>
            </w:r>
            <w:r>
              <w:rPr>
                <w:color w:val="00274C"/>
                <w:position w:val="-2"/>
                <w:sz w:val="20"/>
                <w:szCs w:val="20"/>
              </w:rPr>
              <w:t xml:space="preserve"> (par de apriete de </w:t>
            </w:r>
            <w:r>
              <w:rPr>
                <w:b/>
                <w:bCs/>
                <w:color w:val="00274C"/>
                <w:position w:val="-2"/>
                <w:sz w:val="20"/>
                <w:szCs w:val="20"/>
              </w:rPr>
              <w:t xml:space="preserve">10 Nm - </w:t>
            </w:r>
            <w:hyperlink r:id="rId40385f057bccd0e3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027814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T</w:t>
            </w:r>
            <w:r>
              <w:rPr>
                <w:color w:val="00274C"/>
                <w:position w:val="-2"/>
                <w:sz w:val="20"/>
                <w:szCs w:val="20"/>
              </w:rPr>
              <w:t xml:space="preserve"> con los tornillos </w:t>
            </w:r>
            <w:r>
              <w:rPr>
                <w:b/>
                <w:bCs/>
                <w:color w:val="00274C"/>
                <w:position w:val="-2"/>
                <w:sz w:val="20"/>
                <w:szCs w:val="20"/>
              </w:rPr>
              <w:t xml:space="preserve">AA</w:t>
            </w:r>
            <w:r>
              <w:rPr>
                <w:color w:val="00274C"/>
                <w:position w:val="-2"/>
                <w:sz w:val="20"/>
                <w:szCs w:val="20"/>
              </w:rPr>
              <w:t xml:space="preserve"> en el EGR Cooler </w:t>
            </w:r>
            <w:r>
              <w:rPr>
                <w:b/>
                <w:bCs/>
                <w:color w:val="00274C"/>
                <w:position w:val="-2"/>
                <w:sz w:val="20"/>
                <w:szCs w:val="20"/>
              </w:rPr>
              <w:t xml:space="preserve">M</w:t>
            </w:r>
            <w:r>
              <w:rPr>
                <w:color w:val="00274C"/>
                <w:position w:val="-2"/>
                <w:sz w:val="20"/>
                <w:szCs w:val="20"/>
              </w:rPr>
              <w:t xml:space="preserve"> interponiendo la junta </w:t>
            </w:r>
            <w:r>
              <w:rPr>
                <w:b/>
                <w:bCs/>
                <w:color w:val="00274C"/>
                <w:position w:val="-2"/>
                <w:sz w:val="20"/>
                <w:szCs w:val="20"/>
              </w:rPr>
              <w:t xml:space="preserve">AB</w:t>
            </w:r>
            <w:r>
              <w:rPr>
                <w:color w:val="00274C"/>
                <w:position w:val="-2"/>
                <w:sz w:val="20"/>
                <w:szCs w:val="20"/>
              </w:rPr>
              <w:t xml:space="preserve"> (par de apriete de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55940" name="name83385f057bcce3dc5"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9025f057bcce3d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0278142"/>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AC</w:t>
            </w:r>
            <w:r>
              <w:rPr>
                <w:color w:val="00274C"/>
                <w:position w:val="-2"/>
                <w:sz w:val="20"/>
                <w:szCs w:val="20"/>
              </w:rPr>
              <w:t xml:space="preserve"> al colector de aspiración </w:t>
            </w:r>
            <w:r>
              <w:rPr>
                <w:b/>
                <w:bCs/>
                <w:color w:val="00274C"/>
                <w:position w:val="-2"/>
                <w:sz w:val="20"/>
                <w:szCs w:val="20"/>
              </w:rPr>
              <w:t xml:space="preserve">Q</w:t>
            </w:r>
            <w:r>
              <w:rPr>
                <w:color w:val="00274C"/>
                <w:position w:val="-2"/>
                <w:sz w:val="20"/>
                <w:szCs w:val="20"/>
              </w:rPr>
              <w:t xml:space="preserve"> con los tornillos </w:t>
            </w:r>
            <w:r>
              <w:rPr>
                <w:b/>
                <w:bCs/>
                <w:color w:val="00274C"/>
                <w:position w:val="-2"/>
                <w:sz w:val="20"/>
                <w:szCs w:val="20"/>
              </w:rPr>
              <w:t xml:space="preserve">AE</w:t>
            </w:r>
            <w:r>
              <w:rPr>
                <w:color w:val="00274C"/>
                <w:position w:val="-2"/>
                <w:sz w:val="20"/>
                <w:szCs w:val="20"/>
              </w:rPr>
              <w:t xml:space="preserve"> (par de apriete de </w:t>
            </w:r>
            <w:r>
              <w:rPr>
                <w:b/>
                <w:bCs/>
                <w:color w:val="00274C"/>
                <w:position w:val="-2"/>
                <w:sz w:val="20"/>
                <w:szCs w:val="20"/>
              </w:rPr>
              <w:t xml:space="preserve">25 Nm - </w:t>
            </w:r>
            <w:hyperlink r:id="rId96215f057bcce5503" w:history="1">
              <w:r>
                <w:rPr>
                  <w:b/>
                  <w:bCs/>
                  <w:color w:val="0000FF"/>
                  <w:position w:val="-2"/>
                  <w:sz w:val="20"/>
                  <w:szCs w:val="20"/>
                  <w:u w:val="single"/>
                </w:rPr>
                <w:t xml:space="preserve">ST_05</w:t>
              </w:r>
            </w:hyperlink>
            <w:r>
              <w:rPr>
                <w:color w:val="00274C"/>
                <w:position w:val="-2"/>
                <w:sz w:val="20"/>
                <w:szCs w:val="20"/>
              </w:rPr>
              <w:t xml:space="preserve"> ) interponiendo la junta </w:t>
            </w:r>
            <w:r>
              <w:rPr>
                <w:b/>
                <w:bCs/>
                <w:color w:val="00274C"/>
                <w:position w:val="-2"/>
                <w:sz w:val="20"/>
                <w:szCs w:val="20"/>
              </w:rPr>
              <w:t xml:space="preserve">AF</w:t>
            </w:r>
            <w:r>
              <w:rPr>
                <w:color w:val="00274C"/>
                <w:position w:val="-2"/>
                <w:sz w:val="20"/>
                <w:szCs w:val="20"/>
              </w:rPr>
              <w:t xml:space="preserve"> .</w:t>
            </w:r>
          </w:p>
          <w:p>
            <w:pPr>
              <w:numPr>
                <w:ilvl w:val="0"/>
                <w:numId w:val="40278142"/>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AC</w:t>
            </w:r>
            <w:r>
              <w:rPr>
                <w:color w:val="00274C"/>
                <w:position w:val="-2"/>
                <w:sz w:val="20"/>
                <w:szCs w:val="20"/>
              </w:rPr>
              <w:t xml:space="preserve"> en el EGR Cooler </w:t>
            </w:r>
            <w:r>
              <w:rPr>
                <w:b/>
                <w:bCs/>
                <w:color w:val="00274C"/>
                <w:position w:val="-2"/>
                <w:sz w:val="20"/>
                <w:szCs w:val="20"/>
              </w:rPr>
              <w:t xml:space="preserve">M</w:t>
            </w:r>
            <w:r>
              <w:rPr>
                <w:color w:val="00274C"/>
                <w:position w:val="-2"/>
                <w:sz w:val="20"/>
                <w:szCs w:val="20"/>
              </w:rPr>
              <w:t xml:space="preserve"> con los tornillos </w:t>
            </w:r>
            <w:r>
              <w:rPr>
                <w:b/>
                <w:bCs/>
                <w:color w:val="00274C"/>
                <w:position w:val="-2"/>
                <w:sz w:val="20"/>
                <w:szCs w:val="20"/>
              </w:rPr>
              <w:t xml:space="preserve">AG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interponiendo la junta </w:t>
            </w:r>
            <w:r>
              <w:rPr>
                <w:b/>
                <w:bCs/>
                <w:color w:val="00274C"/>
                <w:position w:val="-2"/>
                <w:sz w:val="20"/>
                <w:szCs w:val="20"/>
              </w:rPr>
              <w:t xml:space="preserve">AH</w:t>
            </w:r>
            <w:r>
              <w:rPr>
                <w:color w:val="00274C"/>
                <w:position w:val="-2"/>
                <w:sz w:val="20"/>
                <w:szCs w:val="20"/>
              </w:rPr>
              <w:t xml:space="preserve"> (par de apriete a </w:t>
            </w:r>
            <w:r>
              <w:rPr>
                <w:b/>
                <w:bCs/>
                <w:color w:val="00274C"/>
                <w:position w:val="-2"/>
                <w:sz w:val="20"/>
                <w:szCs w:val="20"/>
              </w:rPr>
              <w:t xml:space="preserve">25 Nm</w:t>
            </w:r>
            <w:r>
              <w:rPr>
                <w:color w:val="00274C"/>
                <w:position w:val="-2"/>
                <w:sz w:val="20"/>
                <w:szCs w:val="20"/>
              </w:rPr>
              <w:t xml:space="preserve"> ).</w:t>
            </w:r>
          </w:p>
          <w:p>
            <w:pPr>
              <w:numPr>
                <w:ilvl w:val="0"/>
                <w:numId w:val="40278142"/>
              </w:numPr>
              <w:spacing w:before="0" w:after="0" w:line="262" w:lineRule="auto"/>
              <w:jc w:val="left"/>
              <w:rPr>
                <w:color w:val="00274C"/>
                <w:sz w:val="20"/>
                <w:szCs w:val="20"/>
              </w:rPr>
            </w:pPr>
            <w:r>
              <w:rPr>
                <w:color w:val="00274C"/>
                <w:position w:val="-2"/>
                <w:sz w:val="20"/>
                <w:szCs w:val="20"/>
              </w:rPr>
              <w:t xml:space="preserve">Fije el EGR Cooler </w:t>
            </w:r>
            <w:r>
              <w:rPr>
                <w:b/>
                <w:bCs/>
                <w:color w:val="00274C"/>
                <w:position w:val="-2"/>
                <w:sz w:val="20"/>
                <w:szCs w:val="20"/>
              </w:rPr>
              <w:t xml:space="preserve">M</w:t>
            </w:r>
            <w:r>
              <w:rPr>
                <w:color w:val="00274C"/>
                <w:position w:val="-2"/>
                <w:sz w:val="20"/>
                <w:szCs w:val="20"/>
              </w:rPr>
              <w:t xml:space="preserve"> en el colector de aspiración </w:t>
            </w:r>
            <w:r>
              <w:rPr>
                <w:b/>
                <w:bCs/>
                <w:color w:val="00274C"/>
                <w:position w:val="-2"/>
                <w:sz w:val="20"/>
                <w:szCs w:val="20"/>
              </w:rPr>
              <w:t xml:space="preserve">Q</w:t>
            </w:r>
            <w:r>
              <w:rPr>
                <w:color w:val="00274C"/>
                <w:position w:val="-2"/>
                <w:sz w:val="20"/>
                <w:szCs w:val="20"/>
              </w:rPr>
              <w:t xml:space="preserve"> con los tornillos </w:t>
            </w:r>
            <w:r>
              <w:rPr>
                <w:b/>
                <w:bCs/>
                <w:color w:val="00274C"/>
                <w:position w:val="-2"/>
                <w:sz w:val="20"/>
                <w:szCs w:val="20"/>
              </w:rPr>
              <w:t xml:space="preserve">R</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w:t>
            </w:r>
            <w:hyperlink r:id="rId87995f057bcce563d" w:history="1">
              <w:r>
                <w:rPr>
                  <w:b/>
                  <w:bCs/>
                  <w:color w:val="0000FF"/>
                  <w:position w:val="-2"/>
                  <w:sz w:val="20"/>
                  <w:szCs w:val="20"/>
                </w:rPr>
                <w:t xml:space="preserve">ST_05</w:t>
              </w:r>
            </w:hyperlink>
            <w:r>
              <w:rPr>
                <w:color w:val="00274C"/>
                <w:position w:val="-2"/>
                <w:sz w:val="20"/>
                <w:szCs w:val="20"/>
              </w:rPr>
              <w:t xml:space="preserve"> - </w:t>
            </w:r>
            <w:r>
              <w:rPr>
                <w:b/>
                <w:bCs/>
                <w:color w:val="00274C"/>
                <w:position w:val="-2"/>
                <w:sz w:val="20"/>
                <w:szCs w:val="20"/>
              </w:rPr>
              <w:t xml:space="preserve">Fig. 9.122</w:t>
            </w:r>
            <w:r>
              <w:rPr>
                <w:color w:val="00274C"/>
                <w:position w:val="-2"/>
                <w:sz w:val="20"/>
                <w:szCs w:val="20"/>
              </w:rPr>
              <w:t xml:space="preserve"> ).</w:t>
            </w:r>
          </w:p>
          <w:p>
            <w:pPr>
              <w:numPr>
                <w:ilvl w:val="0"/>
                <w:numId w:val="40278142"/>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AL</w:t>
            </w:r>
            <w:r>
              <w:rPr>
                <w:color w:val="00274C"/>
                <w:position w:val="-2"/>
                <w:sz w:val="20"/>
                <w:szCs w:val="20"/>
              </w:rPr>
              <w:t xml:space="preserve"> en el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710427" name="name32905f057bcd028a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21165f057bcd028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Tornillo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brida antisalpicaduras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tapa de cierre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(punto de fuerza)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Tapón de cierre del orificio lubrificación del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vapores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ENGRANAJES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engranaje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engranaje mando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Tuerca de fijación engranaje en la bomba de inyección del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combustible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Fijación cartucho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distribuidor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perforado fijación línea retorno en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 inyección lado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semicolector interno (en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semicolector externo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fijación brida de descarga/curva/silenciador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 bomba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 de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carga aceite lateral (en el cárter de</w:t>
            </w:r>
            <w:r>
              <w:rPr>
                <w:color w:val="00274C"/>
                <w:position w:val="-2"/>
                <w:sz w:val="20"/>
                <w:szCs w:val="20"/>
                <w:shd w:val="clear" w:color="auto" w:fill="E1E2E0"/>
              </w:rPr>
              <w:b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válvula sobrepresión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Y RUEDA FÓNICA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de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sensor de revoluciones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cableado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EGR Cooler (en la brida de la válvula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en el colector de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VARILLA NIVEL ACEITE EN EL CABEZAL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varilla nivel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ALTERNADOR CON CORREA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tensor de correa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bloqueo tornillo de posición del tensor de correa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 (superior)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desplazamiento del tensor de correa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ENGRANAJE LOCO (PARA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perforado fijación engranaje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Consulte el Apar.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árbol acanalado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(lado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ÁRBOLES EQUILIBRADORES (4 CILINDROS)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chapa cierre caja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árboles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ACEITE A DISTANCIA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cabezal y Oil Cooler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en cabezal bancada y soporte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tubo en cabezal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tubo en el soporte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cabezal soporte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soporte filtro aire (en campana de</w:t>
            </w:r>
            <w:r>
              <w:rPr>
                <w:color w:val="00274C"/>
                <w:position w:val="-2"/>
                <w:sz w:val="20"/>
                <w:szCs w:val="20"/>
                <w:shd w:val="clear" w:color="auto" w:fill="E1E2E0"/>
              </w:rPr>
              <w:br/>
              <w:t xml:space="preserve">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filtro aire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soporte silenciador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silenciador en la abrazadera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del silenciador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radiador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transportador en radiador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inferior radiador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Antivibrador en el radiador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antivibrador radiador (en la abrazadera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fijación antivibración y abrazadera (superior)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superior (en cabezal del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protecciones laterales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SOPORTE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los pies laterales (en campana de empalme o semi-bancada)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pie delantero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7291" name="name67735f057bcd792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55f057bcd79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9065f057bcd79bf1"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143"/>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o el tapón de repostado del aceite </w:t>
            </w:r>
            <w:r>
              <w:rPr>
                <w:b/>
                <w:bCs/>
                <w:color w:val="00274C"/>
                <w:position w:val="-2"/>
                <w:sz w:val="20"/>
                <w:szCs w:val="20"/>
              </w:rPr>
              <w:t xml:space="preserve">C</w:t>
            </w:r>
            <w:r>
              <w:rPr>
                <w:color w:val="00274C"/>
                <w:position w:val="-2"/>
                <w:sz w:val="20"/>
                <w:szCs w:val="20"/>
              </w:rPr>
              <w:t xml:space="preserve"> si el tapón </w:t>
            </w:r>
            <w:r>
              <w:rPr>
                <w:b/>
                <w:bCs/>
                <w:color w:val="00274C"/>
                <w:position w:val="-2"/>
                <w:sz w:val="20"/>
                <w:szCs w:val="20"/>
              </w:rPr>
              <w:t xml:space="preserve">A</w:t>
            </w:r>
            <w:r>
              <w:rPr>
                <w:color w:val="00274C"/>
                <w:position w:val="-2"/>
                <w:sz w:val="20"/>
                <w:szCs w:val="20"/>
              </w:rPr>
              <w:t xml:space="preserve"> no estuviera accesible.</w:t>
            </w:r>
          </w:p>
          <w:p>
            <w:pPr>
              <w:numPr>
                <w:ilvl w:val="0"/>
                <w:numId w:val="40278143"/>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99025f057bcd7d187"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797847" name="name57705f057bcd9332f"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9235f057bcd933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0278144"/>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MÁX.</w:t>
            </w:r>
          </w:p>
          <w:p>
            <w:pPr>
              <w:numPr>
                <w:ilvl w:val="0"/>
                <w:numId w:val="40278144"/>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MÁX</w:t>
            </w:r>
            <w:r>
              <w:rPr>
                <w:color w:val="00274C"/>
                <w:position w:val="-2"/>
                <w:sz w:val="20"/>
                <w:szCs w:val="20"/>
              </w:rPr>
              <w:t xml:space="preserve"> y vuelva a introducir correctamente la varilla de nivel de aceite </w:t>
            </w:r>
            <w:r>
              <w:rPr>
                <w:b/>
                <w:bCs/>
                <w:color w:val="00274C"/>
                <w:position w:val="-2"/>
                <w:sz w:val="20"/>
                <w:szCs w:val="20"/>
              </w:rPr>
              <w:t xml:space="preserve">B.</w:t>
            </w:r>
          </w:p>
          <w:p>
            <w:pPr>
              <w:numPr>
                <w:ilvl w:val="0"/>
                <w:numId w:val="40278144"/>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Véase el </w:t>
            </w:r>
            <w:hyperlink r:id="rId50245f057bcd9423d" w:history="1">
              <w:r>
                <w:rPr>
                  <w:b/>
                  <w:bCs/>
                  <w:color w:val="0000FF"/>
                  <w:position w:val="-2"/>
                  <w:sz w:val="20"/>
                  <w:szCs w:val="20"/>
                </w:rPr>
                <w:t xml:space="preserve">Apar. 11.1</w:t>
              </w:r>
            </w:hyperlink>
            <w:r>
              <w:rPr>
                <w:color w:val="00274C"/>
                <w:position w:val="-2"/>
                <w:sz w:val="20"/>
                <w:szCs w:val="20"/>
              </w:rPr>
              <w:t xml:space="preserve"> para las diferentes configuraciones de la varilla de nivel de aceite.</w:t>
            </w:r>
          </w:p>
        </w:tc>
        <w:tc>
          <w:tcPr>
            <w:tcMar>
              <w:top w:w="150" w:type="dxa"/>
              <w:bottom w:w="150" w:type="dxa"/>
            </w:tcMar>
            <w:vAlign w:val="top"/>
          </w:tcPr>
          <w:p>
            <w:r>
              <w:rPr>
                <w:position w:val="-224"/>
              </w:rPr>
              <w:drawing>
                <wp:inline distT="0" distB="0" distL="0" distR="0">
                  <wp:extent cx="2232000" cy="1476000"/>
                  <wp:docPr id="32637978" name="name79955f057bcdadd3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5825f057bcdadd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3375f057bcdaeff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813" name="name67125f057bcdc07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05f057bcdc0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88325f057bcdc0db1"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145"/>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G</w:t>
            </w:r>
            <w:r>
              <w:rPr>
                <w:color w:val="00274C"/>
                <w:position w:val="-2"/>
                <w:sz w:val="20"/>
                <w:szCs w:val="20"/>
              </w:rPr>
              <w:t xml:space="preserve"> , cambiando la junta de cobre (par de apriete de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145155" name="name85725f057bcdd77b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1215f057bcdd77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En el racor de descarga </w:t>
            </w:r>
            <w:r>
              <w:rPr>
                <w:b/>
                <w:bCs/>
                <w:color w:val="00274C"/>
                <w:position w:val="-2"/>
                <w:sz w:val="20"/>
                <w:szCs w:val="20"/>
              </w:rPr>
              <w:t xml:space="preserve">B</w:t>
            </w:r>
            <w:r>
              <w:rPr>
                <w:color w:val="00274C"/>
                <w:position w:val="-2"/>
                <w:sz w:val="20"/>
                <w:szCs w:val="20"/>
              </w:rPr>
              <w:t xml:space="preserve"> puede haber un tapón de cierre o un tubo que lo conecte al recipiente de expansión </w:t>
            </w:r>
            <w:r>
              <w:rPr>
                <w:b/>
                <w:bCs/>
                <w:color w:val="00274C"/>
                <w:position w:val="-2"/>
                <w:sz w:val="20"/>
                <w:szCs w:val="20"/>
              </w:rPr>
              <w:t xml:space="preserve">(Fig. 10.6)</w:t>
            </w:r>
            <w:r>
              <w:rPr>
                <w:color w:val="00274C"/>
                <w:position w:val="-2"/>
                <w:sz w:val="20"/>
                <w:szCs w:val="20"/>
              </w:rPr>
              <w:t xml:space="preserve"> ; fijados con una abrazadera.</w:t>
            </w:r>
          </w:p>
          <w:p>
            <w:pPr>
              <w:numPr>
                <w:ilvl w:val="0"/>
                <w:numId w:val="40278146"/>
              </w:numPr>
              <w:spacing w:before="0" w:after="0" w:line="262" w:lineRule="auto"/>
              <w:jc w:val="left"/>
              <w:rPr>
                <w:color w:val="00274C"/>
                <w:sz w:val="20"/>
                <w:szCs w:val="20"/>
              </w:rPr>
            </w:pPr>
            <w:r>
              <w:rPr>
                <w:color w:val="00274C"/>
                <w:position w:val="-2"/>
                <w:sz w:val="20"/>
                <w:szCs w:val="20"/>
              </w:rPr>
              <w:br/>
              <w:br/>
              <w:br/>
              <w:t xml:space="preserve">Vuelva a introducir en el racor de descarga </w:t>
            </w:r>
            <w:r>
              <w:rPr>
                <w:b/>
                <w:bCs/>
                <w:color w:val="00274C"/>
                <w:position w:val="-2"/>
                <w:sz w:val="20"/>
                <w:szCs w:val="20"/>
              </w:rPr>
              <w:t xml:space="preserve">B</w:t>
            </w:r>
            <w:r>
              <w:rPr>
                <w:color w:val="00274C"/>
                <w:position w:val="-2"/>
                <w:sz w:val="20"/>
                <w:szCs w:val="20"/>
              </w:rPr>
              <w:t xml:space="preserve"> el tapón de cierre o el tubo de conexión al recipiente de expansión.</w:t>
            </w:r>
          </w:p>
        </w:tc>
        <w:tc>
          <w:tcPr>
            <w:tcMar>
              <w:top w:w="150" w:type="dxa"/>
              <w:bottom w:w="150" w:type="dxa"/>
            </w:tcMar>
            <w:vAlign w:val="top"/>
          </w:tcPr>
          <w:p>
            <w:r>
              <w:rPr>
                <w:position w:val="-226"/>
              </w:rPr>
              <w:drawing>
                <wp:inline distT="0" distB="0" distL="0" distR="0">
                  <wp:extent cx="2232000" cy="1483200"/>
                  <wp:docPr id="75241721" name="name75285f057bcded5f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8635f057bcded5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6398" name="name81315f057bce113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805f057bce113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0277868"/>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w:t>
            </w:r>
          </w:p>
          <w:p/>
          <w:p/>
          <w:p>
            <w:pPr>
              <w:numPr>
                <w:ilvl w:val="0"/>
                <w:numId w:val="40278147"/>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24235f057bce11e11" w:history="1">
              <w:r>
                <w:rPr>
                  <w:b/>
                  <w:bCs/>
                  <w:color w:val="0000FF"/>
                  <w:position w:val="-2"/>
                  <w:sz w:val="20"/>
                  <w:szCs w:val="20"/>
                </w:rPr>
                <w:t xml:space="preserve">Apar. 2.6</w:t>
              </w:r>
            </w:hyperlink>
            <w:r>
              <w:rPr>
                <w:color w:val="00274C"/>
                <w:position w:val="-2"/>
                <w:sz w:val="20"/>
                <w:szCs w:val="20"/>
              </w:rPr>
              <w:t xml:space="preserve"> para las características del líquido).</w:t>
            </w:r>
          </w:p>
          <w:p>
            <w:pPr>
              <w:numPr>
                <w:ilvl w:val="0"/>
                <w:numId w:val="40278147"/>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40278147"/>
              </w:numPr>
              <w:spacing w:before="0" w:after="0" w:line="262" w:lineRule="auto"/>
              <w:jc w:val="left"/>
              <w:rPr>
                <w:color w:val="00274C"/>
                <w:sz w:val="20"/>
                <w:szCs w:val="20"/>
              </w:rPr>
            </w:pPr>
            <w:r>
              <w:rPr>
                <w:color w:val="00274C"/>
                <w:position w:val="-2"/>
                <w:sz w:val="20"/>
                <w:szCs w:val="20"/>
              </w:rPr>
              <w:t xml:space="preserve">Para motores con cubeta de expansión separada, introduzca el líquido hasta la referencia de nivel máximo.</w:t>
            </w:r>
          </w:p>
          <w:p>
            <w:pPr>
              <w:numPr>
                <w:ilvl w:val="0"/>
                <w:numId w:val="40278147"/>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w:t>
            </w:r>
            <w:r>
              <w:rPr>
                <w:color w:val="00274C"/>
                <w:position w:val="-2"/>
                <w:sz w:val="20"/>
                <w:szCs w:val="20"/>
              </w:rPr>
              <w:t xml:space="preserve"> </w:t>
            </w:r>
            <w:r>
              <w:rPr>
                <w:b/>
                <w:bCs/>
                <w:color w:val="00274C"/>
                <w:position w:val="-2"/>
                <w:sz w:val="20"/>
                <w:szCs w:val="20"/>
              </w:rPr>
              <w:t xml:space="preserve">Nm - Fig. 10.7</w:t>
            </w:r>
            <w:r>
              <w:rPr>
                <w:color w:val="00274C"/>
                <w:position w:val="-2"/>
                <w:sz w:val="20"/>
                <w:szCs w:val="20"/>
              </w:rPr>
              <w:t xml:space="preserve"> ).</w:t>
            </w:r>
          </w:p>
          <w:p>
            <w:pPr>
              <w:numPr>
                <w:ilvl w:val="0"/>
                <w:numId w:val="40278147"/>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A</w:t>
            </w:r>
            <w:r>
              <w:rPr>
                <w:color w:val="00274C"/>
                <w:position w:val="-2"/>
                <w:sz w:val="20"/>
                <w:szCs w:val="20"/>
              </w:rPr>
              <w:t xml:space="preserve"> en el radiador o </w:t>
            </w:r>
            <w:r>
              <w:rPr>
                <w:b/>
                <w:bCs/>
                <w:color w:val="00274C"/>
                <w:position w:val="-2"/>
                <w:sz w:val="20"/>
                <w:szCs w:val="20"/>
              </w:rPr>
              <w:t xml:space="preserve">D</w:t>
            </w:r>
            <w:r>
              <w:rPr>
                <w:color w:val="00274C"/>
                <w:position w:val="-2"/>
                <w:sz w:val="20"/>
                <w:szCs w:val="20"/>
              </w:rPr>
              <w:t xml:space="preserve"> en el recipiente de expansión </w:t>
            </w:r>
            <w:r>
              <w:rPr>
                <w:b/>
                <w:bCs/>
                <w:color w:val="00274C"/>
                <w:position w:val="-2"/>
                <w:sz w:val="20"/>
                <w:szCs w:val="20"/>
              </w:rPr>
              <w:t xml:space="preserve">C</w:t>
            </w:r>
            <w:r>
              <w:rPr>
                <w:color w:val="00274C"/>
                <w:position w:val="-2"/>
                <w:sz w:val="20"/>
                <w:szCs w:val="20"/>
              </w:rPr>
              <w:t xml:space="preserve"> .</w:t>
            </w:r>
          </w:p>
          <w:p>
            <w:pPr>
              <w:numPr>
                <w:ilvl w:val="0"/>
                <w:numId w:val="40278147"/>
              </w:numPr>
              <w:spacing w:before="0" w:after="0" w:line="262" w:lineRule="auto"/>
              <w:jc w:val="left"/>
              <w:rPr>
                <w:color w:val="00274C"/>
                <w:sz w:val="20"/>
                <w:szCs w:val="20"/>
              </w:rPr>
            </w:pPr>
            <w:r>
              <w:rPr>
                <w:color w:val="00274C"/>
                <w:position w:val="-2"/>
                <w:sz w:val="20"/>
                <w:szCs w:val="20"/>
              </w:rPr>
              <w:t xml:space="preserve">Mantenga el motor a régimen mínimo de rotación o sin carga hasta que baje y se estabilice el nivel del líquido refrigerante (el tiempo de espera varía según la temperatura ambiente).</w:t>
            </w:r>
          </w:p>
          <w:p>
            <w:pPr>
              <w:numPr>
                <w:ilvl w:val="0"/>
                <w:numId w:val="40278147"/>
              </w:numPr>
              <w:spacing w:before="0" w:after="0" w:line="262" w:lineRule="auto"/>
              <w:jc w:val="left"/>
              <w:rPr>
                <w:color w:val="00274C"/>
                <w:sz w:val="20"/>
                <w:szCs w:val="20"/>
              </w:rPr>
            </w:pPr>
            <w:r>
              <w:rPr>
                <w:color w:val="00274C"/>
                <w:position w:val="-2"/>
                <w:sz w:val="20"/>
                <w:szCs w:val="20"/>
              </w:rPr>
              <w:t xml:space="preserve">Apague el motor y esperar a que el motor alcance la temperatura ambiente.</w:t>
            </w:r>
          </w:p>
          <w:p>
            <w:pPr>
              <w:numPr>
                <w:ilvl w:val="0"/>
                <w:numId w:val="40278147"/>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40278147"/>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de hasta unos 5 mm.</w:t>
            </w:r>
            <w:r>
              <w:rPr>
                <w:color w:val="00274C"/>
                <w:position w:val="-2"/>
                <w:sz w:val="20"/>
                <w:szCs w:val="20"/>
              </w:rPr>
              <w:br/>
              <w:t xml:space="preserve">No llene completamente el radiador, deje un volumen libre adecuado para que se expanda el líquido refrigerante.</w:t>
            </w:r>
          </w:p>
          <w:p>
            <w:pPr>
              <w:numPr>
                <w:ilvl w:val="0"/>
                <w:numId w:val="40278147"/>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A</w:t>
            </w:r>
            <w:r>
              <w:rPr>
                <w:color w:val="00274C"/>
                <w:position w:val="-2"/>
                <w:sz w:val="20"/>
                <w:szCs w:val="20"/>
              </w:rPr>
              <w:t xml:space="preserve"> del radiador o </w:t>
            </w:r>
            <w:r>
              <w:rPr>
                <w:b/>
                <w:bCs/>
                <w:color w:val="00274C"/>
                <w:position w:val="-2"/>
                <w:sz w:val="20"/>
                <w:szCs w:val="20"/>
              </w:rPr>
              <w:t xml:space="preserve">D</w:t>
            </w:r>
            <w:r>
              <w:rPr>
                <w:color w:val="00274C"/>
                <w:position w:val="-2"/>
                <w:sz w:val="20"/>
                <w:szCs w:val="20"/>
              </w:rPr>
              <w:t xml:space="preserve"> del recipiente de expansión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11079" name="name55205f057bce2068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005f057bce20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arrancar, asegúrese de que el tapón en el radiador o en el recipiente de expansión, estén montados correctamente para evitar pérdidas de líquido o de vapor con temperaturas elevadas.</w:t>
            </w:r>
          </w:p>
          <w:p/>
          <w:p/>
          <w:p>
            <w:pPr>
              <w:numPr>
                <w:ilvl w:val="0"/>
                <w:numId w:val="40278148"/>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r>
              <w:rPr>
                <w:position w:val="-224"/>
              </w:rPr>
              <w:drawing>
                <wp:inline distT="0" distB="0" distL="0" distR="0">
                  <wp:extent cx="2232000" cy="1476000"/>
                  <wp:docPr id="13340340" name="name73175f057bce3ac23"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1105f057bce3ac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52853893" name="name65595f057bce4c71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9535f057bce4c70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11551554" name="name57795f057bce6d62f"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1535f057bce6d628"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8435f057bce6fd8b"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Varilla de nivel del aceite en la cabeza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06277" name="name44725f057bce7d9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25f057bce7d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93295f057bce7e22e"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w:t>
            </w:r>
          </w:p>
          <w:p/>
          <w:p/>
          <w:p>
            <w:pPr>
              <w:numPr>
                <w:ilvl w:val="0"/>
                <w:numId w:val="40278149"/>
              </w:numPr>
              <w:spacing w:before="0" w:after="0" w:line="262" w:lineRule="auto"/>
              <w:jc w:val="left"/>
              <w:rPr>
                <w:color w:val="00274C"/>
                <w:sz w:val="20"/>
                <w:szCs w:val="20"/>
              </w:rPr>
            </w:pPr>
            <w:r>
              <w:rPr>
                <w:color w:val="00274C"/>
                <w:position w:val="-2"/>
                <w:sz w:val="20"/>
                <w:szCs w:val="20"/>
              </w:rPr>
              <w:t xml:space="preserve">Extraiga la varilla </w:t>
            </w:r>
            <w:r>
              <w:rPr>
                <w:b/>
                <w:bCs/>
                <w:color w:val="00274C"/>
                <w:position w:val="-2"/>
                <w:sz w:val="20"/>
                <w:szCs w:val="20"/>
              </w:rPr>
              <w:t xml:space="preserve">B</w:t>
            </w:r>
            <w:r>
              <w:rPr>
                <w:color w:val="00274C"/>
                <w:position w:val="-2"/>
                <w:sz w:val="20"/>
                <w:szCs w:val="20"/>
              </w:rPr>
              <w:t xml:space="preserve"> en el sentido de la flecha </w:t>
            </w:r>
            <w:r>
              <w:rPr>
                <w:b/>
                <w:bCs/>
                <w:color w:val="00274C"/>
                <w:position w:val="-2"/>
                <w:sz w:val="20"/>
                <w:szCs w:val="20"/>
              </w:rPr>
              <w:t xml:space="preserve">A</w:t>
            </w:r>
            <w:r>
              <w:rPr>
                <w:color w:val="00274C"/>
                <w:position w:val="-2"/>
                <w:sz w:val="20"/>
                <w:szCs w:val="20"/>
              </w:rPr>
              <w:t xml:space="preserve"> .</w:t>
            </w:r>
          </w:p>
          <w:p>
            <w:pPr>
              <w:numPr>
                <w:ilvl w:val="0"/>
                <w:numId w:val="40278149"/>
              </w:numPr>
              <w:spacing w:before="0" w:after="0" w:line="262" w:lineRule="auto"/>
              <w:jc w:val="left"/>
              <w:rPr>
                <w:color w:val="00274C"/>
                <w:sz w:val="20"/>
                <w:szCs w:val="20"/>
              </w:rPr>
            </w:pPr>
            <w:r>
              <w:rPr>
                <w:color w:val="00274C"/>
                <w:position w:val="-2"/>
                <w:sz w:val="20"/>
                <w:szCs w:val="20"/>
              </w:rPr>
              <w:t xml:space="preserve">Compruebe que la marca dejada por el aceite en la varilla se encuentre entre las marcas </w:t>
            </w:r>
            <w:r>
              <w:rPr>
                <w:b/>
                <w:bCs/>
                <w:color w:val="00274C"/>
                <w:position w:val="-2"/>
                <w:sz w:val="20"/>
                <w:szCs w:val="20"/>
              </w:rPr>
              <w:t xml:space="preserve">MÍN. y MÁX</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776514" name="name56825f057bce9974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77995f057bce9973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Sustitución</w:t>
            </w:r>
          </w:p>
          <w:p/>
          <w:p/>
          <w:p>
            <w:pPr>
              <w:widowControl w:val="on"/>
              <w:pBdr/>
              <w:spacing w:before="0" w:after="0" w:line="262" w:lineRule="auto"/>
              <w:ind w:left="0" w:right="0"/>
              <w:jc w:val="left"/>
              <w:textAlignment w:val="center"/>
            </w:pPr>
            <w:r>
              <w:rPr>
                <w:b/>
                <w:bCs/>
                <w:color w:val="00274C"/>
                <w:position w:val="-2"/>
                <w:sz w:val="20"/>
                <w:szCs w:val="20"/>
              </w:rPr>
              <w:br/>
              <w:t xml:space="preserve">11.1.2.1 Desmontaje</w:t>
            </w:r>
          </w:p>
          <w:p/>
          <w:p/>
          <w:p>
            <w:pPr>
              <w:numPr>
                <w:ilvl w:val="0"/>
                <w:numId w:val="40278150"/>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w:t>
            </w:r>
          </w:p>
          <w:p>
            <w:pPr>
              <w:numPr>
                <w:ilvl w:val="0"/>
                <w:numId w:val="40278150"/>
              </w:numPr>
              <w:spacing w:before="0" w:after="0" w:line="262" w:lineRule="auto"/>
              <w:jc w:val="left"/>
              <w:rPr>
                <w:color w:val="00274C"/>
                <w:sz w:val="20"/>
                <w:szCs w:val="20"/>
              </w:rPr>
            </w:pPr>
            <w:r>
              <w:rPr>
                <w:color w:val="00274C"/>
                <w:position w:val="-2"/>
                <w:sz w:val="20"/>
                <w:szCs w:val="20"/>
              </w:rPr>
              <w:t xml:space="preserve">Extraiga el tubo varilla del aceite </w:t>
            </w:r>
            <w:r>
              <w:rPr>
                <w:b/>
                <w:bCs/>
                <w:color w:val="00274C"/>
                <w:position w:val="-2"/>
                <w:sz w:val="20"/>
                <w:szCs w:val="20"/>
              </w:rPr>
              <w:t xml:space="preserve">E</w:t>
            </w:r>
            <w:r>
              <w:rPr>
                <w:color w:val="00274C"/>
                <w:position w:val="-2"/>
                <w:sz w:val="20"/>
                <w:szCs w:val="20"/>
              </w:rPr>
              <w:t xml:space="preserve"> en el sentido de la flecha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89198" name="name87625f057bceae162"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6505f057bceae1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34751" name="name60195f057bcebe6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55f057bcebe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de estanquidad </w:t>
            </w:r>
            <w:r>
              <w:rPr>
                <w:b/>
                <w:bCs/>
                <w:color w:val="00274C"/>
                <w:position w:val="-2"/>
                <w:sz w:val="20"/>
                <w:szCs w:val="20"/>
              </w:rPr>
              <w:t xml:space="preserve">G</w:t>
            </w:r>
            <w:r>
              <w:rPr>
                <w:color w:val="00274C"/>
                <w:position w:val="-2"/>
                <w:sz w:val="20"/>
                <w:szCs w:val="20"/>
              </w:rPr>
              <w:t xml:space="preserve"> .</w:t>
            </w:r>
          </w:p>
          <w:p/>
          <w:p/>
          <w:p>
            <w:pPr>
              <w:numPr>
                <w:ilvl w:val="0"/>
                <w:numId w:val="40278151"/>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G</w:t>
            </w:r>
            <w:r>
              <w:rPr>
                <w:color w:val="00274C"/>
                <w:position w:val="-2"/>
                <w:sz w:val="20"/>
                <w:szCs w:val="20"/>
              </w:rPr>
              <w:t xml:space="preserve"> en el asiento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color w:val="00274C"/>
                <w:position w:val="-2"/>
                <w:sz w:val="20"/>
                <w:szCs w:val="20"/>
              </w:rPr>
              <w:t xml:space="preserve"> .</w:t>
            </w:r>
          </w:p>
          <w:p>
            <w:pPr>
              <w:numPr>
                <w:ilvl w:val="0"/>
                <w:numId w:val="40278151"/>
              </w:numPr>
              <w:spacing w:before="0" w:after="0" w:line="262" w:lineRule="auto"/>
              <w:jc w:val="left"/>
              <w:rPr>
                <w:color w:val="00274C"/>
                <w:sz w:val="20"/>
                <w:szCs w:val="20"/>
              </w:rPr>
            </w:pPr>
            <w:r>
              <w:rPr>
                <w:color w:val="00274C"/>
                <w:position w:val="-2"/>
                <w:sz w:val="20"/>
                <w:szCs w:val="20"/>
              </w:rPr>
              <w:t xml:space="preserve">Introduzca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67789" name="name38065f057bcecf0c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4095f057bcecf0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0278152"/>
              </w:numPr>
              <w:spacing w:before="0" w:after="0" w:line="262" w:lineRule="auto"/>
              <w:jc w:val="left"/>
              <w:rPr>
                <w:color w:val="00274C"/>
                <w:sz w:val="20"/>
                <w:szCs w:val="20"/>
              </w:rPr>
            </w:pPr>
            <w:r>
              <w:rPr>
                <w:color w:val="00274C"/>
                <w:position w:val="-2"/>
                <w:sz w:val="20"/>
                <w:szCs w:val="20"/>
              </w:rPr>
              <w:t xml:space="preserve">Fije el tubo varilla de aceite </w:t>
            </w:r>
            <w:r>
              <w:rPr>
                <w:b/>
                <w:bCs/>
                <w:color w:val="00274C"/>
                <w:position w:val="-2"/>
                <w:sz w:val="20"/>
                <w:szCs w:val="20"/>
              </w:rPr>
              <w:t xml:space="preserve">E</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en el colector </w:t>
            </w:r>
            <w:r>
              <w:rPr>
                <w:b/>
                <w:bCs/>
                <w:color w:val="00274C"/>
                <w:position w:val="-2"/>
                <w:sz w:val="20"/>
                <w:szCs w:val="20"/>
              </w:rPr>
              <w:t xml:space="preserve">L</w:t>
            </w:r>
            <w:r>
              <w:rPr>
                <w:color w:val="00274C"/>
                <w:position w:val="-2"/>
                <w:sz w:val="20"/>
                <w:szCs w:val="20"/>
              </w:rPr>
              <w:t xml:space="preserve"> (par de apriete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89463" name="name56535f057bcee6c8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7395f057bcee6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Compruebe la integridad de las juntas de estanqueidad </w:t>
            </w:r>
            <w:r>
              <w:rPr>
                <w:b/>
                <w:bCs/>
                <w:color w:val="00274C"/>
                <w:position w:val="-2"/>
                <w:sz w:val="20"/>
                <w:szCs w:val="20"/>
              </w:rPr>
              <w:t xml:space="preserve">J</w:t>
            </w:r>
            <w:r>
              <w:rPr>
                <w:color w:val="00274C"/>
                <w:position w:val="-2"/>
                <w:sz w:val="20"/>
                <w:szCs w:val="20"/>
              </w:rPr>
              <w:t xml:space="preserve"> .</w:t>
            </w:r>
          </w:p>
          <w:p/>
          <w:p/>
          <w:p>
            <w:pPr>
              <w:numPr>
                <w:ilvl w:val="0"/>
                <w:numId w:val="40278153"/>
              </w:numPr>
              <w:spacing w:before="0" w:after="0" w:line="262" w:lineRule="auto"/>
              <w:jc w:val="left"/>
              <w:rPr>
                <w:color w:val="00274C"/>
                <w:sz w:val="20"/>
                <w:szCs w:val="20"/>
              </w:rPr>
            </w:pPr>
            <w:r>
              <w:rPr>
                <w:color w:val="00274C"/>
                <w:position w:val="-2"/>
                <w:sz w:val="20"/>
                <w:szCs w:val="20"/>
              </w:rPr>
              <w:t xml:space="preserve">Introduzca la varilla </w:t>
            </w:r>
            <w:r>
              <w:rPr>
                <w:b/>
                <w:bCs/>
                <w:color w:val="00274C"/>
                <w:position w:val="-2"/>
                <w:sz w:val="20"/>
                <w:szCs w:val="20"/>
              </w:rPr>
              <w:t xml:space="preserve">B</w:t>
            </w:r>
            <w:r>
              <w:rPr>
                <w:color w:val="00274C"/>
                <w:position w:val="-2"/>
                <w:sz w:val="20"/>
                <w:szCs w:val="20"/>
              </w:rPr>
              <w:t xml:space="preserve"> dentro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77230" name="name66745f057bcf0977d"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0255f057bcf097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44610" name="name62005f057bcf1c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15f057bcf1c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8085f057bcf1cafb"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Desmontaje</w:t>
            </w:r>
          </w:p>
          <w:p/>
          <w:p/>
          <w:p>
            <w:pPr>
              <w:numPr>
                <w:ilvl w:val="0"/>
                <w:numId w:val="4027815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 y quite el cable de masa </w:t>
            </w:r>
            <w:r>
              <w:rPr>
                <w:b/>
                <w:bCs/>
                <w:color w:val="00274C"/>
                <w:position w:val="-2"/>
                <w:sz w:val="20"/>
                <w:szCs w:val="20"/>
              </w:rPr>
              <w:t xml:space="preserve">B</w:t>
            </w:r>
            <w:r>
              <w:rPr>
                <w:color w:val="00274C"/>
                <w:position w:val="-2"/>
                <w:sz w:val="20"/>
                <w:szCs w:val="20"/>
              </w:rPr>
              <w:t xml:space="preserve"> .</w:t>
            </w:r>
          </w:p>
          <w:p>
            <w:pPr>
              <w:numPr>
                <w:ilvl w:val="0"/>
                <w:numId w:val="40278154"/>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r>
              <w:rPr>
                <w:color w:val="00274C"/>
                <w:position w:val="-2"/>
                <w:sz w:val="20"/>
                <w:szCs w:val="20"/>
              </w:rPr>
              <w:t xml:space="preserve"> junto al manguito </w:t>
            </w:r>
            <w:r>
              <w:rPr>
                <w:b/>
                <w:bCs/>
                <w:color w:val="00274C"/>
                <w:position w:val="-2"/>
                <w:sz w:val="20"/>
                <w:szCs w:val="20"/>
              </w:rPr>
              <w:t xml:space="preserve">D</w:t>
            </w:r>
            <w:r>
              <w:rPr>
                <w:color w:val="00274C"/>
                <w:position w:val="-2"/>
                <w:sz w:val="20"/>
                <w:szCs w:val="20"/>
              </w:rPr>
              <w:t xml:space="preserve"> .</w:t>
            </w:r>
          </w:p>
          <w:p>
            <w:pPr>
              <w:numPr>
                <w:ilvl w:val="0"/>
                <w:numId w:val="40278154"/>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147993" name="name75105f057bcf36132"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2085f057bcf361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81077" name="name70735f057bcf476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05f057bcf476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55"/>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40278155"/>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p>
            <w:pPr>
              <w:numPr>
                <w:ilvl w:val="0"/>
                <w:numId w:val="40278155"/>
              </w:numPr>
              <w:spacing w:before="0" w:after="0" w:line="262" w:lineRule="auto"/>
              <w:jc w:val="left"/>
              <w:rPr>
                <w:color w:val="00274C"/>
                <w:sz w:val="20"/>
                <w:szCs w:val="20"/>
              </w:rPr>
            </w:pPr>
            <w:r>
              <w:rPr>
                <w:color w:val="00274C"/>
                <w:position w:val="-2"/>
                <w:sz w:val="20"/>
                <w:szCs w:val="20"/>
              </w:rPr>
              <w:t xml:space="preserve">Fije el cable de masa </w:t>
            </w:r>
            <w:r>
              <w:rPr>
                <w:b/>
                <w:bCs/>
                <w:color w:val="00274C"/>
                <w:position w:val="-2"/>
                <w:sz w:val="20"/>
                <w:szCs w:val="20"/>
              </w:rPr>
              <w:t xml:space="preserve">B</w:t>
            </w:r>
            <w:r>
              <w:rPr>
                <w:color w:val="00274C"/>
                <w:position w:val="-2"/>
                <w:sz w:val="20"/>
                <w:szCs w:val="20"/>
              </w:rPr>
              <w:t xml:space="preserve"> con la tuerca </w:t>
            </w:r>
            <w:r>
              <w:rPr>
                <w:b/>
                <w:bCs/>
                <w:color w:val="00274C"/>
                <w:position w:val="-2"/>
                <w:sz w:val="20"/>
                <w:szCs w:val="20"/>
              </w:rPr>
              <w:t xml:space="preserve">J</w:t>
            </w:r>
            <w:r>
              <w:rPr>
                <w:color w:val="00274C"/>
                <w:position w:val="-2"/>
                <w:sz w:val="20"/>
                <w:szCs w:val="20"/>
              </w:rPr>
              <w:t xml:space="preserve"> y la respectiva arandela en el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2063112" name="name97305f057bcf6477a"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45005f057bcf6477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Correa del alternador Poly-V (sustitución y regulación)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0407" name="name12235f057bcf77c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15f057bcf77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21635f057bcf78520"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156"/>
              </w:numPr>
              <w:spacing w:before="0" w:after="0" w:line="262" w:lineRule="auto"/>
              <w:jc w:val="left"/>
              <w:rPr>
                <w:color w:val="00274C"/>
                <w:sz w:val="20"/>
                <w:szCs w:val="20"/>
              </w:rPr>
            </w:pPr>
            <w:r>
              <w:rPr>
                <w:color w:val="00274C"/>
                <w:position w:val="-2"/>
                <w:sz w:val="20"/>
                <w:szCs w:val="20"/>
              </w:rPr>
              <w:t xml:space="preserve">Afloje la tuerca </w:t>
            </w:r>
            <w:r>
              <w:rPr>
                <w:b/>
                <w:bCs/>
                <w:color w:val="00274C"/>
                <w:position w:val="-2"/>
                <w:sz w:val="20"/>
                <w:szCs w:val="20"/>
              </w:rPr>
              <w:t xml:space="preserve">B</w:t>
            </w:r>
            <w:r>
              <w:rPr>
                <w:color w:val="00274C"/>
                <w:position w:val="-2"/>
                <w:sz w:val="20"/>
                <w:szCs w:val="20"/>
              </w:rPr>
              <w:t xml:space="preserve"> y atornille manualmente el tornillo </w:t>
            </w:r>
            <w:r>
              <w:rPr>
                <w:b/>
                <w:bCs/>
                <w:color w:val="00274C"/>
                <w:position w:val="-2"/>
                <w:sz w:val="20"/>
                <w:szCs w:val="20"/>
              </w:rPr>
              <w:t xml:space="preserve">C</w:t>
            </w:r>
            <w:r>
              <w:rPr>
                <w:color w:val="00274C"/>
                <w:position w:val="-2"/>
                <w:sz w:val="20"/>
                <w:szCs w:val="20"/>
              </w:rPr>
              <w:t xml:space="preserve"> hasta tocar el perno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5310213" name="name14795f057bcf9649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4205f057bcf9649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0278157"/>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w:t>
            </w:r>
            <w:r>
              <w:rPr>
                <w:color w:val="00274C"/>
                <w:position w:val="-2"/>
                <w:sz w:val="20"/>
                <w:szCs w:val="20"/>
              </w:rPr>
              <w:t xml:space="preserve"> alrededor de </w:t>
            </w:r>
            <w:r>
              <w:rPr>
                <w:b/>
                <w:bCs/>
                <w:color w:val="00274C"/>
                <w:position w:val="-2"/>
                <w:sz w:val="20"/>
                <w:szCs w:val="20"/>
              </w:rPr>
              <w:t xml:space="preserve">32 mm (A)</w:t>
            </w:r>
            <w:r>
              <w:rPr>
                <w:color w:val="00274C"/>
                <w:position w:val="-2"/>
                <w:sz w:val="20"/>
                <w:szCs w:val="20"/>
              </w:rPr>
              <w:t xml:space="preserve"> .</w:t>
            </w:r>
          </w:p>
          <w:p>
            <w:pPr>
              <w:numPr>
                <w:ilvl w:val="0"/>
                <w:numId w:val="40278157"/>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tensor de correa F se moverá en dirección de la flecha </w:t>
            </w:r>
            <w:r>
              <w:rPr>
                <w:b/>
                <w:bCs/>
                <w:color w:val="00274C"/>
                <w:position w:val="-2"/>
                <w:sz w:val="20"/>
                <w:szCs w:val="20"/>
              </w:rPr>
              <w:t xml:space="preserve">M</w:t>
            </w:r>
            <w:r>
              <w:rPr>
                <w:color w:val="00274C"/>
                <w:position w:val="-2"/>
                <w:sz w:val="20"/>
                <w:szCs w:val="20"/>
              </w:rPr>
              <w:t xml:space="preserve"> , de no ser así, muévalo de forma manual.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736085" name="name27995f057bcfbf7c5"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4915f057bcfbf7c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35428" name="name88395f057bcfd0e2d"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9845f057bcfd0e2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0278158"/>
              </w:numPr>
              <w:spacing w:before="0" w:after="0" w:line="262" w:lineRule="auto"/>
              <w:jc w:val="left"/>
              <w:rPr>
                <w:color w:val="00274C"/>
                <w:sz w:val="20"/>
                <w:szCs w:val="20"/>
              </w:rPr>
            </w:pPr>
            <w:r>
              <w:rPr>
                <w:color w:val="00274C"/>
                <w:position w:val="-2"/>
                <w:sz w:val="20"/>
                <w:szCs w:val="20"/>
              </w:rPr>
              <w:t xml:space="preserve">Quite la correa </w:t>
            </w:r>
            <w:r>
              <w:rPr>
                <w:b/>
                <w:bCs/>
                <w:color w:val="00274C"/>
                <w:position w:val="-2"/>
                <w:sz w:val="20"/>
                <w:szCs w:val="20"/>
              </w:rPr>
              <w:t xml:space="preserve">H</w:t>
            </w:r>
            <w:r>
              <w:rPr>
                <w:color w:val="00274C"/>
                <w:position w:val="-2"/>
                <w:sz w:val="20"/>
                <w:szCs w:val="20"/>
              </w:rPr>
              <w:t xml:space="preserve"> e instale la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Asegúrese de que el perfil interno de la correa </w:t>
            </w:r>
            <w:r>
              <w:rPr>
                <w:b/>
                <w:bCs/>
                <w:color w:val="00274C"/>
                <w:position w:val="-2"/>
                <w:sz w:val="20"/>
                <w:szCs w:val="20"/>
              </w:rPr>
              <w:t xml:space="preserve">H</w:t>
            </w:r>
            <w:r>
              <w:rPr>
                <w:color w:val="00274C"/>
                <w:position w:val="-2"/>
                <w:sz w:val="20"/>
                <w:szCs w:val="20"/>
              </w:rPr>
              <w:t xml:space="preserve"> esté introducido correctamente dentro de las ranuras de las poleas </w:t>
            </w:r>
            <w:r>
              <w:rPr>
                <w:b/>
                <w:bCs/>
                <w:color w:val="00274C"/>
                <w:position w:val="-2"/>
                <w:sz w:val="20"/>
                <w:szCs w:val="20"/>
              </w:rPr>
              <w:t xml:space="preserve">A</w:t>
            </w:r>
            <w:r>
              <w:rPr>
                <w:color w:val="00274C"/>
                <w:position w:val="-2"/>
                <w:sz w:val="20"/>
                <w:szCs w:val="20"/>
              </w:rPr>
              <w:t xml:space="preserve"> (como se ilustra en </w:t>
            </w:r>
            <w:r>
              <w:rPr>
                <w:b/>
                <w:bCs/>
                <w:color w:val="00274C"/>
                <w:position w:val="-2"/>
                <w:sz w:val="20"/>
                <w:szCs w:val="20"/>
              </w:rPr>
              <w:t xml:space="preserve">D1 y</w:t>
            </w:r>
            <w:r>
              <w:rPr>
                <w:b/>
                <w:bCs/>
                <w:color w:val="00274C"/>
                <w:position w:val="-2"/>
                <w:sz w:val="20"/>
                <w:szCs w:val="20"/>
              </w:rPr>
              <w:b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71474239" name="name56675f057bcfe251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7605f057bcfe250a"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0278159"/>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C</w:t>
            </w:r>
            <w:r>
              <w:rPr>
                <w:color w:val="00274C"/>
                <w:position w:val="-2"/>
                <w:sz w:val="20"/>
                <w:szCs w:val="20"/>
              </w:rPr>
              <w:t xml:space="preserve"> , para desplazar el perno </w:t>
            </w:r>
            <w:r>
              <w:rPr>
                <w:b/>
                <w:bCs/>
                <w:color w:val="00274C"/>
                <w:position w:val="-2"/>
                <w:sz w:val="20"/>
                <w:szCs w:val="20"/>
              </w:rPr>
              <w:t xml:space="preserve">D</w:t>
            </w:r>
            <w:r>
              <w:rPr>
                <w:color w:val="00274C"/>
                <w:position w:val="-2"/>
                <w:sz w:val="20"/>
                <w:szCs w:val="20"/>
              </w:rPr>
              <w:t xml:space="preserve"> al tope de la guía estriada.</w:t>
            </w:r>
          </w:p>
          <w:p>
            <w:pPr>
              <w:numPr>
                <w:ilvl w:val="0"/>
                <w:numId w:val="40278159"/>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45 Nm</w:t>
            </w:r>
            <w:r>
              <w:rPr>
                <w:color w:val="00274C"/>
                <w:position w:val="-2"/>
                <w:sz w:val="20"/>
                <w:szCs w:val="20"/>
              </w:rPr>
              <w:t xml:space="preserve"> ).</w:t>
            </w:r>
          </w:p>
          <w:p>
            <w:pPr>
              <w:numPr>
                <w:ilvl w:val="0"/>
                <w:numId w:val="40278159"/>
              </w:numPr>
              <w:spacing w:before="0" w:after="0" w:line="262" w:lineRule="auto"/>
              <w:jc w:val="left"/>
              <w:rPr>
                <w:color w:val="00274C"/>
                <w:sz w:val="20"/>
                <w:szCs w:val="20"/>
              </w:rPr>
            </w:pPr>
            <w:r>
              <w:rPr>
                <w:color w:val="00274C"/>
                <w:position w:val="-2"/>
                <w:sz w:val="20"/>
                <w:szCs w:val="20"/>
              </w:rPr>
              <w:t xml:space="preserve">Mantenga detenido con una llave el tornillo </w:t>
            </w:r>
            <w:r>
              <w:rPr>
                <w:b/>
                <w:bCs/>
                <w:color w:val="00274C"/>
                <w:position w:val="-2"/>
                <w:sz w:val="20"/>
                <w:szCs w:val="20"/>
              </w:rPr>
              <w:t xml:space="preserve">C</w:t>
            </w:r>
            <w:r>
              <w:rPr>
                <w:color w:val="00274C"/>
                <w:position w:val="-2"/>
                <w:sz w:val="20"/>
                <w:szCs w:val="20"/>
              </w:rPr>
              <w:t xml:space="preserve"> y apriete la tuerca </w:t>
            </w:r>
            <w:r>
              <w:rPr>
                <w:b/>
                <w:bCs/>
                <w:color w:val="00274C"/>
                <w:position w:val="-2"/>
                <w:sz w:val="20"/>
                <w:szCs w:val="20"/>
              </w:rPr>
              <w:t xml:space="preserve">B</w:t>
            </w:r>
            <w:r>
              <w:rPr>
                <w:color w:val="00274C"/>
                <w:position w:val="-2"/>
                <w:sz w:val="20"/>
                <w:szCs w:val="20"/>
              </w:rPr>
              <w:t xml:space="preserve"> en la plancha </w:t>
            </w:r>
            <w:r>
              <w:rPr>
                <w:b/>
                <w:bCs/>
                <w:color w:val="00274C"/>
                <w:position w:val="-2"/>
                <w:sz w:val="20"/>
                <w:szCs w:val="20"/>
              </w:rPr>
              <w:t xml:space="preserve">L</w:t>
            </w:r>
            <w:r>
              <w:rPr>
                <w:color w:val="00274C"/>
                <w:position w:val="-2"/>
                <w:sz w:val="20"/>
                <w:szCs w:val="20"/>
              </w:rPr>
              <w:t xml:space="preserve"> para bloquear el tornillo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45 Nm</w:t>
            </w:r>
            <w:r>
              <w:rPr>
                <w:color w:val="00274C"/>
                <w:position w:val="-2"/>
                <w:sz w:val="20"/>
                <w:szCs w:val="20"/>
              </w:rPr>
              <w:t xml:space="preserve"> ).</w:t>
            </w:r>
          </w:p>
          <w:p>
            <w:pPr>
              <w:numPr>
                <w:ilvl w:val="0"/>
                <w:numId w:val="40278159"/>
              </w:numPr>
              <w:spacing w:before="0" w:after="0" w:line="262" w:lineRule="auto"/>
              <w:jc w:val="left"/>
              <w:rPr>
                <w:color w:val="00274C"/>
                <w:sz w:val="20"/>
                <w:szCs w:val="20"/>
              </w:rPr>
            </w:pPr>
            <w:r>
              <w:rPr>
                <w:color w:val="00274C"/>
                <w:position w:val="-2"/>
                <w:sz w:val="20"/>
                <w:szCs w:val="20"/>
              </w:rPr>
              <w:t xml:space="preserve">Compruebe en el punto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t xml:space="preserve">(Fig. 11.8)</w:t>
            </w:r>
            <w:r>
              <w:rPr>
                <w:color w:val="00274C"/>
                <w:position w:val="-2"/>
                <w:sz w:val="20"/>
                <w:szCs w:val="20"/>
              </w:rPr>
              <w:t xml:space="preserve"> la tensión de la correa. El control con vibración se encuentra entre </w:t>
            </w:r>
            <w:r>
              <w:rPr>
                <w:b/>
                <w:bCs/>
                <w:color w:val="00274C"/>
                <w:position w:val="-2"/>
                <w:sz w:val="20"/>
                <w:szCs w:val="20"/>
              </w:rPr>
              <w:t xml:space="preserve">los 149 y los 196 Hz.</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Después de 15 minutos de funcionamiento del motor, repita el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7467335" name="name43965f057bd002ec8"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9155f057bd002ec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Tensor de correa y alternador para correa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87197" name="name56665f057bd017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65f057bd017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0315f057bd018079"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Desmontaje</w:t>
            </w:r>
          </w:p>
          <w:p/>
          <w:p/>
          <w:p>
            <w:pPr>
              <w:numPr>
                <w:ilvl w:val="0"/>
                <w:numId w:val="40278160"/>
              </w:numPr>
              <w:spacing w:before="0" w:after="0" w:line="262" w:lineRule="auto"/>
              <w:jc w:val="left"/>
              <w:rPr>
                <w:color w:val="00274C"/>
                <w:sz w:val="20"/>
                <w:szCs w:val="20"/>
              </w:rPr>
            </w:pPr>
            <w:r>
              <w:rPr>
                <w:color w:val="00274C"/>
                <w:position w:val="-2"/>
                <w:sz w:val="20"/>
                <w:szCs w:val="20"/>
              </w:rPr>
              <w:t xml:space="preserve">Realice las operaciones desde el </w:t>
            </w:r>
            <w:hyperlink r:id="rId70065f057bd01b1b0" w:history="1">
              <w:r>
                <w:rPr>
                  <w:b/>
                  <w:bCs/>
                  <w:color w:val="0000FF"/>
                  <w:position w:val="-2"/>
                  <w:sz w:val="20"/>
                  <w:szCs w:val="20"/>
                </w:rPr>
                <w:t xml:space="preserve">punto 1 hasta el 3 del</w:t>
              </w:r>
            </w:hyperlink>
            <w:r>
              <w:rPr>
                <w:color w:val="00274C"/>
                <w:position w:val="-2"/>
                <w:sz w:val="20"/>
                <w:szCs w:val="20"/>
              </w:rPr>
              <w:t xml:space="preserve"> </w:t>
            </w:r>
            <w:hyperlink r:id="rId67935f057bd01b1d2" w:history="1">
              <w:r>
                <w:rPr>
                  <w:b/>
                  <w:bCs/>
                  <w:color w:val="0000FF"/>
                  <w:position w:val="-2"/>
                  <w:sz w:val="20"/>
                  <w:szCs w:val="20"/>
                  <w:u w:val="single"/>
                </w:rPr>
                <w:t xml:space="preserve">Apar. 11.3</w:t>
              </w:r>
            </w:hyperlink>
            <w:r>
              <w:rPr>
                <w:b/>
                <w:bCs/>
                <w:color w:val="00274C"/>
                <w:position w:val="-2"/>
                <w:sz w:val="20"/>
                <w:szCs w:val="20"/>
              </w:rPr>
              <w:t xml:space="preserve"> .</w:t>
            </w:r>
          </w:p>
          <w:p>
            <w:pPr>
              <w:numPr>
                <w:ilvl w:val="0"/>
                <w:numId w:val="40278160"/>
              </w:numPr>
              <w:spacing w:before="0" w:after="0" w:line="262" w:lineRule="auto"/>
              <w:jc w:val="left"/>
              <w:rPr>
                <w:color w:val="00274C"/>
                <w:sz w:val="20"/>
                <w:szCs w:val="20"/>
              </w:rPr>
            </w:pPr>
            <w:r>
              <w:rPr>
                <w:color w:val="00274C"/>
                <w:position w:val="-2"/>
                <w:sz w:val="20"/>
                <w:szCs w:val="20"/>
              </w:rPr>
              <w:t xml:space="preserve">Quite la correa </w:t>
            </w:r>
            <w:r>
              <w:rPr>
                <w:b/>
                <w:bCs/>
                <w:color w:val="00274C"/>
                <w:position w:val="-2"/>
                <w:sz w:val="20"/>
                <w:szCs w:val="20"/>
              </w:rPr>
              <w:t xml:space="preserve">H ( </w:t>
            </w:r>
            <w:hyperlink r:id="rId34565f057bd01b20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0278160"/>
              </w:numPr>
              <w:spacing w:before="0" w:after="0" w:line="262" w:lineRule="auto"/>
              <w:jc w:val="left"/>
              <w:rPr>
                <w:color w:val="00274C"/>
                <w:sz w:val="20"/>
                <w:szCs w:val="20"/>
              </w:rPr>
            </w:pPr>
            <w:r>
              <w:rPr>
                <w:color w:val="00274C"/>
                <w:position w:val="-2"/>
                <w:sz w:val="20"/>
                <w:szCs w:val="20"/>
              </w:rPr>
              <w:t xml:space="preserve">Desatornille y quite el tornillo </w:t>
            </w:r>
            <w:r>
              <w:rPr>
                <w:b/>
                <w:bCs/>
                <w:color w:val="00274C"/>
                <w:position w:val="-2"/>
                <w:sz w:val="20"/>
                <w:szCs w:val="20"/>
              </w:rPr>
              <w:t xml:space="preserve">A</w:t>
            </w:r>
            <w:r>
              <w:rPr>
                <w:color w:val="00274C"/>
                <w:position w:val="-2"/>
                <w:sz w:val="20"/>
                <w:szCs w:val="20"/>
              </w:rPr>
              <w:t xml:space="preserve"> .</w:t>
            </w:r>
          </w:p>
          <w:p>
            <w:pPr>
              <w:numPr>
                <w:ilvl w:val="0"/>
                <w:numId w:val="40278160"/>
              </w:numPr>
              <w:spacing w:before="0" w:after="0" w:line="262" w:lineRule="auto"/>
              <w:jc w:val="left"/>
              <w:rPr>
                <w:color w:val="00274C"/>
                <w:sz w:val="20"/>
                <w:szCs w:val="20"/>
              </w:rPr>
            </w:pPr>
            <w:r>
              <w:rPr>
                <w:color w:val="00274C"/>
                <w:position w:val="-2"/>
                <w:sz w:val="20"/>
                <w:szCs w:val="20"/>
              </w:rPr>
              <w:t xml:space="preserve">Desatornille completamente el tornillo </w:t>
            </w:r>
            <w:r>
              <w:rPr>
                <w:b/>
                <w:bCs/>
                <w:color w:val="00274C"/>
                <w:position w:val="-2"/>
                <w:sz w:val="20"/>
                <w:szCs w:val="20"/>
              </w:rPr>
              <w:t xml:space="preserve">B</w:t>
            </w:r>
            <w:r>
              <w:rPr>
                <w:color w:val="00274C"/>
                <w:position w:val="-2"/>
                <w:sz w:val="20"/>
                <w:szCs w:val="20"/>
              </w:rPr>
              <w:t xml:space="preserve"> y quite el tensor de correa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747001" name="name98935f057bd02e502"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1705f057bd02e4f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027816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la plancha </w:t>
            </w:r>
            <w:r>
              <w:rPr>
                <w:b/>
                <w:bCs/>
                <w:color w:val="00274C"/>
                <w:position w:val="-2"/>
                <w:sz w:val="20"/>
                <w:szCs w:val="20"/>
              </w:rPr>
              <w:t xml:space="preserve">E</w:t>
            </w:r>
            <w:r>
              <w:rPr>
                <w:color w:val="00274C"/>
                <w:position w:val="-2"/>
                <w:sz w:val="20"/>
                <w:szCs w:val="20"/>
              </w:rPr>
              <w:t xml:space="preserve"> y el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92995" name="name28885f057bd03fd2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1885f057bd03fd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027816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 y H</w:t>
            </w:r>
            <w:r>
              <w:rPr>
                <w:color w:val="00274C"/>
                <w:position w:val="-2"/>
                <w:sz w:val="20"/>
                <w:szCs w:val="20"/>
              </w:rPr>
              <w:t xml:space="preserve"> y quite el alternador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634193" name="name33405f057bd054a21"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9415f057bd054a1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027816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M</w:t>
            </w:r>
            <w:r>
              <w:rPr>
                <w:color w:val="00274C"/>
                <w:position w:val="-2"/>
                <w:sz w:val="20"/>
                <w:szCs w:val="20"/>
              </w:rPr>
              <w:t xml:space="preserve"> y quite la abrazadera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28451" name="name99705f057bd068955"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2395f057bd068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Montaje</w:t>
            </w:r>
          </w:p>
          <w:p/>
          <w:p/>
          <w:p>
            <w:pPr>
              <w:numPr>
                <w:ilvl w:val="0"/>
                <w:numId w:val="40278164"/>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M</w:t>
            </w:r>
            <w:r>
              <w:rPr>
                <w:color w:val="00274C"/>
                <w:position w:val="-2"/>
                <w:sz w:val="20"/>
                <w:szCs w:val="20"/>
              </w:rPr>
              <w:t xml:space="preserve"> en la cabeza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770129" name="name65055f057bd07d456"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9345f057bd07d4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0278165"/>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H</w:t>
            </w:r>
            <w:r>
              <w:rPr>
                <w:color w:val="00274C"/>
                <w:position w:val="-2"/>
                <w:sz w:val="20"/>
                <w:szCs w:val="20"/>
              </w:rPr>
              <w:t xml:space="preserve"> en el agujero del alternador </w:t>
            </w:r>
            <w:r>
              <w:rPr>
                <w:b/>
                <w:bCs/>
                <w:color w:val="00274C"/>
                <w:position w:val="-2"/>
                <w:sz w:val="20"/>
                <w:szCs w:val="20"/>
              </w:rPr>
              <w:t xml:space="preserve">L</w:t>
            </w:r>
            <w:r>
              <w:rPr>
                <w:color w:val="00274C"/>
                <w:position w:val="-2"/>
                <w:sz w:val="20"/>
                <w:szCs w:val="20"/>
              </w:rPr>
              <w:t xml:space="preserve"> .</w:t>
            </w:r>
          </w:p>
          <w:p>
            <w:pPr>
              <w:numPr>
                <w:ilvl w:val="0"/>
                <w:numId w:val="40278165"/>
              </w:numPr>
              <w:spacing w:before="0" w:after="0" w:line="262" w:lineRule="auto"/>
              <w:jc w:val="left"/>
              <w:rPr>
                <w:color w:val="00274C"/>
                <w:sz w:val="20"/>
                <w:szCs w:val="20"/>
              </w:rPr>
            </w:pPr>
            <w:r>
              <w:rPr>
                <w:color w:val="00274C"/>
                <w:position w:val="-2"/>
                <w:sz w:val="20"/>
                <w:szCs w:val="20"/>
              </w:rPr>
              <w:t xml:space="preserve">Introduzca el distanciador </w:t>
            </w:r>
            <w:r>
              <w:rPr>
                <w:b/>
                <w:bCs/>
                <w:color w:val="00274C"/>
                <w:position w:val="-2"/>
                <w:sz w:val="20"/>
                <w:szCs w:val="20"/>
              </w:rPr>
              <w:t xml:space="preserve">R</w:t>
            </w:r>
            <w:r>
              <w:rPr>
                <w:color w:val="00274C"/>
                <w:position w:val="-2"/>
                <w:sz w:val="20"/>
                <w:szCs w:val="20"/>
              </w:rPr>
              <w:t xml:space="preserve"> en el tornillo </w:t>
            </w:r>
            <w:r>
              <w:rPr>
                <w:b/>
                <w:bCs/>
                <w:color w:val="00274C"/>
                <w:position w:val="-2"/>
                <w:sz w:val="20"/>
                <w:szCs w:val="20"/>
              </w:rPr>
              <w:t xml:space="preserve">H</w:t>
            </w:r>
            <w:r>
              <w:rPr>
                <w:color w:val="00274C"/>
                <w:position w:val="-2"/>
                <w:sz w:val="20"/>
                <w:szCs w:val="20"/>
              </w:rPr>
              <w:t xml:space="preserve"> (entre el alternador y la bancada).</w:t>
            </w:r>
          </w:p>
          <w:p>
            <w:pPr>
              <w:numPr>
                <w:ilvl w:val="0"/>
                <w:numId w:val="40278165"/>
              </w:numPr>
              <w:spacing w:before="0" w:after="0" w:line="262" w:lineRule="auto"/>
              <w:jc w:val="left"/>
              <w:rPr>
                <w:color w:val="00274C"/>
                <w:sz w:val="20"/>
                <w:szCs w:val="20"/>
              </w:rPr>
            </w:pPr>
            <w:r>
              <w:rPr>
                <w:color w:val="00274C"/>
                <w:position w:val="-2"/>
                <w:sz w:val="20"/>
                <w:szCs w:val="20"/>
              </w:rPr>
              <w:t xml:space="preserve">Atornille manualmente el tornillo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Q.</w:t>
            </w:r>
          </w:p>
          <w:p>
            <w:pPr>
              <w:numPr>
                <w:ilvl w:val="0"/>
                <w:numId w:val="40278165"/>
              </w:numPr>
              <w:spacing w:before="0" w:after="0" w:line="262" w:lineRule="auto"/>
              <w:jc w:val="left"/>
              <w:rPr>
                <w:color w:val="00274C"/>
                <w:sz w:val="20"/>
                <w:szCs w:val="20"/>
              </w:rPr>
            </w:pPr>
            <w:r>
              <w:rPr>
                <w:color w:val="00274C"/>
                <w:position w:val="-2"/>
                <w:sz w:val="20"/>
                <w:szCs w:val="20"/>
              </w:rPr>
              <w:t xml:space="preserve">Oriente el segundo agujero del alternador </w:t>
            </w:r>
            <w:r>
              <w:rPr>
                <w:b/>
                <w:bCs/>
                <w:color w:val="00274C"/>
                <w:position w:val="-2"/>
                <w:sz w:val="20"/>
                <w:szCs w:val="20"/>
              </w:rPr>
              <w:t xml:space="preserve">L</w:t>
            </w:r>
            <w:r>
              <w:rPr>
                <w:color w:val="00274C"/>
                <w:position w:val="-2"/>
                <w:sz w:val="20"/>
                <w:szCs w:val="20"/>
              </w:rPr>
              <w:t xml:space="preserve"> con el agujero de la abrazadera </w:t>
            </w:r>
            <w:r>
              <w:rPr>
                <w:b/>
                <w:bCs/>
                <w:color w:val="00274C"/>
                <w:position w:val="-2"/>
                <w:sz w:val="20"/>
                <w:szCs w:val="20"/>
              </w:rPr>
              <w:t xml:space="preserve">N</w:t>
            </w:r>
            <w:r>
              <w:rPr>
                <w:color w:val="00274C"/>
                <w:position w:val="-2"/>
                <w:sz w:val="20"/>
                <w:szCs w:val="20"/>
              </w:rPr>
              <w:t xml:space="preserve"> , fije el alternador </w:t>
            </w:r>
            <w:r>
              <w:rPr>
                <w:b/>
                <w:bCs/>
                <w:color w:val="00274C"/>
                <w:position w:val="-2"/>
                <w:sz w:val="20"/>
                <w:szCs w:val="20"/>
              </w:rPr>
              <w:t xml:space="preserve">L</w:t>
            </w:r>
            <w:r>
              <w:rPr>
                <w:color w:val="00274C"/>
                <w:position w:val="-2"/>
                <w:sz w:val="20"/>
                <w:szCs w:val="20"/>
              </w:rPr>
              <w:t xml:space="preserve"> con el tornillo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en la abrazadera </w:t>
            </w:r>
            <w:r>
              <w:rPr>
                <w:b/>
                <w:bCs/>
                <w:color w:val="00274C"/>
                <w:position w:val="-2"/>
                <w:sz w:val="20"/>
                <w:szCs w:val="20"/>
              </w:rPr>
              <w:t xml:space="preserve">N</w:t>
            </w:r>
            <w:r>
              <w:rPr>
                <w:color w:val="00274C"/>
                <w:position w:val="-2"/>
                <w:sz w:val="20"/>
                <w:szCs w:val="20"/>
              </w:rPr>
              <w:t xml:space="preserve"> y seguidamente el tornillo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63367" name="name20275f057bd08f01c"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5275f057bd08f0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0278166"/>
              </w:numPr>
              <w:spacing w:before="0" w:after="0" w:line="262" w:lineRule="auto"/>
              <w:jc w:val="left"/>
              <w:rPr>
                <w:color w:val="00274C"/>
                <w:sz w:val="20"/>
                <w:szCs w:val="20"/>
              </w:rPr>
            </w:pPr>
            <w:r>
              <w:rPr>
                <w:color w:val="00274C"/>
                <w:position w:val="-2"/>
                <w:sz w:val="20"/>
                <w:szCs w:val="20"/>
              </w:rPr>
              <w:t xml:space="preserve">Introduzca el perno </w:t>
            </w:r>
            <w:r>
              <w:rPr>
                <w:b/>
                <w:bCs/>
                <w:color w:val="00274C"/>
                <w:position w:val="-2"/>
                <w:sz w:val="20"/>
                <w:szCs w:val="20"/>
              </w:rPr>
              <w:t xml:space="preserve">F</w:t>
            </w:r>
            <w:r>
              <w:rPr>
                <w:color w:val="00274C"/>
                <w:position w:val="-2"/>
                <w:sz w:val="20"/>
                <w:szCs w:val="20"/>
              </w:rPr>
              <w:t xml:space="preserve"> en la ranura de la plancha </w:t>
            </w:r>
            <w:r>
              <w:rPr>
                <w:b/>
                <w:bCs/>
                <w:color w:val="00274C"/>
                <w:position w:val="-2"/>
                <w:sz w:val="20"/>
                <w:szCs w:val="20"/>
              </w:rPr>
              <w:t xml:space="preserve">E</w:t>
            </w:r>
            <w:r>
              <w:rPr>
                <w:color w:val="00274C"/>
                <w:position w:val="-2"/>
                <w:sz w:val="20"/>
                <w:szCs w:val="20"/>
              </w:rPr>
              <w:t xml:space="preserve"> .</w:t>
            </w:r>
          </w:p>
          <w:p>
            <w:pPr>
              <w:numPr>
                <w:ilvl w:val="0"/>
                <w:numId w:val="40278166"/>
              </w:numPr>
              <w:spacing w:before="0" w:after="0" w:line="262" w:lineRule="auto"/>
              <w:jc w:val="left"/>
              <w:rPr>
                <w:color w:val="00274C"/>
                <w:sz w:val="20"/>
                <w:szCs w:val="20"/>
              </w:rPr>
            </w:pPr>
            <w:r>
              <w:rPr>
                <w:color w:val="00274C"/>
                <w:position w:val="-2"/>
                <w:sz w:val="20"/>
                <w:szCs w:val="20"/>
              </w:rPr>
              <w:t xml:space="preserve">Oriente el perno </w:t>
            </w:r>
            <w:r>
              <w:rPr>
                <w:b/>
                <w:bCs/>
                <w:color w:val="00274C"/>
                <w:position w:val="-2"/>
                <w:sz w:val="20"/>
                <w:szCs w:val="20"/>
              </w:rPr>
              <w:t xml:space="preserve">F</w:t>
            </w:r>
            <w:r>
              <w:rPr>
                <w:color w:val="00274C"/>
                <w:position w:val="-2"/>
                <w:sz w:val="20"/>
                <w:szCs w:val="20"/>
              </w:rPr>
              <w:t xml:space="preserve"> con el plano </w:t>
            </w:r>
            <w:r>
              <w:rPr>
                <w:b/>
                <w:bCs/>
                <w:color w:val="00274C"/>
                <w:position w:val="-2"/>
                <w:sz w:val="20"/>
                <w:szCs w:val="20"/>
              </w:rPr>
              <w:t xml:space="preserve">S</w:t>
            </w:r>
            <w:r>
              <w:rPr>
                <w:color w:val="00274C"/>
                <w:position w:val="-2"/>
                <w:sz w:val="20"/>
                <w:szCs w:val="20"/>
              </w:rPr>
              <w:t xml:space="preserve"> (de apoyo para el tornillo </w:t>
            </w:r>
            <w:r>
              <w:rPr>
                <w:b/>
                <w:bCs/>
                <w:color w:val="00274C"/>
                <w:position w:val="-2"/>
                <w:sz w:val="20"/>
                <w:szCs w:val="20"/>
              </w:rPr>
              <w:t xml:space="preserve">A</w:t>
            </w:r>
            <w:r>
              <w:rPr>
                <w:color w:val="00274C"/>
                <w:position w:val="-2"/>
                <w:sz w:val="20"/>
                <w:szCs w:val="20"/>
              </w:rPr>
              <w:t xml:space="preserve"> ) hacia arriba.</w:t>
            </w:r>
          </w:p>
          <w:p>
            <w:pPr>
              <w:numPr>
                <w:ilvl w:val="0"/>
                <w:numId w:val="40278166"/>
              </w:numPr>
              <w:spacing w:before="0" w:after="0" w:line="262" w:lineRule="auto"/>
              <w:jc w:val="left"/>
              <w:rPr>
                <w:color w:val="00274C"/>
                <w:sz w:val="20"/>
                <w:szCs w:val="20"/>
              </w:rPr>
            </w:pPr>
            <w:r>
              <w:rPr>
                <w:color w:val="00274C"/>
                <w:position w:val="-2"/>
                <w:sz w:val="20"/>
                <w:szCs w:val="20"/>
              </w:rPr>
              <w:t xml:space="preserve">Fije la plancha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en la abrazadera </w:t>
            </w:r>
            <w:r>
              <w:rPr>
                <w:b/>
                <w:bCs/>
                <w:color w:val="00274C"/>
                <w:position w:val="-2"/>
                <w:sz w:val="20"/>
                <w:szCs w:val="20"/>
              </w:rPr>
              <w:t xml:space="preserve">N</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87600" name="name52135f057bd0a300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35345f057bd0a3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0278167"/>
              </w:numPr>
              <w:spacing w:before="0" w:after="0" w:line="262" w:lineRule="auto"/>
              <w:jc w:val="left"/>
              <w:rPr>
                <w:color w:val="00274C"/>
                <w:sz w:val="20"/>
                <w:szCs w:val="20"/>
              </w:rPr>
            </w:pPr>
            <w:r>
              <w:rPr>
                <w:color w:val="00274C"/>
                <w:position w:val="-2"/>
                <w:sz w:val="20"/>
                <w:szCs w:val="20"/>
              </w:rPr>
              <w:t xml:space="preserve">Inserte el tornillo </w:t>
            </w:r>
            <w:r>
              <w:rPr>
                <w:b/>
                <w:bCs/>
                <w:color w:val="00274C"/>
                <w:position w:val="-2"/>
                <w:sz w:val="20"/>
                <w:szCs w:val="20"/>
              </w:rPr>
              <w:t xml:space="preserve">B</w:t>
            </w:r>
            <w:r>
              <w:rPr>
                <w:color w:val="00274C"/>
                <w:position w:val="-2"/>
                <w:sz w:val="20"/>
                <w:szCs w:val="20"/>
              </w:rPr>
              <w:t xml:space="preserve"> en la placa </w:t>
            </w:r>
            <w:r>
              <w:rPr>
                <w:b/>
                <w:bCs/>
                <w:color w:val="00274C"/>
                <w:position w:val="-2"/>
                <w:sz w:val="20"/>
                <w:szCs w:val="20"/>
              </w:rPr>
              <w:t xml:space="preserve">C1</w:t>
            </w:r>
            <w:r>
              <w:rPr>
                <w:color w:val="00274C"/>
                <w:position w:val="-2"/>
                <w:sz w:val="20"/>
                <w:szCs w:val="20"/>
              </w:rPr>
              <w:t xml:space="preserve"> y en la rueda loca </w:t>
            </w:r>
            <w:r>
              <w:rPr>
                <w:b/>
                <w:bCs/>
                <w:color w:val="00274C"/>
                <w:position w:val="-2"/>
                <w:sz w:val="20"/>
                <w:szCs w:val="20"/>
              </w:rPr>
              <w:t xml:space="preserve">C</w:t>
            </w:r>
            <w:r>
              <w:rPr>
                <w:color w:val="00274C"/>
                <w:position w:val="-2"/>
                <w:sz w:val="20"/>
                <w:szCs w:val="20"/>
              </w:rPr>
              <w:t xml:space="preserve"> .</w:t>
            </w:r>
          </w:p>
          <w:p>
            <w:pPr>
              <w:numPr>
                <w:ilvl w:val="0"/>
                <w:numId w:val="40278167"/>
              </w:numPr>
              <w:spacing w:before="0" w:after="0" w:line="262" w:lineRule="auto"/>
              <w:jc w:val="left"/>
              <w:rPr>
                <w:color w:val="00274C"/>
                <w:sz w:val="20"/>
                <w:szCs w:val="20"/>
              </w:rPr>
            </w:pPr>
            <w:r>
              <w:rPr>
                <w:color w:val="00274C"/>
                <w:position w:val="-2"/>
                <w:sz w:val="20"/>
                <w:szCs w:val="20"/>
              </w:rPr>
              <w:t xml:space="preserve">Atornille manualmente el tornillo </w:t>
            </w:r>
            <w:r>
              <w:rPr>
                <w:b/>
                <w:bCs/>
                <w:color w:val="00274C"/>
                <w:position w:val="-2"/>
                <w:sz w:val="20"/>
                <w:szCs w:val="20"/>
              </w:rPr>
              <w:t xml:space="preserve">B</w:t>
            </w:r>
            <w:r>
              <w:rPr>
                <w:color w:val="00274C"/>
                <w:position w:val="-2"/>
                <w:sz w:val="20"/>
                <w:szCs w:val="20"/>
              </w:rPr>
              <w:t xml:space="preserve"> en el perno </w:t>
            </w:r>
            <w:r>
              <w:rPr>
                <w:b/>
                <w:bCs/>
                <w:color w:val="00274C"/>
                <w:position w:val="-2"/>
                <w:sz w:val="20"/>
                <w:szCs w:val="20"/>
              </w:rPr>
              <w:t xml:space="preserve">F</w:t>
            </w:r>
            <w:r>
              <w:rPr>
                <w:color w:val="00274C"/>
                <w:position w:val="-2"/>
                <w:sz w:val="20"/>
                <w:szCs w:val="20"/>
              </w:rPr>
              <w:t xml:space="preserve"> hasta el tope.</w:t>
            </w:r>
            <w:r>
              <w:rPr>
                <w:color w:val="00274C"/>
                <w:position w:val="-2"/>
                <w:sz w:val="20"/>
                <w:szCs w:val="20"/>
              </w:rPr>
              <w:br/>
              <w:t xml:space="preserve">Desatornille de nuevo una vuelta el tornillo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tornillo </w:t>
            </w:r>
            <w:r>
              <w:rPr>
                <w:b/>
                <w:bCs/>
                <w:color w:val="00274C"/>
                <w:position w:val="-2"/>
                <w:sz w:val="20"/>
                <w:szCs w:val="20"/>
              </w:rPr>
              <w:t xml:space="preserve">B</w:t>
            </w:r>
            <w:r>
              <w:rPr>
                <w:color w:val="00274C"/>
                <w:position w:val="-2"/>
                <w:sz w:val="20"/>
                <w:szCs w:val="20"/>
              </w:rPr>
              <w:t xml:space="preserve"> debe sobresalir alrededor de </w:t>
            </w:r>
            <w:r>
              <w:rPr>
                <w:b/>
                <w:bCs/>
                <w:color w:val="00274C"/>
                <w:position w:val="-2"/>
                <w:sz w:val="20"/>
                <w:szCs w:val="20"/>
              </w:rPr>
              <w:t xml:space="preserve">32 mm (A)</w:t>
            </w:r>
            <w:r>
              <w:rPr>
                <w:color w:val="00274C"/>
                <w:position w:val="-2"/>
                <w:sz w:val="20"/>
                <w:szCs w:val="20"/>
              </w:rPr>
              <w:t xml:space="preserve"> del plano del tensor de correa </w:t>
            </w:r>
            <w:r>
              <w:rPr>
                <w:b/>
                <w:bCs/>
                <w:color w:val="00274C"/>
                <w:position w:val="-2"/>
                <w:sz w:val="20"/>
                <w:szCs w:val="20"/>
              </w:rPr>
              <w:t xml:space="preserve">C (detalle X)</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67"/>
              </w:numPr>
              <w:spacing w:before="0" w:after="0" w:line="262" w:lineRule="auto"/>
              <w:jc w:val="left"/>
              <w:rPr>
                <w:color w:val="00274C"/>
                <w:sz w:val="20"/>
                <w:szCs w:val="20"/>
              </w:rPr>
            </w:pPr>
            <w:r>
              <w:rPr>
                <w:color w:val="00274C"/>
                <w:position w:val="-2"/>
                <w:sz w:val="20"/>
                <w:szCs w:val="20"/>
              </w:rPr>
              <w:t xml:space="preserve">Instale la nueva correa </w:t>
            </w:r>
            <w:r>
              <w:rPr>
                <w:b/>
                <w:bCs/>
                <w:color w:val="00274C"/>
                <w:position w:val="-2"/>
                <w:sz w:val="20"/>
                <w:szCs w:val="20"/>
              </w:rPr>
              <w:t xml:space="preserve">H (Fig. 11.10)</w:t>
            </w:r>
            <w:r>
              <w:rPr>
                <w:color w:val="00274C"/>
                <w:position w:val="-2"/>
                <w:sz w:val="20"/>
                <w:szCs w:val="20"/>
              </w:rPr>
              <w:t xml:space="preserve"> .</w:t>
            </w:r>
          </w:p>
          <w:p>
            <w:pPr>
              <w:numPr>
                <w:ilvl w:val="0"/>
                <w:numId w:val="40278167"/>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A</w:t>
            </w:r>
            <w:r>
              <w:rPr>
                <w:color w:val="00274C"/>
                <w:position w:val="-2"/>
                <w:sz w:val="20"/>
                <w:szCs w:val="20"/>
              </w:rPr>
              <w:t xml:space="preserve"> en la plancha </w:t>
            </w:r>
            <w:r>
              <w:rPr>
                <w:b/>
                <w:bCs/>
                <w:color w:val="00274C"/>
                <w:position w:val="-2"/>
                <w:sz w:val="20"/>
                <w:szCs w:val="20"/>
              </w:rPr>
              <w:t xml:space="preserve">E</w:t>
            </w:r>
            <w:r>
              <w:rPr>
                <w:color w:val="00274C"/>
                <w:position w:val="-2"/>
                <w:sz w:val="20"/>
                <w:szCs w:val="20"/>
              </w:rPr>
              <w:t xml:space="preserve"> hasta el tope en el perno </w:t>
            </w:r>
            <w:r>
              <w:rPr>
                <w:b/>
                <w:bCs/>
                <w:color w:val="00274C"/>
                <w:position w:val="-2"/>
                <w:sz w:val="20"/>
                <w:szCs w:val="20"/>
              </w:rPr>
              <w:t xml:space="preserve">F</w:t>
            </w:r>
            <w:r>
              <w:rPr>
                <w:color w:val="00274C"/>
                <w:position w:val="-2"/>
                <w:sz w:val="20"/>
                <w:szCs w:val="20"/>
              </w:rPr>
              <w:t xml:space="preserve"> .</w:t>
            </w:r>
          </w:p>
          <w:p>
            <w:pPr>
              <w:numPr>
                <w:ilvl w:val="0"/>
                <w:numId w:val="40278167"/>
              </w:numPr>
              <w:spacing w:before="0" w:after="0" w:line="262" w:lineRule="auto"/>
              <w:jc w:val="left"/>
              <w:rPr>
                <w:color w:val="00274C"/>
                <w:sz w:val="20"/>
                <w:szCs w:val="20"/>
              </w:rPr>
            </w:pPr>
            <w:r>
              <w:rPr>
                <w:color w:val="00274C"/>
                <w:position w:val="-2"/>
                <w:sz w:val="20"/>
                <w:szCs w:val="20"/>
              </w:rPr>
              <w:t xml:space="preserve">Realice las operaciones desde el punto </w:t>
            </w:r>
            <w:r>
              <w:rPr>
                <w:b/>
                <w:bCs/>
                <w:color w:val="00274C"/>
                <w:position w:val="-2"/>
                <w:sz w:val="20"/>
                <w:szCs w:val="20"/>
              </w:rPr>
              <w:t xml:space="preserve">6</w:t>
            </w:r>
            <w:r>
              <w:rPr>
                <w:color w:val="00274C"/>
                <w:position w:val="-2"/>
                <w:sz w:val="20"/>
                <w:szCs w:val="20"/>
              </w:rPr>
              <w:t xml:space="preserve"> hasta el </w:t>
            </w:r>
            <w:r>
              <w:rPr>
                <w:b/>
                <w:bCs/>
                <w:color w:val="00274C"/>
                <w:position w:val="-2"/>
                <w:sz w:val="20"/>
                <w:szCs w:val="20"/>
              </w:rPr>
              <w:t xml:space="preserve">8</w:t>
            </w:r>
            <w:r>
              <w:rPr>
                <w:color w:val="00274C"/>
                <w:position w:val="-2"/>
                <w:sz w:val="20"/>
                <w:szCs w:val="20"/>
              </w:rPr>
              <w:t xml:space="preserve"> del </w:t>
            </w:r>
            <w:r>
              <w:rPr>
                <w:b/>
                <w:bCs/>
                <w:color w:val="00274C"/>
                <w:position w:val="-2"/>
                <w:sz w:val="20"/>
                <w:szCs w:val="20"/>
              </w:rPr>
              <w:t xml:space="preserve">Ap</w:t>
            </w:r>
            <w:r>
              <w:rPr>
                <w:color w:val="00274C"/>
                <w:position w:val="-2"/>
                <w:sz w:val="20"/>
                <w:szCs w:val="20"/>
              </w:rPr>
              <w:t xml:space="preserve"> </w:t>
            </w:r>
            <w:r>
              <w:rPr>
                <w:b/>
                <w:bCs/>
                <w:color w:val="00274C"/>
                <w:position w:val="-2"/>
                <w:sz w:val="20"/>
                <w:szCs w:val="20"/>
              </w:rPr>
              <w:t xml:space="preserve">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407705" name="name10065f057bd0b69b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0755f057bd0b69a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Engranaje loco (para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4843" name="name66495f057bd0c7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95f057bd0c72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82435f057bd0c7d25"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Desmontaje</w:t>
            </w:r>
          </w:p>
          <w:p/>
          <w:p/>
          <w:p>
            <w:pPr>
              <w:numPr>
                <w:ilvl w:val="0"/>
                <w:numId w:val="40278168"/>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grupo del engranaje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7585254" name="name93195f057bd0e528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6145f057bd0e52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0278169"/>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del asiento del perno </w:t>
            </w:r>
            <w:r>
              <w:rPr>
                <w:b/>
                <w:bCs/>
                <w:color w:val="00274C"/>
                <w:position w:val="-2"/>
                <w:sz w:val="20"/>
                <w:szCs w:val="20"/>
              </w:rPr>
              <w:t xml:space="preserve">D</w:t>
            </w:r>
            <w:r>
              <w:rPr>
                <w:color w:val="00274C"/>
                <w:position w:val="-2"/>
                <w:sz w:val="20"/>
                <w:szCs w:val="20"/>
              </w:rPr>
              <w:t xml:space="preserve"> .</w:t>
            </w:r>
          </w:p>
          <w:p>
            <w:pPr>
              <w:numPr>
                <w:ilvl w:val="0"/>
                <w:numId w:val="40278169"/>
              </w:numPr>
              <w:spacing w:before="0" w:after="0" w:line="262" w:lineRule="auto"/>
              <w:jc w:val="left"/>
              <w:rPr>
                <w:color w:val="00274C"/>
                <w:sz w:val="20"/>
                <w:szCs w:val="20"/>
              </w:rPr>
            </w:pPr>
            <w:r>
              <w:rPr>
                <w:color w:val="00274C"/>
                <w:position w:val="-2"/>
                <w:sz w:val="20"/>
                <w:szCs w:val="20"/>
              </w:rPr>
              <w:t xml:space="preserve">Extraiga del perno </w:t>
            </w:r>
            <w:r>
              <w:rPr>
                <w:b/>
                <w:bCs/>
                <w:color w:val="00274C"/>
                <w:position w:val="-2"/>
                <w:sz w:val="20"/>
                <w:szCs w:val="20"/>
              </w:rPr>
              <w:t xml:space="preserve">D</w:t>
            </w:r>
            <w:r>
              <w:rPr>
                <w:color w:val="00274C"/>
                <w:position w:val="-2"/>
                <w:sz w:val="20"/>
                <w:szCs w:val="20"/>
              </w:rPr>
              <w:t xml:space="preserve"> la arandela de apoyo </w:t>
            </w:r>
            <w:r>
              <w:rPr>
                <w:b/>
                <w:bCs/>
                <w:color w:val="00274C"/>
                <w:position w:val="-2"/>
                <w:sz w:val="20"/>
                <w:szCs w:val="20"/>
              </w:rPr>
              <w:t xml:space="preserve">E</w:t>
            </w:r>
            <w:r>
              <w:rPr>
                <w:color w:val="00274C"/>
                <w:position w:val="-2"/>
                <w:sz w:val="20"/>
                <w:szCs w:val="20"/>
              </w:rPr>
              <w:t xml:space="preserve"> , el engranaje </w:t>
            </w:r>
            <w:r>
              <w:rPr>
                <w:b/>
                <w:bCs/>
                <w:color w:val="00274C"/>
                <w:position w:val="-2"/>
                <w:sz w:val="20"/>
                <w:szCs w:val="20"/>
              </w:rPr>
              <w:t xml:space="preserve">B</w:t>
            </w:r>
            <w:r>
              <w:rPr>
                <w:color w:val="00274C"/>
                <w:position w:val="-2"/>
                <w:sz w:val="20"/>
                <w:szCs w:val="20"/>
              </w:rPr>
              <w:t xml:space="preserve"> , el anillo de apoyo </w:t>
            </w:r>
            <w:r>
              <w:rPr>
                <w:b/>
                <w:bCs/>
                <w:color w:val="00274C"/>
                <w:position w:val="-2"/>
                <w:sz w:val="20"/>
                <w:szCs w:val="20"/>
              </w:rPr>
              <w:t xml:space="preserve">F</w:t>
            </w:r>
            <w:r>
              <w:rPr>
                <w:color w:val="00274C"/>
                <w:position w:val="-2"/>
                <w:sz w:val="20"/>
                <w:szCs w:val="20"/>
              </w:rPr>
              <w:t xml:space="preserve"> y el casquillo </w:t>
            </w:r>
            <w:r>
              <w:rPr>
                <w:b/>
                <w:bCs/>
                <w:color w:val="00274C"/>
                <w:position w:val="-2"/>
                <w:sz w:val="20"/>
                <w:szCs w:val="20"/>
              </w:rPr>
              <w:t xml:space="preserve">G</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11.5.2 Montaje</w:t>
            </w:r>
          </w:p>
          <w:p/>
          <w:p/>
          <w:p>
            <w:pPr>
              <w:numPr>
                <w:ilvl w:val="0"/>
                <w:numId w:val="40278170"/>
              </w:numPr>
              <w:spacing w:before="0" w:after="0" w:line="262" w:lineRule="auto"/>
              <w:jc w:val="left"/>
              <w:rPr>
                <w:color w:val="00274C"/>
                <w:sz w:val="20"/>
                <w:szCs w:val="20"/>
              </w:rPr>
            </w:pPr>
            <w:r>
              <w:rPr>
                <w:color w:val="00274C"/>
                <w:position w:val="-2"/>
                <w:sz w:val="20"/>
                <w:szCs w:val="20"/>
              </w:rPr>
              <w:t xml:space="preserve">Introduzca en 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el anillo de apoyo </w:t>
            </w:r>
            <w:r>
              <w:rPr>
                <w:b/>
                <w:bCs/>
                <w:color w:val="00274C"/>
                <w:position w:val="-2"/>
                <w:sz w:val="20"/>
                <w:szCs w:val="20"/>
              </w:rPr>
              <w:t xml:space="preserve">F</w:t>
            </w:r>
            <w:r>
              <w:rPr>
                <w:color w:val="00274C"/>
                <w:position w:val="-2"/>
                <w:sz w:val="20"/>
                <w:szCs w:val="20"/>
              </w:rPr>
              <w:t xml:space="preserve"> (de menor espesor)</w:t>
            </w:r>
            <w:r>
              <w:rPr>
                <w:color w:val="00274C"/>
                <w:position w:val="-2"/>
                <w:sz w:val="20"/>
                <w:szCs w:val="20"/>
              </w:rPr>
              <w:br/>
              <w:t xml:space="preserve">- el engranaje </w:t>
            </w:r>
            <w:r>
              <w:rPr>
                <w:b/>
                <w:bCs/>
                <w:color w:val="00274C"/>
                <w:position w:val="-2"/>
                <w:sz w:val="20"/>
                <w:szCs w:val="20"/>
              </w:rPr>
              <w:t xml:space="preserve">B</w:t>
            </w:r>
            <w:r>
              <w:rPr>
                <w:color w:val="00274C"/>
                <w:position w:val="-2"/>
                <w:sz w:val="20"/>
                <w:szCs w:val="20"/>
              </w:rPr>
              <w:br/>
              <w:t xml:space="preserve">- el anillo de apoyo </w:t>
            </w:r>
            <w:r>
              <w:rPr>
                <w:b/>
                <w:bCs/>
                <w:color w:val="00274C"/>
                <w:position w:val="-2"/>
                <w:sz w:val="20"/>
                <w:szCs w:val="20"/>
              </w:rPr>
              <w:t xml:space="preserve">E</w:t>
            </w:r>
            <w:r>
              <w:rPr>
                <w:color w:val="00274C"/>
                <w:position w:val="-2"/>
                <w:sz w:val="20"/>
                <w:szCs w:val="20"/>
              </w:rPr>
              <w:br/>
              <w:t xml:space="preserve">- el anillo de tope </w:t>
            </w:r>
            <w:r>
              <w:rPr>
                <w:b/>
                <w:bCs/>
                <w:color w:val="00274C"/>
                <w:position w:val="-2"/>
                <w:sz w:val="20"/>
                <w:szCs w:val="20"/>
              </w:rPr>
              <w:t xml:space="preserve">C</w:t>
            </w:r>
            <w:r>
              <w:rPr>
                <w:color w:val="00274C"/>
                <w:position w:val="-2"/>
                <w:sz w:val="20"/>
                <w:szCs w:val="20"/>
              </w:rPr>
              <w:t xml:space="preserve"> .</w:t>
            </w:r>
          </w:p>
          <w:p>
            <w:pPr>
              <w:numPr>
                <w:ilvl w:val="0"/>
                <w:numId w:val="40278170"/>
              </w:numPr>
              <w:spacing w:before="0" w:after="0" w:line="262" w:lineRule="auto"/>
              <w:jc w:val="left"/>
              <w:rPr>
                <w:color w:val="00274C"/>
                <w:sz w:val="20"/>
                <w:szCs w:val="20"/>
              </w:rPr>
            </w:pPr>
            <w:r>
              <w:rPr>
                <w:color w:val="00274C"/>
                <w:position w:val="-2"/>
                <w:sz w:val="20"/>
                <w:szCs w:val="20"/>
              </w:rPr>
              <w:t xml:space="preserve">Introduzca el casquillo </w:t>
            </w:r>
            <w:r>
              <w:rPr>
                <w:b/>
                <w:bCs/>
                <w:color w:val="00274C"/>
                <w:position w:val="-2"/>
                <w:sz w:val="20"/>
                <w:szCs w:val="20"/>
              </w:rPr>
              <w:t xml:space="preserve">G</w:t>
            </w:r>
            <w:r>
              <w:rPr>
                <w:color w:val="00274C"/>
                <w:position w:val="-2"/>
                <w:sz w:val="20"/>
                <w:szCs w:val="20"/>
              </w:rPr>
              <w:t xml:space="preserve"> en la bancada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0178" name="name47885f057bd1025a8"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6905f057bd1025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8754311" name="name37565f057bd1a182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4905f057bd1a1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48051" name="name16295f057bd1b8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5f057bd1b8e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arandela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br/>
              <w:t xml:space="preserve">Componente modificado, ver circular técnica 700019.</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el tornillo perforado </w:t>
            </w:r>
            <w:r>
              <w:rPr>
                <w:b/>
                <w:bCs/>
                <w:color w:val="00274C"/>
                <w:position w:val="-2"/>
                <w:sz w:val="20"/>
                <w:szCs w:val="20"/>
              </w:rPr>
              <w:t xml:space="preserve">A</w:t>
            </w:r>
            <w:r>
              <w:rPr>
                <w:color w:val="00274C"/>
                <w:position w:val="-2"/>
                <w:sz w:val="20"/>
                <w:szCs w:val="20"/>
              </w:rPr>
              <w:t xml:space="preserve"> no tenga impurezas en su interior.</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con </w:t>
            </w:r>
            <w:r>
              <w:rPr>
                <w:b/>
                <w:bCs/>
                <w:color w:val="00274C"/>
                <w:position w:val="-2"/>
                <w:sz w:val="20"/>
                <w:szCs w:val="20"/>
              </w:rPr>
              <w:t xml:space="preserve">Molyslip</w:t>
            </w:r>
            <w:r>
              <w:rPr>
                <w:color w:val="00274C"/>
                <w:position w:val="-2"/>
                <w:sz w:val="20"/>
                <w:szCs w:val="20"/>
              </w:rPr>
              <w:t xml:space="preserve"> la rosca y el plano bajo la cabeza del tornillo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71"/>
              </w:numPr>
              <w:spacing w:before="0" w:after="0" w:line="262" w:lineRule="auto"/>
              <w:jc w:val="left"/>
              <w:rPr>
                <w:color w:val="00274C"/>
                <w:sz w:val="20"/>
                <w:szCs w:val="20"/>
              </w:rPr>
            </w:pPr>
            <w:r>
              <w:rPr>
                <w:color w:val="00274C"/>
                <w:position w:val="-2"/>
                <w:sz w:val="20"/>
                <w:szCs w:val="20"/>
              </w:rPr>
              <w:t xml:space="preserve">Posicione el grupo del engranaje </w:t>
            </w:r>
            <w:r>
              <w:rPr>
                <w:b/>
                <w:bCs/>
                <w:color w:val="00274C"/>
                <w:position w:val="-2"/>
                <w:sz w:val="20"/>
                <w:szCs w:val="20"/>
              </w:rPr>
              <w:t xml:space="preserve">B</w:t>
            </w:r>
            <w:r>
              <w:rPr>
                <w:color w:val="00274C"/>
                <w:position w:val="-2"/>
                <w:sz w:val="20"/>
                <w:szCs w:val="20"/>
              </w:rPr>
              <w:t xml:space="preserve"> en el agujero </w:t>
            </w:r>
            <w:r>
              <w:rPr>
                <w:b/>
                <w:bCs/>
                <w:color w:val="00274C"/>
                <w:position w:val="-2"/>
                <w:sz w:val="20"/>
                <w:szCs w:val="20"/>
              </w:rPr>
              <w:t xml:space="preserve">J</w:t>
            </w:r>
            <w:r>
              <w:rPr>
                <w:color w:val="00274C"/>
                <w:position w:val="-2"/>
                <w:sz w:val="20"/>
                <w:szCs w:val="20"/>
              </w:rPr>
              <w:t xml:space="preserve"> usando el casquillo </w:t>
            </w:r>
            <w:r>
              <w:rPr>
                <w:b/>
                <w:bCs/>
                <w:color w:val="00274C"/>
                <w:position w:val="-2"/>
                <w:sz w:val="20"/>
                <w:szCs w:val="20"/>
              </w:rPr>
              <w:t xml:space="preserve">G</w:t>
            </w:r>
            <w:r>
              <w:rPr>
                <w:color w:val="00274C"/>
                <w:position w:val="-2"/>
                <w:sz w:val="20"/>
                <w:szCs w:val="20"/>
              </w:rPr>
              <w:t xml:space="preserve"> para el centrado.</w:t>
            </w:r>
          </w:p>
          <w:p>
            <w:pPr>
              <w:numPr>
                <w:ilvl w:val="0"/>
                <w:numId w:val="40278171"/>
              </w:numPr>
              <w:spacing w:before="0" w:after="0" w:line="262" w:lineRule="auto"/>
              <w:jc w:val="left"/>
              <w:rPr>
                <w:color w:val="00274C"/>
                <w:sz w:val="20"/>
                <w:szCs w:val="20"/>
              </w:rPr>
            </w:pPr>
            <w:r>
              <w:rPr>
                <w:color w:val="00274C"/>
                <w:position w:val="-2"/>
                <w:sz w:val="20"/>
                <w:szCs w:val="20"/>
              </w:rPr>
              <w:t xml:space="preserve">Fije el grupo del engranaje </w:t>
            </w:r>
            <w:r>
              <w:rPr>
                <w:b/>
                <w:bCs/>
                <w:color w:val="00274C"/>
                <w:position w:val="-2"/>
                <w:sz w:val="20"/>
                <w:szCs w:val="20"/>
              </w:rPr>
              <w:t xml:space="preserve">B</w:t>
            </w:r>
            <w:r>
              <w:rPr>
                <w:color w:val="00274C"/>
                <w:position w:val="-2"/>
                <w:sz w:val="20"/>
                <w:szCs w:val="20"/>
              </w:rPr>
              <w:t xml:space="preserve"> con el tornillo </w:t>
            </w:r>
            <w:r>
              <w:rPr>
                <w:b/>
                <w:bCs/>
                <w:color w:val="00274C"/>
                <w:position w:val="-2"/>
                <w:sz w:val="20"/>
                <w:szCs w:val="20"/>
              </w:rPr>
              <w:t xml:space="preserve">A</w:t>
            </w:r>
            <w:r>
              <w:rPr>
                <w:color w:val="00274C"/>
                <w:position w:val="-2"/>
                <w:sz w:val="20"/>
                <w:szCs w:val="20"/>
              </w:rPr>
              <w:t xml:space="preserve"> interponiendo la arandela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351679" name="name22095f057bd1cc538"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8235f057bd1cc5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(sustitución)</w:t>
      </w:r>
    </w:p>
    <w:p>
      <w:pPr>
        <w:widowControl w:val="on"/>
        <w:pBdr/>
        <w:spacing w:before="225" w:after="225" w:line="262" w:lineRule="auto"/>
        <w:ind w:left="0" w:right="0"/>
        <w:jc w:val="left"/>
      </w:pPr>
      <w:r>
        <w:drawing>
          <wp:inline distT="0" distB="0" distL="0" distR="0">
            <wp:extent cx="4932000" cy="3283200"/>
            <wp:docPr id="87904509" name="name29285f057bd1e1038"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2755f057bd1e1034"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3222" name="name34545f057bd1ee5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05f057bd1ee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41695f057bd1eeca6"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Desmontaje</w:t>
            </w:r>
          </w:p>
          <w:p/>
          <w:p/>
          <w:p>
            <w:pPr>
              <w:numPr>
                <w:ilvl w:val="0"/>
                <w:numId w:val="4027817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extraiga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258288" name="name41325f057bd210f0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0325f057bd210f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0278173"/>
              </w:numPr>
              <w:spacing w:before="0" w:after="0" w:line="262" w:lineRule="auto"/>
              <w:jc w:val="left"/>
              <w:rPr>
                <w:color w:val="00274C"/>
                <w:sz w:val="20"/>
                <w:szCs w:val="20"/>
              </w:rPr>
            </w:pPr>
            <w:r>
              <w:rPr>
                <w:color w:val="00274C"/>
                <w:position w:val="-2"/>
                <w:sz w:val="20"/>
                <w:szCs w:val="20"/>
              </w:rPr>
              <w:t xml:space="preserve">Extraiga el anillo de centrado </w:t>
            </w:r>
            <w:r>
              <w:rPr>
                <w:b/>
                <w:bCs/>
                <w:color w:val="00274C"/>
                <w:position w:val="-2"/>
                <w:sz w:val="20"/>
                <w:szCs w:val="20"/>
              </w:rPr>
              <w:t xml:space="preserve">C</w:t>
            </w:r>
            <w:r>
              <w:rPr>
                <w:color w:val="00274C"/>
                <w:position w:val="-2"/>
                <w:sz w:val="20"/>
                <w:szCs w:val="20"/>
              </w:rPr>
              <w:t xml:space="preserve"> y las respectivas juntas.</w:t>
            </w:r>
          </w:p>
          <w:p>
            <w:pPr>
              <w:numPr>
                <w:ilvl w:val="0"/>
                <w:numId w:val="4027817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p>
        </w:tc>
        <w:tc>
          <w:tcPr>
            <w:tcMar>
              <w:top w:w="150" w:type="dxa"/>
              <w:bottom w:w="150" w:type="dxa"/>
            </w:tcMar>
            <w:vAlign w:val="top"/>
          </w:tcPr>
          <w:p>
            <w:r>
              <w:rPr>
                <w:position w:val="-230"/>
              </w:rPr>
              <w:drawing>
                <wp:inline distT="0" distB="0" distL="0" distR="0">
                  <wp:extent cx="2232000" cy="1504800"/>
                  <wp:docPr id="31713063" name="name17535f057bd22239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3065f057bd2223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40278174"/>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F</w:t>
            </w:r>
            <w:r>
              <w:rPr>
                <w:color w:val="00274C"/>
                <w:position w:val="-2"/>
                <w:sz w:val="20"/>
                <w:szCs w:val="20"/>
              </w:rPr>
              <w:t xml:space="preserve"> junto con los componentes </w:t>
            </w:r>
            <w:r>
              <w:rPr>
                <w:b/>
                <w:bCs/>
                <w:color w:val="00274C"/>
                <w:position w:val="-2"/>
                <w:sz w:val="20"/>
                <w:szCs w:val="20"/>
              </w:rPr>
              <w:t xml:space="preserve">D, E, G y H</w:t>
            </w:r>
            <w:r>
              <w:rPr>
                <w:color w:val="00274C"/>
                <w:position w:val="-2"/>
                <w:sz w:val="20"/>
                <w:szCs w:val="20"/>
              </w:rPr>
              <w:t xml:space="preserve"> siguiendo la flecha</w:t>
            </w:r>
          </w:p>
          <w:p>
            <w:pPr>
              <w:numPr>
                <w:ilvl w:val="0"/>
                <w:numId w:val="40278174"/>
              </w:numPr>
              <w:spacing w:before="0" w:after="0" w:line="262" w:lineRule="auto"/>
              <w:jc w:val="left"/>
              <w:rPr>
                <w:color w:val="00274C"/>
                <w:sz w:val="20"/>
                <w:szCs w:val="20"/>
              </w:rPr>
            </w:pPr>
            <w:r>
              <w:rPr>
                <w:color w:val="00274C"/>
                <w:position w:val="-2"/>
                <w:sz w:val="20"/>
                <w:szCs w:val="20"/>
              </w:rPr>
              <w:t xml:space="preserve">Quite la junta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29806" name="name54545f057bd235d08"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5985f057bd235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0278175"/>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D</w:t>
            </w:r>
            <w:r>
              <w:rPr>
                <w:color w:val="00274C"/>
                <w:position w:val="-2"/>
                <w:sz w:val="20"/>
                <w:szCs w:val="20"/>
              </w:rPr>
              <w:t xml:space="preserve"> y el anillo de apoyo </w:t>
            </w:r>
            <w:r>
              <w:rPr>
                <w:b/>
                <w:bCs/>
                <w:color w:val="00274C"/>
                <w:position w:val="-2"/>
                <w:sz w:val="20"/>
                <w:szCs w:val="20"/>
              </w:rPr>
              <w:t xml:space="preserve">E</w:t>
            </w:r>
            <w:r>
              <w:rPr>
                <w:color w:val="00274C"/>
                <w:position w:val="-2"/>
                <w:sz w:val="20"/>
                <w:szCs w:val="20"/>
              </w:rPr>
              <w:t xml:space="preserve"> .</w:t>
            </w:r>
          </w:p>
          <w:p>
            <w:pPr>
              <w:numPr>
                <w:ilvl w:val="0"/>
                <w:numId w:val="40278175"/>
              </w:numPr>
              <w:spacing w:before="0" w:after="0" w:line="262" w:lineRule="auto"/>
              <w:jc w:val="left"/>
              <w:rPr>
                <w:color w:val="00274C"/>
                <w:sz w:val="20"/>
                <w:szCs w:val="20"/>
              </w:rPr>
            </w:pPr>
            <w:r>
              <w:rPr>
                <w:color w:val="00274C"/>
                <w:position w:val="-2"/>
                <w:sz w:val="20"/>
                <w:szCs w:val="20"/>
              </w:rPr>
              <w:t xml:space="preserve">Extraiga el engranaje </w:t>
            </w:r>
            <w:r>
              <w:rPr>
                <w:b/>
                <w:bCs/>
                <w:color w:val="00274C"/>
                <w:position w:val="-2"/>
                <w:sz w:val="20"/>
                <w:szCs w:val="20"/>
              </w:rPr>
              <w:t xml:space="preserve">H</w:t>
            </w:r>
            <w:r>
              <w:rPr>
                <w:color w:val="00274C"/>
                <w:position w:val="-2"/>
                <w:sz w:val="20"/>
                <w:szCs w:val="20"/>
              </w:rPr>
              <w:t xml:space="preserve"> y el anillo de apoyo </w:t>
            </w:r>
            <w:r>
              <w:rPr>
                <w:b/>
                <w:bCs/>
                <w:color w:val="00274C"/>
                <w:position w:val="-2"/>
                <w:sz w:val="20"/>
                <w:szCs w:val="20"/>
              </w:rPr>
              <w:t xml:space="preserve">G</w:t>
            </w:r>
            <w:r>
              <w:rPr>
                <w:color w:val="00274C"/>
                <w:position w:val="-2"/>
                <w:sz w:val="20"/>
                <w:szCs w:val="20"/>
              </w:rPr>
              <w:t xml:space="preserve"> de la brida </w:t>
            </w:r>
            <w:r>
              <w:rPr>
                <w:b/>
                <w:bCs/>
                <w:color w:val="00274C"/>
                <w:position w:val="-2"/>
                <w:sz w:val="20"/>
                <w:szCs w:val="20"/>
              </w:rPr>
              <w:t xml:space="preserve">F</w:t>
            </w:r>
            <w:r>
              <w:rPr>
                <w:color w:val="00274C"/>
                <w:position w:val="-2"/>
                <w:sz w:val="20"/>
                <w:szCs w:val="20"/>
              </w:rPr>
              <w:t xml:space="preserve"> en el sentido de la flecha</w:t>
            </w:r>
          </w:p>
        </w:tc>
        <w:tc>
          <w:tcPr>
            <w:tcMar>
              <w:top w:w="150" w:type="dxa"/>
              <w:bottom w:w="150" w:type="dxa"/>
            </w:tcMar>
            <w:vAlign w:val="top"/>
          </w:tcPr>
          <w:p>
            <w:r>
              <w:rPr>
                <w:position w:val="-230"/>
              </w:rPr>
              <w:drawing>
                <wp:inline distT="0" distB="0" distL="0" distR="0">
                  <wp:extent cx="2232000" cy="1504800"/>
                  <wp:docPr id="47992054" name="name76015f057bd249ad8"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9355f057bd249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70520" name="name97235f057bd262e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95f057bd262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el engranaje </w:t>
            </w:r>
            <w:r>
              <w:rPr>
                <w:b/>
                <w:bCs/>
                <w:color w:val="00274C"/>
                <w:position w:val="-2"/>
                <w:sz w:val="20"/>
                <w:szCs w:val="20"/>
              </w:rPr>
              <w:t xml:space="preserve">H</w:t>
            </w:r>
            <w:r>
              <w:rPr>
                <w:color w:val="00274C"/>
                <w:position w:val="-2"/>
                <w:sz w:val="20"/>
                <w:szCs w:val="20"/>
              </w:rPr>
              <w:t xml:space="preserve"> con aceite.</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N</w:t>
            </w:r>
            <w:r>
              <w:rPr>
                <w:color w:val="00274C"/>
                <w:position w:val="-2"/>
                <w:sz w:val="20"/>
                <w:szCs w:val="20"/>
              </w:rPr>
              <w:t xml:space="preserve"> con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76"/>
              </w:numPr>
              <w:spacing w:before="0" w:after="0" w:line="262" w:lineRule="auto"/>
              <w:jc w:val="left"/>
              <w:rPr>
                <w:color w:val="00274C"/>
                <w:sz w:val="20"/>
                <w:szCs w:val="20"/>
              </w:rPr>
            </w:pPr>
            <w:r>
              <w:rPr>
                <w:color w:val="00274C"/>
                <w:position w:val="-2"/>
                <w:sz w:val="20"/>
                <w:szCs w:val="20"/>
              </w:rPr>
              <w:t xml:space="preserve">Introduzca el engranaje </w:t>
            </w:r>
            <w:r>
              <w:rPr>
                <w:b/>
                <w:bCs/>
                <w:color w:val="00274C"/>
                <w:position w:val="-2"/>
                <w:sz w:val="20"/>
                <w:szCs w:val="20"/>
              </w:rPr>
              <w:t xml:space="preserve">H</w:t>
            </w:r>
            <w:r>
              <w:rPr>
                <w:color w:val="00274C"/>
                <w:position w:val="-2"/>
                <w:sz w:val="20"/>
                <w:szCs w:val="20"/>
              </w:rPr>
              <w:t xml:space="preserve"> en la brida </w:t>
            </w:r>
            <w:r>
              <w:rPr>
                <w:b/>
                <w:bCs/>
                <w:color w:val="00274C"/>
                <w:position w:val="-2"/>
                <w:sz w:val="20"/>
                <w:szCs w:val="20"/>
              </w:rPr>
              <w:t xml:space="preserve">F</w:t>
            </w:r>
            <w:r>
              <w:rPr>
                <w:color w:val="00274C"/>
                <w:position w:val="-2"/>
                <w:sz w:val="20"/>
                <w:szCs w:val="20"/>
              </w:rPr>
              <w:t xml:space="preserve"> en el sentido de la flecha </w:t>
            </w:r>
            <w:r>
              <w:rPr>
                <w:b/>
                <w:bCs/>
                <w:color w:val="00274C"/>
                <w:position w:val="-2"/>
                <w:sz w:val="20"/>
                <w:szCs w:val="20"/>
              </w:rPr>
              <w:t xml:space="preserve">R</w:t>
            </w:r>
            <w:r>
              <w:rPr>
                <w:color w:val="00274C"/>
                <w:position w:val="-2"/>
                <w:sz w:val="20"/>
                <w:szCs w:val="20"/>
              </w:rPr>
              <w:t xml:space="preserve"> interponiendo el anillo de apoyo  </w:t>
            </w:r>
            <w:r>
              <w:rPr>
                <w:b/>
                <w:bCs/>
                <w:color w:val="00274C"/>
                <w:position w:val="-2"/>
                <w:sz w:val="20"/>
                <w:szCs w:val="20"/>
              </w:rPr>
              <w:t xml:space="preserve">G.</w:t>
            </w:r>
          </w:p>
          <w:p>
            <w:pPr>
              <w:numPr>
                <w:ilvl w:val="0"/>
                <w:numId w:val="40278176"/>
              </w:numPr>
              <w:spacing w:before="0" w:after="0" w:line="262" w:lineRule="auto"/>
              <w:jc w:val="left"/>
              <w:rPr>
                <w:color w:val="00274C"/>
                <w:sz w:val="20"/>
                <w:szCs w:val="20"/>
              </w:rPr>
            </w:pPr>
            <w:r>
              <w:rPr>
                <w:color w:val="00274C"/>
                <w:position w:val="-2"/>
                <w:sz w:val="20"/>
                <w:szCs w:val="20"/>
              </w:rPr>
              <w:t xml:space="preserve">Introduzca el anillo de apoyo </w:t>
            </w:r>
            <w:r>
              <w:rPr>
                <w:b/>
                <w:bCs/>
                <w:color w:val="00274C"/>
                <w:position w:val="-2"/>
                <w:sz w:val="20"/>
                <w:szCs w:val="20"/>
              </w:rPr>
              <w:t xml:space="preserve">E</w:t>
            </w:r>
            <w:r>
              <w:rPr>
                <w:color w:val="00274C"/>
                <w:position w:val="-2"/>
                <w:sz w:val="20"/>
                <w:szCs w:val="20"/>
              </w:rPr>
              <w:t xml:space="preserve"> en la brida </w:t>
            </w:r>
            <w:r>
              <w:rPr>
                <w:b/>
                <w:bCs/>
                <w:color w:val="00274C"/>
                <w:position w:val="-2"/>
                <w:sz w:val="20"/>
                <w:szCs w:val="20"/>
              </w:rPr>
              <w:t xml:space="preserve">F</w:t>
            </w:r>
            <w:r>
              <w:rPr>
                <w:color w:val="00274C"/>
                <w:position w:val="-2"/>
                <w:sz w:val="20"/>
                <w:szCs w:val="20"/>
              </w:rPr>
              <w:t xml:space="preserve"> y bloquee el engranaje </w:t>
            </w:r>
            <w:r>
              <w:rPr>
                <w:b/>
                <w:bCs/>
                <w:color w:val="00274C"/>
                <w:position w:val="-2"/>
                <w:sz w:val="20"/>
                <w:szCs w:val="20"/>
              </w:rPr>
              <w:t xml:space="preserve">H</w:t>
            </w:r>
            <w:r>
              <w:rPr>
                <w:color w:val="00274C"/>
                <w:position w:val="-2"/>
                <w:sz w:val="20"/>
                <w:szCs w:val="20"/>
              </w:rPr>
              <w:t xml:space="preserve"> con el anillo de retención </w:t>
            </w:r>
            <w:r>
              <w:rPr>
                <w:b/>
                <w:bCs/>
                <w:color w:val="00274C"/>
                <w:position w:val="-2"/>
                <w:sz w:val="20"/>
                <w:szCs w:val="20"/>
              </w:rPr>
              <w:t xml:space="preserve">D</w:t>
            </w:r>
            <w:r>
              <w:rPr>
                <w:color w:val="00274C"/>
                <w:position w:val="-2"/>
                <w:sz w:val="20"/>
                <w:szCs w:val="20"/>
              </w:rPr>
              <w:t xml:space="preserve"> .</w:t>
            </w:r>
          </w:p>
          <w:p>
            <w:pPr>
              <w:numPr>
                <w:ilvl w:val="0"/>
                <w:numId w:val="40278176"/>
              </w:numPr>
              <w:spacing w:before="0" w:after="0" w:line="262" w:lineRule="auto"/>
              <w:jc w:val="left"/>
              <w:rPr>
                <w:color w:val="00274C"/>
                <w:sz w:val="20"/>
                <w:szCs w:val="20"/>
              </w:rPr>
            </w:pPr>
            <w:r>
              <w:rPr>
                <w:color w:val="00274C"/>
                <w:position w:val="-2"/>
                <w:sz w:val="20"/>
                <w:szCs w:val="20"/>
              </w:rPr>
              <w:t xml:space="preserve">Coloque la brida </w:t>
            </w:r>
            <w:r>
              <w:rPr>
                <w:b/>
                <w:bCs/>
                <w:color w:val="00274C"/>
                <w:position w:val="-2"/>
                <w:sz w:val="20"/>
                <w:szCs w:val="20"/>
              </w:rPr>
              <w:t xml:space="preserve">F</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interponiendo la junta </w:t>
            </w:r>
            <w:r>
              <w:rPr>
                <w:b/>
                <w:bCs/>
                <w:color w:val="00274C"/>
                <w:position w:val="-2"/>
                <w:sz w:val="20"/>
                <w:szCs w:val="20"/>
              </w:rPr>
              <w:t xml:space="preserve">J</w:t>
            </w:r>
            <w:r>
              <w:rPr>
                <w:color w:val="00274C"/>
                <w:position w:val="-2"/>
                <w:sz w:val="20"/>
                <w:szCs w:val="20"/>
              </w:rPr>
              <w:t xml:space="preserve"> , y acople el engranaje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75987" name="name32715f057bd27820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3675f057bd278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95989813" name="name79525f057bd29065f"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67055f057bd290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40278177"/>
              </w:numPr>
              <w:spacing w:before="0" w:after="0" w:line="262" w:lineRule="auto"/>
              <w:jc w:val="left"/>
              <w:rPr>
                <w:color w:val="00274C"/>
                <w:sz w:val="20"/>
                <w:szCs w:val="20"/>
              </w:rPr>
            </w:pPr>
            <w:r>
              <w:rPr>
                <w:color w:val="00274C"/>
                <w:position w:val="-2"/>
                <w:sz w:val="20"/>
                <w:szCs w:val="20"/>
              </w:rPr>
              <w:t xml:space="preserve">Fije la brida F con los tornillos </w:t>
            </w:r>
            <w:r>
              <w:rPr>
                <w:b/>
                <w:bCs/>
                <w:color w:val="00274C"/>
                <w:position w:val="-2"/>
                <w:sz w:val="20"/>
                <w:szCs w:val="20"/>
              </w:rPr>
              <w:t xml:space="preserve">N</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25792" name="name31405f057bd2a5148"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31425f057bd2a51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53017" name="name13095f057bd2b8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05f057bd2b8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las juntas </w:t>
            </w:r>
            <w:r>
              <w:rPr>
                <w:b/>
                <w:bCs/>
                <w:color w:val="00274C"/>
                <w:position w:val="-2"/>
                <w:sz w:val="20"/>
                <w:szCs w:val="20"/>
              </w:rPr>
              <w:t xml:space="preserve">P y Q.</w:t>
            </w:r>
          </w:p>
          <w:p/>
          <w:p/>
          <w:p>
            <w:pPr>
              <w:widowControl w:val="on"/>
              <w:pBdr/>
              <w:spacing w:before="0" w:after="0" w:line="240" w:lineRule="auto"/>
              <w:ind w:left="0" w:right="0"/>
              <w:jc w:val="left"/>
            </w:pPr>
            <w:r>
              <w:rPr>
                <w:color w:val="00274C"/>
                <w:position w:val="-2"/>
                <w:sz w:val="20"/>
                <w:szCs w:val="20"/>
              </w:rPr>
              <w:t xml:space="preserve">
5. Introduzca el anillo de centrado </w:t>
            </w:r>
            <w:r>
              <w:rPr>
                <w:b/>
                <w:bCs/>
                <w:color w:val="00274C"/>
                <w:position w:val="-2"/>
                <w:sz w:val="20"/>
                <w:szCs w:val="20"/>
              </w:rPr>
              <w:t xml:space="preserve">C</w:t>
            </w:r>
            <w:r>
              <w:rPr>
                <w:color w:val="00274C"/>
                <w:position w:val="-2"/>
                <w:sz w:val="20"/>
                <w:szCs w:val="20"/>
              </w:rPr>
              <w:t xml:space="preserve"> en la brida </w:t>
            </w:r>
            <w:r>
              <w:rPr>
                <w:b/>
                <w:bCs/>
                <w:color w:val="00274C"/>
                <w:position w:val="-2"/>
                <w:sz w:val="20"/>
                <w:szCs w:val="20"/>
              </w:rPr>
              <w:t xml:space="preserve">F</w:t>
            </w:r>
            <w:r>
              <w:rPr>
                <w:color w:val="00274C"/>
                <w:position w:val="-2"/>
                <w:sz w:val="20"/>
                <w:szCs w:val="20"/>
              </w:rPr>
              <w:t xml:space="preserve"> hasta el tope.</w:t>
            </w:r>
            <w:r>
              <w:rPr>
                <w:color w:val="00274C"/>
                <w:position w:val="-2"/>
                <w:sz w:val="20"/>
                <w:szCs w:val="20"/>
              </w:rPr>
              <w:br/>
              <w:t xml:space="preserve">6. Coloque la bomba </w:t>
            </w:r>
            <w:r>
              <w:rPr>
                <w:b/>
                <w:bCs/>
                <w:color w:val="00274C"/>
                <w:position w:val="-2"/>
                <w:sz w:val="20"/>
                <w:szCs w:val="20"/>
              </w:rPr>
              <w:t xml:space="preserve">B</w:t>
            </w:r>
            <w:r>
              <w:rPr>
                <w:color w:val="00274C"/>
                <w:position w:val="-2"/>
                <w:sz w:val="20"/>
                <w:szCs w:val="20"/>
              </w:rPr>
              <w:t xml:space="preserve"> en la brida </w:t>
            </w:r>
            <w:r>
              <w:rPr>
                <w:b/>
                <w:bCs/>
                <w:color w:val="00274C"/>
                <w:position w:val="-2"/>
                <w:sz w:val="20"/>
                <w:szCs w:val="20"/>
              </w:rPr>
              <w:t xml:space="preserve">F</w:t>
            </w:r>
            <w:r>
              <w:rPr>
                <w:color w:val="00274C"/>
                <w:position w:val="-2"/>
                <w:sz w:val="20"/>
                <w:szCs w:val="20"/>
              </w:rPr>
              <w:t xml:space="preserve"> engranando el engranaje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Fije la bomba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en la brida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1903387" name="name45065f057bd2d2846"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16105f057bd2d283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(sustitución)</w:t>
      </w:r>
    </w:p>
    <w:p>
      <w:pPr>
        <w:widowControl w:val="on"/>
        <w:pBdr/>
        <w:spacing w:before="225" w:after="225" w:line="262" w:lineRule="auto"/>
        <w:ind w:left="0" w:right="0"/>
        <w:jc w:val="left"/>
      </w:pPr>
      <w:r>
        <w:drawing>
          <wp:inline distT="0" distB="0" distL="0" distR="0">
            <wp:extent cx="4932000" cy="3283200"/>
            <wp:docPr id="78459027" name="name56935f057bd2e937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64675f057bd2e9374"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8108" name="name12235f057bd304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25f057bd304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1495f057bd30460e"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Desmontaje</w:t>
            </w:r>
          </w:p>
          <w:p/>
          <w:p/>
          <w:p>
            <w:pPr>
              <w:numPr>
                <w:ilvl w:val="0"/>
                <w:numId w:val="40278178"/>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y extraiga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678677" name="name39655f057bd318819"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9385f057bd3188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4027817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extraiga la brida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25335" name="name78835f057bd32ce99"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69115f057bd32ce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4027818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extraiga la tapa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12296" name="name52815f057bd340b17"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77145f057bd340b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4027818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y quite la brida </w:t>
            </w:r>
            <w:r>
              <w:rPr>
                <w:b/>
                <w:bCs/>
                <w:color w:val="00274C"/>
                <w:position w:val="-2"/>
                <w:sz w:val="20"/>
                <w:szCs w:val="20"/>
              </w:rPr>
              <w:t xml:space="preserve">K</w:t>
            </w:r>
            <w:r>
              <w:rPr>
                <w:color w:val="00274C"/>
                <w:position w:val="-2"/>
                <w:sz w:val="20"/>
                <w:szCs w:val="20"/>
              </w:rPr>
              <w:t xml:space="preserve"> junto a los componentes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375949" name="name76955f057bd352132"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61205f057bd3521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40278182"/>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H</w:t>
            </w:r>
            <w:r>
              <w:rPr>
                <w:color w:val="00274C"/>
                <w:position w:val="-2"/>
                <w:sz w:val="20"/>
                <w:szCs w:val="20"/>
              </w:rPr>
              <w:t xml:space="preserve"> y el anillo de apoyo </w:t>
            </w:r>
            <w:r>
              <w:rPr>
                <w:b/>
                <w:bCs/>
                <w:color w:val="00274C"/>
                <w:position w:val="-2"/>
                <w:sz w:val="20"/>
                <w:szCs w:val="20"/>
              </w:rPr>
              <w:t xml:space="preserve">J</w:t>
            </w:r>
            <w:r>
              <w:rPr>
                <w:color w:val="00274C"/>
                <w:position w:val="-2"/>
                <w:sz w:val="20"/>
                <w:szCs w:val="20"/>
              </w:rPr>
              <w:t xml:space="preserve"> de la brida </w:t>
            </w:r>
            <w:r>
              <w:rPr>
                <w:b/>
                <w:bCs/>
                <w:color w:val="00274C"/>
                <w:position w:val="-2"/>
                <w:sz w:val="20"/>
                <w:szCs w:val="20"/>
              </w:rPr>
              <w:t xml:space="preserve">K</w:t>
            </w:r>
            <w:r>
              <w:rPr>
                <w:color w:val="00274C"/>
                <w:position w:val="-2"/>
                <w:sz w:val="20"/>
                <w:szCs w:val="20"/>
              </w:rPr>
              <w:t xml:space="preserve"> .</w:t>
            </w:r>
          </w:p>
          <w:p>
            <w:pPr>
              <w:numPr>
                <w:ilvl w:val="0"/>
                <w:numId w:val="40278182"/>
              </w:numPr>
              <w:spacing w:before="0" w:after="0" w:line="262" w:lineRule="auto"/>
              <w:jc w:val="left"/>
              <w:rPr>
                <w:color w:val="00274C"/>
                <w:sz w:val="20"/>
                <w:szCs w:val="20"/>
              </w:rPr>
            </w:pPr>
            <w:r>
              <w:rPr>
                <w:color w:val="00274C"/>
                <w:position w:val="-2"/>
                <w:sz w:val="20"/>
                <w:szCs w:val="20"/>
              </w:rPr>
              <w:t xml:space="preserve">Extraiga el engranaje </w:t>
            </w:r>
            <w:r>
              <w:rPr>
                <w:b/>
                <w:bCs/>
                <w:color w:val="00274C"/>
                <w:position w:val="-2"/>
                <w:sz w:val="20"/>
                <w:szCs w:val="20"/>
              </w:rPr>
              <w:t xml:space="preserve">N</w:t>
            </w:r>
            <w:r>
              <w:rPr>
                <w:color w:val="00274C"/>
                <w:position w:val="-2"/>
                <w:sz w:val="20"/>
                <w:szCs w:val="20"/>
              </w:rPr>
              <w:t xml:space="preserve"> y el anillo de apoyo </w:t>
            </w:r>
            <w:r>
              <w:rPr>
                <w:b/>
                <w:bCs/>
                <w:color w:val="00274C"/>
                <w:position w:val="-2"/>
                <w:sz w:val="20"/>
                <w:szCs w:val="20"/>
              </w:rPr>
              <w:t xml:space="preserve">M</w:t>
            </w:r>
            <w:r>
              <w:rPr>
                <w:color w:val="00274C"/>
                <w:position w:val="-2"/>
                <w:sz w:val="20"/>
                <w:szCs w:val="20"/>
              </w:rPr>
              <w:t xml:space="preserve"> de la brida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64692" name="name70685f057bd367cf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6825f057bd367c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92800" name="name51235f057bd379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5f057bd379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P</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el engranaje </w:t>
            </w:r>
            <w:r>
              <w:rPr>
                <w:b/>
                <w:bCs/>
                <w:color w:val="00274C"/>
                <w:position w:val="-2"/>
                <w:sz w:val="20"/>
                <w:szCs w:val="20"/>
              </w:rPr>
              <w:t xml:space="preserve">N</w:t>
            </w:r>
            <w:r>
              <w:rPr>
                <w:color w:val="00274C"/>
                <w:position w:val="-2"/>
                <w:sz w:val="20"/>
                <w:szCs w:val="20"/>
              </w:rPr>
              <w:t xml:space="preserve"> con aceite.</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los tornillos G con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183"/>
              </w:numPr>
              <w:spacing w:before="0" w:after="0" w:line="262" w:lineRule="auto"/>
              <w:jc w:val="left"/>
              <w:rPr>
                <w:color w:val="00274C"/>
                <w:sz w:val="20"/>
                <w:szCs w:val="20"/>
              </w:rPr>
            </w:pPr>
            <w:r>
              <w:rPr>
                <w:color w:val="00274C"/>
                <w:position w:val="-2"/>
                <w:sz w:val="20"/>
                <w:szCs w:val="20"/>
              </w:rPr>
              <w:t xml:space="preserve">Introduzca el engranaje </w:t>
            </w:r>
            <w:r>
              <w:rPr>
                <w:b/>
                <w:bCs/>
                <w:color w:val="00274C"/>
                <w:position w:val="-2"/>
                <w:sz w:val="20"/>
                <w:szCs w:val="20"/>
              </w:rPr>
              <w:t xml:space="preserve">N</w:t>
            </w:r>
            <w:r>
              <w:rPr>
                <w:color w:val="00274C"/>
                <w:position w:val="-2"/>
                <w:sz w:val="20"/>
                <w:szCs w:val="20"/>
              </w:rPr>
              <w:t xml:space="preserve"> en la brida </w:t>
            </w:r>
            <w:r>
              <w:rPr>
                <w:b/>
                <w:bCs/>
                <w:color w:val="00274C"/>
                <w:position w:val="-2"/>
                <w:sz w:val="20"/>
                <w:szCs w:val="20"/>
              </w:rPr>
              <w:t xml:space="preserve">K</w:t>
            </w:r>
            <w:r>
              <w:rPr>
                <w:color w:val="00274C"/>
                <w:position w:val="-2"/>
                <w:sz w:val="20"/>
                <w:szCs w:val="20"/>
              </w:rPr>
              <w:t xml:space="preserve"> en el sentido de la flecha </w:t>
            </w:r>
            <w:r>
              <w:rPr>
                <w:b/>
                <w:bCs/>
                <w:color w:val="00274C"/>
                <w:position w:val="-2"/>
                <w:sz w:val="20"/>
                <w:szCs w:val="20"/>
              </w:rPr>
              <w:t xml:space="preserve">W</w:t>
            </w:r>
            <w:r>
              <w:rPr>
                <w:color w:val="00274C"/>
                <w:position w:val="-2"/>
                <w:sz w:val="20"/>
                <w:szCs w:val="20"/>
              </w:rPr>
              <w:t xml:space="preserve"> interponiendo el anillo de apoyo </w:t>
            </w:r>
            <w:r>
              <w:rPr>
                <w:b/>
                <w:bCs/>
                <w:color w:val="00274C"/>
                <w:position w:val="-2"/>
                <w:sz w:val="20"/>
                <w:szCs w:val="20"/>
              </w:rPr>
              <w:t xml:space="preserve">M</w:t>
            </w:r>
            <w:r>
              <w:rPr>
                <w:color w:val="00274C"/>
                <w:position w:val="-2"/>
                <w:sz w:val="20"/>
                <w:szCs w:val="20"/>
              </w:rPr>
              <w:t xml:space="preserve"> .</w:t>
            </w:r>
          </w:p>
          <w:p>
            <w:pPr>
              <w:numPr>
                <w:ilvl w:val="0"/>
                <w:numId w:val="40278183"/>
              </w:numPr>
              <w:spacing w:before="0" w:after="0" w:line="262" w:lineRule="auto"/>
              <w:jc w:val="left"/>
              <w:rPr>
                <w:color w:val="00274C"/>
                <w:sz w:val="20"/>
                <w:szCs w:val="20"/>
              </w:rPr>
            </w:pPr>
            <w:r>
              <w:rPr>
                <w:color w:val="00274C"/>
                <w:position w:val="-2"/>
                <w:sz w:val="20"/>
                <w:szCs w:val="20"/>
              </w:rPr>
              <w:t xml:space="preserve">Introduzca el anillo de apoyo </w:t>
            </w:r>
            <w:r>
              <w:rPr>
                <w:b/>
                <w:bCs/>
                <w:color w:val="00274C"/>
                <w:position w:val="-2"/>
                <w:sz w:val="20"/>
                <w:szCs w:val="20"/>
              </w:rPr>
              <w:t xml:space="preserve">J</w:t>
            </w:r>
            <w:r>
              <w:rPr>
                <w:color w:val="00274C"/>
                <w:position w:val="-2"/>
                <w:sz w:val="20"/>
                <w:szCs w:val="20"/>
              </w:rPr>
              <w:t xml:space="preserve"> en la brida </w:t>
            </w:r>
            <w:r>
              <w:rPr>
                <w:b/>
                <w:bCs/>
                <w:color w:val="00274C"/>
                <w:position w:val="-2"/>
                <w:sz w:val="20"/>
                <w:szCs w:val="20"/>
              </w:rPr>
              <w:t xml:space="preserve">K</w:t>
            </w:r>
            <w:r>
              <w:rPr>
                <w:color w:val="00274C"/>
                <w:position w:val="-2"/>
                <w:sz w:val="20"/>
                <w:szCs w:val="20"/>
              </w:rPr>
              <w:t xml:space="preserve"> y bloquee el engranaje N con el anillo de retención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981327" name="name33025f057bd38b977"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13895f057bd38b9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40278184"/>
              </w:numPr>
              <w:spacing w:before="0" w:after="0" w:line="262" w:lineRule="auto"/>
              <w:jc w:val="left"/>
              <w:rPr>
                <w:color w:val="00274C"/>
                <w:sz w:val="20"/>
                <w:szCs w:val="20"/>
              </w:rPr>
            </w:pPr>
            <w:r>
              <w:rPr>
                <w:color w:val="00274C"/>
                <w:position w:val="-2"/>
                <w:sz w:val="20"/>
                <w:szCs w:val="20"/>
              </w:rPr>
              <w:t xml:space="preserve">Coloque la brida </w:t>
            </w:r>
            <w:r>
              <w:rPr>
                <w:b/>
                <w:bCs/>
                <w:color w:val="00274C"/>
                <w:position w:val="-2"/>
                <w:sz w:val="20"/>
                <w:szCs w:val="20"/>
              </w:rPr>
              <w:t xml:space="preserve">K</w:t>
            </w:r>
            <w:r>
              <w:rPr>
                <w:color w:val="00274C"/>
                <w:position w:val="-2"/>
                <w:sz w:val="20"/>
                <w:szCs w:val="20"/>
              </w:rPr>
              <w:t xml:space="preserve"> en la bancada </w:t>
            </w:r>
            <w:r>
              <w:rPr>
                <w:b/>
                <w:bCs/>
                <w:color w:val="00274C"/>
                <w:position w:val="-2"/>
                <w:sz w:val="20"/>
                <w:szCs w:val="20"/>
              </w:rPr>
              <w:t xml:space="preserve">Q</w:t>
            </w:r>
            <w:r>
              <w:rPr>
                <w:color w:val="00274C"/>
                <w:position w:val="-2"/>
                <w:sz w:val="20"/>
                <w:szCs w:val="20"/>
              </w:rPr>
              <w:t xml:space="preserve"> interponiendo la junta </w:t>
            </w:r>
            <w:r>
              <w:rPr>
                <w:b/>
                <w:bCs/>
                <w:color w:val="00274C"/>
                <w:position w:val="-2"/>
                <w:sz w:val="20"/>
                <w:szCs w:val="20"/>
              </w:rPr>
              <w:t xml:space="preserve">P</w:t>
            </w:r>
            <w:r>
              <w:rPr>
                <w:color w:val="00274C"/>
                <w:position w:val="-2"/>
                <w:sz w:val="20"/>
                <w:szCs w:val="20"/>
              </w:rPr>
              <w:t xml:space="preserve"> , y aplique el engranaje </w:t>
            </w:r>
            <w:r>
              <w:rPr>
                <w:b/>
                <w:bCs/>
                <w:color w:val="00274C"/>
                <w:position w:val="-2"/>
                <w:sz w:val="20"/>
                <w:szCs w:val="20"/>
              </w:rPr>
              <w:t xml:space="preserve">N</w:t>
            </w:r>
            <w:r>
              <w:rPr>
                <w:color w:val="00274C"/>
                <w:position w:val="-2"/>
                <w:sz w:val="20"/>
                <w:szCs w:val="20"/>
              </w:rPr>
              <w:t xml:space="preserve"> en la bancada </w:t>
            </w:r>
            <w:r>
              <w:rPr>
                <w:b/>
                <w:bCs/>
                <w:color w:val="00274C"/>
                <w:position w:val="-2"/>
                <w:sz w:val="20"/>
                <w:szCs w:val="20"/>
              </w:rPr>
              <w:t xml:space="preserve">Q.</w:t>
            </w:r>
          </w:p>
        </w:tc>
        <w:tc>
          <w:tcPr>
            <w:tcMar>
              <w:top w:w="150" w:type="dxa"/>
              <w:bottom w:w="150" w:type="dxa"/>
            </w:tcMar>
            <w:vAlign w:val="top"/>
          </w:tcPr>
          <w:p>
            <w:r>
              <w:rPr>
                <w:position w:val="-230"/>
              </w:rPr>
              <w:drawing>
                <wp:inline distT="0" distB="0" distL="0" distR="0">
                  <wp:extent cx="2232000" cy="1504800"/>
                  <wp:docPr id="22936256" name="name94895f057bd39eb02"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98185f057bd39ea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40278185"/>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K</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21451" name="name43215f057bd3b02eb"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21395f057bd3b02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07430" name="name28035f057bd3c3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35f057bd3c3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V.</w:t>
            </w:r>
          </w:p>
          <w:p/>
          <w:p/>
          <w:p>
            <w:pPr>
              <w:numPr>
                <w:ilvl w:val="0"/>
                <w:numId w:val="40278186"/>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V</w:t>
            </w:r>
            <w:r>
              <w:rPr>
                <w:color w:val="00274C"/>
                <w:position w:val="-2"/>
                <w:sz w:val="20"/>
                <w:szCs w:val="20"/>
              </w:rPr>
              <w:t xml:space="preserve"> en la tapa </w:t>
            </w:r>
            <w:r>
              <w:rPr>
                <w:b/>
                <w:bCs/>
                <w:color w:val="00274C"/>
                <w:position w:val="-2"/>
                <w:sz w:val="20"/>
                <w:szCs w:val="20"/>
              </w:rPr>
              <w:t xml:space="preserve">F</w:t>
            </w:r>
            <w:r>
              <w:rPr>
                <w:color w:val="00274C"/>
                <w:position w:val="-2"/>
                <w:sz w:val="20"/>
                <w:szCs w:val="20"/>
              </w:rPr>
              <w:t xml:space="preserve"> , introduzca y coloque la tapa </w:t>
            </w:r>
            <w:r>
              <w:rPr>
                <w:b/>
                <w:bCs/>
                <w:color w:val="00274C"/>
                <w:position w:val="-2"/>
                <w:sz w:val="20"/>
                <w:szCs w:val="20"/>
              </w:rPr>
              <w:t xml:space="preserve">F</w:t>
            </w:r>
            <w:r>
              <w:rPr>
                <w:color w:val="00274C"/>
                <w:position w:val="-2"/>
                <w:sz w:val="20"/>
                <w:szCs w:val="20"/>
              </w:rPr>
              <w:t xml:space="preserve"> en la brida </w:t>
            </w:r>
            <w:r>
              <w:rPr>
                <w:b/>
                <w:bCs/>
                <w:color w:val="00274C"/>
                <w:position w:val="-2"/>
                <w:sz w:val="20"/>
                <w:szCs w:val="20"/>
              </w:rPr>
              <w:t xml:space="preserve">K</w:t>
            </w:r>
            <w:r>
              <w:rPr>
                <w:color w:val="00274C"/>
                <w:position w:val="-2"/>
                <w:sz w:val="20"/>
                <w:szCs w:val="20"/>
              </w:rPr>
              <w:t xml:space="preserve"> .</w:t>
            </w:r>
          </w:p>
          <w:p>
            <w:pPr>
              <w:numPr>
                <w:ilvl w:val="0"/>
                <w:numId w:val="40278186"/>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en la brida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73335" name="name68545f057bd4022ea"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62815f057bd402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05349" name="name30095f057bd415d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45f057bd415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T.</w:t>
            </w:r>
          </w:p>
          <w:p/>
          <w:p/>
          <w:p>
            <w:pPr>
              <w:numPr>
                <w:ilvl w:val="0"/>
                <w:numId w:val="40278187"/>
              </w:numPr>
              <w:spacing w:before="0" w:after="0" w:line="262" w:lineRule="auto"/>
              <w:jc w:val="left"/>
              <w:rPr>
                <w:color w:val="00274C"/>
                <w:sz w:val="20"/>
                <w:szCs w:val="20"/>
              </w:rPr>
            </w:pPr>
            <w:r>
              <w:rPr>
                <w:color w:val="00274C"/>
                <w:position w:val="-2"/>
                <w:sz w:val="20"/>
                <w:szCs w:val="20"/>
              </w:rPr>
              <w:t xml:space="preserve">Coloque y fije la brida </w:t>
            </w:r>
            <w:r>
              <w:rPr>
                <w:b/>
                <w:bCs/>
                <w:color w:val="00274C"/>
                <w:position w:val="-2"/>
                <w:sz w:val="20"/>
                <w:szCs w:val="20"/>
              </w:rPr>
              <w:t xml:space="preserve">D</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el cárter </w:t>
            </w:r>
            <w:r>
              <w:rPr>
                <w:b/>
                <w:bCs/>
                <w:color w:val="00274C"/>
                <w:position w:val="-2"/>
                <w:sz w:val="20"/>
                <w:szCs w:val="20"/>
              </w:rPr>
              <w:t xml:space="preserve">S</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r>
              <w:rPr>
                <w:b/>
                <w:bCs/>
                <w:color w:val="00274C"/>
                <w:position w:val="-2"/>
                <w:sz w:val="20"/>
                <w:szCs w:val="20"/>
              </w:rPr>
              <w:t xml:space="preserve">- </w:t>
            </w:r>
            <w:hyperlink r:id="rId39835f057bd41694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61320" name="name58965f057bd42a1fd"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4585f057bd42a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6110" name="name19505f057bd4398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65f057bd439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U.</w:t>
            </w:r>
          </w:p>
          <w:p/>
          <w:p/>
          <w:p>
            <w:pPr>
              <w:numPr>
                <w:ilvl w:val="0"/>
                <w:numId w:val="40278188"/>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U</w:t>
            </w:r>
            <w:r>
              <w:rPr>
                <w:color w:val="00274C"/>
                <w:position w:val="-2"/>
                <w:sz w:val="20"/>
                <w:szCs w:val="20"/>
              </w:rPr>
              <w:t xml:space="preserve"> en la brida </w:t>
            </w:r>
            <w:r>
              <w:rPr>
                <w:b/>
                <w:bCs/>
                <w:color w:val="00274C"/>
                <w:position w:val="-2"/>
                <w:sz w:val="20"/>
                <w:szCs w:val="20"/>
              </w:rPr>
              <w:t xml:space="preserve">D</w:t>
            </w:r>
            <w:r>
              <w:rPr>
                <w:color w:val="00274C"/>
                <w:position w:val="-2"/>
                <w:sz w:val="20"/>
                <w:szCs w:val="20"/>
              </w:rPr>
              <w:t xml:space="preserve"> .</w:t>
            </w:r>
          </w:p>
          <w:p>
            <w:pPr>
              <w:numPr>
                <w:ilvl w:val="0"/>
                <w:numId w:val="40278188"/>
              </w:numPr>
              <w:spacing w:before="0" w:after="0" w:line="262" w:lineRule="auto"/>
              <w:jc w:val="left"/>
              <w:rPr>
                <w:color w:val="00274C"/>
                <w:sz w:val="20"/>
                <w:szCs w:val="20"/>
              </w:rPr>
            </w:pPr>
            <w:r>
              <w:rPr>
                <w:color w:val="00274C"/>
                <w:position w:val="-2"/>
                <w:sz w:val="20"/>
                <w:szCs w:val="20"/>
              </w:rPr>
              <w:t xml:space="preserve">Fije la bomba </w:t>
            </w:r>
            <w:r>
              <w:rPr>
                <w:b/>
                <w:bCs/>
                <w:color w:val="00274C"/>
                <w:position w:val="-2"/>
                <w:sz w:val="20"/>
                <w:szCs w:val="20"/>
              </w:rPr>
              <w:t xml:space="preserve">B</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en la brida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568" name="name26395f057bd44a239"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75315f057bd44a2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(configuraciones)</w:t>
      </w:r>
    </w:p>
    <w:p>
      <w:pPr>
        <w:widowControl w:val="on"/>
        <w:pBdr/>
        <w:spacing w:before="225" w:after="225" w:line="262" w:lineRule="auto"/>
        <w:ind w:left="0" w:right="0"/>
        <w:jc w:val="left"/>
      </w:pPr>
      <w:r>
        <w:drawing>
          <wp:inline distT="0" distB="0" distL="0" distR="0">
            <wp:extent cx="4694400" cy="3124800"/>
            <wp:docPr id="88451241" name="name11225f057bd46898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9285f057bd468981"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Información</w:t>
            </w:r>
          </w:p>
          <w:p/>
          <w:p/>
          <w:p>
            <w:pPr>
              <w:widowControl w:val="on"/>
              <w:pBdr/>
              <w:spacing w:before="0" w:after="0" w:line="262" w:lineRule="auto"/>
              <w:ind w:left="0" w:right="0"/>
              <w:jc w:val="left"/>
              <w:textAlignment w:val="center"/>
            </w:pPr>
            <w:r>
              <w:rPr>
                <w:color w:val="00274C"/>
                <w:position w:val="-2"/>
                <w:sz w:val="20"/>
                <w:szCs w:val="20"/>
              </w:rPr>
              <w:t xml:space="preserve">Las bombas hidráulicas en la 3a y la 4a PTO se pueden instalar al mismo tiempo.</w:t>
            </w:r>
            <w:r>
              <w:rPr>
                <w:color w:val="00274C"/>
                <w:position w:val="-2"/>
                <w:sz w:val="20"/>
                <w:szCs w:val="20"/>
              </w:rPr>
              <w:br/>
              <w:t xml:space="preserve">En algunas configuraciones se tiene también el anillo de centrado </w:t>
            </w:r>
            <w:r>
              <w:rPr>
                <w:b/>
                <w:bCs/>
                <w:color w:val="00274C"/>
                <w:position w:val="-2"/>
                <w:sz w:val="20"/>
                <w:szCs w:val="20"/>
              </w:rPr>
              <w:t xml:space="preserve">C</w:t>
            </w:r>
            <w:r>
              <w:rPr>
                <w:color w:val="00274C"/>
                <w:position w:val="-2"/>
                <w:sz w:val="20"/>
                <w:szCs w:val="20"/>
              </w:rPr>
              <w:t xml:space="preserve"> en 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62933" name="name40585f057bd47c8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45f057bd47c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el desmontaje o instalación, consulte los </w:t>
            </w:r>
            <w:hyperlink r:id="rId82445f057bd47d3a9" w:history="1">
              <w:r>
                <w:rPr>
                  <w:b/>
                  <w:bCs/>
                  <w:color w:val="0000FF"/>
                  <w:position w:val="-2"/>
                  <w:sz w:val="20"/>
                  <w:szCs w:val="20"/>
                  <w:u w:val="single"/>
                </w:rPr>
                <w:t xml:space="preserve">Apar. 11.5</w:t>
              </w:r>
            </w:hyperlink>
            <w:r>
              <w:rPr>
                <w:b/>
                <w:bCs/>
                <w:color w:val="00274C"/>
                <w:position w:val="-2"/>
                <w:sz w:val="20"/>
                <w:szCs w:val="20"/>
              </w:rPr>
              <w:t xml:space="preserve"> , </w:t>
            </w:r>
            <w:hyperlink r:id="rId67375f057bd47d3e7" w:history="1">
              <w:r>
                <w:rPr>
                  <w:b/>
                  <w:bCs/>
                  <w:color w:val="0000FF"/>
                  <w:position w:val="-2"/>
                  <w:sz w:val="20"/>
                  <w:szCs w:val="20"/>
                  <w:u w:val="single"/>
                </w:rPr>
                <w:t xml:space="preserve">Apar. 11.6</w:t>
              </w:r>
            </w:hyperlink>
            <w:r>
              <w:rPr>
                <w:color w:val="00274C"/>
                <w:position w:val="-2"/>
                <w:sz w:val="20"/>
                <w:szCs w:val="20"/>
              </w:rPr>
              <w:t xml:space="preserve"> y </w:t>
            </w:r>
            <w:hyperlink r:id="rId76185f057bd47d419" w:history="1">
              <w:r>
                <w:rPr>
                  <w:b/>
                  <w:bCs/>
                  <w:color w:val="0000FF"/>
                  <w:position w:val="-2"/>
                  <w:sz w:val="20"/>
                  <w:szCs w:val="20"/>
                  <w:u w:val="single"/>
                </w:rPr>
                <w:t xml:space="preserve">Apar. 11.7</w:t>
              </w:r>
            </w:hyperlink>
            <w:r>
              <w:rPr>
                <w:b/>
                <w:bCs/>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las juntas del anillo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y de las bridas de soporte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K</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el engranaje </w:t>
            </w:r>
            <w:r>
              <w:rPr>
                <w:b/>
                <w:bCs/>
                <w:color w:val="00274C"/>
                <w:position w:val="-2"/>
                <w:sz w:val="20"/>
                <w:szCs w:val="20"/>
              </w:rPr>
              <w:t xml:space="preserve">H</w:t>
            </w:r>
            <w:r>
              <w:rPr>
                <w:color w:val="00274C"/>
                <w:position w:val="-2"/>
                <w:sz w:val="20"/>
                <w:szCs w:val="20"/>
              </w:rPr>
              <w:t xml:space="preserve"> con aceite.</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47469077" name="name47825f057bd49b73b"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2535f057bd49b738"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equilibrador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91436" name="name41695f057bd4ab9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15f057bd4ab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88945f057bd4abfe9"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Desmontaje</w:t>
            </w:r>
          </w:p>
          <w:p/>
          <w:p/>
          <w:p>
            <w:pPr>
              <w:numPr>
                <w:ilvl w:val="0"/>
                <w:numId w:val="40278189"/>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7235f057bd4afbd0" w:history="1">
              <w:r>
                <w:rPr>
                  <w:b/>
                  <w:bCs/>
                  <w:color w:val="0000FF"/>
                  <w:position w:val="-2"/>
                  <w:sz w:val="20"/>
                  <w:szCs w:val="20"/>
                </w:rPr>
                <w:t xml:space="preserve">Apar. 5.2</w:t>
              </w:r>
            </w:hyperlink>
            <w:r>
              <w:rPr>
                <w:color w:val="00274C"/>
                <w:position w:val="-2"/>
                <w:sz w:val="20"/>
                <w:szCs w:val="20"/>
              </w:rPr>
              <w:t xml:space="preserve"> .</w:t>
            </w:r>
          </w:p>
          <w:p>
            <w:pPr>
              <w:numPr>
                <w:ilvl w:val="0"/>
                <w:numId w:val="4027818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el cárter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9988" name="name79585f057bd4c3929"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48685f057bd4c39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027819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40909" name="name90615f057bd4d9958"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40255f057bd4d995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027819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caja de soporte de los árboles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96754" name="name77805f057bd4eeb02"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7045f057bd4ee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027819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y quite la chapa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90624" name="name84765f057bd50ef66"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1695f057bd50e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0278193"/>
              </w:numPr>
              <w:spacing w:before="0" w:after="0" w:line="262" w:lineRule="auto"/>
              <w:jc w:val="left"/>
              <w:rPr>
                <w:color w:val="00274C"/>
                <w:sz w:val="20"/>
                <w:szCs w:val="20"/>
              </w:rPr>
            </w:pPr>
            <w:r>
              <w:rPr>
                <w:color w:val="00274C"/>
                <w:position w:val="-2"/>
                <w:sz w:val="20"/>
                <w:szCs w:val="20"/>
              </w:rPr>
              <w:t xml:space="preserve">Extraiga los árboles </w:t>
            </w:r>
            <w:r>
              <w:rPr>
                <w:b/>
                <w:bCs/>
                <w:color w:val="00274C"/>
                <w:position w:val="-2"/>
                <w:sz w:val="20"/>
                <w:szCs w:val="20"/>
              </w:rPr>
              <w:t xml:space="preserve">J y K</w:t>
            </w:r>
            <w:r>
              <w:rPr>
                <w:color w:val="00274C"/>
                <w:position w:val="-2"/>
                <w:sz w:val="20"/>
                <w:szCs w:val="20"/>
              </w:rPr>
              <w:t xml:space="preserve"> en el sentido de la flecha </w:t>
            </w:r>
            <w:r>
              <w:rPr>
                <w:b/>
                <w:bCs/>
                <w:color w:val="00274C"/>
                <w:position w:val="-2"/>
                <w:sz w:val="20"/>
                <w:szCs w:val="20"/>
              </w:rPr>
              <w:t xml:space="preserve">L</w:t>
            </w:r>
            <w:r>
              <w:rPr>
                <w:color w:val="00274C"/>
                <w:position w:val="-2"/>
                <w:sz w:val="20"/>
                <w:szCs w:val="20"/>
              </w:rPr>
              <w:t xml:space="preserve"> desde la caja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218224" name="name76955f057bd52261b"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8125f057bd5226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Montaje</w:t>
            </w:r>
          </w:p>
          <w:p/>
          <w:p/>
          <w:p>
            <w:pPr>
              <w:numPr>
                <w:ilvl w:val="0"/>
                <w:numId w:val="40278194"/>
              </w:numPr>
              <w:spacing w:before="0" w:after="0" w:line="262" w:lineRule="auto"/>
              <w:jc w:val="left"/>
              <w:rPr>
                <w:color w:val="00274C"/>
                <w:sz w:val="20"/>
                <w:szCs w:val="20"/>
              </w:rPr>
            </w:pPr>
            <w:r>
              <w:rPr>
                <w:color w:val="00274C"/>
                <w:position w:val="-2"/>
                <w:sz w:val="20"/>
                <w:szCs w:val="20"/>
              </w:rPr>
              <w:t xml:space="preserve">Lubrique los bujes </w:t>
            </w:r>
            <w:r>
              <w:rPr>
                <w:b/>
                <w:bCs/>
                <w:color w:val="00274C"/>
                <w:position w:val="-2"/>
                <w:sz w:val="20"/>
                <w:szCs w:val="20"/>
              </w:rPr>
              <w:t xml:space="preserve">V</w:t>
            </w:r>
            <w:r>
              <w:rPr>
                <w:color w:val="00274C"/>
                <w:position w:val="-2"/>
                <w:sz w:val="20"/>
                <w:szCs w:val="20"/>
              </w:rPr>
              <w:t xml:space="preserve"> con grasa </w:t>
            </w:r>
            <w:r>
              <w:rPr>
                <w:b/>
                <w:bCs/>
                <w:color w:val="00274C"/>
                <w:position w:val="-2"/>
                <w:sz w:val="20"/>
                <w:szCs w:val="20"/>
              </w:rPr>
              <w:t xml:space="preserve">Molikote</w:t>
            </w:r>
            <w:r>
              <w:rPr>
                <w:color w:val="00274C"/>
                <w:position w:val="-2"/>
                <w:sz w:val="20"/>
                <w:szCs w:val="20"/>
              </w:rPr>
              <w:t xml:space="preserve"> .</w:t>
            </w:r>
          </w:p>
          <w:p>
            <w:pPr>
              <w:numPr>
                <w:ilvl w:val="0"/>
                <w:numId w:val="40278194"/>
              </w:numPr>
              <w:spacing w:before="0" w:after="0" w:line="262" w:lineRule="auto"/>
              <w:jc w:val="left"/>
              <w:rPr>
                <w:color w:val="00274C"/>
                <w:sz w:val="20"/>
                <w:szCs w:val="20"/>
              </w:rPr>
            </w:pPr>
            <w:r>
              <w:rPr>
                <w:color w:val="00274C"/>
                <w:position w:val="-2"/>
                <w:sz w:val="20"/>
                <w:szCs w:val="20"/>
              </w:rPr>
              <w:t xml:space="preserve">Introduzca los árboles </w:t>
            </w:r>
            <w:r>
              <w:rPr>
                <w:b/>
                <w:bCs/>
                <w:color w:val="00274C"/>
                <w:position w:val="-2"/>
                <w:sz w:val="20"/>
                <w:szCs w:val="20"/>
              </w:rPr>
              <w:t xml:space="preserve">J y K</w:t>
            </w:r>
            <w:r>
              <w:rPr>
                <w:color w:val="00274C"/>
                <w:position w:val="-2"/>
                <w:sz w:val="20"/>
                <w:szCs w:val="20"/>
              </w:rPr>
              <w:t xml:space="preserve"> dentro de la caja F en el sentido de la flecha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90478" name="name87245f057bd53d97e"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8765f057bd53d9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0278195"/>
              </w:numPr>
              <w:spacing w:before="0" w:after="0" w:line="262" w:lineRule="auto"/>
              <w:jc w:val="left"/>
              <w:rPr>
                <w:color w:val="00274C"/>
                <w:sz w:val="20"/>
                <w:szCs w:val="20"/>
              </w:rPr>
            </w:pPr>
            <w:r>
              <w:rPr>
                <w:color w:val="00274C"/>
                <w:position w:val="-2"/>
                <w:sz w:val="20"/>
                <w:szCs w:val="20"/>
              </w:rPr>
              <w:t xml:space="preserve">Asegúrese de que los árboles </w:t>
            </w:r>
            <w:r>
              <w:rPr>
                <w:b/>
                <w:bCs/>
                <w:color w:val="00274C"/>
                <w:position w:val="-2"/>
                <w:sz w:val="20"/>
                <w:szCs w:val="20"/>
              </w:rPr>
              <w:t xml:space="preserve">J y K</w:t>
            </w:r>
            <w:r>
              <w:rPr>
                <w:color w:val="00274C"/>
                <w:position w:val="-2"/>
                <w:sz w:val="20"/>
                <w:szCs w:val="20"/>
              </w:rPr>
              <w:t xml:space="preserve"> dentro de la caja </w:t>
            </w:r>
            <w:r>
              <w:rPr>
                <w:b/>
                <w:bCs/>
                <w:color w:val="00274C"/>
                <w:position w:val="-2"/>
                <w:sz w:val="20"/>
                <w:szCs w:val="20"/>
              </w:rPr>
              <w:t xml:space="preserve">F</w:t>
            </w:r>
            <w:r>
              <w:rPr>
                <w:color w:val="00274C"/>
                <w:position w:val="-2"/>
                <w:sz w:val="20"/>
                <w:szCs w:val="20"/>
              </w:rPr>
              <w:t xml:space="preserve"> respeten las marcas </w:t>
            </w:r>
            <w:r>
              <w:rPr>
                <w:b/>
                <w:bCs/>
                <w:color w:val="00274C"/>
                <w:position w:val="-2"/>
                <w:sz w:val="20"/>
                <w:szCs w:val="20"/>
              </w:rPr>
              <w:t xml:space="preserve">N</w:t>
            </w:r>
            <w:r>
              <w:rPr>
                <w:color w:val="00274C"/>
                <w:position w:val="-2"/>
                <w:sz w:val="20"/>
                <w:szCs w:val="20"/>
              </w:rPr>
              <w:t xml:space="preserve"> y que el árbol </w:t>
            </w:r>
            <w:r>
              <w:rPr>
                <w:b/>
                <w:bCs/>
                <w:color w:val="00274C"/>
                <w:position w:val="-2"/>
                <w:sz w:val="20"/>
                <w:szCs w:val="20"/>
              </w:rPr>
              <w:t xml:space="preserve">J</w:t>
            </w:r>
            <w:r>
              <w:rPr>
                <w:color w:val="00274C"/>
                <w:position w:val="-2"/>
                <w:sz w:val="20"/>
                <w:szCs w:val="20"/>
              </w:rPr>
              <w:t xml:space="preserve"> que tiene el engranaje con la letra </w:t>
            </w:r>
            <w:r>
              <w:rPr>
                <w:b/>
                <w:bCs/>
                <w:color w:val="00274C"/>
                <w:position w:val="-2"/>
                <w:sz w:val="20"/>
                <w:szCs w:val="20"/>
              </w:rPr>
              <w:t xml:space="preserve">"S"</w:t>
            </w:r>
            <w:r>
              <w:rPr>
                <w:color w:val="00274C"/>
                <w:position w:val="-2"/>
                <w:sz w:val="20"/>
                <w:szCs w:val="20"/>
              </w:rPr>
              <w:t xml:space="preserve"> estampillada se encuentre a la izquierda respecto a la caja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78316" name="name89495f057bd554b35"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5085f057bd554b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0278196"/>
              </w:numPr>
              <w:spacing w:before="0" w:after="0" w:line="262" w:lineRule="auto"/>
              <w:jc w:val="left"/>
              <w:rPr>
                <w:color w:val="00274C"/>
                <w:sz w:val="20"/>
                <w:szCs w:val="20"/>
              </w:rPr>
            </w:pPr>
            <w:r>
              <w:rPr>
                <w:color w:val="00274C"/>
                <w:position w:val="-2"/>
                <w:sz w:val="20"/>
                <w:szCs w:val="20"/>
              </w:rPr>
              <w:t xml:space="preserve">Fije la chapa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en la caja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08317" name="name47815f057bd56a7e2"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0595f057bd56a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0278197"/>
              </w:numPr>
              <w:spacing w:before="0" w:after="0" w:line="262" w:lineRule="auto"/>
              <w:jc w:val="left"/>
              <w:rPr>
                <w:color w:val="00274C"/>
                <w:sz w:val="20"/>
                <w:szCs w:val="20"/>
              </w:rPr>
            </w:pPr>
            <w:r>
              <w:rPr>
                <w:color w:val="00274C"/>
                <w:position w:val="-2"/>
                <w:sz w:val="20"/>
                <w:szCs w:val="20"/>
              </w:rPr>
              <w:t xml:space="preserve">Atornille manualmente el tornillo de retención </w:t>
            </w:r>
            <w:hyperlink r:id="rId25795f057bd56c9ba" w:history="1">
              <w:r>
                <w:rPr>
                  <w:b/>
                  <w:bCs/>
                  <w:color w:val="0000FF"/>
                  <w:position w:val="-2"/>
                  <w:sz w:val="20"/>
                  <w:szCs w:val="20"/>
                </w:rPr>
                <w:t xml:space="preserve">ST_15</w:t>
              </w:r>
            </w:hyperlink>
            <w:r>
              <w:rPr>
                <w:color w:val="00274C"/>
                <w:position w:val="-2"/>
                <w:sz w:val="20"/>
                <w:szCs w:val="20"/>
              </w:rPr>
              <w:t xml:space="preserve"> en la caja </w:t>
            </w:r>
            <w:r>
              <w:rPr>
                <w:b/>
                <w:bCs/>
                <w:color w:val="00274C"/>
                <w:position w:val="-2"/>
                <w:sz w:val="20"/>
                <w:szCs w:val="20"/>
              </w:rPr>
              <w:t xml:space="preserve">F</w:t>
            </w:r>
            <w:r>
              <w:rPr>
                <w:color w:val="00274C"/>
                <w:position w:val="-2"/>
                <w:sz w:val="20"/>
                <w:szCs w:val="20"/>
              </w:rPr>
              <w:t xml:space="preserve"> girando ligeramente el árbol </w:t>
            </w:r>
            <w:r>
              <w:rPr>
                <w:b/>
                <w:bCs/>
                <w:color w:val="00274C"/>
                <w:position w:val="-2"/>
                <w:sz w:val="20"/>
                <w:szCs w:val="20"/>
              </w:rPr>
              <w:t xml:space="preserve">K</w:t>
            </w:r>
            <w:r>
              <w:rPr>
                <w:color w:val="00274C"/>
                <w:position w:val="-2"/>
                <w:sz w:val="20"/>
                <w:szCs w:val="20"/>
              </w:rPr>
              <w:t xml:space="preserve"> , centrando el agujero en este con el </w:t>
            </w:r>
            <w:hyperlink r:id="rId30755f057bd56ca2d" w:history="1">
              <w:r>
                <w:rPr>
                  <w:b/>
                  <w:bCs/>
                  <w:color w:val="0000FF"/>
                  <w:position w:val="-2"/>
                  <w:sz w:val="20"/>
                  <w:szCs w:val="20"/>
                </w:rPr>
                <w:t xml:space="preserve">ST_15</w:t>
              </w:r>
            </w:hyperlink>
            <w:r>
              <w:rPr>
                <w:color w:val="00274C"/>
                <w:position w:val="-2"/>
                <w:sz w:val="20"/>
                <w:szCs w:val="20"/>
              </w:rPr>
              <w:t xml:space="preserve"> , para bloquear el dispositivo.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41857" name="name19145f057bd583dd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1785f057bd583d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0278198"/>
              </w:numPr>
              <w:spacing w:before="0" w:after="0" w:line="262" w:lineRule="auto"/>
              <w:jc w:val="left"/>
              <w:rPr>
                <w:color w:val="00274C"/>
                <w:sz w:val="20"/>
                <w:szCs w:val="20"/>
              </w:rPr>
            </w:pPr>
            <w:r>
              <w:rPr>
                <w:color w:val="00274C"/>
                <w:position w:val="-2"/>
                <w:sz w:val="20"/>
                <w:szCs w:val="20"/>
              </w:rPr>
              <w:t xml:space="preserve">Gire el cigüeñal y bloquéelo en el PMS (Ref. </w:t>
            </w:r>
            <w:r>
              <w:rPr>
                <w:b/>
                <w:bCs/>
                <w:color w:val="00274C"/>
                <w:position w:val="-2"/>
                <w:sz w:val="20"/>
                <w:szCs w:val="20"/>
              </w:rPr>
              <w:t xml:space="preserve">P</w:t>
            </w:r>
            <w:r>
              <w:rPr>
                <w:color w:val="00274C"/>
                <w:position w:val="-2"/>
                <w:sz w:val="20"/>
                <w:szCs w:val="20"/>
              </w:rPr>
              <w:t xml:space="preserve"> hacia arriba) con la herramienta </w:t>
            </w:r>
            <w:hyperlink r:id="rId28515f057bd5855ef" w:history="1">
              <w:r>
                <w:rPr>
                  <w:b/>
                  <w:bCs/>
                  <w:color w:val="0000FF"/>
                  <w:position w:val="-2"/>
                  <w:sz w:val="20"/>
                  <w:szCs w:val="20"/>
                </w:rPr>
                <w:t xml:space="preserve">ST_34</w:t>
              </w:r>
            </w:hyperlink>
            <w:r>
              <w:rPr>
                <w:color w:val="00274C"/>
                <w:position w:val="-2"/>
                <w:sz w:val="20"/>
                <w:szCs w:val="20"/>
              </w:rPr>
              <w:t xml:space="preserve">  fijada en el lugar del motor de arranque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63844" name="name42955f057bd59b6e2"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81625f057bd59b6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0278199"/>
              </w:numPr>
              <w:spacing w:before="0" w:after="0" w:line="262" w:lineRule="auto"/>
              <w:jc w:val="left"/>
              <w:rPr>
                <w:color w:val="00274C"/>
                <w:sz w:val="20"/>
                <w:szCs w:val="20"/>
              </w:rPr>
            </w:pPr>
            <w:r>
              <w:rPr>
                <w:color w:val="00274C"/>
                <w:position w:val="-2"/>
                <w:sz w:val="20"/>
                <w:szCs w:val="20"/>
              </w:rPr>
              <w:t xml:space="preserve">Coloque la caja </w:t>
            </w:r>
            <w:r>
              <w:rPr>
                <w:b/>
                <w:bCs/>
                <w:color w:val="00274C"/>
                <w:position w:val="-2"/>
                <w:sz w:val="20"/>
                <w:szCs w:val="20"/>
              </w:rPr>
              <w:t xml:space="preserve">F</w:t>
            </w:r>
            <w:r>
              <w:rPr>
                <w:color w:val="00274C"/>
                <w:position w:val="-2"/>
                <w:sz w:val="20"/>
                <w:szCs w:val="20"/>
              </w:rPr>
              <w:t xml:space="preserve"> en el plano </w:t>
            </w:r>
            <w:r>
              <w:rPr>
                <w:b/>
                <w:bCs/>
                <w:color w:val="00274C"/>
                <w:position w:val="-2"/>
                <w:sz w:val="20"/>
                <w:szCs w:val="20"/>
              </w:rPr>
              <w:t xml:space="preserve">R</w:t>
            </w:r>
            <w:r>
              <w:rPr>
                <w:color w:val="00274C"/>
                <w:position w:val="-2"/>
                <w:sz w:val="20"/>
                <w:szCs w:val="20"/>
              </w:rPr>
              <w:t xml:space="preserve"> de la bancada inferior respetando los casquillos de referencia.</w:t>
            </w:r>
          </w:p>
          <w:p>
            <w:pPr>
              <w:numPr>
                <w:ilvl w:val="0"/>
                <w:numId w:val="40278199"/>
              </w:numPr>
              <w:spacing w:before="0" w:after="0" w:line="262" w:lineRule="auto"/>
              <w:jc w:val="left"/>
              <w:rPr>
                <w:color w:val="00274C"/>
                <w:sz w:val="20"/>
                <w:szCs w:val="20"/>
              </w:rPr>
            </w:pPr>
            <w:r>
              <w:rPr>
                <w:color w:val="00274C"/>
                <w:position w:val="-2"/>
                <w:sz w:val="20"/>
                <w:szCs w:val="20"/>
              </w:rPr>
              <w:t xml:space="preserve">Fije la caja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interponiendo las arandelas </w:t>
            </w:r>
            <w:r>
              <w:rPr>
                <w:b/>
                <w:bCs/>
                <w:color w:val="00274C"/>
                <w:position w:val="-2"/>
                <w:sz w:val="20"/>
                <w:szCs w:val="20"/>
              </w:rPr>
              <w:t xml:space="preserve">U</w:t>
            </w:r>
            <w:r>
              <w:rPr>
                <w:color w:val="00274C"/>
                <w:position w:val="-2"/>
                <w:sz w:val="20"/>
                <w:szCs w:val="20"/>
              </w:rPr>
              <w:t xml:space="preserve"> (par de apriete de </w:t>
            </w:r>
            <w:r>
              <w:rPr>
                <w:b/>
                <w:bCs/>
                <w:color w:val="00274C"/>
                <w:position w:val="-2"/>
                <w:sz w:val="20"/>
                <w:szCs w:val="20"/>
              </w:rPr>
              <w:t xml:space="preserve">50 Nm</w:t>
            </w:r>
            <w:r>
              <w:rPr>
                <w:color w:val="00274C"/>
                <w:position w:val="-2"/>
                <w:sz w:val="20"/>
                <w:szCs w:val="20"/>
              </w:rPr>
              <w:t xml:space="preserve"> ).</w:t>
            </w:r>
          </w:p>
          <w:p>
            <w:pPr>
              <w:numPr>
                <w:ilvl w:val="0"/>
                <w:numId w:val="40278199"/>
              </w:numPr>
              <w:spacing w:before="0" w:after="0" w:line="262" w:lineRule="auto"/>
              <w:jc w:val="left"/>
              <w:rPr>
                <w:color w:val="00274C"/>
                <w:sz w:val="20"/>
                <w:szCs w:val="20"/>
              </w:rPr>
            </w:pPr>
            <w:r>
              <w:rPr>
                <w:color w:val="00274C"/>
                <w:position w:val="-2"/>
                <w:sz w:val="20"/>
                <w:szCs w:val="20"/>
              </w:rPr>
              <w:t xml:space="preserve">Quite el anillo de retención </w:t>
            </w:r>
            <w:hyperlink r:id="rId22395f057bd59dc46" w:history="1">
              <w:r>
                <w:rPr>
                  <w:b/>
                  <w:bCs/>
                  <w:color w:val="0000FF"/>
                  <w:position w:val="-2"/>
                  <w:sz w:val="20"/>
                  <w:szCs w:val="20"/>
                </w:rPr>
                <w:t xml:space="preserve">ST_15</w:t>
              </w:r>
            </w:hyperlink>
            <w:r>
              <w:rPr>
                <w:color w:val="00274C"/>
                <w:position w:val="-2"/>
                <w:sz w:val="20"/>
                <w:szCs w:val="20"/>
              </w:rPr>
              <w:t xml:space="preserve"> de la caja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44787" name="name85605f057bd5b46eb"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4685f057bd5b46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62280" name="name30315f057bd5c6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95f057bd5c62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Controle que el tornillo de retención </w:t>
            </w:r>
            <w:hyperlink r:id="rId17425f057bd5c6e18"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 esté en el punto </w:t>
            </w:r>
            <w:r>
              <w:rPr>
                <w:b/>
                <w:bCs/>
                <w:color w:val="00274C"/>
                <w:position w:val="-2"/>
                <w:sz w:val="20"/>
                <w:szCs w:val="20"/>
              </w:rPr>
              <w:t xml:space="preserve">X</w:t>
            </w:r>
            <w:r>
              <w:rPr>
                <w:color w:val="00274C"/>
                <w:position w:val="-2"/>
                <w:sz w:val="20"/>
                <w:szCs w:val="20"/>
              </w:rPr>
              <w:t xml:space="preserve"> en la caja </w:t>
            </w:r>
            <w:r>
              <w:rPr>
                <w:b/>
                <w:bCs/>
                <w:color w:val="00274C"/>
                <w:position w:val="-2"/>
                <w:sz w:val="20"/>
                <w:szCs w:val="20"/>
              </w:rPr>
              <w:t xml:space="preserve">F.</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W</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con aceite la junta </w:t>
            </w:r>
            <w:r>
              <w:rPr>
                <w:b/>
                <w:bCs/>
                <w:color w:val="00274C"/>
                <w:position w:val="-2"/>
                <w:sz w:val="20"/>
                <w:szCs w:val="20"/>
              </w:rPr>
              <w:t xml:space="preserve">W</w:t>
            </w:r>
            <w:r>
              <w:rPr>
                <w:color w:val="00274C"/>
                <w:position w:val="-2"/>
                <w:sz w:val="20"/>
                <w:szCs w:val="20"/>
              </w:rPr>
              <w:t xml:space="preserve">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200"/>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brida del tubo de aceite </w:t>
            </w:r>
            <w:r>
              <w:rPr>
                <w:b/>
                <w:bCs/>
                <w:color w:val="00274C"/>
                <w:position w:val="-2"/>
                <w:sz w:val="20"/>
                <w:szCs w:val="20"/>
              </w:rPr>
              <w:t xml:space="preserve">D</w:t>
            </w:r>
            <w:r>
              <w:rPr>
                <w:color w:val="00274C"/>
                <w:position w:val="-2"/>
                <w:sz w:val="20"/>
                <w:szCs w:val="20"/>
              </w:rPr>
              <w:t xml:space="preserve"> .</w:t>
            </w:r>
          </w:p>
          <w:p>
            <w:pPr>
              <w:numPr>
                <w:ilvl w:val="0"/>
                <w:numId w:val="40278200"/>
              </w:numPr>
              <w:spacing w:before="0" w:after="0" w:line="262" w:lineRule="auto"/>
              <w:jc w:val="left"/>
              <w:rPr>
                <w:color w:val="00274C"/>
                <w:sz w:val="20"/>
                <w:szCs w:val="20"/>
              </w:rPr>
            </w:pPr>
            <w:r>
              <w:rPr>
                <w:color w:val="00274C"/>
                <w:position w:val="-2"/>
                <w:sz w:val="20"/>
                <w:szCs w:val="20"/>
              </w:rPr>
              <w:t xml:space="preserve">Fije el tubo de aspiración de aceite </w:t>
            </w:r>
            <w:r>
              <w:rPr>
                <w:b/>
                <w:bCs/>
                <w:color w:val="00274C"/>
                <w:position w:val="-2"/>
                <w:sz w:val="20"/>
                <w:szCs w:val="20"/>
              </w:rPr>
              <w:t xml:space="preserve">D</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w:t>
            </w:r>
          </w:p>
          <w:p>
            <w:pPr>
              <w:numPr>
                <w:ilvl w:val="0"/>
                <w:numId w:val="40278200"/>
              </w:numPr>
              <w:spacing w:before="0" w:after="0" w:line="262" w:lineRule="auto"/>
              <w:jc w:val="left"/>
              <w:rPr>
                <w:color w:val="00274C"/>
                <w:sz w:val="20"/>
                <w:szCs w:val="20"/>
              </w:rPr>
            </w:pPr>
            <w:r>
              <w:rPr>
                <w:color w:val="00274C"/>
                <w:position w:val="-2"/>
                <w:sz w:val="20"/>
                <w:szCs w:val="20"/>
              </w:rPr>
              <w:t xml:space="preserve">Realice las operaciones descritas en e </w:t>
            </w:r>
            <w:hyperlink r:id="rId59255f057bd5c70e4" w:history="1">
              <w:r>
                <w:rPr>
                  <w:b/>
                  <w:bCs/>
                  <w:color w:val="0000FF"/>
                  <w:position w:val="-2"/>
                  <w:sz w:val="20"/>
                  <w:szCs w:val="20"/>
                </w:rPr>
                <w:t xml:space="preserve">Apar. 9.4.3</w:t>
              </w:r>
            </w:hyperlink>
            <w:r>
              <w:rPr>
                <w:color w:val="00274C"/>
                <w:position w:val="-2"/>
                <w:sz w:val="20"/>
                <w:szCs w:val="20"/>
              </w:rPr>
              <w:t xml:space="preserve"> para montar el cárter de aceite.</w:t>
            </w:r>
          </w:p>
        </w:tc>
        <w:tc>
          <w:tcPr>
            <w:tcMar>
              <w:top w:w="150" w:type="dxa"/>
              <w:bottom w:w="150" w:type="dxa"/>
            </w:tcMar>
            <w:vAlign w:val="top"/>
          </w:tcPr>
          <w:p>
            <w:r>
              <w:rPr>
                <w:position w:val="-230"/>
              </w:rPr>
              <w:drawing>
                <wp:inline distT="0" distB="0" distL="0" distR="0">
                  <wp:extent cx="2232000" cy="1504800"/>
                  <wp:docPr id="36684045" name="name76915f057bd5d6a50"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7355f057bd5d6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01"/>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r>
              <w:rPr>
                <w:color w:val="00274C"/>
                <w:position w:val="-2"/>
                <w:sz w:val="20"/>
                <w:szCs w:val="20"/>
              </w:rPr>
              <w:t xml:space="preserve"> .</w:t>
            </w:r>
          </w:p>
          <w:p>
            <w:pPr>
              <w:numPr>
                <w:ilvl w:val="0"/>
                <w:numId w:val="40278201"/>
              </w:numPr>
              <w:spacing w:before="0" w:after="0" w:line="262" w:lineRule="auto"/>
              <w:jc w:val="left"/>
              <w:rPr>
                <w:color w:val="00274C"/>
                <w:sz w:val="20"/>
                <w:szCs w:val="20"/>
              </w:rPr>
            </w:pPr>
            <w:r>
              <w:rPr>
                <w:color w:val="00274C"/>
                <w:position w:val="-2"/>
                <w:sz w:val="20"/>
                <w:szCs w:val="20"/>
              </w:rPr>
              <w:t xml:space="preserve">Extraiga los cartuchos </w:t>
            </w:r>
            <w:r>
              <w:rPr>
                <w:b/>
                <w:bCs/>
                <w:color w:val="00274C"/>
                <w:position w:val="-2"/>
                <w:sz w:val="20"/>
                <w:szCs w:val="20"/>
              </w:rPr>
              <w:t xml:space="preserve">D y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81151" name="name20725f057bd5e9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75f057bd5e9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74125f057bd5ea10c"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cartucho de seguridad </w:t>
            </w:r>
            <w:r>
              <w:rPr>
                <w:b/>
                <w:bCs/>
                <w:color w:val="00274C"/>
                <w:position w:val="-2"/>
                <w:sz w:val="20"/>
                <w:szCs w:val="20"/>
              </w:rPr>
              <w:t xml:space="preserve">E</w:t>
            </w:r>
            <w:r>
              <w:rPr>
                <w:color w:val="00274C"/>
                <w:position w:val="-2"/>
                <w:sz w:val="20"/>
                <w:szCs w:val="20"/>
              </w:rPr>
              <w:t xml:space="preserve"> (si está presente) se debe sustituir si está sucio o dañado.</w:t>
            </w:r>
          </w:p>
          <w:p/>
          <w:p/>
          <w:p>
            <w:pPr>
              <w:numPr>
                <w:ilvl w:val="0"/>
                <w:numId w:val="40278202"/>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E</w:t>
            </w:r>
            <w:r>
              <w:rPr>
                <w:color w:val="00274C"/>
                <w:position w:val="-2"/>
                <w:sz w:val="20"/>
                <w:szCs w:val="20"/>
              </w:rPr>
              <w:t xml:space="preserve"> dentro del nuevo cartucho </w:t>
            </w:r>
            <w:r>
              <w:rPr>
                <w:b/>
                <w:bCs/>
                <w:color w:val="00274C"/>
                <w:position w:val="-2"/>
                <w:sz w:val="20"/>
                <w:szCs w:val="20"/>
              </w:rPr>
              <w:t xml:space="preserve">D</w:t>
            </w:r>
            <w:r>
              <w:rPr>
                <w:color w:val="00274C"/>
                <w:position w:val="-2"/>
                <w:sz w:val="20"/>
                <w:szCs w:val="20"/>
              </w:rPr>
              <w:t xml:space="preserve"> y ambos dentro del cuerpo del filtro </w:t>
            </w:r>
            <w:r>
              <w:rPr>
                <w:b/>
                <w:bCs/>
                <w:color w:val="00274C"/>
                <w:position w:val="-2"/>
                <w:sz w:val="20"/>
                <w:szCs w:val="20"/>
              </w:rPr>
              <w:t xml:space="preserve">C</w:t>
            </w:r>
            <w:r>
              <w:rPr>
                <w:color w:val="00274C"/>
                <w:position w:val="-2"/>
                <w:sz w:val="20"/>
                <w:szCs w:val="20"/>
              </w:rPr>
              <w:t xml:space="preserve"> .</w:t>
            </w:r>
          </w:p>
          <w:p>
            <w:pPr>
              <w:numPr>
                <w:ilvl w:val="0"/>
                <w:numId w:val="40278202"/>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411469" name="name47685f057bd60ca45"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2735f057bd60ca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aceite a distancia (desmontaje y montaje)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Opción A</w:t>
            </w:r>
          </w:p>
          <w:p/>
          <w:p/>
          <w:p>
            <w:pPr>
              <w:widowControl w:val="on"/>
              <w:pBdr/>
              <w:spacing w:before="0" w:after="0" w:line="262" w:lineRule="auto"/>
              <w:ind w:left="0" w:right="0"/>
              <w:jc w:val="left"/>
              <w:textAlignment w:val="center"/>
            </w:pPr>
            <w:r>
              <w:rPr>
                <w:b/>
                <w:bCs/>
                <w:color w:val="00274C"/>
                <w:position w:val="-2"/>
                <w:sz w:val="20"/>
                <w:szCs w:val="20"/>
              </w:rPr>
              <w:t xml:space="preserve">11.11.1.1 Desmontaje</w:t>
            </w:r>
          </w:p>
          <w:p/>
          <w:p/>
          <w:p>
            <w:pPr>
              <w:numPr>
                <w:ilvl w:val="0"/>
                <w:numId w:val="40278203"/>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4845f057bd6124d9" w:history="1">
              <w:r>
                <w:rPr>
                  <w:b/>
                  <w:bCs/>
                  <w:color w:val="0000FF"/>
                  <w:position w:val="-2"/>
                  <w:sz w:val="20"/>
                  <w:szCs w:val="20"/>
                  <w:u w:val="single"/>
                </w:rPr>
                <w:t xml:space="preserve">Apar. 5.2</w:t>
              </w:r>
            </w:hyperlink>
            <w:r>
              <w:rPr>
                <w:color w:val="00274C"/>
                <w:position w:val="-2"/>
                <w:sz w:val="20"/>
                <w:szCs w:val="20"/>
              </w:rPr>
              <w:t xml:space="preserve"> para montar el cárter de aceite.</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15654" name="name80635f057bd6221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15f057bd6221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38115f057bd6228cc"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la sustitución del cartucho, consulte las operaciones </w:t>
            </w:r>
            <w:r>
              <w:rPr>
                <w:b/>
                <w:bCs/>
                <w:color w:val="00274C"/>
                <w:position w:val="-2"/>
                <w:sz w:val="20"/>
                <w:szCs w:val="20"/>
              </w:rPr>
              <w:t xml:space="preserve">4 (Apar. 11.11.1)</w:t>
            </w:r>
            <w:r>
              <w:rPr>
                <w:color w:val="00274C"/>
                <w:position w:val="-2"/>
                <w:sz w:val="20"/>
                <w:szCs w:val="20"/>
              </w:rPr>
              <w:t xml:space="preserve"> y </w:t>
            </w:r>
            <w:r>
              <w:rPr>
                <w:b/>
                <w:bCs/>
                <w:color w:val="00274C"/>
                <w:position w:val="-2"/>
                <w:sz w:val="20"/>
                <w:szCs w:val="20"/>
              </w:rPr>
              <w:t xml:space="preserve">7 (Apar. 11.11.2)</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desmontar los tubos </w:t>
            </w:r>
            <w:r>
              <w:rPr>
                <w:b/>
                <w:bCs/>
                <w:color w:val="00274C"/>
                <w:position w:val="-2"/>
                <w:sz w:val="20"/>
                <w:szCs w:val="20"/>
              </w:rPr>
              <w:t xml:space="preserve">B y C</w:t>
            </w:r>
            <w:r>
              <w:rPr>
                <w:color w:val="00274C"/>
                <w:position w:val="-2"/>
                <w:sz w:val="20"/>
                <w:szCs w:val="20"/>
              </w:rPr>
              <w:t xml:space="preserve"> , bloquee con una llave los racores </w:t>
            </w:r>
            <w:r>
              <w:rPr>
                <w:b/>
                <w:bCs/>
                <w:color w:val="00274C"/>
                <w:position w:val="-2"/>
                <w:sz w:val="20"/>
                <w:szCs w:val="20"/>
              </w:rPr>
              <w:t xml:space="preserve">K, H (Fig. 11.61)</w:t>
            </w:r>
            <w:r>
              <w:rPr>
                <w:color w:val="00274C"/>
                <w:position w:val="-2"/>
                <w:sz w:val="20"/>
                <w:szCs w:val="20"/>
              </w:rPr>
              <w:t xml:space="preserve"> </w:t>
            </w:r>
            <w:r>
              <w:rPr>
                <w:b/>
                <w:bCs/>
                <w:color w:val="00274C"/>
                <w:position w:val="-2"/>
                <w:sz w:val="20"/>
                <w:szCs w:val="20"/>
              </w:rPr>
              <w:t xml:space="preserve">y L (Fig. 11.62)</w:t>
            </w:r>
            <w:r>
              <w:rPr>
                <w:color w:val="00274C"/>
                <w:position w:val="-2"/>
                <w:sz w:val="20"/>
                <w:szCs w:val="20"/>
              </w:rPr>
              <w:t xml:space="preserve"> para evitar que se desenrosquen y se quiten junto con las tuercas </w:t>
            </w:r>
            <w:r>
              <w:rPr>
                <w:b/>
                <w:bCs/>
                <w:color w:val="00274C"/>
                <w:position w:val="-2"/>
                <w:sz w:val="20"/>
                <w:szCs w:val="20"/>
              </w:rPr>
              <w:t xml:space="preserve">A</w:t>
            </w:r>
            <w:r>
              <w:rPr>
                <w:color w:val="00274C"/>
                <w:position w:val="-2"/>
                <w:sz w:val="20"/>
                <w:szCs w:val="20"/>
              </w:rPr>
              <w:t xml:space="preserve"> , con la consiguiente pérdida de aceite.</w:t>
            </w:r>
          </w:p>
          <w:p>
            <w:pPr>
              <w:numPr>
                <w:ilvl w:val="0"/>
                <w:numId w:val="40277868"/>
              </w:numPr>
              <w:spacing w:before="0" w:after="0" w:line="262" w:lineRule="auto"/>
              <w:jc w:val="left"/>
              <w:rPr>
                <w:color w:val="00274C"/>
                <w:sz w:val="20"/>
                <w:szCs w:val="20"/>
              </w:rPr>
            </w:pPr>
            <w:r>
              <w:rPr>
                <w:color w:val="00274C"/>
                <w:position w:val="-2"/>
                <w:sz w:val="20"/>
                <w:szCs w:val="20"/>
              </w:rPr>
              <w:t xml:space="preserve">Las uniones </w:t>
            </w:r>
            <w:r>
              <w:rPr>
                <w:b/>
                <w:bCs/>
                <w:color w:val="00274C"/>
                <w:position w:val="-2"/>
                <w:sz w:val="20"/>
                <w:szCs w:val="20"/>
              </w:rPr>
              <w:t xml:space="preserve">L </w:t>
            </w:r>
            <w:r>
              <w:rPr>
                <w:color w:val="00274C"/>
                <w:position w:val="-2"/>
                <w:sz w:val="20"/>
                <w:szCs w:val="20"/>
              </w:rPr>
              <w:t xml:space="preserve"> y  </w:t>
            </w:r>
            <w:r>
              <w:rPr>
                <w:b/>
                <w:bCs/>
                <w:color w:val="00274C"/>
                <w:position w:val="-2"/>
                <w:sz w:val="20"/>
                <w:szCs w:val="20"/>
              </w:rPr>
              <w:t xml:space="preserve">H </w:t>
            </w:r>
            <w:r>
              <w:rPr>
                <w:color w:val="00274C"/>
                <w:position w:val="-2"/>
                <w:sz w:val="20"/>
                <w:szCs w:val="20"/>
              </w:rPr>
              <w:t xml:space="preserve"> tienen características diferentes de la rosca - Antes de desmontar las uniones </w:t>
            </w:r>
            <w:r>
              <w:rPr>
                <w:b/>
                <w:bCs/>
                <w:color w:val="00274C"/>
                <w:position w:val="-2"/>
                <w:sz w:val="20"/>
                <w:szCs w:val="20"/>
              </w:rPr>
              <w:t xml:space="preserve">L </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efectuar un marca de reconocimiento para volver a colocarlas en la misma posición en el soporte </w:t>
            </w:r>
            <w:r>
              <w:rPr>
                <w:b/>
                <w:bCs/>
                <w:color w:val="00274C"/>
                <w:position w:val="-2"/>
                <w:sz w:val="20"/>
                <w:szCs w:val="20"/>
              </w:rPr>
              <w:t xml:space="preserve">M </w:t>
            </w:r>
            <w:r>
              <w:rPr>
                <w:color w:val="00274C"/>
                <w:position w:val="-2"/>
                <w:sz w:val="20"/>
                <w:szCs w:val="20"/>
              </w:rPr>
              <w:t xml:space="preserve"> o el cabezal  </w:t>
            </w:r>
            <w:r>
              <w:rPr>
                <w:b/>
                <w:bCs/>
                <w:color w:val="00274C"/>
                <w:position w:val="-2"/>
                <w:sz w:val="20"/>
                <w:szCs w:val="20"/>
              </w:rPr>
              <w:t xml:space="preserve">J </w:t>
            </w:r>
            <w:r>
              <w:rPr>
                <w:color w:val="00274C"/>
                <w:position w:val="-2"/>
                <w:sz w:val="20"/>
                <w:szCs w:val="20"/>
              </w:rPr>
              <w:t xml:space="preserve"> en el momento del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Las tuercas </w:t>
            </w:r>
            <w:r>
              <w:rPr>
                <w:b/>
                <w:bCs/>
                <w:color w:val="00274C"/>
                <w:position w:val="-2"/>
                <w:sz w:val="20"/>
                <w:szCs w:val="20"/>
              </w:rPr>
              <w:t xml:space="preserve">A </w:t>
            </w:r>
            <w:r>
              <w:rPr>
                <w:color w:val="00274C"/>
                <w:position w:val="-2"/>
                <w:sz w:val="20"/>
                <w:szCs w:val="20"/>
              </w:rPr>
              <w:t xml:space="preserve"> tienen características diferentes de la rosca - Antes de desmontar los tubos  </w:t>
            </w:r>
            <w:r>
              <w:rPr>
                <w:b/>
                <w:bCs/>
                <w:color w:val="00274C"/>
                <w:position w:val="-2"/>
                <w:sz w:val="20"/>
                <w:szCs w:val="20"/>
              </w:rPr>
              <w:t xml:space="preserve">B </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efectuar una marca para enroscar correctamente las tuercas  </w:t>
            </w:r>
            <w:r>
              <w:rPr>
                <w:b/>
                <w:bCs/>
                <w:color w:val="00274C"/>
                <w:position w:val="-2"/>
                <w:sz w:val="20"/>
                <w:szCs w:val="20"/>
              </w:rPr>
              <w:t xml:space="preserve">A </w:t>
            </w:r>
            <w:r>
              <w:rPr>
                <w:color w:val="00274C"/>
                <w:position w:val="-2"/>
                <w:sz w:val="20"/>
                <w:szCs w:val="20"/>
              </w:rPr>
              <w:t xml:space="preserve"> con las uniones </w:t>
            </w:r>
            <w:r>
              <w:rPr>
                <w:b/>
                <w:bCs/>
                <w:color w:val="00274C"/>
                <w:position w:val="-2"/>
                <w:sz w:val="20"/>
                <w:szCs w:val="20"/>
              </w:rPr>
              <w:t xml:space="preserve">L </w:t>
            </w:r>
            <w:r>
              <w:rPr>
                <w:color w:val="00274C"/>
                <w:position w:val="-2"/>
                <w:sz w:val="20"/>
                <w:szCs w:val="20"/>
              </w:rPr>
              <w:t xml:space="preserve"> y  </w:t>
            </w:r>
            <w:r>
              <w:rPr>
                <w:b/>
                <w:bCs/>
                <w:color w:val="00274C"/>
                <w:position w:val="-2"/>
                <w:sz w:val="20"/>
                <w:szCs w:val="20"/>
              </w:rPr>
              <w:t xml:space="preserve">H </w:t>
            </w:r>
            <w:r>
              <w:rPr>
                <w:color w:val="00274C"/>
                <w:position w:val="-2"/>
                <w:sz w:val="20"/>
                <w:szCs w:val="20"/>
              </w:rPr>
              <w:t xml:space="preserve"> en el momento del montaje.</w:t>
            </w:r>
          </w:p>
          <w:p/>
          <w:p/>
          <w:p>
            <w:pPr>
              <w:numPr>
                <w:ilvl w:val="0"/>
                <w:numId w:val="40278204"/>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y quite los tubos </w:t>
            </w:r>
            <w:r>
              <w:rPr>
                <w:b/>
                <w:bCs/>
                <w:color w:val="00274C"/>
                <w:position w:val="-2"/>
                <w:sz w:val="20"/>
                <w:szCs w:val="20"/>
              </w:rPr>
              <w:t xml:space="preserve">B y C</w:t>
            </w:r>
            <w:r>
              <w:rPr>
                <w:color w:val="00274C"/>
                <w:position w:val="-2"/>
                <w:sz w:val="20"/>
                <w:szCs w:val="20"/>
              </w:rPr>
              <w:t xml:space="preserve"> .</w:t>
            </w:r>
          </w:p>
          <w:p>
            <w:pPr>
              <w:numPr>
                <w:ilvl w:val="0"/>
                <w:numId w:val="40278204"/>
              </w:numPr>
              <w:spacing w:before="0" w:after="0" w:line="262" w:lineRule="auto"/>
              <w:jc w:val="left"/>
              <w:rPr>
                <w:color w:val="00274C"/>
                <w:sz w:val="20"/>
                <w:szCs w:val="20"/>
              </w:rPr>
            </w:pPr>
            <w:r>
              <w:rPr>
                <w:color w:val="00274C"/>
                <w:position w:val="-2"/>
                <w:sz w:val="20"/>
                <w:szCs w:val="20"/>
              </w:rPr>
              <w:t xml:space="preserve">Desatornille los racores </w:t>
            </w:r>
            <w:r>
              <w:rPr>
                <w:b/>
                <w:bCs/>
                <w:color w:val="00274C"/>
                <w:position w:val="-2"/>
                <w:sz w:val="20"/>
                <w:szCs w:val="20"/>
              </w:rPr>
              <w:t xml:space="preserve">L</w:t>
            </w:r>
            <w:r>
              <w:rPr>
                <w:color w:val="00274C"/>
                <w:position w:val="-2"/>
                <w:sz w:val="20"/>
                <w:szCs w:val="20"/>
              </w:rPr>
              <w:t xml:space="preserve"> , y quite las juntas de cobre del soporte </w:t>
            </w:r>
            <w:r>
              <w:rPr>
                <w:b/>
                <w:bCs/>
                <w:color w:val="00274C"/>
                <w:position w:val="-2"/>
                <w:sz w:val="20"/>
                <w:szCs w:val="20"/>
              </w:rPr>
              <w:t xml:space="preserve">M</w:t>
            </w:r>
            <w:r>
              <w:rPr>
                <w:color w:val="00274C"/>
                <w:position w:val="-2"/>
                <w:sz w:val="20"/>
                <w:szCs w:val="20"/>
              </w:rPr>
              <w:t xml:space="preserve"> .</w:t>
            </w:r>
          </w:p>
          <w:p>
            <w:pPr>
              <w:numPr>
                <w:ilvl w:val="0"/>
                <w:numId w:val="40278204"/>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N</w:t>
            </w:r>
            <w:r>
              <w:rPr>
                <w:color w:val="00274C"/>
                <w:position w:val="-2"/>
                <w:sz w:val="20"/>
                <w:szCs w:val="20"/>
              </w:rPr>
              <w:t xml:space="preserve"> junto a su junta del soporte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23386" name="name13855f057bd6314f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3675f057bd6314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67119148" name="name79555f057bd642b0e"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1575f057bd642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027820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D</w:t>
            </w:r>
            <w:r>
              <w:rPr>
                <w:color w:val="00274C"/>
                <w:position w:val="-2"/>
                <w:sz w:val="20"/>
                <w:szCs w:val="20"/>
              </w:rPr>
              <w:t xml:space="preserve"> y desconecte los tubos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y F</w:t>
            </w:r>
            <w:r>
              <w:rPr>
                <w:color w:val="00274C"/>
                <w:position w:val="-2"/>
                <w:sz w:val="20"/>
                <w:szCs w:val="20"/>
              </w:rPr>
              <w:t xml:space="preserve"> del Oil Cooler </w:t>
            </w:r>
            <w:r>
              <w:rPr>
                <w:b/>
                <w:bCs/>
                <w:color w:val="00274C"/>
                <w:position w:val="-2"/>
                <w:sz w:val="20"/>
                <w:szCs w:val="20"/>
              </w:rPr>
              <w:t xml:space="preserve">G</w:t>
            </w:r>
            <w:r>
              <w:rPr>
                <w:color w:val="00274C"/>
                <w:position w:val="-2"/>
                <w:sz w:val="20"/>
                <w:szCs w:val="20"/>
              </w:rPr>
              <w:t xml:space="preserve"> .</w:t>
            </w:r>
          </w:p>
          <w:p>
            <w:pPr>
              <w:numPr>
                <w:ilvl w:val="0"/>
                <w:numId w:val="40278205"/>
              </w:numPr>
              <w:spacing w:before="0" w:after="0" w:line="262" w:lineRule="auto"/>
              <w:jc w:val="left"/>
              <w:rPr>
                <w:color w:val="00274C"/>
                <w:sz w:val="20"/>
                <w:szCs w:val="20"/>
              </w:rPr>
            </w:pPr>
            <w:r>
              <w:rPr>
                <w:color w:val="00274C"/>
                <w:position w:val="-2"/>
                <w:sz w:val="20"/>
                <w:szCs w:val="20"/>
              </w:rPr>
              <w:t xml:space="preserve">Desenrosque y quite el racor H junto con su junta de cobre del cabezal </w:t>
            </w:r>
            <w:r>
              <w:rPr>
                <w:b/>
                <w:bCs/>
                <w:color w:val="00274C"/>
                <w:position w:val="-2"/>
                <w:sz w:val="20"/>
                <w:szCs w:val="20"/>
              </w:rPr>
              <w:t xml:space="preserve">J</w:t>
            </w:r>
            <w:r>
              <w:rPr>
                <w:color w:val="00274C"/>
                <w:position w:val="-2"/>
                <w:sz w:val="20"/>
                <w:szCs w:val="20"/>
              </w:rPr>
              <w:t xml:space="preserve"> .</w:t>
            </w:r>
          </w:p>
          <w:p>
            <w:pPr>
              <w:numPr>
                <w:ilvl w:val="0"/>
                <w:numId w:val="40278205"/>
              </w:numPr>
              <w:spacing w:before="0" w:after="0" w:line="262" w:lineRule="auto"/>
              <w:jc w:val="left"/>
              <w:rPr>
                <w:color w:val="00274C"/>
                <w:sz w:val="20"/>
                <w:szCs w:val="20"/>
              </w:rPr>
            </w:pPr>
            <w:r>
              <w:rPr>
                <w:color w:val="00274C"/>
                <w:position w:val="-2"/>
                <w:sz w:val="20"/>
                <w:szCs w:val="20"/>
              </w:rPr>
              <w:t xml:space="preserve">Desatornille y quite:</w:t>
            </w:r>
            <w:r>
              <w:rPr>
                <w:color w:val="00274C"/>
                <w:position w:val="-2"/>
                <w:sz w:val="20"/>
                <w:szCs w:val="20"/>
              </w:rPr>
              <w:br/>
              <w:t xml:space="preserve">- el racor </w:t>
            </w:r>
            <w:r>
              <w:rPr>
                <w:b/>
                <w:bCs/>
                <w:color w:val="00274C"/>
                <w:position w:val="-2"/>
                <w:sz w:val="20"/>
                <w:szCs w:val="20"/>
              </w:rPr>
              <w:t xml:space="preserve">K</w:t>
            </w:r>
            <w:r>
              <w:rPr>
                <w:color w:val="00274C"/>
                <w:position w:val="-2"/>
                <w:sz w:val="20"/>
                <w:szCs w:val="20"/>
              </w:rPr>
              <w:t xml:space="preserve"> con la junta de cobre</w:t>
            </w:r>
            <w:r>
              <w:rPr>
                <w:color w:val="00274C"/>
                <w:position w:val="-2"/>
                <w:sz w:val="20"/>
                <w:szCs w:val="20"/>
              </w:rPr>
              <w:br/>
              <w:t xml:space="preserve">- el Oil Cooler </w:t>
            </w:r>
            <w:r>
              <w:rPr>
                <w:b/>
                <w:bCs/>
                <w:color w:val="00274C"/>
                <w:position w:val="-2"/>
                <w:sz w:val="20"/>
                <w:szCs w:val="20"/>
              </w:rPr>
              <w:t xml:space="preserve">G</w:t>
            </w:r>
            <w:r>
              <w:rPr>
                <w:color w:val="00274C"/>
                <w:position w:val="-2"/>
                <w:sz w:val="20"/>
                <w:szCs w:val="20"/>
              </w:rPr>
              <w:t xml:space="preserve"> y las respectivas juntas</w:t>
            </w:r>
            <w:r>
              <w:rPr>
                <w:color w:val="00274C"/>
                <w:position w:val="-2"/>
                <w:sz w:val="20"/>
                <w:szCs w:val="20"/>
              </w:rPr>
              <w:br/>
              <w:t xml:space="preserve">- el cabezal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472515" name="name12895f057bd658ebc"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68545f057bd658e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84251" name="name11095f057bd66d4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45f057bd66d4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Cada vez que se realice un montaje, sustituya las juntas </w:t>
            </w:r>
            <w:r>
              <w:rPr>
                <w:b/>
                <w:bCs/>
                <w:color w:val="00274C"/>
                <w:position w:val="-2"/>
                <w:sz w:val="20"/>
                <w:szCs w:val="20"/>
              </w:rPr>
              <w:t xml:space="preserve">P, Q, R y U</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P, Q y R</w:t>
            </w:r>
            <w:r>
              <w:rPr>
                <w:color w:val="00274C"/>
                <w:position w:val="-2"/>
                <w:sz w:val="20"/>
                <w:szCs w:val="20"/>
              </w:rPr>
              <w:t xml:space="preserve">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206"/>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P</w:t>
            </w:r>
            <w:r>
              <w:rPr>
                <w:color w:val="00274C"/>
                <w:position w:val="-2"/>
                <w:sz w:val="20"/>
                <w:szCs w:val="20"/>
              </w:rPr>
              <w:t xml:space="preserve"> en el asiento del racor </w:t>
            </w:r>
            <w:r>
              <w:rPr>
                <w:b/>
                <w:bCs/>
                <w:color w:val="00274C"/>
                <w:position w:val="-2"/>
                <w:sz w:val="20"/>
                <w:szCs w:val="20"/>
              </w:rPr>
              <w:t xml:space="preserve">K</w:t>
            </w:r>
            <w:r>
              <w:rPr>
                <w:color w:val="00274C"/>
                <w:position w:val="-2"/>
                <w:sz w:val="20"/>
                <w:szCs w:val="20"/>
              </w:rPr>
              <w:t xml:space="preserve"> .</w:t>
            </w:r>
          </w:p>
          <w:p>
            <w:pPr>
              <w:numPr>
                <w:ilvl w:val="0"/>
                <w:numId w:val="40278206"/>
              </w:numPr>
              <w:spacing w:before="0" w:after="0" w:line="262" w:lineRule="auto"/>
              <w:jc w:val="left"/>
              <w:rPr>
                <w:color w:val="00274C"/>
                <w:sz w:val="20"/>
                <w:szCs w:val="20"/>
              </w:rPr>
            </w:pPr>
            <w:r>
              <w:rPr>
                <w:color w:val="00274C"/>
                <w:position w:val="-2"/>
                <w:sz w:val="20"/>
                <w:szCs w:val="20"/>
              </w:rPr>
              <w:t xml:space="preserve">Introduzca el cabezal </w:t>
            </w:r>
            <w:r>
              <w:rPr>
                <w:b/>
                <w:bCs/>
                <w:color w:val="00274C"/>
                <w:position w:val="-2"/>
                <w:sz w:val="20"/>
                <w:szCs w:val="20"/>
              </w:rPr>
              <w:t xml:space="preserve">J</w:t>
            </w:r>
            <w:r>
              <w:rPr>
                <w:color w:val="00274C"/>
                <w:position w:val="-2"/>
                <w:sz w:val="20"/>
                <w:szCs w:val="20"/>
              </w:rPr>
              <w:t xml:space="preserve"> en el racor </w:t>
            </w:r>
            <w:r>
              <w:rPr>
                <w:b/>
                <w:bCs/>
                <w:color w:val="00274C"/>
                <w:position w:val="-2"/>
                <w:sz w:val="20"/>
                <w:szCs w:val="20"/>
              </w:rPr>
              <w:t xml:space="preserve">K</w:t>
            </w:r>
            <w:r>
              <w:rPr>
                <w:color w:val="00274C"/>
                <w:position w:val="-2"/>
                <w:sz w:val="20"/>
                <w:szCs w:val="20"/>
              </w:rPr>
              <w:t xml:space="preserve"> y la junta </w:t>
            </w:r>
            <w:r>
              <w:rPr>
                <w:b/>
                <w:bCs/>
                <w:color w:val="00274C"/>
                <w:position w:val="-2"/>
                <w:sz w:val="20"/>
                <w:szCs w:val="20"/>
              </w:rPr>
              <w:t xml:space="preserve">Q</w:t>
            </w:r>
            <w:r>
              <w:rPr>
                <w:color w:val="00274C"/>
                <w:position w:val="-2"/>
                <w:sz w:val="20"/>
                <w:szCs w:val="20"/>
              </w:rPr>
              <w:t xml:space="preserve"> en el asiento del cabeza </w:t>
            </w:r>
            <w:r>
              <w:rPr>
                <w:b/>
                <w:bCs/>
                <w:color w:val="00274C"/>
                <w:position w:val="-2"/>
                <w:sz w:val="20"/>
                <w:szCs w:val="20"/>
              </w:rPr>
              <w:t xml:space="preserve">l J</w:t>
            </w:r>
            <w:r>
              <w:rPr>
                <w:color w:val="00274C"/>
                <w:position w:val="-2"/>
                <w:sz w:val="20"/>
                <w:szCs w:val="20"/>
              </w:rPr>
              <w:t xml:space="preserve"> .</w:t>
            </w:r>
          </w:p>
          <w:p>
            <w:pPr>
              <w:numPr>
                <w:ilvl w:val="0"/>
                <w:numId w:val="40278206"/>
              </w:numPr>
              <w:spacing w:before="0" w:after="0" w:line="262" w:lineRule="auto"/>
              <w:jc w:val="left"/>
              <w:rPr>
                <w:color w:val="00274C"/>
                <w:sz w:val="20"/>
                <w:szCs w:val="20"/>
              </w:rPr>
            </w:pPr>
            <w:r>
              <w:rPr>
                <w:color w:val="00274C"/>
                <w:position w:val="-2"/>
                <w:sz w:val="20"/>
                <w:szCs w:val="20"/>
              </w:rPr>
              <w:t xml:space="preserve">Introduzca el Oil Cooler </w:t>
            </w:r>
            <w:r>
              <w:rPr>
                <w:b/>
                <w:bCs/>
                <w:color w:val="00274C"/>
                <w:position w:val="-2"/>
                <w:sz w:val="20"/>
                <w:szCs w:val="20"/>
              </w:rPr>
              <w:t xml:space="preserve">G</w:t>
            </w:r>
            <w:r>
              <w:rPr>
                <w:color w:val="00274C"/>
                <w:position w:val="-2"/>
                <w:sz w:val="20"/>
                <w:szCs w:val="20"/>
              </w:rPr>
              <w:t xml:space="preserve"> en el racor </w:t>
            </w:r>
            <w:r>
              <w:rPr>
                <w:b/>
                <w:bCs/>
                <w:color w:val="00274C"/>
                <w:position w:val="-2"/>
                <w:sz w:val="20"/>
                <w:szCs w:val="20"/>
              </w:rPr>
              <w:t xml:space="preserve">K</w:t>
            </w:r>
            <w:r>
              <w:rPr>
                <w:color w:val="00274C"/>
                <w:position w:val="-2"/>
                <w:sz w:val="20"/>
                <w:szCs w:val="20"/>
              </w:rPr>
              <w:t xml:space="preserve"> y la junta </w:t>
            </w:r>
            <w:r>
              <w:rPr>
                <w:b/>
                <w:bCs/>
                <w:color w:val="00274C"/>
                <w:position w:val="-2"/>
                <w:sz w:val="20"/>
                <w:szCs w:val="20"/>
              </w:rPr>
              <w:t xml:space="preserve">R</w:t>
            </w:r>
            <w:r>
              <w:rPr>
                <w:color w:val="00274C"/>
                <w:position w:val="-2"/>
                <w:sz w:val="20"/>
                <w:szCs w:val="20"/>
              </w:rPr>
              <w:t xml:space="preserve"> en el asiento del Oil Cooler </w:t>
            </w:r>
            <w:r>
              <w:rPr>
                <w:b/>
                <w:bCs/>
                <w:color w:val="00274C"/>
                <w:position w:val="-2"/>
                <w:sz w:val="20"/>
                <w:szCs w:val="20"/>
              </w:rPr>
              <w:t xml:space="preserve">G</w:t>
            </w:r>
            <w:r>
              <w:rPr>
                <w:color w:val="00274C"/>
                <w:position w:val="-2"/>
                <w:sz w:val="20"/>
                <w:szCs w:val="20"/>
              </w:rPr>
              <w:t xml:space="preserve"> .</w:t>
            </w:r>
          </w:p>
          <w:p>
            <w:pPr>
              <w:numPr>
                <w:ilvl w:val="0"/>
                <w:numId w:val="40278206"/>
              </w:numPr>
              <w:spacing w:before="0" w:after="0" w:line="262" w:lineRule="auto"/>
              <w:jc w:val="left"/>
              <w:rPr>
                <w:color w:val="00274C"/>
                <w:sz w:val="20"/>
                <w:szCs w:val="20"/>
              </w:rPr>
            </w:pPr>
            <w:r>
              <w:rPr>
                <w:color w:val="00274C"/>
                <w:position w:val="-2"/>
                <w:sz w:val="20"/>
                <w:szCs w:val="20"/>
              </w:rPr>
              <w:t xml:space="preserve">Fije en la bancada </w:t>
            </w:r>
            <w:r>
              <w:rPr>
                <w:b/>
                <w:bCs/>
                <w:color w:val="00274C"/>
                <w:position w:val="-2"/>
                <w:sz w:val="20"/>
                <w:szCs w:val="20"/>
              </w:rPr>
              <w:t xml:space="preserve">S</w:t>
            </w:r>
            <w:r>
              <w:rPr>
                <w:color w:val="00274C"/>
                <w:position w:val="-2"/>
                <w:sz w:val="20"/>
                <w:szCs w:val="20"/>
              </w:rPr>
              <w:t xml:space="preserve"> el Oil Cooler </w:t>
            </w:r>
            <w:r>
              <w:rPr>
                <w:b/>
                <w:bCs/>
                <w:color w:val="00274C"/>
                <w:position w:val="-2"/>
                <w:sz w:val="20"/>
                <w:szCs w:val="20"/>
              </w:rPr>
              <w:t xml:space="preserve">G</w:t>
            </w:r>
            <w:r>
              <w:rPr>
                <w:color w:val="00274C"/>
                <w:position w:val="-2"/>
                <w:sz w:val="20"/>
                <w:szCs w:val="20"/>
              </w:rPr>
              <w:t xml:space="preserve"> y la abrazadera </w:t>
            </w:r>
            <w:r>
              <w:rPr>
                <w:b/>
                <w:bCs/>
                <w:color w:val="00274C"/>
                <w:position w:val="-2"/>
                <w:sz w:val="20"/>
                <w:szCs w:val="20"/>
              </w:rPr>
              <w:t xml:space="preserve">J</w:t>
            </w:r>
            <w:r>
              <w:rPr>
                <w:color w:val="00274C"/>
                <w:position w:val="-2"/>
                <w:sz w:val="20"/>
                <w:szCs w:val="20"/>
              </w:rPr>
              <w:t xml:space="preserve"> mediante el racor </w:t>
            </w:r>
            <w:r>
              <w:rPr>
                <w:b/>
                <w:bCs/>
                <w:color w:val="00274C"/>
                <w:position w:val="-2"/>
                <w:sz w:val="20"/>
                <w:szCs w:val="20"/>
              </w:rPr>
              <w:t xml:space="preserve">K</w:t>
            </w:r>
            <w:r>
              <w:rPr>
                <w:color w:val="00274C"/>
                <w:position w:val="-2"/>
                <w:sz w:val="20"/>
                <w:szCs w:val="20"/>
              </w:rPr>
              <w:t xml:space="preserve"> (par de apriete a </w:t>
            </w:r>
            <w:r>
              <w:rPr>
                <w:b/>
                <w:bCs/>
                <w:color w:val="00274C"/>
                <w:position w:val="-2"/>
                <w:sz w:val="20"/>
                <w:szCs w:val="20"/>
              </w:rPr>
              <w:t xml:space="preserve">25 Nm + 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en la rosca) colocados como en </w:t>
            </w:r>
            <w:r>
              <w:rPr>
                <w:b/>
                <w:bCs/>
                <w:color w:val="00274C"/>
                <w:position w:val="-2"/>
                <w:sz w:val="20"/>
                <w:szCs w:val="20"/>
              </w:rPr>
              <w:t xml:space="preserve">Fig. 11.64</w:t>
            </w:r>
            <w:r>
              <w:rPr>
                <w:color w:val="00274C"/>
                <w:position w:val="-2"/>
                <w:sz w:val="20"/>
                <w:szCs w:val="20"/>
              </w:rPr>
              <w:t xml:space="preserve"> .</w:t>
            </w:r>
          </w:p>
          <w:p>
            <w:pPr>
              <w:numPr>
                <w:ilvl w:val="0"/>
                <w:numId w:val="40278206"/>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H</w:t>
            </w:r>
            <w:r>
              <w:rPr>
                <w:color w:val="00274C"/>
                <w:position w:val="-2"/>
                <w:sz w:val="20"/>
                <w:szCs w:val="20"/>
              </w:rPr>
              <w:t xml:space="preserve"> en la cabezal </w:t>
            </w:r>
            <w:r>
              <w:rPr>
                <w:b/>
                <w:bCs/>
                <w:color w:val="00274C"/>
                <w:position w:val="-2"/>
                <w:sz w:val="20"/>
                <w:szCs w:val="20"/>
              </w:rPr>
              <w:t xml:space="preserve">J</w:t>
            </w:r>
            <w:r>
              <w:rPr>
                <w:color w:val="00274C"/>
                <w:position w:val="-2"/>
                <w:sz w:val="20"/>
                <w:szCs w:val="20"/>
              </w:rPr>
              <w:t xml:space="preserve"> interponiendo la junta </w:t>
            </w:r>
            <w:r>
              <w:rPr>
                <w:b/>
                <w:bCs/>
                <w:color w:val="00274C"/>
                <w:position w:val="-2"/>
                <w:sz w:val="20"/>
                <w:szCs w:val="20"/>
              </w:rPr>
              <w:t xml:space="preserve">U</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292" name="name17385f057bd6831c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1395f057bd6831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0190585" name="name71025f057bd6e356c"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4565f057bd6e3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31646" name="name32165f057bd702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85f057bd702d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Cada vez que se realice un montaje, sustituya la junta </w:t>
            </w:r>
            <w:r>
              <w:rPr>
                <w:b/>
                <w:bCs/>
                <w:color w:val="00274C"/>
                <w:position w:val="-2"/>
                <w:sz w:val="20"/>
                <w:szCs w:val="20"/>
              </w:rPr>
              <w:t xml:space="preserve">V</w:t>
            </w:r>
            <w:r>
              <w:rPr>
                <w:color w:val="00274C"/>
                <w:position w:val="-2"/>
                <w:sz w:val="20"/>
                <w:szCs w:val="20"/>
              </w:rPr>
              <w:t xml:space="preserve"> .</w:t>
            </w:r>
          </w:p>
          <w:p>
            <w:pPr>
              <w:numPr>
                <w:ilvl w:val="0"/>
                <w:numId w:val="40278207"/>
              </w:numPr>
              <w:spacing w:before="0" w:after="0" w:line="262" w:lineRule="auto"/>
              <w:jc w:val="left"/>
              <w:rPr>
                <w:color w:val="00274C"/>
                <w:sz w:val="20"/>
                <w:szCs w:val="20"/>
              </w:rPr>
            </w:pPr>
            <w:r>
              <w:rPr>
                <w:color w:val="00274C"/>
                <w:position w:val="-2"/>
                <w:sz w:val="20"/>
                <w:szCs w:val="20"/>
              </w:rPr>
              <w:br/>
              <w:br/>
              <w:br/>
              <w:t xml:space="preserve">Apriete los racores </w:t>
            </w:r>
            <w:r>
              <w:rPr>
                <w:b/>
                <w:bCs/>
                <w:color w:val="00274C"/>
                <w:position w:val="-2"/>
                <w:sz w:val="20"/>
                <w:szCs w:val="20"/>
              </w:rPr>
              <w:t xml:space="preserve">L</w:t>
            </w:r>
            <w:r>
              <w:rPr>
                <w:color w:val="00274C"/>
                <w:position w:val="-2"/>
                <w:sz w:val="20"/>
                <w:szCs w:val="20"/>
              </w:rPr>
              <w:t xml:space="preserve"> en el soporte </w:t>
            </w:r>
            <w:r>
              <w:rPr>
                <w:b/>
                <w:bCs/>
                <w:color w:val="00274C"/>
                <w:position w:val="-2"/>
                <w:sz w:val="20"/>
                <w:szCs w:val="20"/>
              </w:rPr>
              <w:t xml:space="preserve">M</w:t>
            </w:r>
            <w:r>
              <w:rPr>
                <w:color w:val="00274C"/>
                <w:position w:val="-2"/>
                <w:sz w:val="20"/>
                <w:szCs w:val="20"/>
              </w:rPr>
              <w:t xml:space="preserve"> interponiendo las juntas </w:t>
            </w:r>
            <w:r>
              <w:rPr>
                <w:b/>
                <w:bCs/>
                <w:color w:val="00274C"/>
                <w:position w:val="-2"/>
                <w:sz w:val="20"/>
                <w:szCs w:val="20"/>
              </w:rPr>
              <w:t xml:space="preserve">V</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w:t>
            </w:r>
          </w:p>
          <w:p>
            <w:pPr>
              <w:numPr>
                <w:ilvl w:val="0"/>
                <w:numId w:val="40278207"/>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W</w:t>
            </w:r>
            <w:r>
              <w:rPr>
                <w:color w:val="00274C"/>
                <w:position w:val="-2"/>
                <w:sz w:val="20"/>
                <w:szCs w:val="20"/>
              </w:rPr>
              <w:t xml:space="preserve"> y apriete el cartucho </w:t>
            </w:r>
            <w:r>
              <w:rPr>
                <w:b/>
                <w:bCs/>
                <w:color w:val="00274C"/>
                <w:position w:val="-2"/>
                <w:sz w:val="20"/>
                <w:szCs w:val="20"/>
              </w:rPr>
              <w:t xml:space="preserve">N</w:t>
            </w:r>
            <w:r>
              <w:rPr>
                <w:color w:val="00274C"/>
                <w:position w:val="-2"/>
                <w:sz w:val="20"/>
                <w:szCs w:val="20"/>
              </w:rPr>
              <w:t xml:space="preserve"> en el soporte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902165" name="name39945f057bd7150b2"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5235f057bd7150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Conecte el tubo </w:t>
            </w:r>
            <w:r>
              <w:rPr>
                <w:b/>
                <w:bCs/>
                <w:color w:val="00274C"/>
                <w:position w:val="-2"/>
                <w:sz w:val="20"/>
                <w:szCs w:val="20"/>
              </w:rPr>
              <w:t xml:space="preserve">B</w:t>
            </w:r>
            <w:r>
              <w:rPr>
                <w:color w:val="00274C"/>
                <w:position w:val="-2"/>
                <w:sz w:val="20"/>
                <w:szCs w:val="20"/>
              </w:rPr>
              <w:t xml:space="preserve"> en el racor central del soporte </w:t>
            </w:r>
            <w:r>
              <w:rPr>
                <w:b/>
                <w:bCs/>
                <w:color w:val="00274C"/>
                <w:position w:val="-2"/>
                <w:sz w:val="20"/>
                <w:szCs w:val="20"/>
              </w:rPr>
              <w:t xml:space="preserve">M</w:t>
            </w:r>
            <w:r>
              <w:rPr>
                <w:color w:val="00274C"/>
                <w:position w:val="-2"/>
                <w:sz w:val="20"/>
                <w:szCs w:val="20"/>
              </w:rPr>
              <w:t xml:space="preserve"> y del cabezal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Conecte el tubo </w:t>
            </w:r>
            <w:r>
              <w:rPr>
                <w:b/>
                <w:bCs/>
                <w:color w:val="00274C"/>
                <w:position w:val="-2"/>
                <w:sz w:val="20"/>
                <w:szCs w:val="20"/>
              </w:rPr>
              <w:t xml:space="preserve">C</w:t>
            </w:r>
            <w:r>
              <w:rPr>
                <w:color w:val="00274C"/>
                <w:position w:val="-2"/>
                <w:sz w:val="20"/>
                <w:szCs w:val="20"/>
              </w:rPr>
              <w:t xml:space="preserve"> en el racor lateral del soporte </w:t>
            </w:r>
            <w:r>
              <w:rPr>
                <w:b/>
                <w:bCs/>
                <w:color w:val="00274C"/>
                <w:position w:val="-2"/>
                <w:sz w:val="20"/>
                <w:szCs w:val="20"/>
              </w:rPr>
              <w:t xml:space="preserve">M</w:t>
            </w:r>
            <w:r>
              <w:rPr>
                <w:color w:val="00274C"/>
                <w:position w:val="-2"/>
                <w:sz w:val="20"/>
                <w:szCs w:val="20"/>
              </w:rPr>
              <w:t xml:space="preserve"> y del cabezal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Apriete las tuercas </w:t>
            </w:r>
            <w:r>
              <w:rPr>
                <w:b/>
                <w:bCs/>
                <w:color w:val="00274C"/>
                <w:position w:val="-2"/>
                <w:sz w:val="20"/>
                <w:szCs w:val="20"/>
              </w:rPr>
              <w:t xml:space="preserve">A</w:t>
            </w:r>
            <w:r>
              <w:rPr>
                <w:color w:val="00274C"/>
                <w:position w:val="-2"/>
                <w:sz w:val="20"/>
                <w:szCs w:val="20"/>
              </w:rPr>
              <w:t xml:space="preserve"> en el cabezal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Apriete las tuercas </w:t>
            </w:r>
            <w:r>
              <w:rPr>
                <w:b/>
                <w:bCs/>
                <w:color w:val="00274C"/>
                <w:position w:val="-2"/>
                <w:sz w:val="20"/>
                <w:szCs w:val="20"/>
              </w:rPr>
              <w:t xml:space="preserve">A</w:t>
            </w:r>
            <w:r>
              <w:rPr>
                <w:color w:val="00274C"/>
                <w:position w:val="-2"/>
                <w:sz w:val="20"/>
                <w:szCs w:val="20"/>
              </w:rPr>
              <w:t xml:space="preserve"> en el soporte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32006" name="name34325f057bd7278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75f057bd727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Compruebe que estén apretados correctamente los racores </w:t>
            </w:r>
            <w:r>
              <w:rPr>
                <w:b/>
                <w:bCs/>
                <w:color w:val="00274C"/>
                <w:position w:val="-2"/>
                <w:sz w:val="20"/>
                <w:szCs w:val="20"/>
              </w:rPr>
              <w:t xml:space="preserve">K, H (Fig. 11.64) y L (Fig. 11.66)</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093730" name="name95915f057bd737ba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1975f057bd737b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Opción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Desmontaje</w:t>
            </w:r>
          </w:p>
          <w:p/>
          <w:p/>
          <w:p>
            <w:pPr>
              <w:numPr>
                <w:ilvl w:val="0"/>
                <w:numId w:val="4027820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59295f057bd739f6c" w:history="1">
              <w:r>
                <w:rPr>
                  <w:b/>
                  <w:bCs/>
                  <w:color w:val="0000FF"/>
                  <w:position w:val="-2"/>
                  <w:sz w:val="20"/>
                  <w:szCs w:val="20"/>
                  <w:u w:val="single"/>
                </w:rPr>
                <w:t xml:space="preserve">Apar. 5.2</w:t>
              </w:r>
            </w:hyperlink>
            <w:r>
              <w:rPr>
                <w:color w:val="00274C"/>
                <w:position w:val="-2"/>
                <w:sz w:val="20"/>
                <w:szCs w:val="20"/>
              </w:rPr>
              <w:t xml:space="preserve"> para montar el cárter de aceite.</w:t>
            </w:r>
          </w:p>
          <w:p>
            <w:pPr>
              <w:numPr>
                <w:ilvl w:val="0"/>
                <w:numId w:val="40278208"/>
              </w:numPr>
              <w:spacing w:before="0" w:after="0" w:line="262" w:lineRule="auto"/>
              <w:jc w:val="left"/>
              <w:rPr>
                <w:color w:val="00274C"/>
                <w:sz w:val="20"/>
                <w:szCs w:val="20"/>
              </w:rPr>
            </w:pPr>
            <w:r>
              <w:rPr>
                <w:color w:val="00274C"/>
                <w:position w:val="-2"/>
                <w:sz w:val="20"/>
                <w:szCs w:val="20"/>
              </w:rPr>
              <w:t xml:space="preserve">Realizar las operaciones descritas en el punto 1 del </w:t>
            </w:r>
            <w:hyperlink r:id="rId13415f057bd739fe8" w:history="1">
              <w:r>
                <w:rPr>
                  <w:b/>
                  <w:bCs/>
                  <w:color w:val="0000FF"/>
                  <w:position w:val="-2"/>
                  <w:sz w:val="20"/>
                  <w:szCs w:val="20"/>
                  <w:u w:val="single"/>
                </w:rPr>
                <w:t xml:space="preserve">Apar.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89963" name="name18725f057bd7472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75f057bd7472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13535f057bd747e1e"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El cartucho de filtro de aceite no es necesariamente suministrado por </w:t>
            </w:r>
            <w:r>
              <w:rPr>
                <w:b/>
                <w:bCs/>
                <w:color w:val="00274C"/>
                <w:position w:val="-2"/>
                <w:sz w:val="20"/>
                <w:szCs w:val="20"/>
              </w:rPr>
              <w:t xml:space="preserve">KOHLER </w:t>
            </w:r>
            <w:r>
              <w:rPr>
                <w:color w:val="00274C"/>
                <w:position w:val="-2"/>
                <w:sz w:val="20"/>
                <w:szCs w:val="20"/>
              </w:rPr>
              <w:t xml:space="preserve"> (en estos casos consultar la documentación de la máquina)</w:t>
            </w:r>
          </w:p>
          <w:p>
            <w:pPr>
              <w:numPr>
                <w:ilvl w:val="0"/>
                <w:numId w:val="40277868"/>
              </w:numPr>
              <w:spacing w:before="0" w:after="0" w:line="262" w:lineRule="auto"/>
              <w:jc w:val="left"/>
              <w:rPr>
                <w:color w:val="00274C"/>
                <w:sz w:val="20"/>
                <w:szCs w:val="20"/>
              </w:rPr>
            </w:pPr>
            <w:r>
              <w:rPr>
                <w:color w:val="00274C"/>
                <w:position w:val="-2"/>
                <w:sz w:val="20"/>
                <w:szCs w:val="20"/>
              </w:rPr>
              <w:t xml:space="preserve">Para la sustitución solo del cartucho, consultar las operaciones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Aar. 11.11.1</w:t>
            </w:r>
            <w:r>
              <w:rPr>
                <w:color w:val="00274C"/>
                <w:position w:val="-2"/>
                <w:sz w:val="20"/>
                <w:szCs w:val="20"/>
              </w:rPr>
              <w:t xml:space="preserve"> ) y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Apar. 11.11.2</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para el desmontaje de los tubos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bloquear con una llave las uniones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y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para evitar que se desenrosquen y se extraigan junto con las tuercas  </w:t>
            </w:r>
            <w:r>
              <w:rPr>
                <w:b/>
                <w:bCs/>
                <w:color w:val="00274C"/>
                <w:position w:val="-2"/>
                <w:sz w:val="20"/>
                <w:szCs w:val="20"/>
              </w:rPr>
              <w:t xml:space="preserve">A</w:t>
            </w:r>
            <w:r>
              <w:rPr>
                <w:color w:val="00274C"/>
                <w:position w:val="-2"/>
                <w:sz w:val="20"/>
                <w:szCs w:val="20"/>
              </w:rPr>
              <w:t xml:space="preserve"> , con la consiguiente pérdida de aceite.</w:t>
            </w:r>
          </w:p>
          <w:p>
            <w:pPr>
              <w:numPr>
                <w:ilvl w:val="0"/>
                <w:numId w:val="40277868"/>
              </w:numPr>
              <w:spacing w:before="0" w:after="0" w:line="262" w:lineRule="auto"/>
              <w:jc w:val="left"/>
              <w:rPr>
                <w:color w:val="00274C"/>
                <w:sz w:val="20"/>
                <w:szCs w:val="20"/>
              </w:rPr>
            </w:pPr>
            <w:r>
              <w:rPr>
                <w:color w:val="00274C"/>
                <w:position w:val="-2"/>
                <w:sz w:val="20"/>
                <w:szCs w:val="20"/>
              </w:rPr>
              <w:t xml:space="preserve">Las uniones </w:t>
            </w:r>
            <w:r>
              <w:rPr>
                <w:b/>
                <w:bCs/>
                <w:color w:val="00274C"/>
                <w:position w:val="-2"/>
                <w:sz w:val="20"/>
                <w:szCs w:val="20"/>
              </w:rPr>
              <w:t xml:space="preserve">L </w:t>
            </w:r>
            <w:r>
              <w:rPr>
                <w:color w:val="00274C"/>
                <w:position w:val="-2"/>
                <w:sz w:val="20"/>
                <w:szCs w:val="20"/>
              </w:rPr>
              <w:t xml:space="preserve"> y  </w:t>
            </w:r>
            <w:r>
              <w:rPr>
                <w:b/>
                <w:bCs/>
                <w:color w:val="00274C"/>
                <w:position w:val="-2"/>
                <w:sz w:val="20"/>
                <w:szCs w:val="20"/>
              </w:rPr>
              <w:t xml:space="preserve">H </w:t>
            </w:r>
            <w:r>
              <w:rPr>
                <w:color w:val="00274C"/>
                <w:position w:val="-2"/>
                <w:sz w:val="20"/>
                <w:szCs w:val="20"/>
              </w:rPr>
              <w:t xml:space="preserve"> tienen características diferentes de la rosca - Antes de desmontar las uniones </w:t>
            </w:r>
            <w:r>
              <w:rPr>
                <w:b/>
                <w:bCs/>
                <w:color w:val="00274C"/>
                <w:position w:val="-2"/>
                <w:sz w:val="20"/>
                <w:szCs w:val="20"/>
              </w:rPr>
              <w:t xml:space="preserve">L </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efectuar una marca de reconocimiento para volver a colocarlas en la misma posición en el soporte </w:t>
            </w:r>
            <w:r>
              <w:rPr>
                <w:b/>
                <w:bCs/>
                <w:color w:val="00274C"/>
                <w:position w:val="-2"/>
                <w:sz w:val="20"/>
                <w:szCs w:val="20"/>
              </w:rPr>
              <w:t xml:space="preserve">M </w:t>
            </w:r>
            <w:r>
              <w:rPr>
                <w:color w:val="00274C"/>
                <w:position w:val="-2"/>
                <w:sz w:val="20"/>
                <w:szCs w:val="20"/>
              </w:rPr>
              <w:t xml:space="preserve"> o el cabezal  </w:t>
            </w:r>
            <w:r>
              <w:rPr>
                <w:b/>
                <w:bCs/>
                <w:color w:val="00274C"/>
                <w:position w:val="-2"/>
                <w:sz w:val="20"/>
                <w:szCs w:val="20"/>
              </w:rPr>
              <w:t xml:space="preserve">J </w:t>
            </w:r>
            <w:r>
              <w:rPr>
                <w:color w:val="00274C"/>
                <w:position w:val="-2"/>
                <w:sz w:val="20"/>
                <w:szCs w:val="20"/>
              </w:rPr>
              <w:t xml:space="preserve"> en el momento del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Las tuercas </w:t>
            </w:r>
            <w:r>
              <w:rPr>
                <w:b/>
                <w:bCs/>
                <w:color w:val="00274C"/>
                <w:position w:val="-2"/>
                <w:sz w:val="20"/>
                <w:szCs w:val="20"/>
              </w:rPr>
              <w:t xml:space="preserve">A </w:t>
            </w:r>
            <w:r>
              <w:rPr>
                <w:color w:val="00274C"/>
                <w:position w:val="-2"/>
                <w:sz w:val="20"/>
                <w:szCs w:val="20"/>
              </w:rPr>
              <w:t xml:space="preserve"> tienen características diferentes de la rosca - Antes de desmontar los tubos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efectuar una marca de reconocimiento para volver a colocar las tuercas </w:t>
            </w:r>
            <w:r>
              <w:rPr>
                <w:b/>
                <w:bCs/>
                <w:color w:val="00274C"/>
                <w:position w:val="-2"/>
                <w:sz w:val="20"/>
                <w:szCs w:val="20"/>
              </w:rPr>
              <w:t xml:space="preserve">A</w:t>
            </w:r>
            <w:r>
              <w:rPr>
                <w:color w:val="00274C"/>
                <w:position w:val="-2"/>
                <w:sz w:val="20"/>
                <w:szCs w:val="20"/>
              </w:rPr>
              <w:t xml:space="preserve"> con las uniones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en el momento del montaje.</w:t>
            </w:r>
          </w:p>
        </w:tc>
        <w:tc>
          <w:tcPr>
            <w:tcMar>
              <w:top w:w="150" w:type="dxa"/>
              <w:bottom w:w="150" w:type="dxa"/>
            </w:tcMar>
            <w:vAlign w:val="top"/>
          </w:tcPr>
          <w:p>
            <w:r>
              <w:rPr>
                <w:position w:val="-226"/>
              </w:rPr>
              <w:drawing>
                <wp:inline distT="0" distB="0" distL="0" distR="0">
                  <wp:extent cx="2239200" cy="1483200"/>
                  <wp:docPr id="57378841" name="name11545f057bd75a3db"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6655f057bd75a3d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0278209"/>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y quite los tubos </w:t>
            </w:r>
            <w:r>
              <w:rPr>
                <w:b/>
                <w:bCs/>
                <w:color w:val="00274C"/>
                <w:position w:val="-2"/>
                <w:sz w:val="20"/>
                <w:szCs w:val="20"/>
              </w:rPr>
              <w:t xml:space="preserve">B y C</w:t>
            </w:r>
            <w:r>
              <w:rPr>
                <w:color w:val="00274C"/>
                <w:position w:val="-2"/>
                <w:sz w:val="20"/>
                <w:szCs w:val="20"/>
              </w:rPr>
              <w:t xml:space="preserve"> .</w:t>
            </w:r>
          </w:p>
          <w:p>
            <w:pPr>
              <w:numPr>
                <w:ilvl w:val="0"/>
                <w:numId w:val="40278209"/>
              </w:numPr>
              <w:spacing w:before="0" w:after="0" w:line="262" w:lineRule="auto"/>
              <w:jc w:val="left"/>
              <w:rPr>
                <w:color w:val="00274C"/>
                <w:sz w:val="20"/>
                <w:szCs w:val="20"/>
              </w:rPr>
            </w:pPr>
            <w:r>
              <w:rPr>
                <w:color w:val="00274C"/>
                <w:position w:val="-2"/>
                <w:sz w:val="20"/>
                <w:szCs w:val="20"/>
              </w:rPr>
              <w:t xml:space="preserve">Desatornille los racores </w:t>
            </w:r>
            <w:r>
              <w:rPr>
                <w:b/>
                <w:bCs/>
                <w:color w:val="00274C"/>
                <w:position w:val="-2"/>
                <w:sz w:val="20"/>
                <w:szCs w:val="20"/>
              </w:rPr>
              <w:t xml:space="preserve">L</w:t>
            </w:r>
            <w:r>
              <w:rPr>
                <w:color w:val="00274C"/>
                <w:position w:val="-2"/>
                <w:sz w:val="20"/>
                <w:szCs w:val="20"/>
              </w:rPr>
              <w:t xml:space="preserve"> , y quite las juntas de cobre del soporte </w:t>
            </w:r>
            <w:r>
              <w:rPr>
                <w:b/>
                <w:bCs/>
                <w:color w:val="00274C"/>
                <w:position w:val="-2"/>
                <w:sz w:val="20"/>
                <w:szCs w:val="20"/>
              </w:rPr>
              <w:t xml:space="preserve">M</w:t>
            </w:r>
            <w:r>
              <w:rPr>
                <w:color w:val="00274C"/>
                <w:position w:val="-2"/>
                <w:sz w:val="20"/>
                <w:szCs w:val="20"/>
              </w:rPr>
              <w:t xml:space="preserve"> .</w:t>
            </w:r>
          </w:p>
          <w:p>
            <w:pPr>
              <w:numPr>
                <w:ilvl w:val="0"/>
                <w:numId w:val="40278209"/>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N</w:t>
            </w:r>
            <w:r>
              <w:rPr>
                <w:color w:val="00274C"/>
                <w:position w:val="-2"/>
                <w:sz w:val="20"/>
                <w:szCs w:val="20"/>
              </w:rPr>
              <w:t xml:space="preserve"> junto a su junta del soporte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600198" name="name67795f057bd772118"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2985f057bd7721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27999044" name="name54545f057bd784a7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9625f057bd784a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82383" name="name23015f057bd795788"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3115f057bd7957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027821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D</w:t>
            </w:r>
            <w:r>
              <w:rPr>
                <w:color w:val="00274C"/>
                <w:position w:val="-2"/>
                <w:sz w:val="20"/>
                <w:szCs w:val="20"/>
              </w:rPr>
              <w:t xml:space="preserve"> y desconecte los tubos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F</w:t>
            </w:r>
            <w:r>
              <w:rPr>
                <w:color w:val="00274C"/>
                <w:position w:val="-2"/>
                <w:sz w:val="20"/>
                <w:szCs w:val="20"/>
              </w:rPr>
              <w:t xml:space="preserve"> del Oil Cooler </w:t>
            </w:r>
            <w:r>
              <w:rPr>
                <w:b/>
                <w:bCs/>
                <w:color w:val="00274C"/>
                <w:position w:val="-2"/>
                <w:sz w:val="20"/>
                <w:szCs w:val="20"/>
              </w:rPr>
              <w:t xml:space="preserve">G</w:t>
            </w:r>
            <w:r>
              <w:rPr>
                <w:color w:val="00274C"/>
                <w:position w:val="-2"/>
                <w:sz w:val="20"/>
                <w:szCs w:val="20"/>
              </w:rPr>
              <w:t xml:space="preserve"> .</w:t>
            </w:r>
          </w:p>
          <w:p>
            <w:pPr>
              <w:numPr>
                <w:ilvl w:val="0"/>
                <w:numId w:val="40278210"/>
              </w:numPr>
              <w:spacing w:before="0" w:after="0" w:line="262" w:lineRule="auto"/>
              <w:jc w:val="left"/>
              <w:rPr>
                <w:color w:val="00274C"/>
                <w:sz w:val="20"/>
                <w:szCs w:val="20"/>
              </w:rPr>
            </w:pPr>
            <w:r>
              <w:rPr>
                <w:color w:val="00274C"/>
                <w:position w:val="-2"/>
                <w:sz w:val="20"/>
                <w:szCs w:val="20"/>
              </w:rPr>
              <w:t xml:space="preserve">Desenrosque y quite el racor </w:t>
            </w:r>
            <w:r>
              <w:rPr>
                <w:b/>
                <w:bCs/>
                <w:color w:val="00274C"/>
                <w:position w:val="-2"/>
                <w:sz w:val="20"/>
                <w:szCs w:val="20"/>
              </w:rPr>
              <w:t xml:space="preserve">H</w:t>
            </w:r>
            <w:r>
              <w:rPr>
                <w:color w:val="00274C"/>
                <w:position w:val="-2"/>
                <w:sz w:val="20"/>
                <w:szCs w:val="20"/>
              </w:rPr>
              <w:t xml:space="preserve"> junto con su junta de cobre del cabezal </w:t>
            </w:r>
            <w:r>
              <w:rPr>
                <w:b/>
                <w:bCs/>
                <w:color w:val="00274C"/>
                <w:position w:val="-2"/>
                <w:sz w:val="20"/>
                <w:szCs w:val="20"/>
              </w:rPr>
              <w:t xml:space="preserve">J</w:t>
            </w:r>
            <w:r>
              <w:rPr>
                <w:color w:val="00274C"/>
                <w:position w:val="-2"/>
                <w:sz w:val="20"/>
                <w:szCs w:val="20"/>
              </w:rPr>
              <w:t xml:space="preserve"> .</w:t>
            </w:r>
          </w:p>
          <w:p>
            <w:pPr>
              <w:numPr>
                <w:ilvl w:val="0"/>
                <w:numId w:val="40278210"/>
              </w:numPr>
              <w:spacing w:before="0" w:after="0" w:line="262" w:lineRule="auto"/>
              <w:jc w:val="left"/>
              <w:rPr>
                <w:color w:val="00274C"/>
                <w:sz w:val="20"/>
                <w:szCs w:val="20"/>
              </w:rPr>
            </w:pPr>
            <w:r>
              <w:rPr>
                <w:color w:val="00274C"/>
                <w:position w:val="-2"/>
                <w:sz w:val="20"/>
                <w:szCs w:val="20"/>
              </w:rPr>
              <w:t xml:space="preserve">Desenroscar y quitar:</w:t>
            </w:r>
            <w:r>
              <w:rPr>
                <w:color w:val="00274C"/>
                <w:position w:val="-2"/>
                <w:sz w:val="20"/>
                <w:szCs w:val="20"/>
              </w:rPr>
              <w:br/>
              <w:t xml:space="preserve">- la unión </w:t>
            </w:r>
            <w:r>
              <w:rPr>
                <w:b/>
                <w:bCs/>
                <w:color w:val="00274C"/>
                <w:position w:val="-2"/>
                <w:sz w:val="20"/>
                <w:szCs w:val="20"/>
              </w:rPr>
              <w:t xml:space="preserve">K</w:t>
            </w:r>
            <w:r>
              <w:rPr>
                <w:color w:val="00274C"/>
                <w:position w:val="-2"/>
                <w:sz w:val="20"/>
                <w:szCs w:val="20"/>
              </w:rPr>
              <w:t xml:space="preserve"> con la junta;</w:t>
            </w:r>
            <w:r>
              <w:rPr>
                <w:color w:val="00274C"/>
                <w:position w:val="-2"/>
                <w:sz w:val="20"/>
                <w:szCs w:val="20"/>
              </w:rPr>
              <w:br/>
              <w:t xml:space="preserve">- el cabezal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el Oil Cooler </w:t>
            </w:r>
            <w:r>
              <w:rPr>
                <w:b/>
                <w:bCs/>
                <w:color w:val="00274C"/>
                <w:position w:val="-2"/>
                <w:sz w:val="20"/>
                <w:szCs w:val="20"/>
              </w:rPr>
              <w:t xml:space="preserve">G</w:t>
            </w:r>
            <w:r>
              <w:rPr>
                <w:color w:val="00274C"/>
                <w:position w:val="-2"/>
                <w:sz w:val="20"/>
                <w:szCs w:val="20"/>
              </w:rPr>
              <w:t xml:space="preserve"> y las relativas juntas;</w:t>
            </w:r>
            <w:r>
              <w:rPr>
                <w:color w:val="00274C"/>
                <w:position w:val="-2"/>
                <w:sz w:val="20"/>
                <w:szCs w:val="20"/>
              </w:rPr>
              <w:br/>
              <w:t xml:space="preserve">- los tornillos </w:t>
            </w:r>
            <w:r>
              <w:rPr>
                <w:b/>
                <w:bCs/>
                <w:color w:val="00274C"/>
                <w:position w:val="-2"/>
                <w:sz w:val="20"/>
                <w:szCs w:val="20"/>
              </w:rPr>
              <w:t xml:space="preserve">X</w:t>
            </w:r>
            <w:r>
              <w:rPr>
                <w:color w:val="00274C"/>
                <w:position w:val="-2"/>
                <w:sz w:val="20"/>
                <w:szCs w:val="20"/>
              </w:rPr>
              <w:t xml:space="preserve"> 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el soporte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1059110" name="name33405f057bd7b03ad"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6425f057bd7b03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5490299" name="name84105f057bd7c4d03"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8285f057bd7c4cf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30021" name="name35925f057bd7d5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75f057bd7d5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Sustituir siempre las juntas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y </w:t>
            </w:r>
            <w:r>
              <w:rPr>
                <w:b/>
                <w:bCs/>
                <w:color w:val="00274C"/>
                <w:position w:val="-2"/>
                <w:sz w:val="20"/>
                <w:szCs w:val="20"/>
              </w:rPr>
              <w:t xml:space="preserve">Z1 </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Lubricar con aceite las juntas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y </w:t>
            </w:r>
            <w:r>
              <w:rPr>
                <w:b/>
                <w:bCs/>
                <w:color w:val="00274C"/>
                <w:position w:val="-2"/>
                <w:sz w:val="20"/>
                <w:szCs w:val="20"/>
              </w:rPr>
              <w:t xml:space="preserve">K1 </w:t>
            </w:r>
            <w:r>
              <w:rPr>
                <w:color w:val="00274C"/>
                <w:position w:val="-2"/>
                <w:sz w:val="20"/>
                <w:szCs w:val="20"/>
              </w:rPr>
              <w:t xml:space="preserve"> antes de efectuar el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211"/>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K1 </w:t>
            </w:r>
            <w:r>
              <w:rPr>
                <w:color w:val="00274C"/>
                <w:position w:val="-2"/>
                <w:sz w:val="20"/>
                <w:szCs w:val="20"/>
              </w:rPr>
              <w:t xml:space="preserve"> en el asiento de la unión </w:t>
            </w:r>
            <w:r>
              <w:rPr>
                <w:b/>
                <w:bCs/>
                <w:color w:val="00274C"/>
                <w:position w:val="-2"/>
                <w:sz w:val="20"/>
                <w:szCs w:val="20"/>
              </w:rPr>
              <w:t xml:space="preserve">K</w:t>
            </w:r>
            <w:r>
              <w:rPr>
                <w:color w:val="00274C"/>
                <w:position w:val="-2"/>
                <w:sz w:val="20"/>
                <w:szCs w:val="20"/>
              </w:rPr>
              <w:t xml:space="preserve"> .</w:t>
            </w:r>
          </w:p>
          <w:p>
            <w:pPr>
              <w:numPr>
                <w:ilvl w:val="0"/>
                <w:numId w:val="40278211"/>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J1 </w:t>
            </w:r>
            <w:r>
              <w:rPr>
                <w:color w:val="00274C"/>
                <w:position w:val="-2"/>
                <w:sz w:val="20"/>
                <w:szCs w:val="20"/>
              </w:rPr>
              <w:t xml:space="preserve"> y  </w:t>
            </w:r>
            <w:r>
              <w:rPr>
                <w:b/>
                <w:bCs/>
                <w:color w:val="00274C"/>
                <w:position w:val="-2"/>
                <w:sz w:val="20"/>
                <w:szCs w:val="20"/>
              </w:rPr>
              <w:t xml:space="preserve">J2 </w:t>
            </w:r>
            <w:r>
              <w:rPr>
                <w:color w:val="00274C"/>
                <w:position w:val="-2"/>
                <w:sz w:val="20"/>
                <w:szCs w:val="20"/>
              </w:rPr>
              <w:t xml:space="preserve"> en los asientos del cabezal J.</w:t>
            </w:r>
          </w:p>
          <w:p>
            <w:pPr>
              <w:numPr>
                <w:ilvl w:val="0"/>
                <w:numId w:val="40278211"/>
              </w:numPr>
              <w:spacing w:before="0" w:after="0" w:line="262" w:lineRule="auto"/>
              <w:jc w:val="left"/>
              <w:rPr>
                <w:color w:val="00274C"/>
                <w:sz w:val="20"/>
                <w:szCs w:val="20"/>
              </w:rPr>
            </w:pPr>
            <w:r>
              <w:rPr>
                <w:color w:val="00274C"/>
                <w:position w:val="-2"/>
                <w:sz w:val="20"/>
                <w:szCs w:val="20"/>
              </w:rPr>
              <w:t xml:space="preserve">Ensamblar en el soporte T:</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t xml:space="preserve"> *</w:t>
            </w:r>
            <w:r>
              <w:rPr>
                <w:color w:val="00274C"/>
                <w:position w:val="-2"/>
                <w:sz w:val="20"/>
                <w:szCs w:val="20"/>
              </w:rPr>
              <w:br/>
              <w:t xml:space="preserve">cabezal </w:t>
            </w:r>
            <w:r>
              <w:rPr>
                <w:b/>
                <w:bCs/>
                <w:color w:val="00274C"/>
                <w:position w:val="-2"/>
                <w:sz w:val="20"/>
                <w:szCs w:val="20"/>
              </w:rPr>
              <w:t xml:space="preserve">J</w:t>
            </w:r>
            <w:r>
              <w:rPr>
                <w:color w:val="00274C"/>
                <w:position w:val="-2"/>
                <w:sz w:val="20"/>
                <w:szCs w:val="20"/>
              </w:rPr>
              <w:t xml:space="preserve"> *</w:t>
            </w:r>
          </w:p>
          <w:p>
            <w:pPr>
              <w:numPr>
                <w:ilvl w:val="0"/>
                <w:numId w:val="40278211"/>
              </w:numPr>
              <w:spacing w:before="0" w:after="0" w:line="262" w:lineRule="auto"/>
              <w:jc w:val="left"/>
              <w:rPr>
                <w:color w:val="00274C"/>
                <w:sz w:val="20"/>
                <w:szCs w:val="20"/>
              </w:rPr>
            </w:pPr>
            <w:r>
              <w:rPr>
                <w:color w:val="00274C"/>
                <w:position w:val="-2"/>
                <w:sz w:val="20"/>
                <w:szCs w:val="20"/>
              </w:rPr>
              <w:t xml:space="preserve">Ajustar la unión </w:t>
            </w:r>
            <w:r>
              <w:rPr>
                <w:b/>
                <w:bCs/>
                <w:color w:val="00274C"/>
                <w:position w:val="-2"/>
                <w:sz w:val="20"/>
                <w:szCs w:val="20"/>
              </w:rPr>
              <w:t xml:space="preserve">K</w:t>
            </w:r>
            <w:r>
              <w:rPr>
                <w:color w:val="00274C"/>
                <w:position w:val="-2"/>
                <w:sz w:val="20"/>
                <w:szCs w:val="20"/>
              </w:rPr>
              <w:t xml:space="preserve"> en el soporte </w:t>
            </w:r>
            <w:r>
              <w:rPr>
                <w:b/>
                <w:bCs/>
                <w:color w:val="00274C"/>
                <w:position w:val="-2"/>
                <w:sz w:val="20"/>
                <w:szCs w:val="20"/>
              </w:rPr>
              <w:t xml:space="preserve">T</w:t>
            </w:r>
            <w:r>
              <w:rPr>
                <w:color w:val="00274C"/>
                <w:position w:val="-2"/>
                <w:sz w:val="20"/>
                <w:szCs w:val="20"/>
              </w:rPr>
              <w:t xml:space="preserve"> orientando correctamente el Oil Cooler </w:t>
            </w:r>
            <w:r>
              <w:rPr>
                <w:b/>
                <w:bCs/>
                <w:color w:val="00274C"/>
                <w:position w:val="-2"/>
                <w:sz w:val="20"/>
                <w:szCs w:val="20"/>
              </w:rPr>
              <w:t xml:space="preserve">G</w:t>
            </w:r>
            <w:r>
              <w:rPr>
                <w:color w:val="00274C"/>
                <w:position w:val="-2"/>
                <w:sz w:val="20"/>
                <w:szCs w:val="20"/>
              </w:rPr>
              <w:t xml:space="preserve"> y el cabezal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en la rosca).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868086" name="name47295f057bd7e77be"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5585f057bd7e77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0278212"/>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Z1 </w:t>
            </w:r>
            <w:r>
              <w:rPr>
                <w:color w:val="00274C"/>
                <w:position w:val="-2"/>
                <w:sz w:val="20"/>
                <w:szCs w:val="20"/>
              </w:rPr>
              <w:t xml:space="preserve"> en el asiento de la unión </w:t>
            </w:r>
            <w:r>
              <w:rPr>
                <w:b/>
                <w:bCs/>
                <w:color w:val="00274C"/>
                <w:position w:val="-2"/>
                <w:sz w:val="20"/>
                <w:szCs w:val="20"/>
              </w:rPr>
              <w:t xml:space="preserve">Z</w:t>
            </w:r>
            <w:r>
              <w:rPr>
                <w:color w:val="00274C"/>
                <w:position w:val="-2"/>
                <w:sz w:val="20"/>
                <w:szCs w:val="20"/>
              </w:rPr>
              <w:t xml:space="preserve"> .</w:t>
            </w:r>
          </w:p>
          <w:p>
            <w:pPr>
              <w:numPr>
                <w:ilvl w:val="0"/>
                <w:numId w:val="40278212"/>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T1 </w:t>
            </w:r>
            <w:r>
              <w:rPr>
                <w:color w:val="00274C"/>
                <w:position w:val="-2"/>
                <w:sz w:val="20"/>
                <w:szCs w:val="20"/>
              </w:rPr>
              <w:t xml:space="preserve"> en el asiento de soporte </w:t>
            </w:r>
            <w:r>
              <w:rPr>
                <w:b/>
                <w:bCs/>
                <w:color w:val="00274C"/>
                <w:position w:val="-2"/>
                <w:sz w:val="20"/>
                <w:szCs w:val="20"/>
              </w:rPr>
              <w:t xml:space="preserve">T</w:t>
            </w:r>
            <w:r>
              <w:rPr>
                <w:color w:val="00274C"/>
                <w:position w:val="-2"/>
                <w:sz w:val="20"/>
                <w:szCs w:val="20"/>
              </w:rPr>
              <w:t xml:space="preserve"> .</w:t>
            </w:r>
          </w:p>
          <w:p>
            <w:pPr>
              <w:numPr>
                <w:ilvl w:val="0"/>
                <w:numId w:val="40278212"/>
              </w:numPr>
              <w:spacing w:before="0" w:after="0" w:line="262" w:lineRule="auto"/>
              <w:jc w:val="left"/>
              <w:rPr>
                <w:color w:val="00274C"/>
                <w:sz w:val="20"/>
                <w:szCs w:val="20"/>
              </w:rPr>
            </w:pPr>
            <w:r>
              <w:rPr>
                <w:color w:val="00274C"/>
                <w:position w:val="-2"/>
                <w:sz w:val="20"/>
                <w:szCs w:val="20"/>
              </w:rPr>
              <w:t xml:space="preserve">Ensamblar en el soporte </w:t>
            </w:r>
            <w:r>
              <w:rPr>
                <w:b/>
                <w:bCs/>
                <w:color w:val="00274C"/>
                <w:position w:val="-2"/>
                <w:sz w:val="20"/>
                <w:szCs w:val="20"/>
              </w:rPr>
              <w:t xml:space="preserve">T </w:t>
            </w:r>
            <w:r>
              <w:rPr>
                <w:color w:val="00274C"/>
                <w:position w:val="-2"/>
                <w:sz w:val="20"/>
                <w:szCs w:val="20"/>
              </w:rPr>
              <w:t xml:space="preserve"> de la caja del cigüeñal  </w:t>
            </w:r>
            <w:r>
              <w:rPr>
                <w:b/>
                <w:bCs/>
                <w:color w:val="00274C"/>
                <w:position w:val="-2"/>
                <w:sz w:val="20"/>
                <w:szCs w:val="20"/>
              </w:rPr>
              <w:t xml:space="preserve">S </w:t>
            </w:r>
            <w:r>
              <w:rPr>
                <w:color w:val="00274C"/>
                <w:position w:val="-2"/>
                <w:sz w:val="20"/>
                <w:szCs w:val="20"/>
              </w:rPr>
              <w:t xml:space="preserve"> y fijarlo con los tornillos </w:t>
            </w:r>
            <w:r>
              <w:rPr>
                <w:b/>
                <w:bCs/>
                <w:color w:val="00274C"/>
                <w:position w:val="-2"/>
                <w:sz w:val="20"/>
                <w:szCs w:val="20"/>
              </w:rPr>
              <w:t xml:space="preserve">X </w:t>
            </w:r>
            <w:r>
              <w:rPr>
                <w:color w:val="00274C"/>
                <w:position w:val="-2"/>
                <w:sz w:val="20"/>
                <w:szCs w:val="20"/>
              </w:rPr>
              <w:t xml:space="preserve"> e  </w:t>
            </w:r>
            <w:r>
              <w:rPr>
                <w:b/>
                <w:bCs/>
                <w:color w:val="00274C"/>
                <w:position w:val="-2"/>
                <w:sz w:val="20"/>
                <w:szCs w:val="20"/>
              </w:rPr>
              <w:t xml:space="preserve">Y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8212"/>
              </w:numPr>
              <w:spacing w:before="0" w:after="0" w:line="262" w:lineRule="auto"/>
              <w:jc w:val="left"/>
              <w:rPr>
                <w:color w:val="00274C"/>
                <w:sz w:val="20"/>
                <w:szCs w:val="20"/>
              </w:rPr>
            </w:pPr>
            <w:r>
              <w:rPr>
                <w:color w:val="00274C"/>
                <w:position w:val="-2"/>
                <w:sz w:val="20"/>
                <w:szCs w:val="20"/>
              </w:rPr>
              <w:t xml:space="preserve">Acoplar los tubos </w:t>
            </w:r>
            <w:r>
              <w:rPr>
                <w:b/>
                <w:bCs/>
                <w:color w:val="00274C"/>
                <w:position w:val="-2"/>
                <w:sz w:val="20"/>
                <w:szCs w:val="20"/>
              </w:rPr>
              <w:t xml:space="preserve">E </w:t>
            </w:r>
            <w:r>
              <w:rPr>
                <w:color w:val="00274C"/>
                <w:position w:val="-2"/>
                <w:sz w:val="20"/>
                <w:szCs w:val="20"/>
              </w:rPr>
              <w:t xml:space="preserve"> y  </w:t>
            </w:r>
            <w:r>
              <w:rPr>
                <w:b/>
                <w:bCs/>
                <w:color w:val="00274C"/>
                <w:position w:val="-2"/>
                <w:sz w:val="20"/>
                <w:szCs w:val="20"/>
              </w:rPr>
              <w:t xml:space="preserve">F </w:t>
            </w:r>
            <w:r>
              <w:rPr>
                <w:color w:val="00274C"/>
                <w:position w:val="-2"/>
                <w:sz w:val="20"/>
                <w:szCs w:val="20"/>
              </w:rPr>
              <w:t xml:space="preserve"> en el Oil Cooler  </w:t>
            </w:r>
            <w:r>
              <w:rPr>
                <w:b/>
                <w:bCs/>
                <w:color w:val="00274C"/>
                <w:position w:val="-2"/>
                <w:sz w:val="20"/>
                <w:szCs w:val="20"/>
              </w:rPr>
              <w:t xml:space="preserve">G </w:t>
            </w:r>
            <w:r>
              <w:rPr>
                <w:color w:val="00274C"/>
                <w:position w:val="-2"/>
                <w:sz w:val="20"/>
                <w:szCs w:val="20"/>
              </w:rPr>
              <w:t xml:space="preserve"> y fijarlos con las abrazaderas  </w:t>
            </w:r>
            <w:r>
              <w:rPr>
                <w:b/>
                <w:bCs/>
                <w:color w:val="00274C"/>
                <w:position w:val="-2"/>
                <w:sz w:val="20"/>
                <w:szCs w:val="20"/>
              </w:rPr>
              <w:t xml:space="preserve">D </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91794" name="name28785f057bd806230"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6705f057bd8062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46579422" name="name61635f057bd81c578"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61715f057bd81c5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0278213"/>
              </w:numPr>
              <w:spacing w:before="0" w:after="0" w:line="262" w:lineRule="auto"/>
              <w:jc w:val="left"/>
              <w:rPr>
                <w:color w:val="00274C"/>
                <w:sz w:val="20"/>
                <w:szCs w:val="20"/>
              </w:rPr>
            </w:pPr>
            <w:r>
              <w:rPr>
                <w:color w:val="00274C"/>
                <w:position w:val="-2"/>
                <w:sz w:val="20"/>
                <w:szCs w:val="20"/>
              </w:rPr>
              <w:t xml:space="preserve">Ajustar las uniones </w:t>
            </w:r>
            <w:r>
              <w:rPr>
                <w:b/>
                <w:bCs/>
                <w:color w:val="00274C"/>
                <w:position w:val="-2"/>
                <w:sz w:val="20"/>
                <w:szCs w:val="20"/>
              </w:rPr>
              <w:t xml:space="preserve">H</w:t>
            </w:r>
            <w:r>
              <w:rPr>
                <w:color w:val="00274C"/>
                <w:position w:val="-2"/>
                <w:sz w:val="20"/>
                <w:szCs w:val="20"/>
              </w:rPr>
              <w:t xml:space="preserve"> en el cabezal </w:t>
            </w:r>
            <w:r>
              <w:rPr>
                <w:b/>
                <w:bCs/>
                <w:color w:val="00274C"/>
                <w:position w:val="-2"/>
                <w:sz w:val="20"/>
                <w:szCs w:val="20"/>
              </w:rPr>
              <w:t xml:space="preserve">J</w:t>
            </w:r>
            <w:r>
              <w:rPr>
                <w:color w:val="00274C"/>
                <w:position w:val="-2"/>
                <w:sz w:val="20"/>
                <w:szCs w:val="20"/>
              </w:rPr>
              <w:t xml:space="preserve"> interponiendo la junta </w:t>
            </w:r>
            <w:r>
              <w:rPr>
                <w:b/>
                <w:bCs/>
                <w:color w:val="00274C"/>
                <w:position w:val="-2"/>
                <w:sz w:val="20"/>
                <w:szCs w:val="20"/>
              </w:rPr>
              <w:t xml:space="preserve">H1</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549391" name="name44745f057bd831f01"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1955f057bd831ef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0278214"/>
              </w:numPr>
              <w:spacing w:before="0" w:after="0" w:line="262" w:lineRule="auto"/>
              <w:jc w:val="left"/>
              <w:rPr>
                <w:color w:val="00274C"/>
                <w:sz w:val="20"/>
                <w:szCs w:val="20"/>
              </w:rPr>
            </w:pPr>
            <w:r>
              <w:rPr>
                <w:color w:val="00274C"/>
                <w:position w:val="-2"/>
                <w:sz w:val="20"/>
                <w:szCs w:val="20"/>
              </w:rPr>
              <w:t xml:space="preserve">Ajustar las uniones </w:t>
            </w:r>
            <w:r>
              <w:rPr>
                <w:b/>
                <w:bCs/>
                <w:color w:val="00274C"/>
                <w:position w:val="-2"/>
                <w:sz w:val="20"/>
                <w:szCs w:val="20"/>
              </w:rPr>
              <w:t xml:space="preserve">L</w:t>
            </w:r>
            <w:r>
              <w:rPr>
                <w:color w:val="00274C"/>
                <w:position w:val="-2"/>
                <w:sz w:val="20"/>
                <w:szCs w:val="20"/>
              </w:rPr>
              <w:t xml:space="preserve"> en el soporte  </w:t>
            </w:r>
            <w:r>
              <w:rPr>
                <w:b/>
                <w:bCs/>
                <w:color w:val="00274C"/>
                <w:position w:val="-2"/>
                <w:sz w:val="20"/>
                <w:szCs w:val="20"/>
              </w:rPr>
              <w:t xml:space="preserve">M </w:t>
            </w:r>
            <w:r>
              <w:rPr>
                <w:color w:val="00274C"/>
                <w:position w:val="-2"/>
                <w:sz w:val="20"/>
                <w:szCs w:val="20"/>
              </w:rPr>
              <w:t xml:space="preserve"> interponiendo las juntas </w:t>
            </w:r>
            <w:r>
              <w:rPr>
                <w:b/>
                <w:bCs/>
                <w:color w:val="00274C"/>
                <w:position w:val="-2"/>
                <w:sz w:val="20"/>
                <w:szCs w:val="20"/>
              </w:rPr>
              <w:t xml:space="preserve">L1 </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w:t>
            </w:r>
          </w:p>
          <w:p>
            <w:pPr>
              <w:numPr>
                <w:ilvl w:val="0"/>
                <w:numId w:val="40278214"/>
              </w:numPr>
              <w:spacing w:before="0" w:after="0" w:line="262" w:lineRule="auto"/>
              <w:jc w:val="left"/>
              <w:rPr>
                <w:color w:val="00274C"/>
                <w:sz w:val="20"/>
                <w:szCs w:val="20"/>
              </w:rPr>
            </w:pPr>
            <w:r>
              <w:rPr>
                <w:color w:val="00274C"/>
                <w:position w:val="-2"/>
                <w:sz w:val="20"/>
                <w:szCs w:val="20"/>
              </w:rPr>
              <w:t xml:space="preserve">Lubricar la junta del </w:t>
            </w:r>
            <w:r>
              <w:rPr>
                <w:b/>
                <w:bCs/>
                <w:color w:val="00274C"/>
                <w:position w:val="-2"/>
                <w:sz w:val="20"/>
                <w:szCs w:val="20"/>
              </w:rPr>
              <w:t xml:space="preserve">N1</w:t>
            </w:r>
            <w:r>
              <w:rPr>
                <w:color w:val="00274C"/>
                <w:position w:val="-2"/>
                <w:sz w:val="20"/>
                <w:szCs w:val="20"/>
              </w:rPr>
              <w:t xml:space="preserve"> y ajustar el cartucho </w:t>
            </w:r>
            <w:r>
              <w:rPr>
                <w:b/>
                <w:bCs/>
                <w:color w:val="00274C"/>
                <w:position w:val="-2"/>
                <w:sz w:val="20"/>
                <w:szCs w:val="20"/>
              </w:rPr>
              <w:t xml:space="preserve">N</w:t>
            </w:r>
            <w:r>
              <w:rPr>
                <w:color w:val="00274C"/>
                <w:position w:val="-2"/>
                <w:sz w:val="20"/>
                <w:szCs w:val="20"/>
              </w:rPr>
              <w:t xml:space="preserve"> en el soporte </w:t>
            </w:r>
            <w:r>
              <w:rPr>
                <w:b/>
                <w:bCs/>
                <w:color w:val="00274C"/>
                <w:position w:val="-2"/>
                <w:sz w:val="20"/>
                <w:szCs w:val="20"/>
              </w:rPr>
              <w:t xml:space="preserve">M </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111190" name="name31475f057bd845103"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7705f057bd8450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0278215"/>
              </w:numPr>
              <w:spacing w:before="0" w:after="0" w:line="262" w:lineRule="auto"/>
              <w:jc w:val="left"/>
              <w:rPr>
                <w:color w:val="00274C"/>
                <w:sz w:val="20"/>
                <w:szCs w:val="20"/>
              </w:rPr>
            </w:pPr>
            <w:r>
              <w:rPr>
                <w:color w:val="00274C"/>
                <w:position w:val="-2"/>
                <w:sz w:val="20"/>
                <w:szCs w:val="20"/>
              </w:rPr>
              <w:t xml:space="preserve">Conectar los tubos  </w:t>
            </w:r>
            <w:r>
              <w:rPr>
                <w:b/>
                <w:bCs/>
                <w:color w:val="00274C"/>
                <w:position w:val="-2"/>
                <w:sz w:val="20"/>
                <w:szCs w:val="20"/>
              </w:rPr>
              <w:t xml:space="preserve">B </w:t>
            </w:r>
            <w:r>
              <w:rPr>
                <w:color w:val="00274C"/>
                <w:position w:val="-2"/>
                <w:sz w:val="20"/>
                <w:szCs w:val="20"/>
              </w:rPr>
              <w:t xml:space="preserve"> y  </w:t>
            </w:r>
            <w:r>
              <w:rPr>
                <w:b/>
                <w:bCs/>
                <w:color w:val="00274C"/>
                <w:position w:val="-2"/>
                <w:sz w:val="20"/>
                <w:szCs w:val="20"/>
              </w:rPr>
              <w:t xml:space="preserve">C </w:t>
            </w:r>
            <w:r>
              <w:rPr>
                <w:color w:val="00274C"/>
                <w:position w:val="-2"/>
                <w:sz w:val="20"/>
                <w:szCs w:val="20"/>
              </w:rPr>
              <w:t xml:space="preserve"> en las uniones  </w:t>
            </w:r>
            <w:r>
              <w:rPr>
                <w:b/>
                <w:bCs/>
                <w:color w:val="00274C"/>
                <w:position w:val="-2"/>
                <w:sz w:val="20"/>
                <w:szCs w:val="20"/>
              </w:rPr>
              <w:t xml:space="preserve">L</w:t>
            </w:r>
            <w:r>
              <w:rPr>
                <w:color w:val="00274C"/>
                <w:position w:val="-2"/>
                <w:sz w:val="20"/>
                <w:szCs w:val="20"/>
              </w:rPr>
              <w:t xml:space="preserve"> , del soporte  </w:t>
            </w:r>
            <w:r>
              <w:rPr>
                <w:b/>
                <w:bCs/>
                <w:color w:val="00274C"/>
                <w:position w:val="-2"/>
                <w:sz w:val="20"/>
                <w:szCs w:val="20"/>
              </w:rPr>
              <w:t xml:space="preserve">M </w:t>
            </w:r>
            <w:r>
              <w:rPr>
                <w:color w:val="00274C"/>
                <w:position w:val="-2"/>
                <w:sz w:val="20"/>
                <w:szCs w:val="20"/>
              </w:rPr>
              <w:t xml:space="preserve"> y  </w:t>
            </w:r>
            <w:r>
              <w:rPr>
                <w:b/>
                <w:bCs/>
                <w:color w:val="00274C"/>
                <w:position w:val="-2"/>
                <w:sz w:val="20"/>
                <w:szCs w:val="20"/>
              </w:rPr>
              <w:t xml:space="preserve">H </w:t>
            </w:r>
            <w:r>
              <w:rPr>
                <w:color w:val="00274C"/>
                <w:position w:val="-2"/>
                <w:sz w:val="20"/>
                <w:szCs w:val="20"/>
              </w:rPr>
              <w:t xml:space="preserve"> del cabezal </w:t>
            </w:r>
            <w:r>
              <w:rPr>
                <w:b/>
                <w:bCs/>
                <w:color w:val="00274C"/>
                <w:position w:val="-2"/>
                <w:sz w:val="20"/>
                <w:szCs w:val="20"/>
              </w:rPr>
              <w:t xml:space="preserve">J</w:t>
            </w:r>
            <w:r>
              <w:rPr>
                <w:color w:val="00274C"/>
                <w:position w:val="-2"/>
                <w:sz w:val="20"/>
                <w:szCs w:val="20"/>
              </w:rPr>
              <w:t xml:space="preserve"> .</w:t>
            </w:r>
          </w:p>
          <w:p>
            <w:pPr>
              <w:numPr>
                <w:ilvl w:val="0"/>
                <w:numId w:val="40278215"/>
              </w:numPr>
              <w:spacing w:before="0" w:after="0" w:line="262" w:lineRule="auto"/>
              <w:jc w:val="left"/>
              <w:rPr>
                <w:color w:val="00274C"/>
                <w:sz w:val="20"/>
                <w:szCs w:val="20"/>
              </w:rPr>
            </w:pPr>
            <w:r>
              <w:rPr>
                <w:color w:val="00274C"/>
                <w:position w:val="-2"/>
                <w:sz w:val="20"/>
                <w:szCs w:val="20"/>
              </w:rPr>
              <w:t xml:space="preserve">Ajustar las tuercas </w:t>
            </w:r>
            <w:r>
              <w:rPr>
                <w:b/>
                <w:bCs/>
                <w:color w:val="00274C"/>
                <w:position w:val="-2"/>
                <w:sz w:val="20"/>
                <w:szCs w:val="20"/>
              </w:rPr>
              <w:t xml:space="preserve">A</w:t>
            </w:r>
            <w:r>
              <w:rPr>
                <w:color w:val="00274C"/>
                <w:position w:val="-2"/>
                <w:sz w:val="20"/>
                <w:szCs w:val="20"/>
              </w:rPr>
              <w:t xml:space="preserve"> en el cabezal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p>
            <w:pPr>
              <w:numPr>
                <w:ilvl w:val="0"/>
                <w:numId w:val="40278215"/>
              </w:numPr>
              <w:spacing w:before="0" w:after="0" w:line="262" w:lineRule="auto"/>
              <w:jc w:val="left"/>
              <w:rPr>
                <w:color w:val="00274C"/>
                <w:sz w:val="20"/>
                <w:szCs w:val="20"/>
              </w:rPr>
            </w:pPr>
            <w:r>
              <w:rPr>
                <w:color w:val="00274C"/>
                <w:position w:val="-2"/>
                <w:sz w:val="20"/>
                <w:szCs w:val="20"/>
              </w:rPr>
              <w:t xml:space="preserve">Ajustar las tuercas </w:t>
            </w:r>
            <w:r>
              <w:rPr>
                <w:b/>
                <w:bCs/>
                <w:color w:val="00274C"/>
                <w:position w:val="-2"/>
                <w:sz w:val="20"/>
                <w:szCs w:val="20"/>
              </w:rPr>
              <w:t xml:space="preserve">A</w:t>
            </w:r>
            <w:r>
              <w:rPr>
                <w:color w:val="00274C"/>
                <w:position w:val="-2"/>
                <w:sz w:val="20"/>
                <w:szCs w:val="20"/>
              </w:rPr>
              <w:t xml:space="preserve"> en el soporte  </w:t>
            </w:r>
            <w:r>
              <w:rPr>
                <w:b/>
                <w:bCs/>
                <w:color w:val="00274C"/>
                <w:position w:val="-2"/>
                <w:sz w:val="20"/>
                <w:szCs w:val="20"/>
              </w:rPr>
              <w:t xml:space="preserve">M </w:t>
            </w:r>
            <w:r>
              <w:rPr>
                <w:color w:val="00274C"/>
                <w:position w:val="-2"/>
                <w:sz w:val="20"/>
                <w:szCs w:val="20"/>
              </w:rPr>
              <w:t xml:space="preserve"> (par de apriete de  </w:t>
            </w:r>
            <w:r>
              <w:rPr>
                <w:b/>
                <w:bCs/>
                <w:color w:val="00274C"/>
                <w:position w:val="-2"/>
                <w:sz w:val="20"/>
                <w:szCs w:val="20"/>
              </w:rPr>
              <w:t xml:space="preserve">35 Nm</w:t>
            </w:r>
            <w:r>
              <w:rPr>
                <w:color w:val="00274C"/>
                <w:position w:val="-2"/>
                <w:sz w:val="20"/>
                <w:szCs w:val="20"/>
              </w:rPr>
              <w:t xml:space="preserve"> ).</w:t>
            </w:r>
          </w:p>
          <w:p>
            <w:pPr>
              <w:numPr>
                <w:ilvl w:val="0"/>
                <w:numId w:val="40278215"/>
              </w:numPr>
              <w:spacing w:before="0" w:after="0" w:line="262" w:lineRule="auto"/>
              <w:jc w:val="left"/>
              <w:rPr>
                <w:color w:val="00274C"/>
                <w:sz w:val="20"/>
                <w:szCs w:val="20"/>
              </w:rPr>
            </w:pPr>
            <w:r>
              <w:rPr>
                <w:color w:val="00274C"/>
                <w:position w:val="-2"/>
                <w:sz w:val="20"/>
                <w:szCs w:val="20"/>
              </w:rPr>
              <w:t xml:space="preserve">Realizar las operaciones descritas en el punto 1 del </w:t>
            </w:r>
            <w:hyperlink r:id="rId99115f057bd8476df"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4585033" name="name16105f057bd859db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3395f057bd859d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8579800" name="name39495f057bd871ea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785f057bd871e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Cárter de aceite con estructura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Desmontaje volante (J)</w:t>
            </w:r>
          </w:p>
          <w:p/>
          <w:p/>
          <w:p>
            <w:pPr>
              <w:numPr>
                <w:ilvl w:val="0"/>
                <w:numId w:val="40278216"/>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14185f057bd875847"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Desmontaje de la placa/campana de empalme (L)</w:t>
            </w:r>
          </w:p>
          <w:p/>
          <w:p/>
          <w:p>
            <w:pPr>
              <w:numPr>
                <w:ilvl w:val="0"/>
                <w:numId w:val="40278217"/>
              </w:numPr>
              <w:spacing w:before="0" w:after="0" w:line="262" w:lineRule="auto"/>
              <w:jc w:val="left"/>
              <w:rPr>
                <w:color w:val="00274C"/>
                <w:sz w:val="20"/>
                <w:szCs w:val="20"/>
              </w:rPr>
            </w:pPr>
            <w:r>
              <w:rPr>
                <w:color w:val="00274C"/>
                <w:position w:val="-2"/>
                <w:sz w:val="20"/>
                <w:szCs w:val="20"/>
              </w:rPr>
              <w:br/>
              <w:t xml:space="preserve">Desenrosque los tornillos complementarios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40278217"/>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49315f057bd87590f" w:history="1">
              <w:r>
                <w:rPr>
                  <w:b/>
                  <w:bCs/>
                  <w:color w:val="0000FF"/>
                  <w:position w:val="-2"/>
                  <w:sz w:val="20"/>
                  <w:szCs w:val="20"/>
                </w:rPr>
                <w:t xml:space="preserve">Par. 7.12.2</w:t>
              </w:r>
            </w:hyperlink>
            <w:r>
              <w:rPr>
                <w:color w:val="00274C"/>
                <w:position w:val="-2"/>
                <w:sz w:val="20"/>
                <w:szCs w:val="20"/>
              </w:rPr>
              <w:t xml:space="preserve"> .</w:t>
            </w:r>
          </w:p>
          <w:p>
            <w:pPr>
              <w:numPr>
                <w:ilvl w:val="0"/>
                <w:numId w:val="40278217"/>
              </w:numPr>
              <w:spacing w:before="0" w:after="0" w:line="262" w:lineRule="auto"/>
              <w:jc w:val="left"/>
              <w:rPr>
                <w:color w:val="00274C"/>
                <w:sz w:val="20"/>
                <w:szCs w:val="20"/>
              </w:rPr>
            </w:pPr>
            <w:r>
              <w:rPr>
                <w:color w:val="00274C"/>
                <w:position w:val="-2"/>
                <w:sz w:val="20"/>
                <w:szCs w:val="20"/>
              </w:rPr>
              <w:t xml:space="preserve">Quite la campana o la placa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37972" name="name91255f057bd88c736"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13345f057bd88c73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Desmontaje del cárter del aceite</w:t>
            </w:r>
          </w:p>
          <w:p/>
          <w:p/>
          <w:p>
            <w:pPr>
              <w:numPr>
                <w:ilvl w:val="0"/>
                <w:numId w:val="40278218"/>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27075f057bd8910a1" w:history="1">
              <w:r>
                <w:rPr>
                  <w:b/>
                  <w:bCs/>
                  <w:color w:val="0000FF"/>
                  <w:position w:val="-2"/>
                  <w:sz w:val="20"/>
                  <w:szCs w:val="20"/>
                </w:rPr>
                <w:t xml:space="preserve">Par. 5.2</w:t>
              </w:r>
            </w:hyperlink>
            <w:r>
              <w:rPr>
                <w:color w:val="00274C"/>
                <w:position w:val="-2"/>
                <w:sz w:val="20"/>
                <w:szCs w:val="20"/>
              </w:rPr>
              <w:t xml:space="preserve"> .</w:t>
            </w:r>
          </w:p>
          <w:p>
            <w:pPr>
              <w:numPr>
                <w:ilvl w:val="0"/>
                <w:numId w:val="40278218"/>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C</w:t>
            </w:r>
            <w:r>
              <w:rPr>
                <w:color w:val="00274C"/>
                <w:position w:val="-2"/>
                <w:sz w:val="20"/>
                <w:szCs w:val="20"/>
              </w:rPr>
              <w:t xml:space="preserve"> y quite el tubo by-pass </w:t>
            </w:r>
            <w:r>
              <w:rPr>
                <w:b/>
                <w:bCs/>
                <w:color w:val="00274C"/>
                <w:position w:val="-2"/>
                <w:sz w:val="20"/>
                <w:szCs w:val="20"/>
              </w:rPr>
              <w:t xml:space="preserve">D</w:t>
            </w:r>
            <w:r>
              <w:rPr>
                <w:color w:val="00274C"/>
                <w:position w:val="-2"/>
                <w:sz w:val="20"/>
                <w:szCs w:val="20"/>
              </w:rPr>
              <w:t xml:space="preserve"> .</w:t>
            </w:r>
          </w:p>
          <w:p>
            <w:pPr>
              <w:numPr>
                <w:ilvl w:val="0"/>
                <w:numId w:val="40278218"/>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E</w:t>
            </w:r>
            <w:r>
              <w:rPr>
                <w:color w:val="00274C"/>
                <w:position w:val="-2"/>
                <w:sz w:val="20"/>
                <w:szCs w:val="20"/>
              </w:rPr>
              <w:t xml:space="preserve"> y quite el cárter del aceite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815086" name="name10255f057bd8a5845"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0055f057bd8a583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Montaje del cárter del aceite</w:t>
            </w:r>
          </w:p>
          <w:p/>
          <w:p/>
          <w:p>
            <w:pPr>
              <w:numPr>
                <w:ilvl w:val="0"/>
                <w:numId w:val="40278219"/>
              </w:numPr>
              <w:spacing w:before="0" w:after="0" w:line="262" w:lineRule="auto"/>
              <w:jc w:val="left"/>
              <w:rPr>
                <w:color w:val="00274C"/>
                <w:sz w:val="20"/>
                <w:szCs w:val="20"/>
              </w:rPr>
            </w:pPr>
            <w:r>
              <w:rPr>
                <w:color w:val="00274C"/>
                <w:position w:val="-2"/>
                <w:sz w:val="20"/>
                <w:szCs w:val="20"/>
              </w:rPr>
              <w:br/>
              <w:t xml:space="preserve">Compruebe que los planos de contacto </w:t>
            </w:r>
            <w:r>
              <w:rPr>
                <w:b/>
                <w:bCs/>
                <w:color w:val="00274C"/>
                <w:position w:val="-2"/>
                <w:sz w:val="20"/>
                <w:szCs w:val="20"/>
              </w:rPr>
              <w:t xml:space="preserve">G</w:t>
            </w:r>
            <w:r>
              <w:rPr>
                <w:color w:val="00274C"/>
                <w:position w:val="-2"/>
                <w:sz w:val="20"/>
                <w:szCs w:val="20"/>
              </w:rPr>
              <w:t xml:space="preserve"> del cárter del aceite </w:t>
            </w:r>
            <w:r>
              <w:rPr>
                <w:b/>
                <w:bCs/>
                <w:color w:val="00274C"/>
                <w:position w:val="-2"/>
                <w:sz w:val="20"/>
                <w:szCs w:val="20"/>
              </w:rPr>
              <w:t xml:space="preserve">F</w:t>
            </w:r>
            <w:r>
              <w:rPr>
                <w:color w:val="00274C"/>
                <w:position w:val="-2"/>
                <w:sz w:val="20"/>
                <w:szCs w:val="20"/>
              </w:rPr>
              <w:t xml:space="preserve"> y de la base </w:t>
            </w:r>
            <w:r>
              <w:rPr>
                <w:b/>
                <w:bCs/>
                <w:color w:val="00274C"/>
                <w:position w:val="-2"/>
                <w:sz w:val="20"/>
                <w:szCs w:val="20"/>
              </w:rPr>
              <w:t xml:space="preserve">H</w:t>
            </w:r>
            <w:r>
              <w:rPr>
                <w:color w:val="00274C"/>
                <w:position w:val="-2"/>
                <w:sz w:val="20"/>
                <w:szCs w:val="20"/>
              </w:rPr>
              <w:t xml:space="preserve"> no tengan impurezas.</w:t>
            </w:r>
          </w:p>
          <w:p>
            <w:pPr>
              <w:numPr>
                <w:ilvl w:val="0"/>
                <w:numId w:val="40278219"/>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base </w:t>
            </w:r>
            <w:r>
              <w:rPr>
                <w:b/>
                <w:bCs/>
                <w:color w:val="00274C"/>
                <w:position w:val="-2"/>
                <w:sz w:val="20"/>
                <w:szCs w:val="20"/>
              </w:rPr>
              <w:t xml:space="preserve">H</w:t>
            </w:r>
            <w:r>
              <w:rPr>
                <w:color w:val="00274C"/>
                <w:position w:val="-2"/>
                <w:sz w:val="20"/>
                <w:szCs w:val="20"/>
              </w:rPr>
              <w:t xml:space="preserve"> .</w:t>
            </w:r>
          </w:p>
          <w:p>
            <w:pPr>
              <w:numPr>
                <w:ilvl w:val="0"/>
                <w:numId w:val="40278219"/>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F</w:t>
            </w:r>
            <w:r>
              <w:rPr>
                <w:color w:val="00274C"/>
                <w:position w:val="-2"/>
                <w:sz w:val="20"/>
                <w:szCs w:val="20"/>
              </w:rPr>
              <w:t xml:space="preserve"> en la base </w:t>
            </w:r>
            <w:r>
              <w:rPr>
                <w:b/>
                <w:bCs/>
                <w:color w:val="00274C"/>
                <w:position w:val="-2"/>
                <w:sz w:val="20"/>
                <w:szCs w:val="20"/>
              </w:rPr>
              <w:t xml:space="preserve">H</w:t>
            </w:r>
            <w:r>
              <w:rPr>
                <w:color w:val="00274C"/>
                <w:position w:val="-2"/>
                <w:sz w:val="20"/>
                <w:szCs w:val="20"/>
              </w:rPr>
              <w:t xml:space="preserve"> de acuerdo con los orificios de fijación (utilice la herramienta </w:t>
            </w:r>
            <w:hyperlink r:id="rId37635f057bd8ab38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824988" name="name82035f057bd8bdd65"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9035f057bd8bdd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2122523" name="name60235f057bd8db4f1"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66975f057bd8db4e9"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0"/>
              </w:numPr>
              <w:spacing w:before="0" w:after="0" w:line="262" w:lineRule="auto"/>
              <w:jc w:val="left"/>
              <w:rPr>
                <w:color w:val="00274C"/>
                <w:sz w:val="20"/>
                <w:szCs w:val="20"/>
              </w:rPr>
            </w:pPr>
            <w:r>
              <w:rPr>
                <w:color w:val="00274C"/>
                <w:position w:val="-2"/>
                <w:sz w:val="20"/>
                <w:szCs w:val="20"/>
              </w:rPr>
              <w:t xml:space="preserve">Enrosque los tornillos </w:t>
            </w:r>
            <w:r>
              <w:rPr>
                <w:b/>
                <w:bCs/>
                <w:color w:val="00274C"/>
                <w:position w:val="-2"/>
                <w:sz w:val="20"/>
                <w:szCs w:val="20"/>
              </w:rPr>
              <w:t xml:space="preserve">E</w:t>
            </w:r>
            <w:r>
              <w:rPr>
                <w:color w:val="00274C"/>
                <w:position w:val="-2"/>
                <w:sz w:val="20"/>
                <w:szCs w:val="20"/>
              </w:rPr>
              <w:t xml:space="preserve"> en los orificios de fijación y apriételos a </w:t>
            </w:r>
            <w:r>
              <w:rPr>
                <w:b/>
                <w:bCs/>
                <w:color w:val="00274C"/>
                <w:position w:val="-2"/>
                <w:sz w:val="20"/>
                <w:szCs w:val="20"/>
              </w:rPr>
              <w:t xml:space="preserve">10 Nm</w:t>
            </w:r>
            <w:r>
              <w:rPr>
                <w:color w:val="00274C"/>
                <w:position w:val="-2"/>
                <w:sz w:val="20"/>
                <w:szCs w:val="20"/>
              </w:rPr>
              <w:t xml:space="preserve"> .</w:t>
            </w:r>
          </w:p>
          <w:p>
            <w:pPr>
              <w:numPr>
                <w:ilvl w:val="0"/>
                <w:numId w:val="4027822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E</w:t>
            </w:r>
            <w:r>
              <w:rPr>
                <w:color w:val="00274C"/>
                <w:position w:val="-2"/>
                <w:sz w:val="20"/>
                <w:szCs w:val="20"/>
              </w:rPr>
              <w:t xml:space="preserve"> dejando un espacio de aproximadamente 1 mm ( </w:t>
            </w:r>
            <w:r>
              <w:rPr>
                <w:b/>
                <w:bCs/>
                <w:color w:val="00274C"/>
                <w:position w:val="-2"/>
                <w:sz w:val="20"/>
                <w:szCs w:val="20"/>
              </w:rPr>
              <w:t xml:space="preserve">cuota A</w:t>
            </w:r>
            <w:r>
              <w:rPr>
                <w:color w:val="00274C"/>
                <w:position w:val="-2"/>
                <w:sz w:val="20"/>
                <w:szCs w:val="20"/>
              </w:rPr>
              <w:t xml:space="preserve"> ) entre el plano debajo de la cabeza de los tornillos </w:t>
            </w:r>
            <w:r>
              <w:rPr>
                <w:b/>
                <w:bCs/>
                <w:color w:val="00274C"/>
                <w:position w:val="-2"/>
                <w:sz w:val="20"/>
                <w:szCs w:val="20"/>
              </w:rPr>
              <w:t xml:space="preserve">E</w:t>
            </w:r>
            <w:r>
              <w:rPr>
                <w:color w:val="00274C"/>
                <w:position w:val="-2"/>
                <w:sz w:val="20"/>
                <w:szCs w:val="20"/>
              </w:rPr>
              <w:t xml:space="preserve"> y el cárter </w:t>
            </w:r>
            <w:r>
              <w:rPr>
                <w:b/>
                <w:bCs/>
                <w:color w:val="00274C"/>
                <w:position w:val="-2"/>
                <w:sz w:val="20"/>
                <w:szCs w:val="20"/>
              </w:rPr>
              <w:t xml:space="preserve">F</w:t>
            </w:r>
            <w:r>
              <w:rPr>
                <w:color w:val="00274C"/>
                <w:position w:val="-2"/>
                <w:sz w:val="20"/>
                <w:szCs w:val="20"/>
              </w:rPr>
              <w:t xml:space="preserve"> .</w:t>
            </w:r>
          </w:p>
          <w:p>
            <w:pPr>
              <w:numPr>
                <w:ilvl w:val="0"/>
                <w:numId w:val="40278220"/>
              </w:numPr>
              <w:spacing w:before="0" w:after="0" w:line="262" w:lineRule="auto"/>
              <w:jc w:val="left"/>
              <w:rPr>
                <w:color w:val="00274C"/>
                <w:sz w:val="20"/>
                <w:szCs w:val="20"/>
              </w:rPr>
            </w:pPr>
            <w:r>
              <w:rPr>
                <w:color w:val="00274C"/>
                <w:position w:val="-2"/>
                <w:sz w:val="20"/>
                <w:szCs w:val="20"/>
              </w:rPr>
              <w:t xml:space="preserve">Coloque la campana o placa de empalme </w:t>
            </w:r>
            <w:r>
              <w:rPr>
                <w:b/>
                <w:bCs/>
                <w:color w:val="00274C"/>
                <w:position w:val="-2"/>
                <w:sz w:val="20"/>
                <w:szCs w:val="20"/>
              </w:rPr>
              <w:t xml:space="preserve">L</w:t>
            </w:r>
            <w:r>
              <w:rPr>
                <w:color w:val="00274C"/>
                <w:position w:val="-2"/>
                <w:sz w:val="20"/>
                <w:szCs w:val="20"/>
              </w:rPr>
              <w:t xml:space="preserve"> en la base </w:t>
            </w:r>
            <w:r>
              <w:rPr>
                <w:b/>
                <w:bCs/>
                <w:color w:val="00274C"/>
                <w:position w:val="-2"/>
                <w:sz w:val="20"/>
                <w:szCs w:val="20"/>
              </w:rPr>
              <w:t xml:space="preserve">H</w:t>
            </w:r>
            <w:r>
              <w:rPr>
                <w:color w:val="00274C"/>
                <w:position w:val="-2"/>
                <w:sz w:val="20"/>
                <w:szCs w:val="20"/>
              </w:rPr>
              <w:t xml:space="preserve"> respetando las espinas de centrado </w:t>
            </w:r>
            <w:r>
              <w:rPr>
                <w:b/>
                <w:bCs/>
                <w:color w:val="00274C"/>
                <w:position w:val="-2"/>
                <w:sz w:val="20"/>
                <w:szCs w:val="20"/>
              </w:rPr>
              <w:t xml:space="preserve">M</w:t>
            </w:r>
            <w:r>
              <w:rPr>
                <w:color w:val="00274C"/>
                <w:position w:val="-2"/>
                <w:sz w:val="20"/>
                <w:szCs w:val="20"/>
              </w:rPr>
              <w:t xml:space="preserve"> .</w:t>
            </w:r>
          </w:p>
          <w:p>
            <w:pPr>
              <w:numPr>
                <w:ilvl w:val="0"/>
                <w:numId w:val="40278220"/>
              </w:numPr>
              <w:spacing w:before="0" w:after="0" w:line="262" w:lineRule="auto"/>
              <w:jc w:val="left"/>
              <w:rPr>
                <w:color w:val="00274C"/>
                <w:sz w:val="20"/>
                <w:szCs w:val="20"/>
              </w:rPr>
            </w:pPr>
            <w:r>
              <w:rPr>
                <w:color w:val="00274C"/>
                <w:position w:val="-2"/>
                <w:sz w:val="20"/>
                <w:szCs w:val="20"/>
              </w:rPr>
              <w:t xml:space="preserve">Fije la campana o la placa </w:t>
            </w:r>
            <w:r>
              <w:rPr>
                <w:b/>
                <w:bCs/>
                <w:color w:val="00274C"/>
                <w:position w:val="-2"/>
                <w:sz w:val="20"/>
                <w:szCs w:val="20"/>
              </w:rPr>
              <w:t xml:space="preserve">L</w:t>
            </w:r>
            <w:r>
              <w:rPr>
                <w:color w:val="00274C"/>
                <w:position w:val="-2"/>
                <w:sz w:val="20"/>
                <w:szCs w:val="20"/>
              </w:rPr>
              <w:t xml:space="preserve"> mediante 2 tornillos </w:t>
            </w:r>
            <w:r>
              <w:rPr>
                <w:b/>
                <w:bCs/>
                <w:color w:val="00274C"/>
                <w:position w:val="-2"/>
                <w:sz w:val="20"/>
                <w:szCs w:val="20"/>
              </w:rPr>
              <w:t xml:space="preserve">A</w:t>
            </w:r>
            <w:r>
              <w:rPr>
                <w:color w:val="00274C"/>
                <w:position w:val="-2"/>
                <w:sz w:val="20"/>
                <w:szCs w:val="20"/>
              </w:rPr>
              <w:t xml:space="preserve"> en la base </w:t>
            </w:r>
            <w:r>
              <w:rPr>
                <w:b/>
                <w:bCs/>
                <w:color w:val="00274C"/>
                <w:position w:val="-2"/>
                <w:sz w:val="20"/>
                <w:szCs w:val="20"/>
              </w:rPr>
              <w:t xml:space="preserve">H</w:t>
            </w:r>
            <w:r>
              <w:rPr>
                <w:color w:val="00274C"/>
                <w:position w:val="-2"/>
                <w:sz w:val="20"/>
                <w:szCs w:val="20"/>
              </w:rPr>
              <w:t xml:space="preserve"> (par de apriete a </w:t>
            </w:r>
            <w:r>
              <w:rPr>
                <w:b/>
                <w:bCs/>
                <w:color w:val="00274C"/>
                <w:position w:val="-2"/>
                <w:sz w:val="20"/>
                <w:szCs w:val="20"/>
              </w:rPr>
              <w:t xml:space="preserve">20 Nm</w:t>
            </w:r>
            <w:r>
              <w:rPr>
                <w:color w:val="00274C"/>
                <w:position w:val="-2"/>
                <w:sz w:val="20"/>
                <w:szCs w:val="20"/>
              </w:rPr>
              <w:t xml:space="preserve"> ).</w:t>
            </w:r>
          </w:p>
          <w:p>
            <w:pPr>
              <w:numPr>
                <w:ilvl w:val="0"/>
                <w:numId w:val="40278220"/>
              </w:numPr>
              <w:spacing w:before="0" w:after="0" w:line="262" w:lineRule="auto"/>
              <w:jc w:val="left"/>
              <w:rPr>
                <w:color w:val="00274C"/>
                <w:sz w:val="20"/>
                <w:szCs w:val="20"/>
              </w:rPr>
            </w:pPr>
            <w:r>
              <w:rPr>
                <w:color w:val="00274C"/>
                <w:position w:val="-2"/>
                <w:sz w:val="20"/>
                <w:szCs w:val="20"/>
              </w:rPr>
              <w:t xml:space="preserve">Fije la campana o la placa </w:t>
            </w:r>
            <w:r>
              <w:rPr>
                <w:b/>
                <w:bCs/>
                <w:color w:val="00274C"/>
                <w:position w:val="-2"/>
                <w:sz w:val="20"/>
                <w:szCs w:val="20"/>
              </w:rPr>
              <w:t xml:space="preserve">L</w:t>
            </w:r>
            <w:r>
              <w:rPr>
                <w:color w:val="00274C"/>
                <w:position w:val="-2"/>
                <w:sz w:val="20"/>
                <w:szCs w:val="20"/>
              </w:rPr>
              <w:t xml:space="preserve"> mediante 2 tornillos </w:t>
            </w:r>
            <w:r>
              <w:rPr>
                <w:b/>
                <w:bCs/>
                <w:color w:val="00274C"/>
                <w:position w:val="-2"/>
                <w:sz w:val="20"/>
                <w:szCs w:val="20"/>
              </w:rPr>
              <w:t xml:space="preserve">A</w:t>
            </w:r>
            <w:r>
              <w:rPr>
                <w:color w:val="00274C"/>
                <w:position w:val="-2"/>
                <w:sz w:val="20"/>
                <w:szCs w:val="20"/>
              </w:rPr>
              <w:t xml:space="preserve"> en el cárter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393347" name="name95695f057bd8f15c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0615f057bd8f15b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1397003" name="name51325f057bd921ee4"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4895f057bd921edf"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1"/>
              </w:numPr>
              <w:spacing w:before="0" w:after="0" w:line="262" w:lineRule="auto"/>
              <w:jc w:val="left"/>
              <w:rPr>
                <w:color w:val="00274C"/>
                <w:sz w:val="20"/>
                <w:szCs w:val="20"/>
              </w:rPr>
            </w:pPr>
            <w:r>
              <w:rPr>
                <w:color w:val="00274C"/>
                <w:position w:val="-2"/>
                <w:sz w:val="20"/>
                <w:szCs w:val="20"/>
              </w:rPr>
              <w:t xml:space="preserve">Fije el cárter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E</w:t>
            </w:r>
            <w:r>
              <w:rPr>
                <w:color w:val="00274C"/>
                <w:position w:val="-2"/>
                <w:sz w:val="20"/>
                <w:szCs w:val="20"/>
              </w:rPr>
              <w:t xml:space="preserve"> siguiendo obligatoriamente el orden indicado en la </w:t>
            </w:r>
            <w:r>
              <w:rPr>
                <w:b/>
                <w:bCs/>
                <w:color w:val="00274C"/>
                <w:position w:val="-2"/>
                <w:sz w:val="20"/>
                <w:szCs w:val="20"/>
              </w:rPr>
              <w:t xml:space="preserve">Fig. 11.</w:t>
            </w:r>
            <w:r>
              <w:rPr>
                <w:color w:val="00274C"/>
                <w:position w:val="-2"/>
                <w:sz w:val="20"/>
                <w:szCs w:val="20"/>
              </w:rPr>
              <w:t xml:space="preserve"> </w:t>
            </w:r>
            <w:r>
              <w:rPr>
                <w:b/>
                <w:bCs/>
                <w:color w:val="00274C"/>
                <w:position w:val="-2"/>
                <w:sz w:val="20"/>
                <w:szCs w:val="20"/>
              </w:rPr>
              <w:t xml:space="preserve">73</w:t>
            </w:r>
            <w:r>
              <w:rPr>
                <w:color w:val="00274C"/>
                <w:position w:val="-2"/>
                <w:sz w:val="20"/>
                <w:szCs w:val="20"/>
              </w:rPr>
              <w:t xml:space="preserve"> (par de apriete a </w:t>
            </w:r>
            <w:r>
              <w:rPr>
                <w:b/>
                <w:bCs/>
                <w:color w:val="00274C"/>
                <w:position w:val="-2"/>
                <w:sz w:val="20"/>
                <w:szCs w:val="20"/>
              </w:rPr>
              <w:t xml:space="preserve">20 Nm</w:t>
            </w:r>
            <w:r>
              <w:rPr>
                <w:color w:val="00274C"/>
                <w:position w:val="-2"/>
                <w:sz w:val="20"/>
                <w:szCs w:val="20"/>
              </w:rPr>
              <w:t xml:space="preserve"> ).</w:t>
            </w:r>
          </w:p>
          <w:p>
            <w:pPr>
              <w:numPr>
                <w:ilvl w:val="0"/>
                <w:numId w:val="40278221"/>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w:t>
            </w:r>
            <w:r>
              <w:rPr>
                <w:color w:val="00274C"/>
                <w:position w:val="-2"/>
                <w:sz w:val="20"/>
                <w:szCs w:val="20"/>
              </w:rPr>
              <w:t xml:space="preserve"> y quite la campana o placa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w:t>
            </w:r>
            <w:r>
              <w:rPr>
                <w:color w:val="00274C"/>
                <w:position w:val="-2"/>
                <w:sz w:val="20"/>
                <w:szCs w:val="20"/>
              </w:rPr>
              <w:t xml:space="preserve"> </w:t>
            </w:r>
            <w:r>
              <w:rPr>
                <w:b/>
                <w:bCs/>
                <w:color w:val="00274C"/>
                <w:position w:val="-2"/>
                <w:sz w:val="20"/>
                <w:szCs w:val="20"/>
              </w:rPr>
              <w:t xml:space="preserve">72</w:t>
            </w:r>
            <w:r>
              <w:rPr>
                <w:color w:val="00274C"/>
                <w:position w:val="-2"/>
                <w:sz w:val="20"/>
                <w:szCs w:val="20"/>
              </w:rPr>
              <w:t xml:space="preserve"> ).</w:t>
            </w:r>
          </w:p>
          <w:p>
            <w:pPr>
              <w:numPr>
                <w:ilvl w:val="0"/>
                <w:numId w:val="40278221"/>
              </w:numPr>
              <w:spacing w:before="0" w:after="0" w:line="262" w:lineRule="auto"/>
              <w:jc w:val="left"/>
              <w:rPr>
                <w:color w:val="00274C"/>
                <w:sz w:val="20"/>
                <w:szCs w:val="20"/>
              </w:rPr>
            </w:pPr>
            <w:r>
              <w:rPr>
                <w:color w:val="00274C"/>
                <w:position w:val="-2"/>
                <w:sz w:val="20"/>
                <w:szCs w:val="20"/>
              </w:rPr>
              <w:t xml:space="preserve">Fije el cárter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E</w:t>
            </w:r>
            <w:r>
              <w:rPr>
                <w:color w:val="00274C"/>
                <w:position w:val="-2"/>
                <w:sz w:val="20"/>
                <w:szCs w:val="20"/>
              </w:rPr>
              <w:t xml:space="preserve"> siguiendo obligatoriamente el orden indicado en la </w:t>
            </w:r>
            <w:r>
              <w:rPr>
                <w:b/>
                <w:bCs/>
                <w:color w:val="00274C"/>
                <w:position w:val="-2"/>
                <w:sz w:val="20"/>
                <w:szCs w:val="20"/>
              </w:rPr>
              <w:t xml:space="preserve">Fig. 11.</w:t>
            </w:r>
            <w:r>
              <w:rPr>
                <w:color w:val="00274C"/>
                <w:position w:val="-2"/>
                <w:sz w:val="20"/>
                <w:szCs w:val="20"/>
              </w:rPr>
              <w:t xml:space="preserve"> </w:t>
            </w:r>
            <w:r>
              <w:rPr>
                <w:b/>
                <w:bCs/>
                <w:color w:val="00274C"/>
                <w:position w:val="-2"/>
                <w:sz w:val="20"/>
                <w:szCs w:val="20"/>
              </w:rPr>
              <w:t xml:space="preserve">73</w:t>
            </w:r>
            <w:r>
              <w:rPr>
                <w:color w:val="00274C"/>
                <w:position w:val="-2"/>
                <w:sz w:val="20"/>
                <w:szCs w:val="20"/>
              </w:rPr>
              <w:t xml:space="preserve"> (par de apriete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Desenroscar nuevamente el tornillo </w:t>
            </w:r>
            <w:r>
              <w:rPr>
                <w:b/>
                <w:bCs/>
                <w:color w:val="00274C"/>
                <w:position w:val="-2"/>
                <w:sz w:val="20"/>
                <w:szCs w:val="20"/>
              </w:rPr>
              <w:t xml:space="preserve">1 </w:t>
            </w:r>
            <w:r>
              <w:rPr>
                <w:color w:val="00274C"/>
                <w:position w:val="-2"/>
                <w:sz w:val="20"/>
                <w:szCs w:val="20"/>
              </w:rPr>
              <w:t xml:space="preserve"> y ajustarlo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4163877" name="name56705f057bd93716c"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5245f057bd93716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756209" name="name41085f057bd951fb6"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3725f057bd951fb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2"/>
              </w:numPr>
              <w:spacing w:before="0" w:after="0" w:line="262" w:lineRule="auto"/>
              <w:jc w:val="left"/>
              <w:rPr>
                <w:color w:val="00274C"/>
                <w:sz w:val="20"/>
                <w:szCs w:val="20"/>
              </w:rPr>
            </w:pPr>
            <w:r>
              <w:rPr>
                <w:color w:val="00274C"/>
                <w:position w:val="-2"/>
                <w:sz w:val="20"/>
                <w:szCs w:val="20"/>
              </w:rPr>
              <w:t xml:space="preserve">Aplique las juntas </w:t>
            </w:r>
            <w:r>
              <w:rPr>
                <w:b/>
                <w:bCs/>
                <w:color w:val="00274C"/>
                <w:position w:val="-2"/>
                <w:sz w:val="20"/>
                <w:szCs w:val="20"/>
              </w:rPr>
              <w:t xml:space="preserve">N</w:t>
            </w:r>
            <w:r>
              <w:rPr>
                <w:color w:val="00274C"/>
                <w:position w:val="-2"/>
                <w:sz w:val="20"/>
                <w:szCs w:val="20"/>
              </w:rPr>
              <w:t xml:space="preserve"> en sus lugares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40278222"/>
              </w:numPr>
              <w:spacing w:before="0" w:after="0" w:line="262" w:lineRule="auto"/>
              <w:jc w:val="left"/>
              <w:rPr>
                <w:color w:val="00274C"/>
                <w:sz w:val="20"/>
                <w:szCs w:val="20"/>
              </w:rPr>
            </w:pPr>
            <w:r>
              <w:rPr>
                <w:color w:val="00274C"/>
                <w:position w:val="-2"/>
                <w:sz w:val="20"/>
                <w:szCs w:val="20"/>
              </w:rPr>
              <w:t xml:space="preserve">Fije el tubo by-pass </w:t>
            </w:r>
            <w:r>
              <w:rPr>
                <w:b/>
                <w:bCs/>
                <w:color w:val="00274C"/>
                <w:position w:val="-2"/>
                <w:sz w:val="20"/>
                <w:szCs w:val="20"/>
              </w:rPr>
              <w:t xml:space="preserve">D</w:t>
            </w:r>
            <w:r>
              <w:rPr>
                <w:color w:val="00274C"/>
                <w:position w:val="-2"/>
                <w:sz w:val="20"/>
                <w:szCs w:val="20"/>
              </w:rPr>
              <w:t xml:space="preserve"> mediante los tornillos </w:t>
            </w:r>
            <w:r>
              <w:rPr>
                <w:b/>
                <w:bCs/>
                <w:color w:val="00274C"/>
                <w:position w:val="-2"/>
                <w:sz w:val="20"/>
                <w:szCs w:val="20"/>
              </w:rPr>
              <w:t xml:space="preserve">C</w:t>
            </w:r>
            <w:r>
              <w:rPr>
                <w:color w:val="00274C"/>
                <w:position w:val="-2"/>
                <w:sz w:val="20"/>
                <w:szCs w:val="20"/>
              </w:rPr>
              <w:t xml:space="preserve"> en el cárter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7176702" name="name11565f057bd96e76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7355f057bd96e763"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Montaje placa/campana de empalme</w:t>
            </w:r>
          </w:p>
          <w:p/>
          <w:p/>
          <w:p>
            <w:pPr>
              <w:numPr>
                <w:ilvl w:val="0"/>
                <w:numId w:val="40278223"/>
              </w:numPr>
              <w:spacing w:before="0" w:after="0" w:line="262" w:lineRule="auto"/>
              <w:jc w:val="left"/>
              <w:rPr>
                <w:color w:val="00274C"/>
                <w:sz w:val="20"/>
                <w:szCs w:val="20"/>
              </w:rPr>
            </w:pPr>
            <w:r>
              <w:rPr>
                <w:color w:val="00274C"/>
                <w:position w:val="-2"/>
                <w:sz w:val="20"/>
                <w:szCs w:val="20"/>
              </w:rPr>
              <w:t xml:space="preserve">Realice las operaciones descritas en el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40278223"/>
              </w:numPr>
              <w:spacing w:before="0" w:after="0" w:line="262" w:lineRule="auto"/>
              <w:jc w:val="left"/>
              <w:rPr>
                <w:color w:val="00274C"/>
                <w:sz w:val="20"/>
                <w:szCs w:val="20"/>
              </w:rPr>
            </w:pPr>
            <w:r>
              <w:rPr>
                <w:color w:val="00274C"/>
                <w:position w:val="-2"/>
                <w:sz w:val="20"/>
                <w:szCs w:val="20"/>
              </w:rPr>
              <w:t xml:space="preserve">Fije la campana o la placa </w:t>
            </w:r>
            <w:r>
              <w:rPr>
                <w:b/>
                <w:bCs/>
                <w:color w:val="00274C"/>
                <w:position w:val="-2"/>
                <w:sz w:val="20"/>
                <w:szCs w:val="20"/>
              </w:rPr>
              <w:t xml:space="preserve">L</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siguiendo obligatoriamente el orden indicado en la </w:t>
            </w:r>
            <w:r>
              <w:rPr>
                <w:b/>
                <w:bCs/>
                <w:color w:val="00274C"/>
                <w:position w:val="-2"/>
                <w:sz w:val="20"/>
                <w:szCs w:val="20"/>
              </w:rPr>
              <w:t xml:space="preserve">Fig. 11.</w:t>
            </w:r>
            <w:r>
              <w:rPr>
                <w:color w:val="00274C"/>
                <w:position w:val="-2"/>
                <w:sz w:val="20"/>
                <w:szCs w:val="20"/>
              </w:rPr>
              <w:t xml:space="preserve"> </w:t>
            </w:r>
            <w:r>
              <w:rPr>
                <w:b/>
                <w:bCs/>
                <w:color w:val="00274C"/>
                <w:position w:val="-2"/>
                <w:sz w:val="20"/>
                <w:szCs w:val="20"/>
              </w:rPr>
              <w:t xml:space="preserve">75</w:t>
            </w:r>
            <w:r>
              <w:rPr>
                <w:color w:val="00274C"/>
                <w:position w:val="-2"/>
                <w:sz w:val="20"/>
                <w:szCs w:val="20"/>
              </w:rPr>
              <w:t xml:space="preserve"> (par de apriete a </w:t>
            </w:r>
            <w:r>
              <w:rPr>
                <w:b/>
                <w:bCs/>
                <w:color w:val="00274C"/>
                <w:position w:val="-2"/>
                <w:sz w:val="20"/>
                <w:szCs w:val="20"/>
              </w:rPr>
              <w:t xml:space="preserve">85 Nm</w:t>
            </w:r>
            <w:r>
              <w:rPr>
                <w:color w:val="00274C"/>
                <w:position w:val="-2"/>
                <w:sz w:val="20"/>
                <w:szCs w:val="20"/>
              </w:rPr>
              <w:t xml:space="preserve"> ).</w:t>
            </w:r>
          </w:p>
          <w:p>
            <w:pPr>
              <w:numPr>
                <w:ilvl w:val="0"/>
                <w:numId w:val="40278223"/>
              </w:numPr>
              <w:spacing w:before="0" w:after="0" w:line="262" w:lineRule="auto"/>
              <w:jc w:val="left"/>
              <w:rPr>
                <w:color w:val="00274C"/>
                <w:sz w:val="20"/>
                <w:szCs w:val="20"/>
              </w:rPr>
            </w:pPr>
            <w:r>
              <w:rPr>
                <w:color w:val="00274C"/>
                <w:position w:val="-2"/>
                <w:sz w:val="20"/>
                <w:szCs w:val="20"/>
              </w:rPr>
              <w:t xml:space="preserve">Fije la campana o la placa </w:t>
            </w:r>
            <w:r>
              <w:rPr>
                <w:b/>
                <w:bCs/>
                <w:color w:val="00274C"/>
                <w:position w:val="-2"/>
                <w:sz w:val="20"/>
                <w:szCs w:val="20"/>
              </w:rPr>
              <w:t xml:space="preserve">L</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Montaje volante</w:t>
            </w:r>
          </w:p>
          <w:p/>
          <w:p/>
          <w:p>
            <w:pPr>
              <w:numPr>
                <w:ilvl w:val="0"/>
                <w:numId w:val="4027822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5725f057bd97277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8604362" name="name81975f057bd988ab8"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2235f057bd988aad"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w:t>
            </w:r>
            <w:r>
              <w:rPr>
                <w:color w:val="00274C"/>
                <w:position w:val="-2"/>
                <w:sz w:val="20"/>
                <w:szCs w:val="20"/>
              </w:rPr>
              <w:t xml:space="preserve"> , quite la válvula ETB </w:t>
            </w:r>
            <w:r>
              <w:rPr>
                <w:b/>
                <w:bCs/>
                <w:color w:val="00274C"/>
                <w:position w:val="-2"/>
                <w:sz w:val="20"/>
                <w:szCs w:val="20"/>
              </w:rPr>
              <w:t xml:space="preserve">B</w:t>
            </w:r>
            <w:r>
              <w:rPr>
                <w:color w:val="00274C"/>
                <w:position w:val="-2"/>
                <w:sz w:val="20"/>
                <w:szCs w:val="20"/>
              </w:rPr>
              <w:t xml:space="preserve"> y la junta </w:t>
            </w:r>
            <w:r>
              <w:rPr>
                <w:b/>
                <w:bCs/>
                <w:color w:val="00274C"/>
                <w:position w:val="-2"/>
                <w:sz w:val="20"/>
                <w:szCs w:val="20"/>
              </w:rPr>
              <w:t xml:space="preserve">C</w:t>
            </w:r>
            <w:r>
              <w:rPr>
                <w:color w:val="00274C"/>
                <w:position w:val="-2"/>
                <w:sz w:val="20"/>
                <w:szCs w:val="20"/>
              </w:rPr>
              <w:t xml:space="preserve"> correspondiente.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38223" name="name36205f057bd99aa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5f057bd99a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C </w:t>
            </w:r>
            <w:r>
              <w:rPr>
                <w:color w:val="00274C"/>
                <w:position w:val="-2"/>
                <w:sz w:val="20"/>
                <w:szCs w:val="20"/>
              </w:rPr>
              <w:t xml:space="preserve"> en cada montaje.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385674" name="name88695f057bd9b266f"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3515f057bd9b266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0278226"/>
              </w:numPr>
              <w:spacing w:before="0" w:after="0" w:line="262" w:lineRule="auto"/>
              <w:jc w:val="left"/>
              <w:rPr>
                <w:color w:val="00274C"/>
                <w:sz w:val="20"/>
                <w:szCs w:val="20"/>
              </w:rPr>
            </w:pPr>
            <w:r>
              <w:rPr>
                <w:color w:val="00274C"/>
                <w:position w:val="-2"/>
                <w:sz w:val="20"/>
                <w:szCs w:val="20"/>
              </w:rPr>
              <w:t xml:space="preserve">Fije la válvula ETB </w:t>
            </w:r>
            <w:r>
              <w:rPr>
                <w:b/>
                <w:bCs/>
                <w:color w:val="00274C"/>
                <w:position w:val="-2"/>
                <w:sz w:val="20"/>
                <w:szCs w:val="20"/>
              </w:rPr>
              <w:t xml:space="preserve">B</w:t>
            </w:r>
            <w:r>
              <w:rPr>
                <w:color w:val="00274C"/>
                <w:position w:val="-2"/>
                <w:sz w:val="20"/>
                <w:szCs w:val="20"/>
              </w:rPr>
              <w:t xml:space="preserve"> y la junta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349966" name="name67365f057bd9c9ee7"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4065f057bd9c9e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7"/>
              </w:numPr>
              <w:spacing w:before="0" w:after="0" w:line="262" w:lineRule="auto"/>
              <w:jc w:val="left"/>
              <w:rPr>
                <w:color w:val="00274C"/>
                <w:sz w:val="20"/>
                <w:szCs w:val="20"/>
              </w:rPr>
            </w:pPr>
            <w:r>
              <w:rPr>
                <w:color w:val="00274C"/>
                <w:position w:val="-2"/>
                <w:sz w:val="20"/>
                <w:szCs w:val="20"/>
              </w:rPr>
              <w:t xml:space="preserve">Desenrosque el sensor </w:t>
            </w:r>
            <w:r>
              <w:rPr>
                <w:b/>
                <w:bCs/>
                <w:color w:val="00274C"/>
                <w:position w:val="-2"/>
                <w:sz w:val="20"/>
                <w:szCs w:val="20"/>
              </w:rPr>
              <w:t xml:space="preserve">A</w:t>
            </w:r>
            <w:r>
              <w:rPr>
                <w:color w:val="00274C"/>
                <w:position w:val="-2"/>
                <w:sz w:val="20"/>
                <w:szCs w:val="20"/>
              </w:rPr>
              <w:t xml:space="preserve"> y la junta </w:t>
            </w:r>
            <w:r>
              <w:rPr>
                <w:b/>
                <w:bCs/>
                <w:color w:val="00274C"/>
                <w:position w:val="-2"/>
                <w:sz w:val="20"/>
                <w:szCs w:val="20"/>
              </w:rPr>
              <w:t xml:space="preserve">B</w:t>
            </w:r>
            <w:r>
              <w:rPr>
                <w:color w:val="00274C"/>
                <w:position w:val="-2"/>
                <w:sz w:val="20"/>
                <w:szCs w:val="20"/>
              </w:rPr>
              <w:t xml:space="preserve"> correspondiente.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9470" name="name80255f057bd9db0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95f057bd9db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montar el nuevo sensor, consulte el </w:t>
            </w:r>
            <w:r>
              <w:rPr>
                <w:b/>
                <w:bCs/>
                <w:color w:val="00274C"/>
                <w:position w:val="-2"/>
                <w:sz w:val="20"/>
                <w:szCs w:val="20"/>
              </w:rPr>
              <w:t xml:space="preserve">Aptdo. 2.17.5.</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B</w:t>
            </w:r>
            <w:r>
              <w:rPr>
                <w:color w:val="00274C"/>
                <w:position w:val="-2"/>
                <w:sz w:val="20"/>
                <w:szCs w:val="20"/>
              </w:rPr>
              <w:t xml:space="preserve"> en cada montaje.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370859" name="name91145f057bd9f0647"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2925f057bd9f06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0278228"/>
              </w:numPr>
              <w:spacing w:before="0" w:after="0" w:line="262" w:lineRule="auto"/>
              <w:jc w:val="left"/>
              <w:rPr>
                <w:color w:val="00274C"/>
                <w:sz w:val="20"/>
                <w:szCs w:val="20"/>
              </w:rPr>
            </w:pPr>
            <w:r>
              <w:rPr>
                <w:color w:val="00274C"/>
                <w:position w:val="-2"/>
                <w:sz w:val="20"/>
                <w:szCs w:val="20"/>
              </w:rPr>
              <w:t xml:space="preserve">Fije el sensor </w:t>
            </w:r>
            <w:r>
              <w:rPr>
                <w:b/>
                <w:bCs/>
                <w:color w:val="00274C"/>
                <w:position w:val="-2"/>
                <w:sz w:val="20"/>
                <w:szCs w:val="20"/>
              </w:rPr>
              <w:t xml:space="preserve">A</w:t>
            </w:r>
            <w:r>
              <w:rPr>
                <w:color w:val="00274C"/>
                <w:position w:val="-2"/>
                <w:sz w:val="20"/>
                <w:szCs w:val="20"/>
              </w:rPr>
              <w:t xml:space="preserve"> y la junta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490648" name="name78535f057bda14b0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1405f057bda14b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(Negro / amarillo -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0278229"/>
              </w:numPr>
              <w:spacing w:before="0" w:after="0" w:line="262" w:lineRule="auto"/>
              <w:jc w:val="left"/>
              <w:rPr>
                <w:color w:val="00274C"/>
                <w:sz w:val="20"/>
                <w:szCs w:val="20"/>
              </w:rPr>
            </w:pPr>
            <w:r>
              <w:rPr>
                <w:color w:val="00274C"/>
                <w:position w:val="-2"/>
                <w:sz w:val="20"/>
                <w:szCs w:val="20"/>
              </w:rPr>
              <w:t xml:space="preserve">Desenrosque los sensores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59076" name="name30155f057bda25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95f057bda25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montar el nuevo sensor, consulte el </w:t>
            </w:r>
            <w:r>
              <w:rPr>
                <w:b/>
                <w:bCs/>
                <w:color w:val="00274C"/>
                <w:position w:val="-2"/>
                <w:sz w:val="20"/>
                <w:szCs w:val="20"/>
              </w:rPr>
              <w:t xml:space="preserve">Aptdo.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43454" name="name52715f057bda3b7af"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34845f057bda3b7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0278230"/>
              </w:numPr>
              <w:spacing w:before="0" w:after="0" w:line="262" w:lineRule="auto"/>
              <w:jc w:val="left"/>
              <w:rPr>
                <w:color w:val="00274C"/>
                <w:sz w:val="20"/>
                <w:szCs w:val="20"/>
              </w:rPr>
            </w:pPr>
            <w:r>
              <w:rPr>
                <w:color w:val="00274C"/>
                <w:position w:val="-2"/>
                <w:sz w:val="20"/>
                <w:szCs w:val="20"/>
              </w:rPr>
              <w:t xml:space="preserve">Fije los sensores </w:t>
            </w:r>
            <w:r>
              <w:rPr>
                <w:b/>
                <w:bCs/>
                <w:color w:val="00274C"/>
                <w:position w:val="-2"/>
                <w:sz w:val="20"/>
                <w:szCs w:val="20"/>
              </w:rPr>
              <w:t xml:space="preserve">A</w:t>
            </w:r>
            <w:r>
              <w:rPr>
                <w:color w:val="00274C"/>
                <w:position w:val="-2"/>
                <w:sz w:val="20"/>
                <w:szCs w:val="20"/>
              </w:rPr>
              <w:t xml:space="preserve"> en el sistema ATS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527216" name="name88965f057bda518aa"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5695f057bda518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87811251" name="name63385f057bda62c3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1525f057bda62c3a"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Peligro</w:t>
            </w:r>
          </w:p>
          <w:p>
            <w:pPr>
              <w:numPr>
                <w:ilvl w:val="0"/>
                <w:numId w:val="40277868"/>
              </w:numPr>
              <w:spacing w:before="0" w:after="0" w:line="262" w:lineRule="auto"/>
              <w:jc w:val="left"/>
              <w:rPr>
                <w:color w:val="00274C"/>
                <w:sz w:val="20"/>
                <w:szCs w:val="20"/>
              </w:rPr>
            </w:pPr>
            <w:r>
              <w:rPr>
                <w:color w:val="00274C"/>
                <w:position w:val="-2"/>
                <w:sz w:val="20"/>
                <w:szCs w:val="20"/>
              </w:rPr>
              <w:t xml:space="preserve">¡Material altamente cancerígeno!</w:t>
            </w:r>
          </w:p>
          <w:p>
            <w:pPr>
              <w:numPr>
                <w:ilvl w:val="0"/>
                <w:numId w:val="40277868"/>
              </w:numPr>
              <w:spacing w:before="0" w:after="0" w:line="262" w:lineRule="auto"/>
              <w:jc w:val="left"/>
              <w:rPr>
                <w:color w:val="00274C"/>
                <w:sz w:val="20"/>
                <w:szCs w:val="20"/>
              </w:rPr>
            </w:pPr>
            <w:r>
              <w:rPr>
                <w:color w:val="00274C"/>
                <w:position w:val="-2"/>
                <w:sz w:val="20"/>
                <w:szCs w:val="20"/>
              </w:rPr>
              <w:t xml:space="preserve">El polvo contenido en el DPF es particularmente fino y, por lo tanto, clasificado como altamente peligroso para los seres vivos.</w:t>
            </w:r>
          </w:p>
          <w:p>
            <w:pPr>
              <w:numPr>
                <w:ilvl w:val="0"/>
                <w:numId w:val="40277868"/>
              </w:numPr>
              <w:spacing w:before="0" w:after="0" w:line="262" w:lineRule="auto"/>
              <w:jc w:val="left"/>
              <w:rPr>
                <w:color w:val="00274C"/>
                <w:sz w:val="20"/>
                <w:szCs w:val="20"/>
              </w:rPr>
            </w:pPr>
            <w:r>
              <w:rPr>
                <w:b/>
                <w:bCs/>
                <w:color w:val="00274C"/>
                <w:position w:val="-2"/>
                <w:sz w:val="20"/>
                <w:szCs w:val="20"/>
              </w:rPr>
              <w:t xml:space="preserve">Antes de realizar cualquier operación, ponerse:</w:t>
            </w:r>
            <w:r>
              <w:rPr>
                <w:b/>
                <w:bCs/>
                <w:color w:val="00274C"/>
                <w:position w:val="-2"/>
                <w:sz w:val="20"/>
                <w:szCs w:val="20"/>
              </w:rPr>
              <w:br/>
              <w:t xml:space="preserve">máscara antipolvo</w:t>
            </w:r>
            <w:r>
              <w:rPr>
                <w:b/>
                <w:bCs/>
                <w:color w:val="00274C"/>
                <w:position w:val="-2"/>
                <w:sz w:val="20"/>
                <w:szCs w:val="20"/>
              </w:rPr>
              <w:br/>
              <w:t xml:space="preserve">guantes</w:t>
            </w:r>
            <w:r>
              <w:rPr>
                <w:b/>
                <w:bCs/>
                <w:color w:val="00274C"/>
                <w:position w:val="-2"/>
                <w:sz w:val="20"/>
                <w:szCs w:val="20"/>
              </w:rPr>
              <w:br/>
              <w:t xml:space="preserve">gafas protectoras</w:t>
            </w:r>
          </w:p>
          <w:p>
            <w:pPr>
              <w:numPr>
                <w:ilvl w:val="0"/>
                <w:numId w:val="40277868"/>
              </w:numPr>
              <w:spacing w:before="0" w:after="0" w:line="262" w:lineRule="auto"/>
              <w:jc w:val="left"/>
              <w:rPr>
                <w:color w:val="00274C"/>
                <w:sz w:val="20"/>
                <w:szCs w:val="20"/>
              </w:rPr>
            </w:pPr>
            <w:r>
              <w:rPr>
                <w:color w:val="00274C"/>
                <w:position w:val="-2"/>
                <w:sz w:val="20"/>
                <w:szCs w:val="20"/>
              </w:rPr>
              <w:t xml:space="preserve">No permitir que se acerque ningún operador que no cuente con los equipos de protección mencionados.</w:t>
            </w:r>
          </w:p>
        </w:tc>
      </w:tr>
      <w:tr>
        <w:trPr>
          <w:trHeight w:val="0" w:hRule="atLeast"/>
        </w:trPr>
        <w:tc>
          <w:tcPr>
            <w:tcMar>
              <w:top w:w="150" w:type="dxa"/>
              <w:bottom w:w="150" w:type="dxa"/>
            </w:tcMar>
            <w:vAlign w:val="center"/>
          </w:tcPr>
          <w:p>
            <w:pPr>
              <w:numPr>
                <w:ilvl w:val="0"/>
                <w:numId w:val="40278231"/>
              </w:numPr>
              <w:spacing w:before="0" w:after="0" w:line="262" w:lineRule="auto"/>
              <w:jc w:val="left"/>
              <w:rPr>
                <w:color w:val="00274C"/>
                <w:sz w:val="20"/>
                <w:szCs w:val="20"/>
              </w:rPr>
            </w:pPr>
            <w:r>
              <w:rPr>
                <w:color w:val="00274C"/>
                <w:position w:val="-2"/>
                <w:sz w:val="20"/>
                <w:szCs w:val="20"/>
              </w:rPr>
              <w:t xml:space="preserve">Obtenga un nuevo KIT de sustitución para el filtro DPF o un KIT de sustitución con filtro DPF regenerado por su centro de repuestos de referencia.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7563" name="name77065f057bdacb5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5f057bdacb5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desmontar / montar los sensores, consulte el </w:t>
            </w:r>
            <w:r>
              <w:rPr>
                <w:b/>
                <w:bCs/>
                <w:color w:val="00274C"/>
                <w:position w:val="-2"/>
                <w:sz w:val="20"/>
                <w:szCs w:val="20"/>
              </w:rPr>
              <w:t xml:space="preserve">Aptdo. 2.17.5 y 2.17.6</w:t>
            </w: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P</w:t>
            </w:r>
            <w:r>
              <w:rPr>
                <w:color w:val="00274C"/>
                <w:position w:val="-2"/>
                <w:sz w:val="20"/>
                <w:szCs w:val="20"/>
              </w:rPr>
              <w:t xml:space="preserve"> en cada montaje.</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las operaciones de desmontaje, no exponer el filtro DPF en el medio ambiente durante largos períodos de tiempo, sino guardarlo en una bolsa sellada lo antes posible.</w:t>
            </w:r>
          </w:p>
          <w:p>
            <w:pPr>
              <w:numPr>
                <w:ilvl w:val="0"/>
                <w:numId w:val="40277868"/>
              </w:numPr>
              <w:spacing w:before="0" w:after="0" w:line="262" w:lineRule="auto"/>
              <w:jc w:val="left"/>
              <w:rPr>
                <w:color w:val="00274C"/>
                <w:sz w:val="20"/>
                <w:szCs w:val="20"/>
              </w:rPr>
            </w:pPr>
            <w:r>
              <w:rPr>
                <w:color w:val="00274C"/>
                <w:position w:val="-2"/>
                <w:sz w:val="20"/>
                <w:szCs w:val="20"/>
              </w:rPr>
              <w:t xml:space="preserve">Durante las operaciones de desmontaje, evitar el uso de destornilladores porque las vibraciones podrían liberar el polvo contenido en el filtro DPF</w:t>
            </w:r>
          </w:p>
          <w:p>
            <w:pPr>
              <w:numPr>
                <w:ilvl w:val="0"/>
                <w:numId w:val="40277868"/>
              </w:numPr>
              <w:spacing w:before="0" w:after="0" w:line="262" w:lineRule="auto"/>
              <w:jc w:val="left"/>
              <w:rPr>
                <w:color w:val="00274C"/>
                <w:sz w:val="20"/>
                <w:szCs w:val="20"/>
              </w:rPr>
            </w:pPr>
            <w:r>
              <w:rPr>
                <w:color w:val="00274C"/>
                <w:position w:val="-2"/>
                <w:sz w:val="20"/>
                <w:szCs w:val="20"/>
              </w:rPr>
              <w:t xml:space="preserve">No intentar limpiar el filtro DPF</w:t>
            </w:r>
          </w:p>
          <w:p>
            <w:pPr>
              <w:numPr>
                <w:ilvl w:val="0"/>
                <w:numId w:val="40277868"/>
              </w:numPr>
              <w:spacing w:before="0" w:after="0" w:line="262" w:lineRule="auto"/>
              <w:jc w:val="left"/>
              <w:rPr>
                <w:color w:val="00274C"/>
                <w:sz w:val="20"/>
                <w:szCs w:val="20"/>
              </w:rPr>
            </w:pPr>
            <w:r>
              <w:rPr>
                <w:color w:val="00274C"/>
                <w:position w:val="-2"/>
                <w:sz w:val="20"/>
                <w:szCs w:val="20"/>
              </w:rPr>
              <w:t xml:space="preserve">No soplar con aire comprimido</w:t>
            </w:r>
          </w:p>
          <w:p>
            <w:pPr>
              <w:numPr>
                <w:ilvl w:val="0"/>
                <w:numId w:val="40277868"/>
              </w:numPr>
              <w:spacing w:before="0" w:after="0" w:line="262" w:lineRule="auto"/>
              <w:jc w:val="left"/>
              <w:rPr>
                <w:color w:val="00274C"/>
                <w:sz w:val="20"/>
                <w:szCs w:val="20"/>
              </w:rPr>
            </w:pPr>
            <w:r>
              <w:rPr>
                <w:color w:val="00274C"/>
                <w:position w:val="-2"/>
                <w:sz w:val="20"/>
                <w:szCs w:val="20"/>
              </w:rPr>
              <w:t xml:space="preserve">No liberar el DPF ni el polvo contenido al medio ambiente</w:t>
            </w:r>
          </w:p>
          <w:p>
            <w:pPr>
              <w:numPr>
                <w:ilvl w:val="0"/>
                <w:numId w:val="40277868"/>
              </w:numPr>
              <w:spacing w:before="0" w:after="0" w:line="262" w:lineRule="auto"/>
              <w:jc w:val="left"/>
              <w:rPr>
                <w:color w:val="00274C"/>
                <w:sz w:val="20"/>
                <w:szCs w:val="20"/>
              </w:rPr>
            </w:pPr>
            <w:r>
              <w:rPr>
                <w:color w:val="00274C"/>
                <w:position w:val="-2"/>
                <w:sz w:val="20"/>
                <w:szCs w:val="20"/>
              </w:rPr>
              <w:t xml:space="preserve">Eliminar el filtro DPF solo en centros autorizados</w:t>
            </w:r>
          </w:p>
          <w:p>
            <w:pPr>
              <w:numPr>
                <w:ilvl w:val="0"/>
                <w:numId w:val="40278232"/>
              </w:numPr>
              <w:spacing w:before="0" w:after="0" w:line="262" w:lineRule="auto"/>
              <w:jc w:val="left"/>
              <w:rPr>
                <w:color w:val="00274C"/>
                <w:sz w:val="20"/>
                <w:szCs w:val="20"/>
              </w:rPr>
            </w:pPr>
            <w:r>
              <w:rPr>
                <w:color w:val="00274C"/>
                <w:position w:val="-2"/>
                <w:sz w:val="20"/>
                <w:szCs w:val="20"/>
              </w:rPr>
              <w:t xml:space="preserve">Realice las operaciones descritas en el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Aptdo. 11.15</w:t>
            </w:r>
            <w:r>
              <w:rPr>
                <w:color w:val="00274C"/>
                <w:position w:val="-2"/>
                <w:sz w:val="20"/>
                <w:szCs w:val="20"/>
              </w:rPr>
              <w:t xml:space="preserve"> .</w:t>
            </w:r>
          </w:p>
          <w:p>
            <w:pPr>
              <w:numPr>
                <w:ilvl w:val="0"/>
                <w:numId w:val="40278232"/>
              </w:numPr>
              <w:spacing w:before="0" w:after="0" w:line="262" w:lineRule="auto"/>
              <w:jc w:val="left"/>
              <w:rPr>
                <w:color w:val="00274C"/>
                <w:sz w:val="20"/>
                <w:szCs w:val="20"/>
              </w:rPr>
            </w:pPr>
            <w:r>
              <w:rPr>
                <w:color w:val="00274C"/>
                <w:position w:val="-2"/>
                <w:sz w:val="20"/>
                <w:szCs w:val="20"/>
              </w:rPr>
              <w:t xml:space="preserve">Abra el envase del KIT de sustitución DPF, prestando atención a no dañarlo.</w:t>
            </w:r>
          </w:p>
          <w:p>
            <w:pPr>
              <w:numPr>
                <w:ilvl w:val="0"/>
                <w:numId w:val="40278232"/>
              </w:numPr>
              <w:spacing w:before="0" w:after="0" w:line="262" w:lineRule="auto"/>
              <w:jc w:val="left"/>
              <w:rPr>
                <w:color w:val="00274C"/>
                <w:sz w:val="20"/>
                <w:szCs w:val="20"/>
              </w:rPr>
            </w:pPr>
            <w:r>
              <w:rPr>
                <w:color w:val="00274C"/>
                <w:position w:val="-2"/>
                <w:sz w:val="20"/>
                <w:szCs w:val="20"/>
              </w:rPr>
              <w:t xml:space="preserve">Desenrosque el tornillo </w:t>
            </w:r>
            <w:r>
              <w:rPr>
                <w:b/>
                <w:bCs/>
                <w:color w:val="00274C"/>
                <w:position w:val="-2"/>
                <w:sz w:val="20"/>
                <w:szCs w:val="20"/>
              </w:rPr>
              <w:t xml:space="preserve">A</w:t>
            </w:r>
            <w:r>
              <w:rPr>
                <w:color w:val="00274C"/>
                <w:position w:val="-2"/>
                <w:sz w:val="20"/>
                <w:szCs w:val="20"/>
              </w:rPr>
              <w:t xml:space="preserve"> y afloje las abrazaderas </w:t>
            </w:r>
            <w:r>
              <w:rPr>
                <w:b/>
                <w:bCs/>
                <w:color w:val="00274C"/>
                <w:position w:val="-2"/>
                <w:sz w:val="20"/>
                <w:szCs w:val="20"/>
              </w:rPr>
              <w:t xml:space="preserve">B</w:t>
            </w:r>
            <w:r>
              <w:rPr>
                <w:color w:val="00274C"/>
                <w:position w:val="-2"/>
                <w:sz w:val="20"/>
                <w:szCs w:val="20"/>
              </w:rPr>
              <w:t xml:space="preserve"> . Luego, retire el sensor Delta-P </w:t>
            </w:r>
            <w:r>
              <w:rPr>
                <w:b/>
                <w:bCs/>
                <w:color w:val="00274C"/>
                <w:position w:val="-2"/>
                <w:sz w:val="20"/>
                <w:szCs w:val="20"/>
              </w:rPr>
              <w:t xml:space="preserve">D</w:t>
            </w:r>
            <w:r>
              <w:rPr>
                <w:color w:val="00274C"/>
                <w:position w:val="-2"/>
                <w:sz w:val="20"/>
                <w:szCs w:val="20"/>
              </w:rPr>
              <w:t xml:space="preserve"> .</w:t>
            </w:r>
          </w:p>
          <w:p>
            <w:pPr>
              <w:numPr>
                <w:ilvl w:val="0"/>
                <w:numId w:val="40278232"/>
              </w:numPr>
              <w:spacing w:before="0" w:after="0" w:line="262" w:lineRule="auto"/>
              <w:jc w:val="left"/>
              <w:rPr>
                <w:color w:val="00274C"/>
                <w:sz w:val="20"/>
                <w:szCs w:val="20"/>
              </w:rPr>
            </w:pPr>
            <w:r>
              <w:rPr>
                <w:color w:val="00274C"/>
                <w:position w:val="-2"/>
                <w:sz w:val="20"/>
                <w:szCs w:val="20"/>
              </w:rPr>
              <w:t xml:space="preserve">Desacople los tubos </w:t>
            </w:r>
            <w:r>
              <w:rPr>
                <w:b/>
                <w:bCs/>
                <w:color w:val="00274C"/>
                <w:position w:val="-2"/>
                <w:sz w:val="20"/>
                <w:szCs w:val="20"/>
              </w:rPr>
              <w:t xml:space="preserve">C</w:t>
            </w:r>
            <w:r>
              <w:rPr>
                <w:color w:val="00274C"/>
                <w:position w:val="-2"/>
                <w:sz w:val="20"/>
                <w:szCs w:val="20"/>
              </w:rPr>
              <w:t xml:space="preserve"> de los racores </w:t>
            </w:r>
            <w:r>
              <w:rPr>
                <w:b/>
                <w:bCs/>
                <w:color w:val="00274C"/>
                <w:position w:val="-2"/>
                <w:sz w:val="20"/>
                <w:szCs w:val="20"/>
              </w:rPr>
              <w:t xml:space="preserve">J</w:t>
            </w:r>
            <w:r>
              <w:rPr>
                <w:color w:val="00274C"/>
                <w:position w:val="-2"/>
                <w:sz w:val="20"/>
                <w:szCs w:val="20"/>
              </w:rPr>
              <w:t xml:space="preserve"> y retire el sensor Delta-P </w:t>
            </w:r>
            <w:r>
              <w:rPr>
                <w:b/>
                <w:bCs/>
                <w:color w:val="00274C"/>
                <w:position w:val="-2"/>
                <w:sz w:val="20"/>
                <w:szCs w:val="20"/>
              </w:rPr>
              <w:t xml:space="preserve">D</w:t>
            </w:r>
            <w:r>
              <w:rPr>
                <w:color w:val="00274C"/>
                <w:position w:val="-2"/>
                <w:sz w:val="20"/>
                <w:szCs w:val="20"/>
              </w:rPr>
              <w:t xml:space="preserve"> .</w:t>
            </w:r>
          </w:p>
          <w:p>
            <w:pPr>
              <w:numPr>
                <w:ilvl w:val="0"/>
                <w:numId w:val="40278232"/>
              </w:numPr>
              <w:spacing w:before="0" w:after="0" w:line="262" w:lineRule="auto"/>
              <w:jc w:val="left"/>
              <w:rPr>
                <w:color w:val="00274C"/>
                <w:sz w:val="20"/>
                <w:szCs w:val="20"/>
              </w:rPr>
            </w:pPr>
            <w:r>
              <w:rPr>
                <w:color w:val="00274C"/>
                <w:position w:val="-2"/>
                <w:sz w:val="20"/>
                <w:szCs w:val="20"/>
              </w:rPr>
              <w:t xml:space="preserve">Desenrosque y quite los racores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949061" name="name95615f057bdae4731"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0745f057bdae47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0278233"/>
              </w:numPr>
              <w:spacing w:before="0" w:after="0" w:line="262" w:lineRule="auto"/>
              <w:jc w:val="left"/>
              <w:rPr>
                <w:color w:val="00274C"/>
                <w:sz w:val="20"/>
                <w:szCs w:val="20"/>
              </w:rPr>
            </w:pPr>
            <w:r>
              <w:rPr>
                <w:color w:val="00274C"/>
                <w:position w:val="-2"/>
                <w:sz w:val="20"/>
                <w:szCs w:val="20"/>
              </w:rPr>
              <w:t xml:space="preserve">Afloje las abrazaderas </w:t>
            </w:r>
            <w:r>
              <w:rPr>
                <w:b/>
                <w:bCs/>
                <w:color w:val="00274C"/>
                <w:position w:val="-2"/>
                <w:sz w:val="20"/>
                <w:szCs w:val="20"/>
              </w:rPr>
              <w:t xml:space="preserve">E</w:t>
            </w:r>
            <w:r>
              <w:rPr>
                <w:color w:val="00274C"/>
                <w:position w:val="-2"/>
                <w:sz w:val="20"/>
                <w:szCs w:val="20"/>
              </w:rPr>
              <w:t xml:space="preserve"> y retire el colector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606367" name="name71395f057bdb047ef"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4115f057bdb047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0278234"/>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G</w:t>
            </w:r>
            <w:r>
              <w:rPr>
                <w:color w:val="00274C"/>
                <w:position w:val="-2"/>
                <w:sz w:val="20"/>
                <w:szCs w:val="20"/>
              </w:rPr>
              <w:t xml:space="preserve"> y retire el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 retire la abrazadera </w:t>
            </w:r>
            <w:r>
              <w:rPr>
                <w:b/>
                <w:bCs/>
                <w:color w:val="00274C"/>
                <w:position w:val="-2"/>
                <w:sz w:val="20"/>
                <w:szCs w:val="20"/>
              </w:rPr>
              <w:t xml:space="preserve">G</w:t>
            </w:r>
            <w:r>
              <w:rPr>
                <w:color w:val="00274C"/>
                <w:position w:val="-2"/>
                <w:sz w:val="20"/>
                <w:szCs w:val="20"/>
              </w:rPr>
              <w:t xml:space="preserve"> .</w:t>
            </w:r>
          </w:p>
          <w:p/>
          <w:p/>
          <w:p>
            <w:pPr>
              <w:numPr>
                <w:ilvl w:val="0"/>
                <w:numId w:val="40278235"/>
              </w:numPr>
              <w:spacing w:before="0" w:after="0" w:line="262" w:lineRule="auto"/>
              <w:jc w:val="left"/>
              <w:rPr>
                <w:color w:val="00274C"/>
                <w:sz w:val="20"/>
                <w:szCs w:val="20"/>
              </w:rPr>
            </w:pPr>
            <w:r>
              <w:rPr>
                <w:color w:val="00274C"/>
                <w:position w:val="-2"/>
                <w:sz w:val="20"/>
                <w:szCs w:val="20"/>
              </w:rPr>
              <w:t xml:space="preserve">Inspeccione el filtro DPF y compruebe si hay trazas visibles de contaminación del aceite.</w:t>
            </w:r>
          </w:p>
          <w:p>
            <w:pPr>
              <w:numPr>
                <w:ilvl w:val="0"/>
                <w:numId w:val="40278235"/>
              </w:numPr>
              <w:spacing w:before="0" w:after="0" w:line="262" w:lineRule="auto"/>
              <w:jc w:val="left"/>
              <w:rPr>
                <w:color w:val="00274C"/>
                <w:sz w:val="20"/>
                <w:szCs w:val="20"/>
              </w:rPr>
            </w:pPr>
            <w:r>
              <w:rPr>
                <w:color w:val="00274C"/>
                <w:position w:val="-2"/>
                <w:sz w:val="20"/>
                <w:szCs w:val="20"/>
              </w:rPr>
              <w:t xml:space="preserve">Vuelva a colocar el filtro DPF que ha retirado, en el alojamiento de plástico incluido en el KIT de sustitución y devuélvalo al propio centro de repuestos de referencia usando el envase del KIT de sustitución.</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reconocerá un valor residual, dependiendo de si el DPF utilizado esté intacto y pueda enviarse a la planta de reciclaje o si está dañado y debe desecharse de la forma conveniente.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010207" name="name68235f057bdb1ee61"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92145f057bdb1ee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0278236"/>
              </w:numPr>
              <w:spacing w:before="0" w:after="0" w:line="262" w:lineRule="auto"/>
              <w:jc w:val="left"/>
              <w:rPr>
                <w:color w:val="00274C"/>
                <w:sz w:val="20"/>
                <w:szCs w:val="20"/>
              </w:rPr>
            </w:pPr>
            <w:r>
              <w:rPr>
                <w:color w:val="00274C"/>
                <w:position w:val="-2"/>
                <w:sz w:val="20"/>
                <w:szCs w:val="20"/>
              </w:rPr>
              <w:t xml:space="preserve">Aflojar las abrazaderas </w:t>
            </w:r>
            <w:r>
              <w:rPr>
                <w:b/>
                <w:bCs/>
                <w:color w:val="00274C"/>
                <w:position w:val="-2"/>
                <w:sz w:val="20"/>
                <w:szCs w:val="20"/>
              </w:rPr>
              <w:t xml:space="preserve">Q </w:t>
            </w:r>
            <w:r>
              <w:rPr>
                <w:color w:val="00274C"/>
                <w:position w:val="-2"/>
                <w:sz w:val="20"/>
                <w:szCs w:val="20"/>
              </w:rPr>
              <w:t xml:space="preserve"> y  </w:t>
            </w:r>
            <w:r>
              <w:rPr>
                <w:b/>
                <w:bCs/>
                <w:color w:val="00274C"/>
                <w:position w:val="-2"/>
                <w:sz w:val="20"/>
                <w:szCs w:val="20"/>
              </w:rPr>
              <w:t xml:space="preserve">S </w:t>
            </w:r>
            <w:r>
              <w:rPr>
                <w:color w:val="00274C"/>
                <w:position w:val="-2"/>
                <w:sz w:val="20"/>
                <w:szCs w:val="20"/>
              </w:rPr>
              <w:t xml:space="preserve"> y quitar el colector con DOC  </w:t>
            </w:r>
            <w:r>
              <w:rPr>
                <w:b/>
                <w:bCs/>
                <w:color w:val="00274C"/>
                <w:position w:val="-2"/>
                <w:sz w:val="20"/>
                <w:szCs w:val="20"/>
              </w:rPr>
              <w:t xml:space="preserve">M </w:t>
            </w:r>
            <w:r>
              <w:rPr>
                <w:color w:val="00274C"/>
                <w:position w:val="-2"/>
                <w:sz w:val="20"/>
                <w:szCs w:val="20"/>
              </w:rPr>
              <w:t xml:space="preserve"> del tubo flexible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148379" name="name11885f057bdb3242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4885f057bdb3242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40278237"/>
              </w:numPr>
              <w:spacing w:before="0" w:after="0" w:line="262" w:lineRule="auto"/>
              <w:jc w:val="left"/>
              <w:rPr>
                <w:color w:val="00274C"/>
                <w:sz w:val="20"/>
                <w:szCs w:val="20"/>
              </w:rPr>
            </w:pPr>
            <w:r>
              <w:rPr>
                <w:color w:val="00274C"/>
                <w:position w:val="-2"/>
                <w:sz w:val="20"/>
                <w:szCs w:val="20"/>
              </w:rPr>
              <w:t xml:space="preserve">Montar el nuevo colector con filtro DOC  </w:t>
            </w:r>
            <w:r>
              <w:rPr>
                <w:b/>
                <w:bCs/>
                <w:color w:val="00274C"/>
                <w:position w:val="-2"/>
                <w:sz w:val="20"/>
                <w:szCs w:val="20"/>
              </w:rPr>
              <w:t xml:space="preserve">M </w:t>
            </w:r>
            <w:r>
              <w:rPr>
                <w:color w:val="00274C"/>
                <w:position w:val="-2"/>
                <w:sz w:val="20"/>
                <w:szCs w:val="20"/>
              </w:rPr>
              <w:t xml:space="preserve"> en el soporte  </w:t>
            </w:r>
            <w:r>
              <w:rPr>
                <w:b/>
                <w:bCs/>
                <w:color w:val="00274C"/>
                <w:position w:val="-2"/>
                <w:sz w:val="20"/>
                <w:szCs w:val="20"/>
              </w:rPr>
              <w:t xml:space="preserve">T</w:t>
            </w:r>
            <w:r>
              <w:rPr>
                <w:color w:val="00274C"/>
                <w:position w:val="-2"/>
                <w:sz w:val="20"/>
                <w:szCs w:val="20"/>
              </w:rPr>
              <w:t xml:space="preserve"> introduciendo el tubo flexible  </w:t>
            </w:r>
            <w:r>
              <w:rPr>
                <w:b/>
                <w:bCs/>
                <w:color w:val="00274C"/>
                <w:position w:val="-2"/>
                <w:sz w:val="20"/>
                <w:szCs w:val="20"/>
              </w:rPr>
              <w:t xml:space="preserve">R </w:t>
            </w:r>
            <w:r>
              <w:rPr>
                <w:color w:val="00274C"/>
                <w:position w:val="-2"/>
                <w:sz w:val="20"/>
                <w:szCs w:val="20"/>
              </w:rPr>
              <w:t xml:space="preserve"> en la boca del colector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496621" name="name24165f057bdb4b713"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8135f057bdb4b7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306950" name="name46015f057bdb5b703"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4785f057bdb5b6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7473809" name="name20585f057bdb718bd"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21995f057bdb718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36315" name="name72335f057bdb854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75f057bdb854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Evitar tensiones durante el montaje de los componentes.</w:t>
            </w:r>
          </w:p>
          <w:p>
            <w:pPr>
              <w:numPr>
                <w:ilvl w:val="0"/>
                <w:numId w:val="40278238"/>
              </w:numPr>
              <w:spacing w:before="0" w:after="0" w:line="262" w:lineRule="auto"/>
              <w:jc w:val="left"/>
              <w:rPr>
                <w:color w:val="00274C"/>
                <w:sz w:val="20"/>
                <w:szCs w:val="20"/>
              </w:rPr>
            </w:pPr>
            <w:r>
              <w:rPr>
                <w:color w:val="00274C"/>
                <w:position w:val="-2"/>
                <w:sz w:val="20"/>
                <w:szCs w:val="20"/>
              </w:rPr>
              <w:t xml:space="preserve">Antes de fijar el colector </w:t>
            </w:r>
            <w:r>
              <w:rPr>
                <w:b/>
                <w:bCs/>
                <w:color w:val="00274C"/>
                <w:position w:val="-2"/>
                <w:sz w:val="20"/>
                <w:szCs w:val="20"/>
              </w:rPr>
              <w:t xml:space="preserve">M</w:t>
            </w:r>
            <w:r>
              <w:rPr>
                <w:color w:val="00274C"/>
                <w:position w:val="-2"/>
                <w:sz w:val="20"/>
                <w:szCs w:val="20"/>
              </w:rPr>
              <w:t xml:space="preserve"> es necesario orientarlo como en la posición original del filtro DPF previamente instalado.</w:t>
            </w:r>
          </w:p>
          <w:p>
            <w:pPr>
              <w:numPr>
                <w:ilvl w:val="0"/>
                <w:numId w:val="40278238"/>
              </w:numPr>
              <w:spacing w:before="0" w:after="0" w:line="262" w:lineRule="auto"/>
              <w:jc w:val="left"/>
              <w:rPr>
                <w:color w:val="00274C"/>
                <w:sz w:val="20"/>
                <w:szCs w:val="20"/>
              </w:rPr>
            </w:pPr>
            <w:r>
              <w:rPr>
                <w:color w:val="00274C"/>
                <w:position w:val="-2"/>
                <w:sz w:val="20"/>
                <w:szCs w:val="20"/>
              </w:rPr>
              <w:t xml:space="preserve">Ajustar la abrazadera </w:t>
            </w:r>
            <w:r>
              <w:rPr>
                <w:b/>
                <w:bCs/>
                <w:color w:val="00274C"/>
                <w:position w:val="-2"/>
                <w:sz w:val="20"/>
                <w:szCs w:val="20"/>
              </w:rPr>
              <w:t xml:space="preserve">Q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8238"/>
              </w:numPr>
              <w:spacing w:before="0" w:after="0" w:line="262" w:lineRule="auto"/>
              <w:jc w:val="left"/>
              <w:rPr>
                <w:color w:val="00274C"/>
                <w:sz w:val="20"/>
                <w:szCs w:val="20"/>
              </w:rPr>
            </w:pPr>
            <w:r>
              <w:rPr>
                <w:color w:val="00274C"/>
                <w:position w:val="-2"/>
                <w:sz w:val="20"/>
                <w:szCs w:val="20"/>
              </w:rPr>
              <w:t xml:space="preserve">Ajustar la abrazadera  </w:t>
            </w:r>
            <w:r>
              <w:rPr>
                <w:b/>
                <w:bCs/>
                <w:color w:val="00274C"/>
                <w:position w:val="-2"/>
                <w:sz w:val="20"/>
                <w:szCs w:val="20"/>
              </w:rPr>
              <w:t xml:space="preserve">S</w:t>
            </w:r>
            <w:r>
              <w:rPr>
                <w:color w:val="00274C"/>
                <w:position w:val="-2"/>
                <w:sz w:val="20"/>
                <w:szCs w:val="20"/>
              </w:rPr>
              <w:t xml:space="preserve"> (par de apriete de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015265" name="name71775f057bdb9a25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8435f057bdb9a2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0278239"/>
              </w:numPr>
              <w:spacing w:before="0" w:after="0" w:line="262" w:lineRule="auto"/>
              <w:jc w:val="left"/>
              <w:rPr>
                <w:color w:val="00274C"/>
                <w:sz w:val="20"/>
                <w:szCs w:val="20"/>
              </w:rPr>
            </w:pPr>
            <w:r>
              <w:rPr>
                <w:color w:val="00274C"/>
                <w:position w:val="-2"/>
                <w:sz w:val="20"/>
                <w:szCs w:val="20"/>
              </w:rPr>
              <w:t xml:space="preserve">Introducir la junta </w:t>
            </w:r>
            <w:r>
              <w:rPr>
                <w:b/>
                <w:bCs/>
                <w:color w:val="00274C"/>
                <w:position w:val="-2"/>
                <w:sz w:val="20"/>
                <w:szCs w:val="20"/>
              </w:rPr>
              <w:t xml:space="preserve">P </w:t>
            </w:r>
            <w:r>
              <w:rPr>
                <w:color w:val="00274C"/>
                <w:position w:val="-2"/>
                <w:sz w:val="20"/>
                <w:szCs w:val="20"/>
              </w:rPr>
              <w:t xml:space="preserve"> en el colector con filtro DOC  </w:t>
            </w:r>
            <w:r>
              <w:rPr>
                <w:b/>
                <w:bCs/>
                <w:color w:val="00274C"/>
                <w:position w:val="-2"/>
                <w:sz w:val="20"/>
                <w:szCs w:val="20"/>
              </w:rPr>
              <w:t xml:space="preserve">M</w:t>
            </w:r>
            <w:r>
              <w:rPr>
                <w:color w:val="00274C"/>
                <w:position w:val="-2"/>
                <w:sz w:val="20"/>
                <w:szCs w:val="20"/>
              </w:rPr>
              <w:t xml:space="preserve"> .</w:t>
            </w:r>
          </w:p>
          <w:p>
            <w:pPr>
              <w:numPr>
                <w:ilvl w:val="0"/>
                <w:numId w:val="40278239"/>
              </w:numPr>
              <w:spacing w:before="0" w:after="0" w:line="262" w:lineRule="auto"/>
              <w:jc w:val="left"/>
              <w:rPr>
                <w:color w:val="00274C"/>
                <w:sz w:val="20"/>
                <w:szCs w:val="20"/>
              </w:rPr>
            </w:pPr>
            <w:r>
              <w:rPr>
                <w:color w:val="00274C"/>
                <w:position w:val="-2"/>
                <w:sz w:val="20"/>
                <w:szCs w:val="20"/>
              </w:rPr>
              <w:t xml:space="preserve">Introduzca el filtro DPF nuevo dentro de la abrazadera </w:t>
            </w:r>
            <w:r>
              <w:rPr>
                <w:b/>
                <w:bCs/>
                <w:color w:val="00274C"/>
                <w:position w:val="-2"/>
                <w:sz w:val="20"/>
                <w:szCs w:val="20"/>
              </w:rPr>
              <w:t xml:space="preserve">G</w:t>
            </w:r>
            <w:r>
              <w:rPr>
                <w:color w:val="00274C"/>
                <w:position w:val="-2"/>
                <w:sz w:val="20"/>
                <w:szCs w:val="20"/>
              </w:rPr>
              <w:t xml:space="preserve"> .</w:t>
            </w:r>
          </w:p>
          <w:p>
            <w:pPr>
              <w:numPr>
                <w:ilvl w:val="0"/>
                <w:numId w:val="40278239"/>
              </w:numPr>
              <w:spacing w:before="0" w:after="0" w:line="262" w:lineRule="auto"/>
              <w:jc w:val="left"/>
              <w:rPr>
                <w:color w:val="00274C"/>
                <w:sz w:val="20"/>
                <w:szCs w:val="20"/>
              </w:rPr>
            </w:pPr>
            <w:r>
              <w:rPr>
                <w:color w:val="00274C"/>
                <w:position w:val="-2"/>
                <w:sz w:val="20"/>
                <w:szCs w:val="20"/>
              </w:rPr>
              <w:t xml:space="preserve">Introduzca el filtro DPF en el colector </w:t>
            </w:r>
            <w:r>
              <w:rPr>
                <w:b/>
                <w:bCs/>
                <w:color w:val="00274C"/>
                <w:position w:val="-2"/>
                <w:sz w:val="20"/>
                <w:szCs w:val="20"/>
              </w:rPr>
              <w:t xml:space="preserve">M</w:t>
            </w:r>
            <w:r>
              <w:rPr>
                <w:color w:val="00274C"/>
                <w:position w:val="-2"/>
                <w:sz w:val="20"/>
                <w:szCs w:val="20"/>
              </w:rPr>
              <w:t xml:space="preserve"> hasta que haga tope con la junta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295927" name="name77345f057bdbad1b0"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1405f057bdbad1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14823" name="name82415f057bdbc19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15f057bdbc1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fijar el filtro DPF </w:t>
            </w:r>
            <w:r>
              <w:rPr>
                <w:b/>
                <w:bCs/>
                <w:color w:val="00274C"/>
                <w:position w:val="-2"/>
                <w:sz w:val="20"/>
                <w:szCs w:val="20"/>
              </w:rPr>
              <w:t xml:space="preserve">H</w:t>
            </w:r>
            <w:r>
              <w:rPr>
                <w:color w:val="00274C"/>
                <w:position w:val="-2"/>
                <w:sz w:val="20"/>
                <w:szCs w:val="20"/>
              </w:rPr>
              <w:t xml:space="preserve"> es necesario orientarlo como en la posición original del filtro DPF anteriormente instalado.</w:t>
            </w:r>
          </w:p>
          <w:p>
            <w:pPr>
              <w:numPr>
                <w:ilvl w:val="0"/>
                <w:numId w:val="40278240"/>
              </w:numPr>
              <w:spacing w:before="0" w:after="0" w:line="262" w:lineRule="auto"/>
              <w:jc w:val="left"/>
              <w:rPr>
                <w:color w:val="00274C"/>
                <w:sz w:val="20"/>
                <w:szCs w:val="20"/>
              </w:rPr>
            </w:pPr>
            <w:r>
              <w:rPr>
                <w:color w:val="00274C"/>
                <w:position w:val="-2"/>
                <w:sz w:val="20"/>
                <w:szCs w:val="20"/>
              </w:rPr>
              <w:t xml:space="preserve">Fije el filtro DPF </w:t>
            </w:r>
            <w:r>
              <w:rPr>
                <w:b/>
                <w:bCs/>
                <w:color w:val="00274C"/>
                <w:position w:val="-2"/>
                <w:sz w:val="20"/>
                <w:szCs w:val="20"/>
              </w:rPr>
              <w:t xml:space="preserve">H</w:t>
            </w:r>
            <w:r>
              <w:rPr>
                <w:color w:val="00274C"/>
                <w:position w:val="-2"/>
                <w:sz w:val="20"/>
                <w:szCs w:val="20"/>
              </w:rPr>
              <w:t xml:space="preserve"> mediante la abrazadera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184766" name="name86065f057bdbd501d"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5495f057bdbd50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0278241"/>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P</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w:t>
            </w:r>
          </w:p>
          <w:p>
            <w:pPr>
              <w:numPr>
                <w:ilvl w:val="0"/>
                <w:numId w:val="40278241"/>
              </w:numPr>
              <w:spacing w:before="0" w:after="0" w:line="262" w:lineRule="auto"/>
              <w:jc w:val="left"/>
              <w:rPr>
                <w:color w:val="00274C"/>
                <w:sz w:val="20"/>
                <w:szCs w:val="20"/>
              </w:rPr>
            </w:pPr>
            <w:r>
              <w:rPr>
                <w:color w:val="00274C"/>
                <w:position w:val="-2"/>
                <w:sz w:val="20"/>
                <w:szCs w:val="20"/>
              </w:rPr>
              <w:t xml:space="preserve">Introduzca el colector </w:t>
            </w:r>
            <w:r>
              <w:rPr>
                <w:b/>
                <w:bCs/>
                <w:color w:val="00274C"/>
                <w:position w:val="-2"/>
                <w:sz w:val="20"/>
                <w:szCs w:val="20"/>
              </w:rPr>
              <w:t xml:space="preserve">N</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hasta que haga tope con la junta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94577" name="name87955f057bdbeaa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65f057bdbeaa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fijar el colector </w:t>
            </w:r>
            <w:r>
              <w:rPr>
                <w:b/>
                <w:bCs/>
                <w:color w:val="00274C"/>
                <w:position w:val="-2"/>
                <w:sz w:val="20"/>
                <w:szCs w:val="20"/>
              </w:rPr>
              <w:t xml:space="preserve">N</w:t>
            </w:r>
            <w:r>
              <w:rPr>
                <w:color w:val="00274C"/>
                <w:position w:val="-2"/>
                <w:sz w:val="20"/>
                <w:szCs w:val="20"/>
              </w:rPr>
              <w:t xml:space="preserve"> , es necesario orientarlo como en su posición original.</w:t>
            </w:r>
          </w:p>
          <w:p>
            <w:pPr>
              <w:numPr>
                <w:ilvl w:val="0"/>
                <w:numId w:val="40278242"/>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N</w:t>
            </w:r>
            <w:r>
              <w:rPr>
                <w:color w:val="00274C"/>
                <w:position w:val="-2"/>
                <w:sz w:val="20"/>
                <w:szCs w:val="20"/>
              </w:rPr>
              <w:t xml:space="preserve"> mediante la abrazadera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21393" name="name26105f057bdeecdf7"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7965f057bdeecd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0278243"/>
              </w:numPr>
              <w:spacing w:before="0" w:after="0" w:line="262" w:lineRule="auto"/>
              <w:jc w:val="left"/>
              <w:rPr>
                <w:color w:val="00274C"/>
                <w:sz w:val="20"/>
                <w:szCs w:val="20"/>
              </w:rPr>
            </w:pPr>
            <w:r>
              <w:rPr>
                <w:color w:val="00274C"/>
                <w:position w:val="-2"/>
                <w:sz w:val="20"/>
                <w:szCs w:val="20"/>
              </w:rPr>
              <w:t xml:space="preserve">Coloque el soporte </w:t>
            </w:r>
            <w:r>
              <w:rPr>
                <w:b/>
                <w:bCs/>
                <w:color w:val="00274C"/>
                <w:position w:val="-2"/>
                <w:sz w:val="20"/>
                <w:szCs w:val="20"/>
              </w:rPr>
              <w:t xml:space="preserve">K</w:t>
            </w:r>
            <w:r>
              <w:rPr>
                <w:color w:val="00274C"/>
                <w:position w:val="-2"/>
                <w:sz w:val="20"/>
                <w:szCs w:val="20"/>
              </w:rPr>
              <w:t xml:space="preserve"> en contacto con el soporte </w:t>
            </w:r>
            <w:r>
              <w:rPr>
                <w:b/>
                <w:bCs/>
                <w:color w:val="00274C"/>
                <w:position w:val="-2"/>
                <w:sz w:val="20"/>
                <w:szCs w:val="20"/>
              </w:rPr>
              <w:t xml:space="preserve">K1</w:t>
            </w:r>
            <w:r>
              <w:rPr>
                <w:color w:val="00274C"/>
                <w:position w:val="-2"/>
                <w:sz w:val="20"/>
                <w:szCs w:val="20"/>
              </w:rPr>
              <w:t xml:space="preserve"> y fije la abrazadera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067647" name="name49445f057bdf11db9"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4245f057bdf11d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0278244"/>
              </w:numPr>
              <w:spacing w:before="0" w:after="0" w:line="262" w:lineRule="auto"/>
              <w:jc w:val="left"/>
              <w:rPr>
                <w:color w:val="00274C"/>
                <w:sz w:val="20"/>
                <w:szCs w:val="20"/>
              </w:rPr>
            </w:pPr>
            <w:r>
              <w:rPr>
                <w:color w:val="00274C"/>
                <w:position w:val="-2"/>
                <w:sz w:val="20"/>
                <w:szCs w:val="20"/>
              </w:rPr>
              <w:t xml:space="preserve">Enrosque los racores </w:t>
            </w:r>
            <w:r>
              <w:rPr>
                <w:b/>
                <w:bCs/>
                <w:color w:val="00274C"/>
                <w:position w:val="-2"/>
                <w:sz w:val="20"/>
                <w:szCs w:val="20"/>
              </w:rPr>
              <w:t xml:space="preserve">J</w:t>
            </w:r>
            <w:r>
              <w:rPr>
                <w:color w:val="00274C"/>
                <w:position w:val="-2"/>
                <w:sz w:val="20"/>
                <w:szCs w:val="20"/>
              </w:rPr>
              <w:t xml:space="preserve"> en el filtro DPF </w:t>
            </w:r>
            <w:r>
              <w:rPr>
                <w:b/>
                <w:bCs/>
                <w:color w:val="00274C"/>
                <w:position w:val="-2"/>
                <w:sz w:val="20"/>
                <w:szCs w:val="20"/>
              </w:rPr>
              <w:t xml:space="preserve">H</w:t>
            </w:r>
            <w:r>
              <w:rPr>
                <w:color w:val="00274C"/>
                <w:position w:val="-2"/>
                <w:sz w:val="20"/>
                <w:szCs w:val="20"/>
              </w:rPr>
              <w:t xml:space="preserve"> y oriéntelos a unos 20° con respecto a la línea central (como se muestra en la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16014" name="name50395f057bdf23ffb"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4535f057bdf23f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0278245"/>
              </w:numPr>
              <w:spacing w:before="0" w:after="0" w:line="262" w:lineRule="auto"/>
              <w:jc w:val="left"/>
              <w:rPr>
                <w:color w:val="00274C"/>
                <w:sz w:val="20"/>
                <w:szCs w:val="20"/>
              </w:rPr>
            </w:pPr>
            <w:r>
              <w:rPr>
                <w:color w:val="00274C"/>
                <w:position w:val="-2"/>
                <w:sz w:val="20"/>
                <w:szCs w:val="20"/>
              </w:rPr>
              <w:t xml:space="preserve">Fije los racores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522552" name="name35765f057bdf3c606"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3965f057bdf3c6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0278246"/>
              </w:numPr>
              <w:spacing w:before="0" w:after="0" w:line="262" w:lineRule="auto"/>
              <w:jc w:val="left"/>
              <w:rPr>
                <w:color w:val="00274C"/>
                <w:sz w:val="20"/>
                <w:szCs w:val="20"/>
              </w:rPr>
            </w:pPr>
            <w:r>
              <w:rPr>
                <w:color w:val="00274C"/>
                <w:position w:val="-2"/>
                <w:sz w:val="20"/>
                <w:szCs w:val="20"/>
              </w:rPr>
              <w:t xml:space="preserve">Conecte los tubos </w:t>
            </w:r>
            <w:r>
              <w:rPr>
                <w:b/>
                <w:bCs/>
                <w:color w:val="00274C"/>
                <w:position w:val="-2"/>
                <w:sz w:val="20"/>
                <w:szCs w:val="20"/>
              </w:rPr>
              <w:t xml:space="preserve">C</w:t>
            </w:r>
            <w:r>
              <w:rPr>
                <w:color w:val="00274C"/>
                <w:position w:val="-2"/>
                <w:sz w:val="20"/>
                <w:szCs w:val="20"/>
              </w:rPr>
              <w:t xml:space="preserve"> en los racores </w:t>
            </w:r>
            <w:r>
              <w:rPr>
                <w:b/>
                <w:bCs/>
                <w:color w:val="00274C"/>
                <w:position w:val="-2"/>
                <w:sz w:val="20"/>
                <w:szCs w:val="20"/>
              </w:rPr>
              <w:t xml:space="preserve">J</w:t>
            </w:r>
            <w:r>
              <w:rPr>
                <w:color w:val="00274C"/>
                <w:position w:val="-2"/>
                <w:sz w:val="20"/>
                <w:szCs w:val="20"/>
              </w:rPr>
              <w:t xml:space="preserve"> y fíjelos mediante las abrazaderas </w:t>
            </w:r>
            <w:r>
              <w:rPr>
                <w:b/>
                <w:bCs/>
                <w:color w:val="00274C"/>
                <w:position w:val="-2"/>
                <w:sz w:val="20"/>
                <w:szCs w:val="20"/>
              </w:rPr>
              <w:t xml:space="preserve">B</w:t>
            </w:r>
            <w:r>
              <w:rPr>
                <w:color w:val="00274C"/>
                <w:position w:val="-2"/>
                <w:sz w:val="20"/>
                <w:szCs w:val="20"/>
              </w:rPr>
              <w:t xml:space="preserve"> .</w:t>
            </w:r>
          </w:p>
          <w:p>
            <w:pPr>
              <w:numPr>
                <w:ilvl w:val="0"/>
                <w:numId w:val="40278246"/>
              </w:numPr>
              <w:spacing w:before="0" w:after="0" w:line="262" w:lineRule="auto"/>
              <w:jc w:val="left"/>
              <w:rPr>
                <w:color w:val="00274C"/>
                <w:sz w:val="20"/>
                <w:szCs w:val="20"/>
              </w:rPr>
            </w:pPr>
            <w:r>
              <w:rPr>
                <w:color w:val="00274C"/>
                <w:position w:val="-2"/>
                <w:sz w:val="20"/>
                <w:szCs w:val="20"/>
              </w:rPr>
              <w:t xml:space="preserve">Fije el sensor Delta-P </w:t>
            </w:r>
            <w:r>
              <w:rPr>
                <w:b/>
                <w:bCs/>
                <w:color w:val="00274C"/>
                <w:position w:val="-2"/>
                <w:sz w:val="20"/>
                <w:szCs w:val="20"/>
              </w:rPr>
              <w:t xml:space="preserve">D</w:t>
            </w:r>
            <w:r>
              <w:rPr>
                <w:color w:val="00274C"/>
                <w:position w:val="-2"/>
                <w:sz w:val="20"/>
                <w:szCs w:val="20"/>
              </w:rPr>
              <w:t xml:space="preserve"> en el soporte </w:t>
            </w:r>
            <w:r>
              <w:rPr>
                <w:b/>
                <w:bCs/>
                <w:color w:val="00274C"/>
                <w:position w:val="-2"/>
                <w:sz w:val="20"/>
                <w:szCs w:val="20"/>
              </w:rPr>
              <w:t xml:space="preserve">K</w:t>
            </w:r>
            <w:r>
              <w:rPr>
                <w:color w:val="00274C"/>
                <w:position w:val="-2"/>
                <w:sz w:val="20"/>
                <w:szCs w:val="20"/>
              </w:rPr>
              <w:t xml:space="preserve"> mediante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0278246"/>
              </w:numPr>
              <w:spacing w:before="0" w:after="0" w:line="262" w:lineRule="auto"/>
              <w:jc w:val="left"/>
              <w:rPr>
                <w:color w:val="00274C"/>
                <w:sz w:val="20"/>
                <w:szCs w:val="20"/>
              </w:rPr>
            </w:pPr>
            <w:r>
              <w:rPr>
                <w:color w:val="00274C"/>
                <w:position w:val="-2"/>
                <w:sz w:val="20"/>
                <w:szCs w:val="20"/>
              </w:rPr>
              <w:t xml:space="preserve">Entregue al propietario de la máquina el certificado de garantía del nuevo KIT con filtro DPF instalado.</w:t>
            </w:r>
          </w:p>
          <w:p>
            <w:pPr>
              <w:numPr>
                <w:ilvl w:val="0"/>
                <w:numId w:val="40278246"/>
              </w:numPr>
              <w:spacing w:before="0" w:after="0" w:line="262" w:lineRule="auto"/>
              <w:jc w:val="left"/>
              <w:rPr>
                <w:color w:val="00274C"/>
                <w:sz w:val="20"/>
                <w:szCs w:val="20"/>
              </w:rPr>
            </w:pPr>
            <w:r>
              <w:rPr>
                <w:color w:val="00274C"/>
                <w:position w:val="-2"/>
                <w:sz w:val="20"/>
                <w:szCs w:val="20"/>
              </w:rPr>
              <w:t xml:space="preserve">Efectuar el procedimiento de " </w:t>
            </w:r>
            <w:r>
              <w:rPr>
                <w:b/>
                <w:bCs/>
                <w:color w:val="00274C"/>
                <w:position w:val="-2"/>
                <w:sz w:val="20"/>
                <w:szCs w:val="20"/>
              </w:rPr>
              <w:t xml:space="preserve">Sustitución DPF</w:t>
            </w:r>
            <w:r>
              <w:rPr>
                <w:color w:val="00274C"/>
                <w:position w:val="-2"/>
                <w:sz w:val="20"/>
                <w:szCs w:val="20"/>
              </w:rPr>
              <w:t xml:space="preserve"> " para el reset de ASH &amp; SOOT a través del relativo diagnóstico de herramienta KOHLER comunicado con la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000548" name="name28885f057bdf4d3d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7135f057bdf4d3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Varilla nivel aceite lado distribución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68341" name="name74905f057bdf627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55f057bdf62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16645f057bdf62cbb"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Control</w:t>
            </w:r>
          </w:p>
          <w:p/>
          <w:p/>
          <w:p>
            <w:pPr>
              <w:numPr>
                <w:ilvl w:val="0"/>
                <w:numId w:val="40278247"/>
              </w:numPr>
              <w:spacing w:before="0" w:after="0" w:line="262" w:lineRule="auto"/>
              <w:jc w:val="left"/>
              <w:rPr>
                <w:color w:val="00274C"/>
                <w:sz w:val="20"/>
                <w:szCs w:val="20"/>
              </w:rPr>
            </w:pPr>
            <w:r>
              <w:rPr>
                <w:color w:val="00274C"/>
                <w:position w:val="-2"/>
                <w:sz w:val="20"/>
                <w:szCs w:val="20"/>
              </w:rPr>
              <w:t xml:space="preserve">Extraiga la varilla </w:t>
            </w:r>
            <w:r>
              <w:rPr>
                <w:b/>
                <w:bCs/>
                <w:color w:val="00274C"/>
                <w:position w:val="-2"/>
                <w:sz w:val="20"/>
                <w:szCs w:val="20"/>
              </w:rPr>
              <w:t xml:space="preserve">A</w:t>
            </w:r>
            <w:r>
              <w:rPr>
                <w:color w:val="00274C"/>
                <w:position w:val="-2"/>
                <w:sz w:val="20"/>
                <w:szCs w:val="20"/>
              </w:rPr>
              <w:t xml:space="preserve"> .</w:t>
            </w:r>
          </w:p>
          <w:p>
            <w:pPr>
              <w:numPr>
                <w:ilvl w:val="0"/>
                <w:numId w:val="40278247"/>
              </w:numPr>
              <w:spacing w:before="0" w:after="0" w:line="262" w:lineRule="auto"/>
              <w:jc w:val="left"/>
              <w:rPr>
                <w:color w:val="00274C"/>
                <w:sz w:val="20"/>
                <w:szCs w:val="20"/>
              </w:rPr>
            </w:pPr>
            <w:r>
              <w:rPr>
                <w:color w:val="00274C"/>
                <w:position w:val="-2"/>
                <w:sz w:val="20"/>
                <w:szCs w:val="20"/>
              </w:rPr>
              <w:t xml:space="preserve">Compruebe que la marca dejada por el aceite en la varilla se encuentra entre las señales </w:t>
            </w:r>
            <w:r>
              <w:rPr>
                <w:b/>
                <w:bCs/>
                <w:color w:val="00274C"/>
                <w:position w:val="-2"/>
                <w:sz w:val="20"/>
                <w:szCs w:val="20"/>
              </w:rPr>
              <w:t xml:space="preserve">MIN</w:t>
            </w:r>
            <w:r>
              <w:rPr>
                <w:color w:val="00274C"/>
                <w:position w:val="-2"/>
                <w:sz w:val="20"/>
                <w:szCs w:val="20"/>
              </w:rPr>
              <w:t xml:space="preserve"> y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Compruebe la integridad de las juntas </w:t>
            </w:r>
            <w:r>
              <w:rPr>
                <w:b/>
                <w:bCs/>
                <w:color w:val="00274C"/>
                <w:position w:val="-2"/>
                <w:sz w:val="20"/>
                <w:szCs w:val="20"/>
              </w:rPr>
              <w:t xml:space="preserve">A1</w:t>
            </w:r>
            <w:r>
              <w:rPr>
                <w:color w:val="00274C"/>
                <w:position w:val="-2"/>
                <w:sz w:val="20"/>
                <w:szCs w:val="20"/>
              </w:rPr>
              <w:t xml:space="preserve"> cada vez que vaya a introducir la varilla </w:t>
            </w:r>
            <w:r>
              <w:rPr>
                <w:b/>
                <w:bCs/>
                <w:color w:val="00274C"/>
                <w:position w:val="-2"/>
                <w:sz w:val="20"/>
                <w:szCs w:val="20"/>
              </w:rPr>
              <w:t xml:space="preserve">A</w:t>
            </w:r>
            <w:r>
              <w:rPr>
                <w:color w:val="00274C"/>
                <w:position w:val="-2"/>
                <w:sz w:val="20"/>
                <w:szCs w:val="20"/>
              </w:rPr>
              <w:t xml:space="preserve"> en el tubo de la varilla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372191" name="name11815f057bdf79be5"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6825f057bdf79be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6631398" name="name81715f057bdf8ca84"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9315f057bdf8ca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903117" name="name85555f057bdf99c6c"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9825f057bdf99c6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Sustitución</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Desmontaje</w:t>
            </w:r>
          </w:p>
          <w:p/>
          <w:p/>
          <w:p>
            <w:pPr>
              <w:numPr>
                <w:ilvl w:val="0"/>
                <w:numId w:val="4027824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w:t>
            </w:r>
          </w:p>
          <w:p>
            <w:pPr>
              <w:numPr>
                <w:ilvl w:val="0"/>
                <w:numId w:val="40278248"/>
              </w:numPr>
              <w:spacing w:before="0" w:after="0" w:line="262" w:lineRule="auto"/>
              <w:jc w:val="left"/>
              <w:rPr>
                <w:color w:val="00274C"/>
                <w:sz w:val="20"/>
                <w:szCs w:val="20"/>
              </w:rPr>
            </w:pPr>
            <w:r>
              <w:rPr>
                <w:color w:val="00274C"/>
                <w:position w:val="-2"/>
                <w:sz w:val="20"/>
                <w:szCs w:val="20"/>
              </w:rPr>
              <w:t xml:space="preserve">Retire el tubo de la varilla de aceite </w:t>
            </w:r>
            <w:r>
              <w:rPr>
                <w:b/>
                <w:bCs/>
                <w:color w:val="00274C"/>
                <w:position w:val="-2"/>
                <w:sz w:val="20"/>
                <w:szCs w:val="20"/>
              </w:rPr>
              <w:t xml:space="preserve">D</w:t>
            </w:r>
            <w:r>
              <w:rPr>
                <w:color w:val="00274C"/>
                <w:position w:val="-2"/>
                <w:sz w:val="20"/>
                <w:szCs w:val="20"/>
              </w:rPr>
              <w:t xml:space="preserve"> de la bancada </w:t>
            </w:r>
            <w:r>
              <w:rPr>
                <w:b/>
                <w:bCs/>
                <w:color w:val="00274C"/>
                <w:position w:val="-2"/>
                <w:sz w:val="20"/>
                <w:szCs w:val="20"/>
              </w:rPr>
              <w:t xml:space="preserve">H</w:t>
            </w:r>
            <w:r>
              <w:rPr>
                <w:color w:val="00274C"/>
                <w:position w:val="-2"/>
                <w:sz w:val="20"/>
                <w:szCs w:val="20"/>
              </w:rPr>
              <w:t xml:space="preserve"> junto con el soporte </w:t>
            </w:r>
            <w:r>
              <w:rPr>
                <w:b/>
                <w:bCs/>
                <w:color w:val="00274C"/>
                <w:position w:val="-2"/>
                <w:sz w:val="20"/>
                <w:szCs w:val="20"/>
              </w:rPr>
              <w:t xml:space="preserve">E.</w:t>
            </w:r>
          </w:p>
          <w:p>
            <w:pPr>
              <w:numPr>
                <w:ilvl w:val="0"/>
                <w:numId w:val="40278248"/>
              </w:numPr>
              <w:spacing w:before="0" w:after="0" w:line="262" w:lineRule="auto"/>
              <w:jc w:val="left"/>
              <w:rPr>
                <w:color w:val="00274C"/>
                <w:sz w:val="20"/>
                <w:szCs w:val="20"/>
              </w:rPr>
            </w:pPr>
            <w:r>
              <w:rPr>
                <w:color w:val="00274C"/>
                <w:position w:val="-2"/>
                <w:sz w:val="20"/>
                <w:szCs w:val="20"/>
              </w:rPr>
              <w:br/>
              <w:t xml:space="preserve">Desatornille el tornillo </w:t>
            </w:r>
            <w:r>
              <w:rPr>
                <w:b/>
                <w:bCs/>
                <w:color w:val="00274C"/>
                <w:position w:val="-2"/>
                <w:sz w:val="20"/>
                <w:szCs w:val="20"/>
              </w:rPr>
              <w:t xml:space="preserve">F</w:t>
            </w:r>
            <w:r>
              <w:rPr>
                <w:color w:val="00274C"/>
                <w:position w:val="-2"/>
                <w:sz w:val="20"/>
                <w:szCs w:val="20"/>
              </w:rPr>
              <w:t xml:space="preserve"> y retire el tubo de la varilla </w:t>
            </w:r>
            <w:r>
              <w:rPr>
                <w:b/>
                <w:bCs/>
                <w:color w:val="00274C"/>
                <w:position w:val="-2"/>
                <w:sz w:val="20"/>
                <w:szCs w:val="20"/>
              </w:rPr>
              <w:t xml:space="preserve">D</w:t>
            </w:r>
            <w:r>
              <w:rPr>
                <w:color w:val="00274C"/>
                <w:position w:val="-2"/>
                <w:sz w:val="20"/>
                <w:szCs w:val="20"/>
              </w:rPr>
              <w:t xml:space="preserve"> del soporte </w:t>
            </w:r>
            <w:r>
              <w:rPr>
                <w:b/>
                <w:bCs/>
                <w:color w:val="00274C"/>
                <w:position w:val="-2"/>
                <w:sz w:val="20"/>
                <w:szCs w:val="20"/>
              </w:rPr>
              <w:t xml:space="preserve">E</w:t>
            </w:r>
            <w:r>
              <w:rPr>
                <w:color w:val="00274C"/>
                <w:position w:val="-2"/>
                <w:sz w:val="20"/>
                <w:szCs w:val="20"/>
              </w:rPr>
              <w:t xml:space="preserve"> junto con la abrazadera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834255" name="name58665f057bdfb214c"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5795f057bdfb21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414811" name="name57985f057bdfc2326"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77155f057bdfc232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71329" name="name73885f057bdfd4d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95f057bdfd4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Sustituya siempre la junta de estanqueidad </w:t>
            </w:r>
            <w:r>
              <w:rPr>
                <w:b/>
                <w:bCs/>
                <w:color w:val="00274C"/>
                <w:position w:val="-2"/>
                <w:sz w:val="20"/>
                <w:szCs w:val="20"/>
              </w:rPr>
              <w:t xml:space="preserve">D1</w:t>
            </w:r>
            <w:r>
              <w:rPr>
                <w:color w:val="00274C"/>
                <w:position w:val="-2"/>
                <w:sz w:val="20"/>
                <w:szCs w:val="20"/>
              </w:rPr>
              <w:t xml:space="preserve"> antes de cada montaje.</w:t>
            </w:r>
          </w:p>
          <w:p/>
          <w:p/>
          <w:p>
            <w:pPr>
              <w:numPr>
                <w:ilvl w:val="0"/>
                <w:numId w:val="40278249"/>
              </w:numPr>
              <w:spacing w:before="0" w:after="0" w:line="262" w:lineRule="auto"/>
              <w:jc w:val="left"/>
              <w:rPr>
                <w:color w:val="00274C"/>
                <w:sz w:val="20"/>
                <w:szCs w:val="20"/>
              </w:rPr>
            </w:pPr>
            <w:r>
              <w:rPr>
                <w:color w:val="00274C"/>
                <w:position w:val="-2"/>
                <w:sz w:val="20"/>
                <w:szCs w:val="20"/>
              </w:rPr>
              <w:t xml:space="preserve">Introduzca la abrazadera </w:t>
            </w:r>
            <w:r>
              <w:rPr>
                <w:b/>
                <w:bCs/>
                <w:color w:val="00274C"/>
                <w:position w:val="-2"/>
                <w:sz w:val="20"/>
                <w:szCs w:val="20"/>
              </w:rPr>
              <w:t xml:space="preserve">G</w:t>
            </w:r>
            <w:r>
              <w:rPr>
                <w:color w:val="00274C"/>
                <w:position w:val="-2"/>
                <w:sz w:val="20"/>
                <w:szCs w:val="20"/>
              </w:rPr>
              <w:t xml:space="preserve"> en el tubo de la varilla </w:t>
            </w:r>
            <w:r>
              <w:rPr>
                <w:b/>
                <w:bCs/>
                <w:color w:val="00274C"/>
                <w:position w:val="-2"/>
                <w:sz w:val="20"/>
                <w:szCs w:val="20"/>
              </w:rPr>
              <w:t xml:space="preserve">D.</w:t>
            </w:r>
          </w:p>
          <w:p>
            <w:pPr>
              <w:numPr>
                <w:ilvl w:val="0"/>
                <w:numId w:val="40278249"/>
              </w:numPr>
              <w:spacing w:before="0" w:after="0" w:line="262" w:lineRule="auto"/>
              <w:jc w:val="left"/>
              <w:rPr>
                <w:color w:val="00274C"/>
                <w:sz w:val="20"/>
                <w:szCs w:val="20"/>
              </w:rPr>
            </w:pPr>
            <w:r>
              <w:rPr>
                <w:color w:val="00274C"/>
                <w:position w:val="-2"/>
                <w:sz w:val="20"/>
                <w:szCs w:val="20"/>
              </w:rPr>
              <w:t xml:space="preserve">Monte la abrazadera </w:t>
            </w:r>
            <w:r>
              <w:rPr>
                <w:b/>
                <w:bCs/>
                <w:color w:val="00274C"/>
                <w:position w:val="-2"/>
                <w:sz w:val="20"/>
                <w:szCs w:val="20"/>
              </w:rPr>
              <w:t xml:space="preserve">G</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mediante el tornillo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 apriete el tornillo </w:t>
            </w:r>
            <w:r>
              <w:rPr>
                <w:b/>
                <w:bCs/>
                <w:color w:val="00274C"/>
                <w:position w:val="-2"/>
                <w:sz w:val="20"/>
                <w:szCs w:val="20"/>
              </w:rPr>
              <w:t xml:space="preserve">F</w:t>
            </w:r>
            <w:r>
              <w:rPr>
                <w:color w:val="00274C"/>
                <w:position w:val="-2"/>
                <w:sz w:val="20"/>
                <w:szCs w:val="20"/>
              </w:rPr>
              <w:t xml:space="preserve"> .</w:t>
            </w:r>
          </w:p>
          <w:p/>
          <w:p/>
          <w:p>
            <w:pPr>
              <w:numPr>
                <w:ilvl w:val="0"/>
                <w:numId w:val="40278250"/>
              </w:numPr>
              <w:spacing w:before="0" w:after="0" w:line="262" w:lineRule="auto"/>
              <w:jc w:val="left"/>
              <w:rPr>
                <w:color w:val="00274C"/>
                <w:sz w:val="20"/>
                <w:szCs w:val="20"/>
              </w:rPr>
            </w:pPr>
            <w:r>
              <w:rPr>
                <w:color w:val="00274C"/>
                <w:position w:val="-2"/>
                <w:sz w:val="20"/>
                <w:szCs w:val="20"/>
              </w:rPr>
              <w:t xml:space="preserve">Inserte el tubo de la varilla </w:t>
            </w:r>
            <w:r>
              <w:rPr>
                <w:b/>
                <w:bCs/>
                <w:color w:val="00274C"/>
                <w:position w:val="-2"/>
                <w:sz w:val="20"/>
                <w:szCs w:val="20"/>
              </w:rPr>
              <w:t xml:space="preserve">D</w:t>
            </w:r>
            <w:r>
              <w:rPr>
                <w:color w:val="00274C"/>
                <w:position w:val="-2"/>
                <w:sz w:val="20"/>
                <w:szCs w:val="20"/>
              </w:rPr>
              <w:t xml:space="preserve"> en la bancada </w:t>
            </w:r>
            <w:r>
              <w:rPr>
                <w:b/>
                <w:bCs/>
                <w:color w:val="00274C"/>
                <w:position w:val="-2"/>
                <w:sz w:val="20"/>
                <w:szCs w:val="20"/>
              </w:rPr>
              <w:t xml:space="preserve">H</w:t>
            </w:r>
            <w:r>
              <w:rPr>
                <w:color w:val="00274C"/>
                <w:position w:val="-2"/>
                <w:sz w:val="20"/>
                <w:szCs w:val="20"/>
              </w:rPr>
              <w:t xml:space="preserve"> .</w:t>
            </w:r>
          </w:p>
          <w:p>
            <w:pPr>
              <w:numPr>
                <w:ilvl w:val="0"/>
                <w:numId w:val="40278250"/>
              </w:numPr>
              <w:spacing w:before="0" w:after="0" w:line="262" w:lineRule="auto"/>
              <w:jc w:val="left"/>
              <w:rPr>
                <w:color w:val="00274C"/>
                <w:sz w:val="20"/>
                <w:szCs w:val="20"/>
              </w:rPr>
            </w:pPr>
            <w:r>
              <w:rPr>
                <w:color w:val="00274C"/>
                <w:position w:val="-2"/>
                <w:sz w:val="20"/>
                <w:szCs w:val="20"/>
              </w:rPr>
              <w:t xml:space="preserve">Monte el soporte </w:t>
            </w:r>
            <w:r>
              <w:rPr>
                <w:b/>
                <w:bCs/>
                <w:color w:val="00274C"/>
                <w:position w:val="-2"/>
                <w:sz w:val="20"/>
                <w:szCs w:val="20"/>
              </w:rPr>
              <w:t xml:space="preserve">E</w:t>
            </w:r>
            <w:r>
              <w:rPr>
                <w:color w:val="00274C"/>
                <w:position w:val="-2"/>
                <w:sz w:val="20"/>
                <w:szCs w:val="20"/>
              </w:rPr>
              <w:t xml:space="preserve"> en la tapa </w:t>
            </w:r>
            <w:r>
              <w:rPr>
                <w:b/>
                <w:bCs/>
                <w:color w:val="00274C"/>
                <w:position w:val="-2"/>
                <w:sz w:val="20"/>
                <w:szCs w:val="20"/>
              </w:rPr>
              <w:t xml:space="preserve">L</w:t>
            </w:r>
            <w:r>
              <w:rPr>
                <w:color w:val="00274C"/>
                <w:position w:val="-2"/>
                <w:sz w:val="20"/>
                <w:szCs w:val="20"/>
              </w:rPr>
              <w:t xml:space="preserve"> y deslice la abrazadera </w:t>
            </w:r>
            <w:r>
              <w:rPr>
                <w:b/>
                <w:bCs/>
                <w:color w:val="00274C"/>
                <w:position w:val="-2"/>
                <w:sz w:val="20"/>
                <w:szCs w:val="20"/>
              </w:rPr>
              <w:t xml:space="preserve">G</w:t>
            </w:r>
            <w:r>
              <w:rPr>
                <w:color w:val="00274C"/>
                <w:position w:val="-2"/>
                <w:sz w:val="20"/>
                <w:szCs w:val="20"/>
              </w:rPr>
              <w:t xml:space="preserve"> por el tubo </w:t>
            </w:r>
            <w:r>
              <w:rPr>
                <w:b/>
                <w:bCs/>
                <w:color w:val="00274C"/>
                <w:position w:val="-2"/>
                <w:sz w:val="20"/>
                <w:szCs w:val="20"/>
              </w:rPr>
              <w:t xml:space="preserve">D</w:t>
            </w:r>
            <w:r>
              <w:rPr>
                <w:color w:val="00274C"/>
                <w:position w:val="-2"/>
                <w:sz w:val="20"/>
                <w:szCs w:val="20"/>
              </w:rPr>
              <w:t xml:space="preserve"> para su correcta colocación.</w:t>
            </w:r>
          </w:p>
          <w:p>
            <w:pPr>
              <w:numPr>
                <w:ilvl w:val="0"/>
                <w:numId w:val="40278250"/>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G</w:t>
            </w:r>
            <w:r>
              <w:rPr>
                <w:color w:val="00274C"/>
                <w:position w:val="-2"/>
                <w:sz w:val="20"/>
                <w:szCs w:val="20"/>
              </w:rPr>
              <w:t xml:space="preserve"> al soporte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054294" name="name66945f057bdfe8dfd"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1345f057bdfe8d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314558" name="name62685f057be00a7d6"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87555f057be00a7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7561187" name="name97395f057be01c7cd"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3625f057be01c7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790977" name="name37065f057be0317ef"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63465f057be0317e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0278251"/>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C</w:t>
            </w:r>
            <w:r>
              <w:rPr>
                <w:color w:val="00274C"/>
                <w:position w:val="-2"/>
                <w:sz w:val="20"/>
                <w:szCs w:val="20"/>
              </w:rPr>
              <w:t xml:space="preserve"> a la bancada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0278251"/>
              </w:numPr>
              <w:spacing w:before="0" w:after="0" w:line="262" w:lineRule="auto"/>
              <w:jc w:val="left"/>
              <w:rPr>
                <w:color w:val="00274C"/>
                <w:sz w:val="20"/>
                <w:szCs w:val="20"/>
              </w:rPr>
            </w:pPr>
            <w:r>
              <w:rPr>
                <w:color w:val="00274C"/>
                <w:position w:val="-2"/>
                <w:sz w:val="20"/>
                <w:szCs w:val="20"/>
              </w:rPr>
              <w:t xml:space="preserve">Fije el tubo de la varilla </w:t>
            </w:r>
            <w:r>
              <w:rPr>
                <w:b/>
                <w:bCs/>
                <w:color w:val="00274C"/>
                <w:position w:val="-2"/>
                <w:sz w:val="20"/>
                <w:szCs w:val="20"/>
              </w:rPr>
              <w:t xml:space="preserve">D</w:t>
            </w:r>
            <w:r>
              <w:rPr>
                <w:color w:val="00274C"/>
                <w:position w:val="-2"/>
                <w:sz w:val="20"/>
                <w:szCs w:val="20"/>
              </w:rPr>
              <w:t xml:space="preserve"> a la base </w:t>
            </w:r>
            <w:r>
              <w:rPr>
                <w:b/>
                <w:bCs/>
                <w:color w:val="00274C"/>
                <w:position w:val="-2"/>
                <w:sz w:val="20"/>
                <w:szCs w:val="20"/>
              </w:rPr>
              <w:t xml:space="preserve">H</w:t>
            </w:r>
            <w:r>
              <w:rPr>
                <w:color w:val="00274C"/>
                <w:position w:val="-2"/>
                <w:sz w:val="20"/>
                <w:szCs w:val="20"/>
              </w:rPr>
              <w:t xml:space="preserve"> mediante el tornillo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667002" name="name11985f057be047218"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3005f057be0472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320441" name="name81295f057be05e60a"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59785f057be05e60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25513" name="name52615f057be072e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5f057be072e8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Antes de proseguir la operacion ver </w:t>
      </w:r>
      <w:hyperlink r:id="rId40755f057be093684" w:history="1">
        <w:r>
          <w:rPr>
            <w:b/>
            <w:bCs/>
            <w:color w:val="0000FF"/>
            <w:sz w:val="20"/>
            <w:szCs w:val="20"/>
          </w:rPr>
          <w:t xml:space="preserve">Apar. 3.3.2</w:t>
        </w:r>
      </w:hyperlink>
      <w:r>
        <w:rPr>
          <w:color w:val="00274C"/>
          <w:sz w:val="20"/>
          <w:szCs w:val="20"/>
        </w:rPr>
        <w:t xml:space="preserve"> .</w:t>
      </w:r>
    </w:p>
    <w:p>
      <w:pPr>
        <w:numPr>
          <w:ilvl w:val="0"/>
          <w:numId w:val="40277868"/>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40277868"/>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0278252"/>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40278252"/>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40278252"/>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40278252"/>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1350 mbares para el modelo motor KDI 2504 TCR y de 1250 mbares para el modelo motor KDI 1903TCR.</w:t>
      </w:r>
    </w:p>
    <w:p>
      <w:pPr>
        <w:numPr>
          <w:ilvl w:val="0"/>
          <w:numId w:val="40278252"/>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6235946" name="name72085f057be0b78af"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8115f057be0b78a6"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54612" name="name90135f057be0ca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45f057be0ca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90335f057be0cb7a2" w:history="1">
              <w:r>
                <w:rPr>
                  <w:b/>
                  <w:bCs/>
                  <w:color w:val="0000FF"/>
                  <w:position w:val="-2"/>
                  <w:sz w:val="20"/>
                  <w:szCs w:val="20"/>
                </w:rPr>
                <w:t xml:space="preserve">Apar. 3.3.2</w:t>
              </w:r>
            </w:hyperlink>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Cuando el cartucho </w:t>
            </w:r>
            <w:r>
              <w:rPr>
                <w:b/>
                <w:bCs/>
                <w:color w:val="00274C"/>
                <w:position w:val="-2"/>
                <w:sz w:val="20"/>
                <w:szCs w:val="20"/>
              </w:rPr>
              <w:t xml:space="preserve">G</w:t>
            </w:r>
            <w:r>
              <w:rPr>
                <w:color w:val="00274C"/>
                <w:position w:val="-2"/>
                <w:sz w:val="20"/>
                <w:szCs w:val="20"/>
              </w:rPr>
              <w:t xml:space="preserve"> esté sucio, no lo limpie cambie los cartuchos </w:t>
            </w:r>
            <w:r>
              <w:rPr>
                <w:b/>
                <w:bCs/>
                <w:color w:val="00274C"/>
                <w:position w:val="-2"/>
                <w:sz w:val="20"/>
                <w:szCs w:val="20"/>
              </w:rPr>
              <w:t xml:space="preserve">B y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253"/>
              </w:numPr>
              <w:spacing w:before="0" w:after="0" w:line="262" w:lineRule="auto"/>
              <w:jc w:val="left"/>
              <w:rPr>
                <w:color w:val="00274C"/>
                <w:sz w:val="20"/>
                <w:szCs w:val="20"/>
              </w:rPr>
            </w:pPr>
            <w:r>
              <w:rPr>
                <w:color w:val="00274C"/>
                <w:position w:val="-2"/>
                <w:sz w:val="20"/>
                <w:szCs w:val="20"/>
              </w:rPr>
              <w:t xml:space="preserve">Todos los manguitos conectados al turbo deben estar limpios y sin daños.</w:t>
            </w:r>
          </w:p>
          <w:p>
            <w:pPr>
              <w:numPr>
                <w:ilvl w:val="0"/>
                <w:numId w:val="40278253"/>
              </w:numPr>
              <w:spacing w:before="0" w:after="0" w:line="262" w:lineRule="auto"/>
              <w:jc w:val="left"/>
              <w:rPr>
                <w:color w:val="00274C"/>
                <w:sz w:val="20"/>
                <w:szCs w:val="20"/>
              </w:rPr>
            </w:pPr>
            <w:r>
              <w:rPr>
                <w:color w:val="00274C"/>
                <w:position w:val="-2"/>
                <w:sz w:val="20"/>
                <w:szCs w:val="20"/>
              </w:rPr>
              <w:t xml:space="preserve">Limpie por dentro los  componentes </w:t>
            </w:r>
            <w:r>
              <w:rPr>
                <w:b/>
                <w:bCs/>
                <w:color w:val="00274C"/>
                <w:position w:val="-2"/>
                <w:sz w:val="20"/>
                <w:szCs w:val="20"/>
              </w:rPr>
              <w:t xml:space="preserve">A y D</w:t>
            </w:r>
            <w:r>
              <w:rPr>
                <w:color w:val="00274C"/>
                <w:position w:val="-2"/>
                <w:sz w:val="20"/>
                <w:szCs w:val="20"/>
              </w:rPr>
              <w:t xml:space="preserve"> usando un paño húmedo.</w:t>
            </w:r>
          </w:p>
          <w:p>
            <w:pPr>
              <w:numPr>
                <w:ilvl w:val="0"/>
                <w:numId w:val="40278253"/>
              </w:numPr>
              <w:spacing w:before="0" w:after="0" w:line="262" w:lineRule="auto"/>
              <w:jc w:val="left"/>
              <w:rPr>
                <w:color w:val="00274C"/>
                <w:sz w:val="20"/>
                <w:szCs w:val="20"/>
              </w:rPr>
            </w:pPr>
            <w:r>
              <w:rPr>
                <w:b/>
                <w:bCs/>
                <w:color w:val="00274C"/>
                <w:position w:val="-2"/>
                <w:sz w:val="20"/>
                <w:szCs w:val="20"/>
              </w:rPr>
              <w:t xml:space="preserve">No use aire comprimido</w:t>
            </w:r>
            <w:r>
              <w:rPr>
                <w:color w:val="00274C"/>
                <w:position w:val="-2"/>
                <w:sz w:val="20"/>
                <w:szCs w:val="20"/>
              </w:rPr>
              <w:t xml:space="preserve"> , sacuda un poco y varias veces, la parte frontal </w:t>
            </w:r>
            <w:r>
              <w:rPr>
                <w:b/>
                <w:bCs/>
                <w:color w:val="00274C"/>
                <w:position w:val="-2"/>
                <w:sz w:val="20"/>
                <w:szCs w:val="20"/>
              </w:rPr>
              <w:t xml:space="preserve">E</w:t>
            </w:r>
            <w:r>
              <w:rPr>
                <w:color w:val="00274C"/>
                <w:position w:val="-2"/>
                <w:sz w:val="20"/>
                <w:szCs w:val="20"/>
              </w:rPr>
              <w:t xml:space="preserve"> sobre una superficie llana.</w:t>
            </w:r>
          </w:p>
        </w:tc>
        <w:tc>
          <w:tcPr>
            <w:tcMar>
              <w:top w:w="150" w:type="dxa"/>
              <w:bottom w:w="150" w:type="dxa"/>
            </w:tcMar>
            <w:vAlign w:val="top"/>
          </w:tcPr>
          <w:p>
            <w:r>
              <w:rPr>
                <w:position w:val="-228"/>
              </w:rPr>
              <w:drawing>
                <wp:inline distT="0" distB="0" distL="0" distR="0">
                  <wp:extent cx="2232000" cy="1490400"/>
                  <wp:docPr id="13434901" name="name82165f057be0e587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6575f057be0e58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19057" name="name26335f057be103b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35f057be103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93895f057be1047f2" w:history="1">
              <w:r>
                <w:rPr>
                  <w:b/>
                  <w:bCs/>
                  <w:color w:val="0000FF"/>
                  <w:position w:val="-2"/>
                  <w:sz w:val="20"/>
                  <w:szCs w:val="20"/>
                </w:rPr>
                <w:t xml:space="preserve">Apar.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254"/>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manguito </w:t>
            </w:r>
            <w:r>
              <w:rPr>
                <w:b/>
                <w:bCs/>
                <w:color w:val="00274C"/>
                <w:position w:val="-2"/>
                <w:sz w:val="20"/>
                <w:szCs w:val="20"/>
              </w:rPr>
              <w:t xml:space="preserve">D</w:t>
            </w:r>
            <w:r>
              <w:rPr>
                <w:color w:val="00274C"/>
                <w:position w:val="-2"/>
                <w:sz w:val="20"/>
                <w:szCs w:val="20"/>
              </w:rPr>
              <w:t xml:space="preserve"> .</w:t>
            </w:r>
          </w:p>
          <w:p>
            <w:pPr>
              <w:numPr>
                <w:ilvl w:val="0"/>
                <w:numId w:val="40278254"/>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C</w:t>
            </w:r>
            <w:r>
              <w:rPr>
                <w:color w:val="00274C"/>
                <w:position w:val="-2"/>
                <w:sz w:val="20"/>
                <w:szCs w:val="20"/>
              </w:rPr>
              <w:t xml:space="preserve"> sale aire.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Punto 2 no tiene lugar, limpie o sustituya el separador del aceite </w:t>
            </w:r>
            <w:r>
              <w:rPr>
                <w:b/>
                <w:bCs/>
                <w:color w:val="00274C"/>
                <w:position w:val="-2"/>
                <w:sz w:val="20"/>
                <w:szCs w:val="20"/>
              </w:rPr>
              <w:t xml:space="preserve">A</w:t>
            </w:r>
            <w:r>
              <w:rPr>
                <w:color w:val="00274C"/>
                <w:position w:val="-2"/>
                <w:sz w:val="20"/>
                <w:szCs w:val="20"/>
              </w:rPr>
              <w:t xml:space="preserve"> y limpie atentamente la brida de soporte </w:t>
            </w:r>
            <w:r>
              <w:rPr>
                <w:b/>
                <w:bCs/>
                <w:color w:val="00274C"/>
                <w:position w:val="-2"/>
                <w:sz w:val="20"/>
                <w:szCs w:val="20"/>
              </w:rPr>
              <w:t xml:space="preserve">F</w:t>
            </w:r>
            <w:r>
              <w:rPr>
                <w:color w:val="00274C"/>
                <w:position w:val="-2"/>
                <w:sz w:val="20"/>
                <w:szCs w:val="20"/>
              </w:rPr>
              <w:t xml:space="preserve"> , todos los manguitos de conexión y repita la operación en el punto 2.</w:t>
            </w:r>
          </w:p>
        </w:tc>
        <w:tc>
          <w:tcPr>
            <w:tcMar>
              <w:top w:w="150" w:type="dxa"/>
              <w:bottom w:w="150" w:type="dxa"/>
            </w:tcMar>
            <w:vAlign w:val="top"/>
          </w:tcPr>
          <w:p>
            <w:r>
              <w:rPr>
                <w:position w:val="-228"/>
              </w:rPr>
              <w:drawing>
                <wp:inline distT="0" distB="0" distL="0" distR="0">
                  <wp:extent cx="2232000" cy="1490400"/>
                  <wp:docPr id="64495802" name="name72615f057be1221e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7315f057be1221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44200" name="name70405f057be134f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85f057be134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46525f057be135ae2" w:history="1">
              <w:r>
                <w:rPr>
                  <w:b/>
                  <w:bCs/>
                  <w:color w:val="0000FF"/>
                  <w:position w:val="-2"/>
                  <w:sz w:val="20"/>
                  <w:szCs w:val="20"/>
                </w:rPr>
                <w:t xml:space="preserve">Apar.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40278255"/>
              </w:numPr>
              <w:spacing w:before="0" w:after="0" w:line="262" w:lineRule="auto"/>
              <w:jc w:val="left"/>
              <w:rPr>
                <w:color w:val="00274C"/>
                <w:sz w:val="20"/>
                <w:szCs w:val="20"/>
              </w:rPr>
            </w:pPr>
            <w:r>
              <w:rPr>
                <w:color w:val="00274C"/>
                <w:position w:val="-2"/>
                <w:sz w:val="20"/>
                <w:szCs w:val="20"/>
              </w:rPr>
              <w:t xml:space="preserve">Controle el estado de todos los manguitos de goma </w:t>
            </w:r>
            <w:r>
              <w:rPr>
                <w:b/>
                <w:bCs/>
                <w:color w:val="00274C"/>
                <w:position w:val="-2"/>
                <w:sz w:val="20"/>
                <w:szCs w:val="20"/>
              </w:rPr>
              <w:t xml:space="preserve">A</w:t>
            </w:r>
            <w:r>
              <w:rPr>
                <w:color w:val="00274C"/>
                <w:position w:val="-2"/>
                <w:sz w:val="20"/>
                <w:szCs w:val="20"/>
              </w:rPr>
              <w:t xml:space="preserve"> .</w:t>
            </w:r>
          </w:p>
          <w:p>
            <w:pPr>
              <w:numPr>
                <w:ilvl w:val="0"/>
                <w:numId w:val="40278255"/>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tc>
        <w:tc>
          <w:tcPr>
            <w:tcMar>
              <w:top w:w="150" w:type="dxa"/>
              <w:bottom w:w="150" w:type="dxa"/>
            </w:tcMar>
            <w:vAlign w:val="top"/>
          </w:tcPr>
          <w:p>
            <w:r>
              <w:rPr>
                <w:position w:val="-228"/>
              </w:rPr>
              <w:drawing>
                <wp:inline distT="0" distB="0" distL="0" distR="0">
                  <wp:extent cx="2232000" cy="1490400"/>
                  <wp:docPr id="72099214" name="name77105f057be14ebb5"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3515f057be14eb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3126594" name="name48595f057be16147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28725f057be1614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69211" name="name35865f057be1727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f057be172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37235f057be17545b" w:history="1">
              <w:r>
                <w:rPr>
                  <w:b/>
                  <w:bCs/>
                  <w:color w:val="0000FF"/>
                  <w:position w:val="-2"/>
                  <w:sz w:val="20"/>
                  <w:szCs w:val="20"/>
                </w:rPr>
                <w:t xml:space="preserve">Apar.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40278256"/>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40278256"/>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16421741" name="name73405f057be18d71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2835f057be18d71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1938703" name="name82115f057be1a3ec0"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5965f057be1a3e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75553" name="name24835f057be1b8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45f057be1b8c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7868"/>
              </w:numPr>
              <w:spacing w:before="0" w:after="0" w:line="262" w:lineRule="auto"/>
              <w:jc w:val="left"/>
              <w:rPr>
                <w:color w:val="00274C"/>
                <w:sz w:val="20"/>
                <w:szCs w:val="20"/>
              </w:rPr>
            </w:pPr>
            <w:r>
              <w:rPr>
                <w:color w:val="00274C"/>
                <w:position w:val="-2"/>
                <w:sz w:val="20"/>
                <w:szCs w:val="20"/>
              </w:rPr>
              <w:t xml:space="preserve">Antes de proseguir la operacion ver  </w:t>
            </w:r>
            <w:hyperlink r:id="rId55575f057be1b9656"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0278257"/>
              </w:numPr>
              <w:spacing w:before="0" w:after="0" w:line="262" w:lineRule="auto"/>
              <w:jc w:val="left"/>
              <w:rPr>
                <w:color w:val="00274C"/>
                <w:sz w:val="20"/>
                <w:szCs w:val="20"/>
              </w:rPr>
            </w:pPr>
            <w:r>
              <w:rPr>
                <w:color w:val="00274C"/>
                <w:position w:val="-2"/>
                <w:sz w:val="20"/>
                <w:szCs w:val="20"/>
              </w:rPr>
              <w:t xml:space="preserve">Introduzca un termopar en el lugar de la varilla del nivel del aceite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0278257"/>
              </w:numPr>
              <w:spacing w:before="0" w:after="0" w:line="262" w:lineRule="auto"/>
              <w:jc w:val="left"/>
              <w:rPr>
                <w:color w:val="00274C"/>
                <w:sz w:val="20"/>
                <w:szCs w:val="20"/>
              </w:rPr>
            </w:pPr>
            <w:r>
              <w:rPr>
                <w:color w:val="00274C"/>
                <w:position w:val="-2"/>
                <w:sz w:val="20"/>
                <w:szCs w:val="20"/>
              </w:rPr>
              <w:t xml:space="preserve">Desenrosque y quite el interruptor de la presión del aceite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0278257"/>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40278258"/>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2867581" name="name30185f057be1d3575"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4505f057be1d356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824916" name="name78275f057be1ebf37"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0435f057be1ebf2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5475788" name="name62055f057be20d72d"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3865f057be20d7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13.1 - 13.2 - 13.3 </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03956" name="name39775f057be226f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305f057be226ef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13.1 - 13.2 - 13.3</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8258704" name="name43125f057be23f2f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1355f057be23f2e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electroinyectores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5597814" name="name90715f057be253c4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8665f057be253c3e"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9623702" name="name31935f057be26aed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4775f057be26aed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9032993" name="name26895f057be27ffa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6105f057be27ffa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3397611" name="name54175f057be2926c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5135f057be2926c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9213428" name="name96605f057be2a6a1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1725f057be2a6a10"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977559" name="name46325f057be2ba06e"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4915f057be2ba068"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9677868" name="name94345f057be2cc00b"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31395f057be2cc00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introducción de la junta del cárter de distribución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909660" name="name93245f057be2e15ea"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8225f057be2e15e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7408865" name="name13985f057be2f278c"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5255f057be2f278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Herramienta de montaje de la junta en la tapa de los balancines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(asiento del tornillo del perno de los balancines - asiento tornillo de fijación del estribo del 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7153764" name="name67725f057be313154"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0565f057be31314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Tampón de introducción junta del cigüeñal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42387422" name="name20255f057be329756"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57375f057be32974a"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bloqueo de los árboles de equilibrado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3103483" name="name59125f057be33f22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3165f057be33f21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4348151" name="name39355f057be3543a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6875f057be3543a9"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0819462" name="name13675f057be36f57c"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1055f057be36f57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9232542" name="name81245f057be38783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4325f057be387837"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915215" name="name96955f057be39c66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7885f057be39c65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EQUIPAMIENTO ESPECÍFICO PARA EL TEST DEL MOTOR EN EL BANCO DE PRUEBA- PROCEDIMIENTO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60222935" name="name94845f057be3b6ec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3105f057be3b6ec6"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el diagnóstico</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4320426" name="name81335f057be3cf61a"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2015f057be3cf613"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el diagnóstico</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0742140" name="name96135f057be3e8c0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0775f057be3e8bfa"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de herramientas para pruebas de motores en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40278259"/>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40278259"/>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40278259"/>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40278259"/>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40278259"/>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21931" name="name23635f057be409bd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965f057be409b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0277868"/>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7646400" cy="14493600"/>
            <wp:docPr id="93866716" name="name51555f057be44bc0a" descr="Tabella_inconvenien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S.jpg"/>
                    <pic:cNvPicPr/>
                  </pic:nvPicPr>
                  <pic:blipFill>
                    <a:blip r:embed="rId10855f057be44bc05" cstate="print"/>
                    <a:stretch>
                      <a:fillRect/>
                    </a:stretch>
                  </pic:blipFill>
                  <pic:spPr>
                    <a:xfrm>
                      <a:off x="0" y="0"/>
                      <a:ext cx="7646400" cy="144936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del aire después del 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postratamiento, referido a los gases de escape producidos por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(Controlador de la red de área) - también conocido como CAN-bus es un protocolo de comunicación de datos para las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se ocupa de la depuración de los gases de descarga.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véase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"Conducto común", de alta presión que produce una reserva constante de combustible dirigida a los </w:t>
            </w:r>
            <w:r>
              <w:rPr>
                <w:color w:val="00274C"/>
                <w:position w:val="0"/>
                <w:sz w:val="20"/>
                <w:szCs w:val="20"/>
              </w:rPr>
              <w:t xml:space="preserve">electroinyectores</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r>
              <w:rPr>
                <w:b/>
                <w:bCs/>
                <w:color w:val="00274C"/>
                <w:position w:val="0"/>
                <w:sz w:val="20"/>
                <w:szCs w:val="20"/>
              </w:rPr>
              <w:t xml:space="preserve">Apar. 1.4 - 1.5</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Diámetro interior del cilindro en los motores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reduce las vibraciones causadas por el movimiento de las masas alternas (Cigüeñal - Bielas - Pistones).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Catalizador para motores diésel, es un reductor de las emisiones nocivas de los gases de escape producidos por 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de partículas diésel, es un filtro que sirve para capturar las partículas de carbono emitidas por los motores diésel.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de control de las emisiones".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Unidad de control electrónico", dispositivo electrónico que constata y controla electrónicamente otros dispositivos con mando electrónico.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en los motores de combustión interna, sistema que permite la recirculación de los gases combustos a través de la reintroducción de los mismos en aspiración, permite reducir una parte de contaminantes presentes en los gases de descarga.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Enfriamiento de los gases de descarga de recirculación, sistema que permite enfriar los gases recirculados (EGR) provenientes de la descarga, esto permite mantener constante la temperatura dentro del colector de aspiración, mejorando la combustión dentro de los cilindros y reducir todavía más los contaminantes.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Electroinyector: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accionado electrónicamente, idóneo para inyectar chorros de combustible nebulizado dentro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"Agencia para la protección del medio ambiente". Es la entidad estadounidense para la protección del medio ambiente, se ocupa de regular y controlar las emisiones contaminantes.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Válvula de mariposa de control electrónico, se controla desde el ECU mediante el pedal del acelerador, su función es determinante para la correcta regeneración del sistema ATS.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de refrigeración del aire en presión proveniente del turbo, situado entre la turbina y el colector de aspiración.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el nombre asociado a la correa de los servicios, deriva del perfil de su sección que está construido con unas "V" una al lado de otra.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Procedimiento automático realizado por la ECU (mediante instrumento diagnóstico - </w:t>
            </w:r>
            <w:r>
              <w:rPr>
                <w:b/>
                <w:bCs/>
                <w:color w:val="00274C"/>
                <w:position w:val="0"/>
                <w:sz w:val="20"/>
                <w:szCs w:val="20"/>
              </w:rPr>
              <w:t xml:space="preserve">ST_01</w:t>
            </w:r>
            <w:r>
              <w:rPr>
                <w:color w:val="00274C"/>
                <w:position w:val="0"/>
                <w:sz w:val="20"/>
                <w:szCs w:val="20"/>
              </w:rPr>
              <w:t xml:space="preserve"> ) para aprender las características funcionales de la bomba de alimentación combustible (en caso de sustitución de la bomba de inyección o de la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"Código QR", código de barras bidimensional con matriz, compuesto por módulos negros colocados dentro de un esquema de forma cuadrada.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Rueda fónica: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Rueda que forma parte de un dispositivo para el control de un movimiento angular, mediante unos dientes situados en su circunferencia permite determinar y transmitir a un sensor la velocidad y posición del cigüeñal.</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Válvula de control de la aspiración", está situada en la bomba de inyección de alta presión, es controlada directamente por la ECU regulando la aspiración del combustible que se envía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mide la temperatura y la presión absoluta dentro del colector de aspiración.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controlado electrónicamente que regula la entrada de los gases de descarga recirculados dentro del colector de aspiración.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con control directo o automático, sirve para limitar la presión de los gases de descarga dentro de 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2338567" name="name32765f057be4d93b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5935f057be4d93a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0509013" name="name23075f057be4ea16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5735f057be4ea15c"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0278259">
    <w:multiLevelType w:val="hybridMultilevel"/>
    <w:lvl w:ilvl="0" w:tplc="86641226">
      <w:start w:val="1"/>
      <w:numFmt w:val="decimal"/>
      <w:lvlText w:val="%1."/>
      <w:lvlJc w:val="left"/>
      <w:pPr>
        <w:ind w:left="720" w:hanging="360"/>
      </w:pPr>
    </w:lvl>
    <w:lvl w:ilvl="1" w:tplc="86641226" w:tentative="1">
      <w:start w:val="1"/>
      <w:numFmt w:val="lowerLetter"/>
      <w:lvlText w:val="%2."/>
      <w:lvlJc w:val="left"/>
      <w:pPr>
        <w:ind w:left="1440" w:hanging="360"/>
      </w:pPr>
    </w:lvl>
    <w:lvl w:ilvl="2" w:tplc="86641226" w:tentative="1">
      <w:start w:val="1"/>
      <w:numFmt w:val="lowerRoman"/>
      <w:lvlText w:val="%3."/>
      <w:lvlJc w:val="right"/>
      <w:pPr>
        <w:ind w:left="2160" w:hanging="180"/>
      </w:pPr>
    </w:lvl>
    <w:lvl w:ilvl="3" w:tplc="86641226" w:tentative="1">
      <w:start w:val="1"/>
      <w:numFmt w:val="decimal"/>
      <w:lvlText w:val="%4."/>
      <w:lvlJc w:val="left"/>
      <w:pPr>
        <w:ind w:left="2880" w:hanging="360"/>
      </w:pPr>
    </w:lvl>
    <w:lvl w:ilvl="4" w:tplc="86641226" w:tentative="1">
      <w:start w:val="1"/>
      <w:numFmt w:val="lowerLetter"/>
      <w:lvlText w:val="%5."/>
      <w:lvlJc w:val="left"/>
      <w:pPr>
        <w:ind w:left="3600" w:hanging="360"/>
      </w:pPr>
    </w:lvl>
    <w:lvl w:ilvl="5" w:tplc="86641226" w:tentative="1">
      <w:start w:val="1"/>
      <w:numFmt w:val="lowerRoman"/>
      <w:lvlText w:val="%6."/>
      <w:lvlJc w:val="right"/>
      <w:pPr>
        <w:ind w:left="4320" w:hanging="180"/>
      </w:pPr>
    </w:lvl>
    <w:lvl w:ilvl="6" w:tplc="86641226" w:tentative="1">
      <w:start w:val="1"/>
      <w:numFmt w:val="decimal"/>
      <w:lvlText w:val="%7."/>
      <w:lvlJc w:val="left"/>
      <w:pPr>
        <w:ind w:left="5040" w:hanging="360"/>
      </w:pPr>
    </w:lvl>
    <w:lvl w:ilvl="7" w:tplc="86641226" w:tentative="1">
      <w:start w:val="1"/>
      <w:numFmt w:val="lowerLetter"/>
      <w:lvlText w:val="%8."/>
      <w:lvlJc w:val="left"/>
      <w:pPr>
        <w:ind w:left="5760" w:hanging="360"/>
      </w:pPr>
    </w:lvl>
    <w:lvl w:ilvl="8" w:tplc="86641226" w:tentative="1">
      <w:start w:val="1"/>
      <w:numFmt w:val="lowerRoman"/>
      <w:lvlText w:val="%9."/>
      <w:lvlJc w:val="right"/>
      <w:pPr>
        <w:ind w:left="6480" w:hanging="180"/>
      </w:pPr>
    </w:lvl>
  </w:abstractNum>
  <w:abstractNum w:abstractNumId="40278258">
    <w:multiLevelType w:val="hybridMultilevel"/>
    <w:lvl w:ilvl="0" w:tplc="23289488">
      <w:start w:val="1"/>
      <w:numFmt w:val="decimal"/>
      <w:lvlText w:val="%1."/>
      <w:lvlJc w:val="left"/>
      <w:pPr>
        <w:ind w:left="720" w:hanging="360"/>
      </w:pPr>
    </w:lvl>
    <w:lvl w:ilvl="1" w:tplc="23289488" w:tentative="1">
      <w:start w:val="1"/>
      <w:numFmt w:val="lowerLetter"/>
      <w:lvlText w:val="%2."/>
      <w:lvlJc w:val="left"/>
      <w:pPr>
        <w:ind w:left="1440" w:hanging="360"/>
      </w:pPr>
    </w:lvl>
    <w:lvl w:ilvl="2" w:tplc="23289488" w:tentative="1">
      <w:start w:val="1"/>
      <w:numFmt w:val="lowerRoman"/>
      <w:lvlText w:val="%3."/>
      <w:lvlJc w:val="right"/>
      <w:pPr>
        <w:ind w:left="2160" w:hanging="180"/>
      </w:pPr>
    </w:lvl>
    <w:lvl w:ilvl="3" w:tplc="23289488" w:tentative="1">
      <w:start w:val="1"/>
      <w:numFmt w:val="decimal"/>
      <w:lvlText w:val="%4."/>
      <w:lvlJc w:val="left"/>
      <w:pPr>
        <w:ind w:left="2880" w:hanging="360"/>
      </w:pPr>
    </w:lvl>
    <w:lvl w:ilvl="4" w:tplc="23289488" w:tentative="1">
      <w:start w:val="1"/>
      <w:numFmt w:val="lowerLetter"/>
      <w:lvlText w:val="%5."/>
      <w:lvlJc w:val="left"/>
      <w:pPr>
        <w:ind w:left="3600" w:hanging="360"/>
      </w:pPr>
    </w:lvl>
    <w:lvl w:ilvl="5" w:tplc="23289488" w:tentative="1">
      <w:start w:val="1"/>
      <w:numFmt w:val="lowerRoman"/>
      <w:lvlText w:val="%6."/>
      <w:lvlJc w:val="right"/>
      <w:pPr>
        <w:ind w:left="4320" w:hanging="180"/>
      </w:pPr>
    </w:lvl>
    <w:lvl w:ilvl="6" w:tplc="23289488" w:tentative="1">
      <w:start w:val="1"/>
      <w:numFmt w:val="decimal"/>
      <w:lvlText w:val="%7."/>
      <w:lvlJc w:val="left"/>
      <w:pPr>
        <w:ind w:left="5040" w:hanging="360"/>
      </w:pPr>
    </w:lvl>
    <w:lvl w:ilvl="7" w:tplc="23289488" w:tentative="1">
      <w:start w:val="1"/>
      <w:numFmt w:val="lowerLetter"/>
      <w:lvlText w:val="%8."/>
      <w:lvlJc w:val="left"/>
      <w:pPr>
        <w:ind w:left="5760" w:hanging="360"/>
      </w:pPr>
    </w:lvl>
    <w:lvl w:ilvl="8" w:tplc="23289488" w:tentative="1">
      <w:start w:val="1"/>
      <w:numFmt w:val="lowerRoman"/>
      <w:lvlText w:val="%9."/>
      <w:lvlJc w:val="right"/>
      <w:pPr>
        <w:ind w:left="6480" w:hanging="180"/>
      </w:pPr>
    </w:lvl>
  </w:abstractNum>
  <w:abstractNum w:abstractNumId="40278257">
    <w:multiLevelType w:val="hybridMultilevel"/>
    <w:lvl w:ilvl="0" w:tplc="37601965">
      <w:start w:val="1"/>
      <w:numFmt w:val="decimal"/>
      <w:lvlText w:val="%1."/>
      <w:lvlJc w:val="left"/>
      <w:pPr>
        <w:ind w:left="720" w:hanging="360"/>
      </w:pPr>
    </w:lvl>
    <w:lvl w:ilvl="1" w:tplc="37601965" w:tentative="1">
      <w:start w:val="1"/>
      <w:numFmt w:val="lowerLetter"/>
      <w:lvlText w:val="%2."/>
      <w:lvlJc w:val="left"/>
      <w:pPr>
        <w:ind w:left="1440" w:hanging="360"/>
      </w:pPr>
    </w:lvl>
    <w:lvl w:ilvl="2" w:tplc="37601965" w:tentative="1">
      <w:start w:val="1"/>
      <w:numFmt w:val="lowerRoman"/>
      <w:lvlText w:val="%3."/>
      <w:lvlJc w:val="right"/>
      <w:pPr>
        <w:ind w:left="2160" w:hanging="180"/>
      </w:pPr>
    </w:lvl>
    <w:lvl w:ilvl="3" w:tplc="37601965" w:tentative="1">
      <w:start w:val="1"/>
      <w:numFmt w:val="decimal"/>
      <w:lvlText w:val="%4."/>
      <w:lvlJc w:val="left"/>
      <w:pPr>
        <w:ind w:left="2880" w:hanging="360"/>
      </w:pPr>
    </w:lvl>
    <w:lvl w:ilvl="4" w:tplc="37601965" w:tentative="1">
      <w:start w:val="1"/>
      <w:numFmt w:val="lowerLetter"/>
      <w:lvlText w:val="%5."/>
      <w:lvlJc w:val="left"/>
      <w:pPr>
        <w:ind w:left="3600" w:hanging="360"/>
      </w:pPr>
    </w:lvl>
    <w:lvl w:ilvl="5" w:tplc="37601965" w:tentative="1">
      <w:start w:val="1"/>
      <w:numFmt w:val="lowerRoman"/>
      <w:lvlText w:val="%6."/>
      <w:lvlJc w:val="right"/>
      <w:pPr>
        <w:ind w:left="4320" w:hanging="180"/>
      </w:pPr>
    </w:lvl>
    <w:lvl w:ilvl="6" w:tplc="37601965" w:tentative="1">
      <w:start w:val="1"/>
      <w:numFmt w:val="decimal"/>
      <w:lvlText w:val="%7."/>
      <w:lvlJc w:val="left"/>
      <w:pPr>
        <w:ind w:left="5040" w:hanging="360"/>
      </w:pPr>
    </w:lvl>
    <w:lvl w:ilvl="7" w:tplc="37601965" w:tentative="1">
      <w:start w:val="1"/>
      <w:numFmt w:val="lowerLetter"/>
      <w:lvlText w:val="%8."/>
      <w:lvlJc w:val="left"/>
      <w:pPr>
        <w:ind w:left="5760" w:hanging="360"/>
      </w:pPr>
    </w:lvl>
    <w:lvl w:ilvl="8" w:tplc="37601965" w:tentative="1">
      <w:start w:val="1"/>
      <w:numFmt w:val="lowerRoman"/>
      <w:lvlText w:val="%9."/>
      <w:lvlJc w:val="right"/>
      <w:pPr>
        <w:ind w:left="6480" w:hanging="180"/>
      </w:pPr>
    </w:lvl>
  </w:abstractNum>
  <w:abstractNum w:abstractNumId="40278256">
    <w:multiLevelType w:val="hybridMultilevel"/>
    <w:lvl w:ilvl="0" w:tplc="45516376">
      <w:start w:val="1"/>
      <w:numFmt w:val="decimal"/>
      <w:lvlText w:val="%1."/>
      <w:lvlJc w:val="left"/>
      <w:pPr>
        <w:ind w:left="720" w:hanging="360"/>
      </w:pPr>
    </w:lvl>
    <w:lvl w:ilvl="1" w:tplc="45516376" w:tentative="1">
      <w:start w:val="1"/>
      <w:numFmt w:val="lowerLetter"/>
      <w:lvlText w:val="%2."/>
      <w:lvlJc w:val="left"/>
      <w:pPr>
        <w:ind w:left="1440" w:hanging="360"/>
      </w:pPr>
    </w:lvl>
    <w:lvl w:ilvl="2" w:tplc="45516376" w:tentative="1">
      <w:start w:val="1"/>
      <w:numFmt w:val="lowerRoman"/>
      <w:lvlText w:val="%3."/>
      <w:lvlJc w:val="right"/>
      <w:pPr>
        <w:ind w:left="2160" w:hanging="180"/>
      </w:pPr>
    </w:lvl>
    <w:lvl w:ilvl="3" w:tplc="45516376" w:tentative="1">
      <w:start w:val="1"/>
      <w:numFmt w:val="decimal"/>
      <w:lvlText w:val="%4."/>
      <w:lvlJc w:val="left"/>
      <w:pPr>
        <w:ind w:left="2880" w:hanging="360"/>
      </w:pPr>
    </w:lvl>
    <w:lvl w:ilvl="4" w:tplc="45516376" w:tentative="1">
      <w:start w:val="1"/>
      <w:numFmt w:val="lowerLetter"/>
      <w:lvlText w:val="%5."/>
      <w:lvlJc w:val="left"/>
      <w:pPr>
        <w:ind w:left="3600" w:hanging="360"/>
      </w:pPr>
    </w:lvl>
    <w:lvl w:ilvl="5" w:tplc="45516376" w:tentative="1">
      <w:start w:val="1"/>
      <w:numFmt w:val="lowerRoman"/>
      <w:lvlText w:val="%6."/>
      <w:lvlJc w:val="right"/>
      <w:pPr>
        <w:ind w:left="4320" w:hanging="180"/>
      </w:pPr>
    </w:lvl>
    <w:lvl w:ilvl="6" w:tplc="45516376" w:tentative="1">
      <w:start w:val="1"/>
      <w:numFmt w:val="decimal"/>
      <w:lvlText w:val="%7."/>
      <w:lvlJc w:val="left"/>
      <w:pPr>
        <w:ind w:left="5040" w:hanging="360"/>
      </w:pPr>
    </w:lvl>
    <w:lvl w:ilvl="7" w:tplc="45516376" w:tentative="1">
      <w:start w:val="1"/>
      <w:numFmt w:val="lowerLetter"/>
      <w:lvlText w:val="%8."/>
      <w:lvlJc w:val="left"/>
      <w:pPr>
        <w:ind w:left="5760" w:hanging="360"/>
      </w:pPr>
    </w:lvl>
    <w:lvl w:ilvl="8" w:tplc="45516376" w:tentative="1">
      <w:start w:val="1"/>
      <w:numFmt w:val="lowerRoman"/>
      <w:lvlText w:val="%9."/>
      <w:lvlJc w:val="right"/>
      <w:pPr>
        <w:ind w:left="6480" w:hanging="180"/>
      </w:pPr>
    </w:lvl>
  </w:abstractNum>
  <w:abstractNum w:abstractNumId="40278255">
    <w:multiLevelType w:val="hybridMultilevel"/>
    <w:lvl w:ilvl="0" w:tplc="81050936">
      <w:start w:val="1"/>
      <w:numFmt w:val="decimal"/>
      <w:lvlText w:val="%1."/>
      <w:lvlJc w:val="left"/>
      <w:pPr>
        <w:ind w:left="720" w:hanging="360"/>
      </w:pPr>
    </w:lvl>
    <w:lvl w:ilvl="1" w:tplc="81050936" w:tentative="1">
      <w:start w:val="1"/>
      <w:numFmt w:val="lowerLetter"/>
      <w:lvlText w:val="%2."/>
      <w:lvlJc w:val="left"/>
      <w:pPr>
        <w:ind w:left="1440" w:hanging="360"/>
      </w:pPr>
    </w:lvl>
    <w:lvl w:ilvl="2" w:tplc="81050936" w:tentative="1">
      <w:start w:val="1"/>
      <w:numFmt w:val="lowerRoman"/>
      <w:lvlText w:val="%3."/>
      <w:lvlJc w:val="right"/>
      <w:pPr>
        <w:ind w:left="2160" w:hanging="180"/>
      </w:pPr>
    </w:lvl>
    <w:lvl w:ilvl="3" w:tplc="81050936" w:tentative="1">
      <w:start w:val="1"/>
      <w:numFmt w:val="decimal"/>
      <w:lvlText w:val="%4."/>
      <w:lvlJc w:val="left"/>
      <w:pPr>
        <w:ind w:left="2880" w:hanging="360"/>
      </w:pPr>
    </w:lvl>
    <w:lvl w:ilvl="4" w:tplc="81050936" w:tentative="1">
      <w:start w:val="1"/>
      <w:numFmt w:val="lowerLetter"/>
      <w:lvlText w:val="%5."/>
      <w:lvlJc w:val="left"/>
      <w:pPr>
        <w:ind w:left="3600" w:hanging="360"/>
      </w:pPr>
    </w:lvl>
    <w:lvl w:ilvl="5" w:tplc="81050936" w:tentative="1">
      <w:start w:val="1"/>
      <w:numFmt w:val="lowerRoman"/>
      <w:lvlText w:val="%6."/>
      <w:lvlJc w:val="right"/>
      <w:pPr>
        <w:ind w:left="4320" w:hanging="180"/>
      </w:pPr>
    </w:lvl>
    <w:lvl w:ilvl="6" w:tplc="81050936" w:tentative="1">
      <w:start w:val="1"/>
      <w:numFmt w:val="decimal"/>
      <w:lvlText w:val="%7."/>
      <w:lvlJc w:val="left"/>
      <w:pPr>
        <w:ind w:left="5040" w:hanging="360"/>
      </w:pPr>
    </w:lvl>
    <w:lvl w:ilvl="7" w:tplc="81050936" w:tentative="1">
      <w:start w:val="1"/>
      <w:numFmt w:val="lowerLetter"/>
      <w:lvlText w:val="%8."/>
      <w:lvlJc w:val="left"/>
      <w:pPr>
        <w:ind w:left="5760" w:hanging="360"/>
      </w:pPr>
    </w:lvl>
    <w:lvl w:ilvl="8" w:tplc="81050936" w:tentative="1">
      <w:start w:val="1"/>
      <w:numFmt w:val="lowerRoman"/>
      <w:lvlText w:val="%9."/>
      <w:lvlJc w:val="right"/>
      <w:pPr>
        <w:ind w:left="6480" w:hanging="180"/>
      </w:pPr>
    </w:lvl>
  </w:abstractNum>
  <w:abstractNum w:abstractNumId="40278254">
    <w:multiLevelType w:val="hybridMultilevel"/>
    <w:lvl w:ilvl="0" w:tplc="13424448">
      <w:start w:val="1"/>
      <w:numFmt w:val="decimal"/>
      <w:lvlText w:val="%1."/>
      <w:lvlJc w:val="left"/>
      <w:pPr>
        <w:ind w:left="720" w:hanging="360"/>
      </w:pPr>
    </w:lvl>
    <w:lvl w:ilvl="1" w:tplc="13424448" w:tentative="1">
      <w:start w:val="1"/>
      <w:numFmt w:val="lowerLetter"/>
      <w:lvlText w:val="%2."/>
      <w:lvlJc w:val="left"/>
      <w:pPr>
        <w:ind w:left="1440" w:hanging="360"/>
      </w:pPr>
    </w:lvl>
    <w:lvl w:ilvl="2" w:tplc="13424448" w:tentative="1">
      <w:start w:val="1"/>
      <w:numFmt w:val="lowerRoman"/>
      <w:lvlText w:val="%3."/>
      <w:lvlJc w:val="right"/>
      <w:pPr>
        <w:ind w:left="2160" w:hanging="180"/>
      </w:pPr>
    </w:lvl>
    <w:lvl w:ilvl="3" w:tplc="13424448" w:tentative="1">
      <w:start w:val="1"/>
      <w:numFmt w:val="decimal"/>
      <w:lvlText w:val="%4."/>
      <w:lvlJc w:val="left"/>
      <w:pPr>
        <w:ind w:left="2880" w:hanging="360"/>
      </w:pPr>
    </w:lvl>
    <w:lvl w:ilvl="4" w:tplc="13424448" w:tentative="1">
      <w:start w:val="1"/>
      <w:numFmt w:val="lowerLetter"/>
      <w:lvlText w:val="%5."/>
      <w:lvlJc w:val="left"/>
      <w:pPr>
        <w:ind w:left="3600" w:hanging="360"/>
      </w:pPr>
    </w:lvl>
    <w:lvl w:ilvl="5" w:tplc="13424448" w:tentative="1">
      <w:start w:val="1"/>
      <w:numFmt w:val="lowerRoman"/>
      <w:lvlText w:val="%6."/>
      <w:lvlJc w:val="right"/>
      <w:pPr>
        <w:ind w:left="4320" w:hanging="180"/>
      </w:pPr>
    </w:lvl>
    <w:lvl w:ilvl="6" w:tplc="13424448" w:tentative="1">
      <w:start w:val="1"/>
      <w:numFmt w:val="decimal"/>
      <w:lvlText w:val="%7."/>
      <w:lvlJc w:val="left"/>
      <w:pPr>
        <w:ind w:left="5040" w:hanging="360"/>
      </w:pPr>
    </w:lvl>
    <w:lvl w:ilvl="7" w:tplc="13424448" w:tentative="1">
      <w:start w:val="1"/>
      <w:numFmt w:val="lowerLetter"/>
      <w:lvlText w:val="%8."/>
      <w:lvlJc w:val="left"/>
      <w:pPr>
        <w:ind w:left="5760" w:hanging="360"/>
      </w:pPr>
    </w:lvl>
    <w:lvl w:ilvl="8" w:tplc="13424448" w:tentative="1">
      <w:start w:val="1"/>
      <w:numFmt w:val="lowerRoman"/>
      <w:lvlText w:val="%9."/>
      <w:lvlJc w:val="right"/>
      <w:pPr>
        <w:ind w:left="6480" w:hanging="180"/>
      </w:pPr>
    </w:lvl>
  </w:abstractNum>
  <w:abstractNum w:abstractNumId="40278253">
    <w:multiLevelType w:val="hybridMultilevel"/>
    <w:lvl w:ilvl="0" w:tplc="92422162">
      <w:start w:val="1"/>
      <w:numFmt w:val="decimal"/>
      <w:lvlText w:val="%1."/>
      <w:lvlJc w:val="left"/>
      <w:pPr>
        <w:ind w:left="720" w:hanging="360"/>
      </w:pPr>
    </w:lvl>
    <w:lvl w:ilvl="1" w:tplc="92422162" w:tentative="1">
      <w:start w:val="1"/>
      <w:numFmt w:val="lowerLetter"/>
      <w:lvlText w:val="%2."/>
      <w:lvlJc w:val="left"/>
      <w:pPr>
        <w:ind w:left="1440" w:hanging="360"/>
      </w:pPr>
    </w:lvl>
    <w:lvl w:ilvl="2" w:tplc="92422162" w:tentative="1">
      <w:start w:val="1"/>
      <w:numFmt w:val="lowerRoman"/>
      <w:lvlText w:val="%3."/>
      <w:lvlJc w:val="right"/>
      <w:pPr>
        <w:ind w:left="2160" w:hanging="180"/>
      </w:pPr>
    </w:lvl>
    <w:lvl w:ilvl="3" w:tplc="92422162" w:tentative="1">
      <w:start w:val="1"/>
      <w:numFmt w:val="decimal"/>
      <w:lvlText w:val="%4."/>
      <w:lvlJc w:val="left"/>
      <w:pPr>
        <w:ind w:left="2880" w:hanging="360"/>
      </w:pPr>
    </w:lvl>
    <w:lvl w:ilvl="4" w:tplc="92422162" w:tentative="1">
      <w:start w:val="1"/>
      <w:numFmt w:val="lowerLetter"/>
      <w:lvlText w:val="%5."/>
      <w:lvlJc w:val="left"/>
      <w:pPr>
        <w:ind w:left="3600" w:hanging="360"/>
      </w:pPr>
    </w:lvl>
    <w:lvl w:ilvl="5" w:tplc="92422162" w:tentative="1">
      <w:start w:val="1"/>
      <w:numFmt w:val="lowerRoman"/>
      <w:lvlText w:val="%6."/>
      <w:lvlJc w:val="right"/>
      <w:pPr>
        <w:ind w:left="4320" w:hanging="180"/>
      </w:pPr>
    </w:lvl>
    <w:lvl w:ilvl="6" w:tplc="92422162" w:tentative="1">
      <w:start w:val="1"/>
      <w:numFmt w:val="decimal"/>
      <w:lvlText w:val="%7."/>
      <w:lvlJc w:val="left"/>
      <w:pPr>
        <w:ind w:left="5040" w:hanging="360"/>
      </w:pPr>
    </w:lvl>
    <w:lvl w:ilvl="7" w:tplc="92422162" w:tentative="1">
      <w:start w:val="1"/>
      <w:numFmt w:val="lowerLetter"/>
      <w:lvlText w:val="%8."/>
      <w:lvlJc w:val="left"/>
      <w:pPr>
        <w:ind w:left="5760" w:hanging="360"/>
      </w:pPr>
    </w:lvl>
    <w:lvl w:ilvl="8" w:tplc="92422162" w:tentative="1">
      <w:start w:val="1"/>
      <w:numFmt w:val="lowerRoman"/>
      <w:lvlText w:val="%9."/>
      <w:lvlJc w:val="right"/>
      <w:pPr>
        <w:ind w:left="6480" w:hanging="180"/>
      </w:pPr>
    </w:lvl>
  </w:abstractNum>
  <w:abstractNum w:abstractNumId="40278252">
    <w:multiLevelType w:val="hybridMultilevel"/>
    <w:lvl w:ilvl="0" w:tplc="88275830">
      <w:start w:val="1"/>
      <w:numFmt w:val="decimal"/>
      <w:lvlText w:val="%1."/>
      <w:lvlJc w:val="left"/>
      <w:pPr>
        <w:ind w:left="720" w:hanging="360"/>
      </w:pPr>
    </w:lvl>
    <w:lvl w:ilvl="1" w:tplc="88275830" w:tentative="1">
      <w:start w:val="1"/>
      <w:numFmt w:val="lowerLetter"/>
      <w:lvlText w:val="%2."/>
      <w:lvlJc w:val="left"/>
      <w:pPr>
        <w:ind w:left="1440" w:hanging="360"/>
      </w:pPr>
    </w:lvl>
    <w:lvl w:ilvl="2" w:tplc="88275830" w:tentative="1">
      <w:start w:val="1"/>
      <w:numFmt w:val="lowerRoman"/>
      <w:lvlText w:val="%3."/>
      <w:lvlJc w:val="right"/>
      <w:pPr>
        <w:ind w:left="2160" w:hanging="180"/>
      </w:pPr>
    </w:lvl>
    <w:lvl w:ilvl="3" w:tplc="88275830" w:tentative="1">
      <w:start w:val="1"/>
      <w:numFmt w:val="decimal"/>
      <w:lvlText w:val="%4."/>
      <w:lvlJc w:val="left"/>
      <w:pPr>
        <w:ind w:left="2880" w:hanging="360"/>
      </w:pPr>
    </w:lvl>
    <w:lvl w:ilvl="4" w:tplc="88275830" w:tentative="1">
      <w:start w:val="1"/>
      <w:numFmt w:val="lowerLetter"/>
      <w:lvlText w:val="%5."/>
      <w:lvlJc w:val="left"/>
      <w:pPr>
        <w:ind w:left="3600" w:hanging="360"/>
      </w:pPr>
    </w:lvl>
    <w:lvl w:ilvl="5" w:tplc="88275830" w:tentative="1">
      <w:start w:val="1"/>
      <w:numFmt w:val="lowerRoman"/>
      <w:lvlText w:val="%6."/>
      <w:lvlJc w:val="right"/>
      <w:pPr>
        <w:ind w:left="4320" w:hanging="180"/>
      </w:pPr>
    </w:lvl>
    <w:lvl w:ilvl="6" w:tplc="88275830" w:tentative="1">
      <w:start w:val="1"/>
      <w:numFmt w:val="decimal"/>
      <w:lvlText w:val="%7."/>
      <w:lvlJc w:val="left"/>
      <w:pPr>
        <w:ind w:left="5040" w:hanging="360"/>
      </w:pPr>
    </w:lvl>
    <w:lvl w:ilvl="7" w:tplc="88275830" w:tentative="1">
      <w:start w:val="1"/>
      <w:numFmt w:val="lowerLetter"/>
      <w:lvlText w:val="%8."/>
      <w:lvlJc w:val="left"/>
      <w:pPr>
        <w:ind w:left="5760" w:hanging="360"/>
      </w:pPr>
    </w:lvl>
    <w:lvl w:ilvl="8" w:tplc="88275830" w:tentative="1">
      <w:start w:val="1"/>
      <w:numFmt w:val="lowerRoman"/>
      <w:lvlText w:val="%9."/>
      <w:lvlJc w:val="right"/>
      <w:pPr>
        <w:ind w:left="6480" w:hanging="180"/>
      </w:pPr>
    </w:lvl>
  </w:abstractNum>
  <w:abstractNum w:abstractNumId="40278251">
    <w:multiLevelType w:val="hybridMultilevel"/>
    <w:lvl w:ilvl="0" w:tplc="48654755">
      <w:start w:val="1"/>
      <w:numFmt w:val="decimal"/>
      <w:lvlText w:val="%1."/>
      <w:lvlJc w:val="left"/>
      <w:pPr>
        <w:ind w:left="720" w:hanging="360"/>
      </w:pPr>
    </w:lvl>
    <w:lvl w:ilvl="1" w:tplc="48654755" w:tentative="1">
      <w:start w:val="1"/>
      <w:numFmt w:val="lowerLetter"/>
      <w:lvlText w:val="%2."/>
      <w:lvlJc w:val="left"/>
      <w:pPr>
        <w:ind w:left="1440" w:hanging="360"/>
      </w:pPr>
    </w:lvl>
    <w:lvl w:ilvl="2" w:tplc="48654755" w:tentative="1">
      <w:start w:val="1"/>
      <w:numFmt w:val="lowerRoman"/>
      <w:lvlText w:val="%3."/>
      <w:lvlJc w:val="right"/>
      <w:pPr>
        <w:ind w:left="2160" w:hanging="180"/>
      </w:pPr>
    </w:lvl>
    <w:lvl w:ilvl="3" w:tplc="48654755" w:tentative="1">
      <w:start w:val="1"/>
      <w:numFmt w:val="decimal"/>
      <w:lvlText w:val="%4."/>
      <w:lvlJc w:val="left"/>
      <w:pPr>
        <w:ind w:left="2880" w:hanging="360"/>
      </w:pPr>
    </w:lvl>
    <w:lvl w:ilvl="4" w:tplc="48654755" w:tentative="1">
      <w:start w:val="1"/>
      <w:numFmt w:val="lowerLetter"/>
      <w:lvlText w:val="%5."/>
      <w:lvlJc w:val="left"/>
      <w:pPr>
        <w:ind w:left="3600" w:hanging="360"/>
      </w:pPr>
    </w:lvl>
    <w:lvl w:ilvl="5" w:tplc="48654755" w:tentative="1">
      <w:start w:val="1"/>
      <w:numFmt w:val="lowerRoman"/>
      <w:lvlText w:val="%6."/>
      <w:lvlJc w:val="right"/>
      <w:pPr>
        <w:ind w:left="4320" w:hanging="180"/>
      </w:pPr>
    </w:lvl>
    <w:lvl w:ilvl="6" w:tplc="48654755" w:tentative="1">
      <w:start w:val="1"/>
      <w:numFmt w:val="decimal"/>
      <w:lvlText w:val="%7."/>
      <w:lvlJc w:val="left"/>
      <w:pPr>
        <w:ind w:left="5040" w:hanging="360"/>
      </w:pPr>
    </w:lvl>
    <w:lvl w:ilvl="7" w:tplc="48654755" w:tentative="1">
      <w:start w:val="1"/>
      <w:numFmt w:val="lowerLetter"/>
      <w:lvlText w:val="%8."/>
      <w:lvlJc w:val="left"/>
      <w:pPr>
        <w:ind w:left="5760" w:hanging="360"/>
      </w:pPr>
    </w:lvl>
    <w:lvl w:ilvl="8" w:tplc="48654755" w:tentative="1">
      <w:start w:val="1"/>
      <w:numFmt w:val="lowerRoman"/>
      <w:lvlText w:val="%9."/>
      <w:lvlJc w:val="right"/>
      <w:pPr>
        <w:ind w:left="6480" w:hanging="180"/>
      </w:pPr>
    </w:lvl>
  </w:abstractNum>
  <w:abstractNum w:abstractNumId="40278250">
    <w:multiLevelType w:val="hybridMultilevel"/>
    <w:lvl w:ilvl="0" w:tplc="13902105">
      <w:start w:val="1"/>
      <w:numFmt w:val="decimal"/>
      <w:lvlText w:val="%1."/>
      <w:lvlJc w:val="left"/>
      <w:pPr>
        <w:ind w:left="720" w:hanging="360"/>
      </w:pPr>
    </w:lvl>
    <w:lvl w:ilvl="1" w:tplc="13902105" w:tentative="1">
      <w:start w:val="1"/>
      <w:numFmt w:val="lowerLetter"/>
      <w:lvlText w:val="%2."/>
      <w:lvlJc w:val="left"/>
      <w:pPr>
        <w:ind w:left="1440" w:hanging="360"/>
      </w:pPr>
    </w:lvl>
    <w:lvl w:ilvl="2" w:tplc="13902105" w:tentative="1">
      <w:start w:val="1"/>
      <w:numFmt w:val="lowerRoman"/>
      <w:lvlText w:val="%3."/>
      <w:lvlJc w:val="right"/>
      <w:pPr>
        <w:ind w:left="2160" w:hanging="180"/>
      </w:pPr>
    </w:lvl>
    <w:lvl w:ilvl="3" w:tplc="13902105" w:tentative="1">
      <w:start w:val="1"/>
      <w:numFmt w:val="decimal"/>
      <w:lvlText w:val="%4."/>
      <w:lvlJc w:val="left"/>
      <w:pPr>
        <w:ind w:left="2880" w:hanging="360"/>
      </w:pPr>
    </w:lvl>
    <w:lvl w:ilvl="4" w:tplc="13902105" w:tentative="1">
      <w:start w:val="1"/>
      <w:numFmt w:val="lowerLetter"/>
      <w:lvlText w:val="%5."/>
      <w:lvlJc w:val="left"/>
      <w:pPr>
        <w:ind w:left="3600" w:hanging="360"/>
      </w:pPr>
    </w:lvl>
    <w:lvl w:ilvl="5" w:tplc="13902105" w:tentative="1">
      <w:start w:val="1"/>
      <w:numFmt w:val="lowerRoman"/>
      <w:lvlText w:val="%6."/>
      <w:lvlJc w:val="right"/>
      <w:pPr>
        <w:ind w:left="4320" w:hanging="180"/>
      </w:pPr>
    </w:lvl>
    <w:lvl w:ilvl="6" w:tplc="13902105" w:tentative="1">
      <w:start w:val="1"/>
      <w:numFmt w:val="decimal"/>
      <w:lvlText w:val="%7."/>
      <w:lvlJc w:val="left"/>
      <w:pPr>
        <w:ind w:left="5040" w:hanging="360"/>
      </w:pPr>
    </w:lvl>
    <w:lvl w:ilvl="7" w:tplc="13902105" w:tentative="1">
      <w:start w:val="1"/>
      <w:numFmt w:val="lowerLetter"/>
      <w:lvlText w:val="%8."/>
      <w:lvlJc w:val="left"/>
      <w:pPr>
        <w:ind w:left="5760" w:hanging="360"/>
      </w:pPr>
    </w:lvl>
    <w:lvl w:ilvl="8" w:tplc="13902105" w:tentative="1">
      <w:start w:val="1"/>
      <w:numFmt w:val="lowerRoman"/>
      <w:lvlText w:val="%9."/>
      <w:lvlJc w:val="right"/>
      <w:pPr>
        <w:ind w:left="6480" w:hanging="180"/>
      </w:pPr>
    </w:lvl>
  </w:abstractNum>
  <w:abstractNum w:abstractNumId="40278249">
    <w:multiLevelType w:val="hybridMultilevel"/>
    <w:lvl w:ilvl="0" w:tplc="42106645">
      <w:start w:val="1"/>
      <w:numFmt w:val="decimal"/>
      <w:lvlText w:val="%1."/>
      <w:lvlJc w:val="left"/>
      <w:pPr>
        <w:ind w:left="720" w:hanging="360"/>
      </w:pPr>
    </w:lvl>
    <w:lvl w:ilvl="1" w:tplc="42106645" w:tentative="1">
      <w:start w:val="1"/>
      <w:numFmt w:val="lowerLetter"/>
      <w:lvlText w:val="%2."/>
      <w:lvlJc w:val="left"/>
      <w:pPr>
        <w:ind w:left="1440" w:hanging="360"/>
      </w:pPr>
    </w:lvl>
    <w:lvl w:ilvl="2" w:tplc="42106645" w:tentative="1">
      <w:start w:val="1"/>
      <w:numFmt w:val="lowerRoman"/>
      <w:lvlText w:val="%3."/>
      <w:lvlJc w:val="right"/>
      <w:pPr>
        <w:ind w:left="2160" w:hanging="180"/>
      </w:pPr>
    </w:lvl>
    <w:lvl w:ilvl="3" w:tplc="42106645" w:tentative="1">
      <w:start w:val="1"/>
      <w:numFmt w:val="decimal"/>
      <w:lvlText w:val="%4."/>
      <w:lvlJc w:val="left"/>
      <w:pPr>
        <w:ind w:left="2880" w:hanging="360"/>
      </w:pPr>
    </w:lvl>
    <w:lvl w:ilvl="4" w:tplc="42106645" w:tentative="1">
      <w:start w:val="1"/>
      <w:numFmt w:val="lowerLetter"/>
      <w:lvlText w:val="%5."/>
      <w:lvlJc w:val="left"/>
      <w:pPr>
        <w:ind w:left="3600" w:hanging="360"/>
      </w:pPr>
    </w:lvl>
    <w:lvl w:ilvl="5" w:tplc="42106645" w:tentative="1">
      <w:start w:val="1"/>
      <w:numFmt w:val="lowerRoman"/>
      <w:lvlText w:val="%6."/>
      <w:lvlJc w:val="right"/>
      <w:pPr>
        <w:ind w:left="4320" w:hanging="180"/>
      </w:pPr>
    </w:lvl>
    <w:lvl w:ilvl="6" w:tplc="42106645" w:tentative="1">
      <w:start w:val="1"/>
      <w:numFmt w:val="decimal"/>
      <w:lvlText w:val="%7."/>
      <w:lvlJc w:val="left"/>
      <w:pPr>
        <w:ind w:left="5040" w:hanging="360"/>
      </w:pPr>
    </w:lvl>
    <w:lvl w:ilvl="7" w:tplc="42106645" w:tentative="1">
      <w:start w:val="1"/>
      <w:numFmt w:val="lowerLetter"/>
      <w:lvlText w:val="%8."/>
      <w:lvlJc w:val="left"/>
      <w:pPr>
        <w:ind w:left="5760" w:hanging="360"/>
      </w:pPr>
    </w:lvl>
    <w:lvl w:ilvl="8" w:tplc="42106645" w:tentative="1">
      <w:start w:val="1"/>
      <w:numFmt w:val="lowerRoman"/>
      <w:lvlText w:val="%9."/>
      <w:lvlJc w:val="right"/>
      <w:pPr>
        <w:ind w:left="6480" w:hanging="180"/>
      </w:pPr>
    </w:lvl>
  </w:abstractNum>
  <w:abstractNum w:abstractNumId="40278248">
    <w:multiLevelType w:val="hybridMultilevel"/>
    <w:lvl w:ilvl="0" w:tplc="62409716">
      <w:start w:val="1"/>
      <w:numFmt w:val="decimal"/>
      <w:lvlText w:val="%1."/>
      <w:lvlJc w:val="left"/>
      <w:pPr>
        <w:ind w:left="720" w:hanging="360"/>
      </w:pPr>
    </w:lvl>
    <w:lvl w:ilvl="1" w:tplc="62409716" w:tentative="1">
      <w:start w:val="1"/>
      <w:numFmt w:val="lowerLetter"/>
      <w:lvlText w:val="%2."/>
      <w:lvlJc w:val="left"/>
      <w:pPr>
        <w:ind w:left="1440" w:hanging="360"/>
      </w:pPr>
    </w:lvl>
    <w:lvl w:ilvl="2" w:tplc="62409716" w:tentative="1">
      <w:start w:val="1"/>
      <w:numFmt w:val="lowerRoman"/>
      <w:lvlText w:val="%3."/>
      <w:lvlJc w:val="right"/>
      <w:pPr>
        <w:ind w:left="2160" w:hanging="180"/>
      </w:pPr>
    </w:lvl>
    <w:lvl w:ilvl="3" w:tplc="62409716" w:tentative="1">
      <w:start w:val="1"/>
      <w:numFmt w:val="decimal"/>
      <w:lvlText w:val="%4."/>
      <w:lvlJc w:val="left"/>
      <w:pPr>
        <w:ind w:left="2880" w:hanging="360"/>
      </w:pPr>
    </w:lvl>
    <w:lvl w:ilvl="4" w:tplc="62409716" w:tentative="1">
      <w:start w:val="1"/>
      <w:numFmt w:val="lowerLetter"/>
      <w:lvlText w:val="%5."/>
      <w:lvlJc w:val="left"/>
      <w:pPr>
        <w:ind w:left="3600" w:hanging="360"/>
      </w:pPr>
    </w:lvl>
    <w:lvl w:ilvl="5" w:tplc="62409716" w:tentative="1">
      <w:start w:val="1"/>
      <w:numFmt w:val="lowerRoman"/>
      <w:lvlText w:val="%6."/>
      <w:lvlJc w:val="right"/>
      <w:pPr>
        <w:ind w:left="4320" w:hanging="180"/>
      </w:pPr>
    </w:lvl>
    <w:lvl w:ilvl="6" w:tplc="62409716" w:tentative="1">
      <w:start w:val="1"/>
      <w:numFmt w:val="decimal"/>
      <w:lvlText w:val="%7."/>
      <w:lvlJc w:val="left"/>
      <w:pPr>
        <w:ind w:left="5040" w:hanging="360"/>
      </w:pPr>
    </w:lvl>
    <w:lvl w:ilvl="7" w:tplc="62409716" w:tentative="1">
      <w:start w:val="1"/>
      <w:numFmt w:val="lowerLetter"/>
      <w:lvlText w:val="%8."/>
      <w:lvlJc w:val="left"/>
      <w:pPr>
        <w:ind w:left="5760" w:hanging="360"/>
      </w:pPr>
    </w:lvl>
    <w:lvl w:ilvl="8" w:tplc="62409716" w:tentative="1">
      <w:start w:val="1"/>
      <w:numFmt w:val="lowerRoman"/>
      <w:lvlText w:val="%9."/>
      <w:lvlJc w:val="right"/>
      <w:pPr>
        <w:ind w:left="6480" w:hanging="180"/>
      </w:pPr>
    </w:lvl>
  </w:abstractNum>
  <w:abstractNum w:abstractNumId="40278247">
    <w:multiLevelType w:val="hybridMultilevel"/>
    <w:lvl w:ilvl="0" w:tplc="46885619">
      <w:start w:val="1"/>
      <w:numFmt w:val="decimal"/>
      <w:lvlText w:val="%1."/>
      <w:lvlJc w:val="left"/>
      <w:pPr>
        <w:ind w:left="720" w:hanging="360"/>
      </w:pPr>
    </w:lvl>
    <w:lvl w:ilvl="1" w:tplc="46885619" w:tentative="1">
      <w:start w:val="1"/>
      <w:numFmt w:val="lowerLetter"/>
      <w:lvlText w:val="%2."/>
      <w:lvlJc w:val="left"/>
      <w:pPr>
        <w:ind w:left="1440" w:hanging="360"/>
      </w:pPr>
    </w:lvl>
    <w:lvl w:ilvl="2" w:tplc="46885619" w:tentative="1">
      <w:start w:val="1"/>
      <w:numFmt w:val="lowerRoman"/>
      <w:lvlText w:val="%3."/>
      <w:lvlJc w:val="right"/>
      <w:pPr>
        <w:ind w:left="2160" w:hanging="180"/>
      </w:pPr>
    </w:lvl>
    <w:lvl w:ilvl="3" w:tplc="46885619" w:tentative="1">
      <w:start w:val="1"/>
      <w:numFmt w:val="decimal"/>
      <w:lvlText w:val="%4."/>
      <w:lvlJc w:val="left"/>
      <w:pPr>
        <w:ind w:left="2880" w:hanging="360"/>
      </w:pPr>
    </w:lvl>
    <w:lvl w:ilvl="4" w:tplc="46885619" w:tentative="1">
      <w:start w:val="1"/>
      <w:numFmt w:val="lowerLetter"/>
      <w:lvlText w:val="%5."/>
      <w:lvlJc w:val="left"/>
      <w:pPr>
        <w:ind w:left="3600" w:hanging="360"/>
      </w:pPr>
    </w:lvl>
    <w:lvl w:ilvl="5" w:tplc="46885619" w:tentative="1">
      <w:start w:val="1"/>
      <w:numFmt w:val="lowerRoman"/>
      <w:lvlText w:val="%6."/>
      <w:lvlJc w:val="right"/>
      <w:pPr>
        <w:ind w:left="4320" w:hanging="180"/>
      </w:pPr>
    </w:lvl>
    <w:lvl w:ilvl="6" w:tplc="46885619" w:tentative="1">
      <w:start w:val="1"/>
      <w:numFmt w:val="decimal"/>
      <w:lvlText w:val="%7."/>
      <w:lvlJc w:val="left"/>
      <w:pPr>
        <w:ind w:left="5040" w:hanging="360"/>
      </w:pPr>
    </w:lvl>
    <w:lvl w:ilvl="7" w:tplc="46885619" w:tentative="1">
      <w:start w:val="1"/>
      <w:numFmt w:val="lowerLetter"/>
      <w:lvlText w:val="%8."/>
      <w:lvlJc w:val="left"/>
      <w:pPr>
        <w:ind w:left="5760" w:hanging="360"/>
      </w:pPr>
    </w:lvl>
    <w:lvl w:ilvl="8" w:tplc="46885619" w:tentative="1">
      <w:start w:val="1"/>
      <w:numFmt w:val="lowerRoman"/>
      <w:lvlText w:val="%9."/>
      <w:lvlJc w:val="right"/>
      <w:pPr>
        <w:ind w:left="6480" w:hanging="180"/>
      </w:pPr>
    </w:lvl>
  </w:abstractNum>
  <w:abstractNum w:abstractNumId="40278246">
    <w:multiLevelType w:val="hybridMultilevel"/>
    <w:lvl w:ilvl="0" w:tplc="41371172">
      <w:start w:val="1"/>
      <w:numFmt w:val="decimal"/>
      <w:lvlText w:val="%1."/>
      <w:lvlJc w:val="left"/>
      <w:pPr>
        <w:ind w:left="720" w:hanging="360"/>
      </w:pPr>
    </w:lvl>
    <w:lvl w:ilvl="1" w:tplc="41371172" w:tentative="1">
      <w:start w:val="1"/>
      <w:numFmt w:val="lowerLetter"/>
      <w:lvlText w:val="%2."/>
      <w:lvlJc w:val="left"/>
      <w:pPr>
        <w:ind w:left="1440" w:hanging="360"/>
      </w:pPr>
    </w:lvl>
    <w:lvl w:ilvl="2" w:tplc="41371172" w:tentative="1">
      <w:start w:val="1"/>
      <w:numFmt w:val="lowerRoman"/>
      <w:lvlText w:val="%3."/>
      <w:lvlJc w:val="right"/>
      <w:pPr>
        <w:ind w:left="2160" w:hanging="180"/>
      </w:pPr>
    </w:lvl>
    <w:lvl w:ilvl="3" w:tplc="41371172" w:tentative="1">
      <w:start w:val="1"/>
      <w:numFmt w:val="decimal"/>
      <w:lvlText w:val="%4."/>
      <w:lvlJc w:val="left"/>
      <w:pPr>
        <w:ind w:left="2880" w:hanging="360"/>
      </w:pPr>
    </w:lvl>
    <w:lvl w:ilvl="4" w:tplc="41371172" w:tentative="1">
      <w:start w:val="1"/>
      <w:numFmt w:val="lowerLetter"/>
      <w:lvlText w:val="%5."/>
      <w:lvlJc w:val="left"/>
      <w:pPr>
        <w:ind w:left="3600" w:hanging="360"/>
      </w:pPr>
    </w:lvl>
    <w:lvl w:ilvl="5" w:tplc="41371172" w:tentative="1">
      <w:start w:val="1"/>
      <w:numFmt w:val="lowerRoman"/>
      <w:lvlText w:val="%6."/>
      <w:lvlJc w:val="right"/>
      <w:pPr>
        <w:ind w:left="4320" w:hanging="180"/>
      </w:pPr>
    </w:lvl>
    <w:lvl w:ilvl="6" w:tplc="41371172" w:tentative="1">
      <w:start w:val="1"/>
      <w:numFmt w:val="decimal"/>
      <w:lvlText w:val="%7."/>
      <w:lvlJc w:val="left"/>
      <w:pPr>
        <w:ind w:left="5040" w:hanging="360"/>
      </w:pPr>
    </w:lvl>
    <w:lvl w:ilvl="7" w:tplc="41371172" w:tentative="1">
      <w:start w:val="1"/>
      <w:numFmt w:val="lowerLetter"/>
      <w:lvlText w:val="%8."/>
      <w:lvlJc w:val="left"/>
      <w:pPr>
        <w:ind w:left="5760" w:hanging="360"/>
      </w:pPr>
    </w:lvl>
    <w:lvl w:ilvl="8" w:tplc="41371172" w:tentative="1">
      <w:start w:val="1"/>
      <w:numFmt w:val="lowerRoman"/>
      <w:lvlText w:val="%9."/>
      <w:lvlJc w:val="right"/>
      <w:pPr>
        <w:ind w:left="6480" w:hanging="180"/>
      </w:pPr>
    </w:lvl>
  </w:abstractNum>
  <w:abstractNum w:abstractNumId="40278245">
    <w:multiLevelType w:val="hybridMultilevel"/>
    <w:lvl w:ilvl="0" w:tplc="36744425">
      <w:start w:val="1"/>
      <w:numFmt w:val="decimal"/>
      <w:lvlText w:val="%1."/>
      <w:lvlJc w:val="left"/>
      <w:pPr>
        <w:ind w:left="720" w:hanging="360"/>
      </w:pPr>
    </w:lvl>
    <w:lvl w:ilvl="1" w:tplc="36744425" w:tentative="1">
      <w:start w:val="1"/>
      <w:numFmt w:val="lowerLetter"/>
      <w:lvlText w:val="%2."/>
      <w:lvlJc w:val="left"/>
      <w:pPr>
        <w:ind w:left="1440" w:hanging="360"/>
      </w:pPr>
    </w:lvl>
    <w:lvl w:ilvl="2" w:tplc="36744425" w:tentative="1">
      <w:start w:val="1"/>
      <w:numFmt w:val="lowerRoman"/>
      <w:lvlText w:val="%3."/>
      <w:lvlJc w:val="right"/>
      <w:pPr>
        <w:ind w:left="2160" w:hanging="180"/>
      </w:pPr>
    </w:lvl>
    <w:lvl w:ilvl="3" w:tplc="36744425" w:tentative="1">
      <w:start w:val="1"/>
      <w:numFmt w:val="decimal"/>
      <w:lvlText w:val="%4."/>
      <w:lvlJc w:val="left"/>
      <w:pPr>
        <w:ind w:left="2880" w:hanging="360"/>
      </w:pPr>
    </w:lvl>
    <w:lvl w:ilvl="4" w:tplc="36744425" w:tentative="1">
      <w:start w:val="1"/>
      <w:numFmt w:val="lowerLetter"/>
      <w:lvlText w:val="%5."/>
      <w:lvlJc w:val="left"/>
      <w:pPr>
        <w:ind w:left="3600" w:hanging="360"/>
      </w:pPr>
    </w:lvl>
    <w:lvl w:ilvl="5" w:tplc="36744425" w:tentative="1">
      <w:start w:val="1"/>
      <w:numFmt w:val="lowerRoman"/>
      <w:lvlText w:val="%6."/>
      <w:lvlJc w:val="right"/>
      <w:pPr>
        <w:ind w:left="4320" w:hanging="180"/>
      </w:pPr>
    </w:lvl>
    <w:lvl w:ilvl="6" w:tplc="36744425" w:tentative="1">
      <w:start w:val="1"/>
      <w:numFmt w:val="decimal"/>
      <w:lvlText w:val="%7."/>
      <w:lvlJc w:val="left"/>
      <w:pPr>
        <w:ind w:left="5040" w:hanging="360"/>
      </w:pPr>
    </w:lvl>
    <w:lvl w:ilvl="7" w:tplc="36744425" w:tentative="1">
      <w:start w:val="1"/>
      <w:numFmt w:val="lowerLetter"/>
      <w:lvlText w:val="%8."/>
      <w:lvlJc w:val="left"/>
      <w:pPr>
        <w:ind w:left="5760" w:hanging="360"/>
      </w:pPr>
    </w:lvl>
    <w:lvl w:ilvl="8" w:tplc="36744425" w:tentative="1">
      <w:start w:val="1"/>
      <w:numFmt w:val="lowerRoman"/>
      <w:lvlText w:val="%9."/>
      <w:lvlJc w:val="right"/>
      <w:pPr>
        <w:ind w:left="6480" w:hanging="180"/>
      </w:pPr>
    </w:lvl>
  </w:abstractNum>
  <w:abstractNum w:abstractNumId="40278244">
    <w:multiLevelType w:val="hybridMultilevel"/>
    <w:lvl w:ilvl="0" w:tplc="84310037">
      <w:start w:val="1"/>
      <w:numFmt w:val="decimal"/>
      <w:lvlText w:val="%1."/>
      <w:lvlJc w:val="left"/>
      <w:pPr>
        <w:ind w:left="720" w:hanging="360"/>
      </w:pPr>
    </w:lvl>
    <w:lvl w:ilvl="1" w:tplc="84310037" w:tentative="1">
      <w:start w:val="1"/>
      <w:numFmt w:val="lowerLetter"/>
      <w:lvlText w:val="%2."/>
      <w:lvlJc w:val="left"/>
      <w:pPr>
        <w:ind w:left="1440" w:hanging="360"/>
      </w:pPr>
    </w:lvl>
    <w:lvl w:ilvl="2" w:tplc="84310037" w:tentative="1">
      <w:start w:val="1"/>
      <w:numFmt w:val="lowerRoman"/>
      <w:lvlText w:val="%3."/>
      <w:lvlJc w:val="right"/>
      <w:pPr>
        <w:ind w:left="2160" w:hanging="180"/>
      </w:pPr>
    </w:lvl>
    <w:lvl w:ilvl="3" w:tplc="84310037" w:tentative="1">
      <w:start w:val="1"/>
      <w:numFmt w:val="decimal"/>
      <w:lvlText w:val="%4."/>
      <w:lvlJc w:val="left"/>
      <w:pPr>
        <w:ind w:left="2880" w:hanging="360"/>
      </w:pPr>
    </w:lvl>
    <w:lvl w:ilvl="4" w:tplc="84310037" w:tentative="1">
      <w:start w:val="1"/>
      <w:numFmt w:val="lowerLetter"/>
      <w:lvlText w:val="%5."/>
      <w:lvlJc w:val="left"/>
      <w:pPr>
        <w:ind w:left="3600" w:hanging="360"/>
      </w:pPr>
    </w:lvl>
    <w:lvl w:ilvl="5" w:tplc="84310037" w:tentative="1">
      <w:start w:val="1"/>
      <w:numFmt w:val="lowerRoman"/>
      <w:lvlText w:val="%6."/>
      <w:lvlJc w:val="right"/>
      <w:pPr>
        <w:ind w:left="4320" w:hanging="180"/>
      </w:pPr>
    </w:lvl>
    <w:lvl w:ilvl="6" w:tplc="84310037" w:tentative="1">
      <w:start w:val="1"/>
      <w:numFmt w:val="decimal"/>
      <w:lvlText w:val="%7."/>
      <w:lvlJc w:val="left"/>
      <w:pPr>
        <w:ind w:left="5040" w:hanging="360"/>
      </w:pPr>
    </w:lvl>
    <w:lvl w:ilvl="7" w:tplc="84310037" w:tentative="1">
      <w:start w:val="1"/>
      <w:numFmt w:val="lowerLetter"/>
      <w:lvlText w:val="%8."/>
      <w:lvlJc w:val="left"/>
      <w:pPr>
        <w:ind w:left="5760" w:hanging="360"/>
      </w:pPr>
    </w:lvl>
    <w:lvl w:ilvl="8" w:tplc="84310037" w:tentative="1">
      <w:start w:val="1"/>
      <w:numFmt w:val="lowerRoman"/>
      <w:lvlText w:val="%9."/>
      <w:lvlJc w:val="right"/>
      <w:pPr>
        <w:ind w:left="6480" w:hanging="180"/>
      </w:pPr>
    </w:lvl>
  </w:abstractNum>
  <w:abstractNum w:abstractNumId="40278243">
    <w:multiLevelType w:val="hybridMultilevel"/>
    <w:lvl w:ilvl="0" w:tplc="75763932">
      <w:start w:val="1"/>
      <w:numFmt w:val="decimal"/>
      <w:lvlText w:val="%1."/>
      <w:lvlJc w:val="left"/>
      <w:pPr>
        <w:ind w:left="720" w:hanging="360"/>
      </w:pPr>
    </w:lvl>
    <w:lvl w:ilvl="1" w:tplc="75763932" w:tentative="1">
      <w:start w:val="1"/>
      <w:numFmt w:val="lowerLetter"/>
      <w:lvlText w:val="%2."/>
      <w:lvlJc w:val="left"/>
      <w:pPr>
        <w:ind w:left="1440" w:hanging="360"/>
      </w:pPr>
    </w:lvl>
    <w:lvl w:ilvl="2" w:tplc="75763932" w:tentative="1">
      <w:start w:val="1"/>
      <w:numFmt w:val="lowerRoman"/>
      <w:lvlText w:val="%3."/>
      <w:lvlJc w:val="right"/>
      <w:pPr>
        <w:ind w:left="2160" w:hanging="180"/>
      </w:pPr>
    </w:lvl>
    <w:lvl w:ilvl="3" w:tplc="75763932" w:tentative="1">
      <w:start w:val="1"/>
      <w:numFmt w:val="decimal"/>
      <w:lvlText w:val="%4."/>
      <w:lvlJc w:val="left"/>
      <w:pPr>
        <w:ind w:left="2880" w:hanging="360"/>
      </w:pPr>
    </w:lvl>
    <w:lvl w:ilvl="4" w:tplc="75763932" w:tentative="1">
      <w:start w:val="1"/>
      <w:numFmt w:val="lowerLetter"/>
      <w:lvlText w:val="%5."/>
      <w:lvlJc w:val="left"/>
      <w:pPr>
        <w:ind w:left="3600" w:hanging="360"/>
      </w:pPr>
    </w:lvl>
    <w:lvl w:ilvl="5" w:tplc="75763932" w:tentative="1">
      <w:start w:val="1"/>
      <w:numFmt w:val="lowerRoman"/>
      <w:lvlText w:val="%6."/>
      <w:lvlJc w:val="right"/>
      <w:pPr>
        <w:ind w:left="4320" w:hanging="180"/>
      </w:pPr>
    </w:lvl>
    <w:lvl w:ilvl="6" w:tplc="75763932" w:tentative="1">
      <w:start w:val="1"/>
      <w:numFmt w:val="decimal"/>
      <w:lvlText w:val="%7."/>
      <w:lvlJc w:val="left"/>
      <w:pPr>
        <w:ind w:left="5040" w:hanging="360"/>
      </w:pPr>
    </w:lvl>
    <w:lvl w:ilvl="7" w:tplc="75763932" w:tentative="1">
      <w:start w:val="1"/>
      <w:numFmt w:val="lowerLetter"/>
      <w:lvlText w:val="%8."/>
      <w:lvlJc w:val="left"/>
      <w:pPr>
        <w:ind w:left="5760" w:hanging="360"/>
      </w:pPr>
    </w:lvl>
    <w:lvl w:ilvl="8" w:tplc="75763932" w:tentative="1">
      <w:start w:val="1"/>
      <w:numFmt w:val="lowerRoman"/>
      <w:lvlText w:val="%9."/>
      <w:lvlJc w:val="right"/>
      <w:pPr>
        <w:ind w:left="6480" w:hanging="180"/>
      </w:pPr>
    </w:lvl>
  </w:abstractNum>
  <w:abstractNum w:abstractNumId="40278242">
    <w:multiLevelType w:val="hybridMultilevel"/>
    <w:lvl w:ilvl="0" w:tplc="71944631">
      <w:start w:val="1"/>
      <w:numFmt w:val="decimal"/>
      <w:lvlText w:val="%1."/>
      <w:lvlJc w:val="left"/>
      <w:pPr>
        <w:ind w:left="720" w:hanging="360"/>
      </w:pPr>
    </w:lvl>
    <w:lvl w:ilvl="1" w:tplc="71944631" w:tentative="1">
      <w:start w:val="1"/>
      <w:numFmt w:val="lowerLetter"/>
      <w:lvlText w:val="%2."/>
      <w:lvlJc w:val="left"/>
      <w:pPr>
        <w:ind w:left="1440" w:hanging="360"/>
      </w:pPr>
    </w:lvl>
    <w:lvl w:ilvl="2" w:tplc="71944631" w:tentative="1">
      <w:start w:val="1"/>
      <w:numFmt w:val="lowerRoman"/>
      <w:lvlText w:val="%3."/>
      <w:lvlJc w:val="right"/>
      <w:pPr>
        <w:ind w:left="2160" w:hanging="180"/>
      </w:pPr>
    </w:lvl>
    <w:lvl w:ilvl="3" w:tplc="71944631" w:tentative="1">
      <w:start w:val="1"/>
      <w:numFmt w:val="decimal"/>
      <w:lvlText w:val="%4."/>
      <w:lvlJc w:val="left"/>
      <w:pPr>
        <w:ind w:left="2880" w:hanging="360"/>
      </w:pPr>
    </w:lvl>
    <w:lvl w:ilvl="4" w:tplc="71944631" w:tentative="1">
      <w:start w:val="1"/>
      <w:numFmt w:val="lowerLetter"/>
      <w:lvlText w:val="%5."/>
      <w:lvlJc w:val="left"/>
      <w:pPr>
        <w:ind w:left="3600" w:hanging="360"/>
      </w:pPr>
    </w:lvl>
    <w:lvl w:ilvl="5" w:tplc="71944631" w:tentative="1">
      <w:start w:val="1"/>
      <w:numFmt w:val="lowerRoman"/>
      <w:lvlText w:val="%6."/>
      <w:lvlJc w:val="right"/>
      <w:pPr>
        <w:ind w:left="4320" w:hanging="180"/>
      </w:pPr>
    </w:lvl>
    <w:lvl w:ilvl="6" w:tplc="71944631" w:tentative="1">
      <w:start w:val="1"/>
      <w:numFmt w:val="decimal"/>
      <w:lvlText w:val="%7."/>
      <w:lvlJc w:val="left"/>
      <w:pPr>
        <w:ind w:left="5040" w:hanging="360"/>
      </w:pPr>
    </w:lvl>
    <w:lvl w:ilvl="7" w:tplc="71944631" w:tentative="1">
      <w:start w:val="1"/>
      <w:numFmt w:val="lowerLetter"/>
      <w:lvlText w:val="%8."/>
      <w:lvlJc w:val="left"/>
      <w:pPr>
        <w:ind w:left="5760" w:hanging="360"/>
      </w:pPr>
    </w:lvl>
    <w:lvl w:ilvl="8" w:tplc="71944631" w:tentative="1">
      <w:start w:val="1"/>
      <w:numFmt w:val="lowerRoman"/>
      <w:lvlText w:val="%9."/>
      <w:lvlJc w:val="right"/>
      <w:pPr>
        <w:ind w:left="6480" w:hanging="180"/>
      </w:pPr>
    </w:lvl>
  </w:abstractNum>
  <w:abstractNum w:abstractNumId="40278241">
    <w:multiLevelType w:val="hybridMultilevel"/>
    <w:lvl w:ilvl="0" w:tplc="71595843">
      <w:start w:val="1"/>
      <w:numFmt w:val="decimal"/>
      <w:lvlText w:val="%1."/>
      <w:lvlJc w:val="left"/>
      <w:pPr>
        <w:ind w:left="720" w:hanging="360"/>
      </w:pPr>
    </w:lvl>
    <w:lvl w:ilvl="1" w:tplc="71595843" w:tentative="1">
      <w:start w:val="1"/>
      <w:numFmt w:val="lowerLetter"/>
      <w:lvlText w:val="%2."/>
      <w:lvlJc w:val="left"/>
      <w:pPr>
        <w:ind w:left="1440" w:hanging="360"/>
      </w:pPr>
    </w:lvl>
    <w:lvl w:ilvl="2" w:tplc="71595843" w:tentative="1">
      <w:start w:val="1"/>
      <w:numFmt w:val="lowerRoman"/>
      <w:lvlText w:val="%3."/>
      <w:lvlJc w:val="right"/>
      <w:pPr>
        <w:ind w:left="2160" w:hanging="180"/>
      </w:pPr>
    </w:lvl>
    <w:lvl w:ilvl="3" w:tplc="71595843" w:tentative="1">
      <w:start w:val="1"/>
      <w:numFmt w:val="decimal"/>
      <w:lvlText w:val="%4."/>
      <w:lvlJc w:val="left"/>
      <w:pPr>
        <w:ind w:left="2880" w:hanging="360"/>
      </w:pPr>
    </w:lvl>
    <w:lvl w:ilvl="4" w:tplc="71595843" w:tentative="1">
      <w:start w:val="1"/>
      <w:numFmt w:val="lowerLetter"/>
      <w:lvlText w:val="%5."/>
      <w:lvlJc w:val="left"/>
      <w:pPr>
        <w:ind w:left="3600" w:hanging="360"/>
      </w:pPr>
    </w:lvl>
    <w:lvl w:ilvl="5" w:tplc="71595843" w:tentative="1">
      <w:start w:val="1"/>
      <w:numFmt w:val="lowerRoman"/>
      <w:lvlText w:val="%6."/>
      <w:lvlJc w:val="right"/>
      <w:pPr>
        <w:ind w:left="4320" w:hanging="180"/>
      </w:pPr>
    </w:lvl>
    <w:lvl w:ilvl="6" w:tplc="71595843" w:tentative="1">
      <w:start w:val="1"/>
      <w:numFmt w:val="decimal"/>
      <w:lvlText w:val="%7."/>
      <w:lvlJc w:val="left"/>
      <w:pPr>
        <w:ind w:left="5040" w:hanging="360"/>
      </w:pPr>
    </w:lvl>
    <w:lvl w:ilvl="7" w:tplc="71595843" w:tentative="1">
      <w:start w:val="1"/>
      <w:numFmt w:val="lowerLetter"/>
      <w:lvlText w:val="%8."/>
      <w:lvlJc w:val="left"/>
      <w:pPr>
        <w:ind w:left="5760" w:hanging="360"/>
      </w:pPr>
    </w:lvl>
    <w:lvl w:ilvl="8" w:tplc="71595843" w:tentative="1">
      <w:start w:val="1"/>
      <w:numFmt w:val="lowerRoman"/>
      <w:lvlText w:val="%9."/>
      <w:lvlJc w:val="right"/>
      <w:pPr>
        <w:ind w:left="6480" w:hanging="180"/>
      </w:pPr>
    </w:lvl>
  </w:abstractNum>
  <w:abstractNum w:abstractNumId="40278240">
    <w:multiLevelType w:val="hybridMultilevel"/>
    <w:lvl w:ilvl="0" w:tplc="10048915">
      <w:start w:val="1"/>
      <w:numFmt w:val="decimal"/>
      <w:lvlText w:val="%1."/>
      <w:lvlJc w:val="left"/>
      <w:pPr>
        <w:ind w:left="720" w:hanging="360"/>
      </w:pPr>
    </w:lvl>
    <w:lvl w:ilvl="1" w:tplc="10048915" w:tentative="1">
      <w:start w:val="1"/>
      <w:numFmt w:val="lowerLetter"/>
      <w:lvlText w:val="%2."/>
      <w:lvlJc w:val="left"/>
      <w:pPr>
        <w:ind w:left="1440" w:hanging="360"/>
      </w:pPr>
    </w:lvl>
    <w:lvl w:ilvl="2" w:tplc="10048915" w:tentative="1">
      <w:start w:val="1"/>
      <w:numFmt w:val="lowerRoman"/>
      <w:lvlText w:val="%3."/>
      <w:lvlJc w:val="right"/>
      <w:pPr>
        <w:ind w:left="2160" w:hanging="180"/>
      </w:pPr>
    </w:lvl>
    <w:lvl w:ilvl="3" w:tplc="10048915" w:tentative="1">
      <w:start w:val="1"/>
      <w:numFmt w:val="decimal"/>
      <w:lvlText w:val="%4."/>
      <w:lvlJc w:val="left"/>
      <w:pPr>
        <w:ind w:left="2880" w:hanging="360"/>
      </w:pPr>
    </w:lvl>
    <w:lvl w:ilvl="4" w:tplc="10048915" w:tentative="1">
      <w:start w:val="1"/>
      <w:numFmt w:val="lowerLetter"/>
      <w:lvlText w:val="%5."/>
      <w:lvlJc w:val="left"/>
      <w:pPr>
        <w:ind w:left="3600" w:hanging="360"/>
      </w:pPr>
    </w:lvl>
    <w:lvl w:ilvl="5" w:tplc="10048915" w:tentative="1">
      <w:start w:val="1"/>
      <w:numFmt w:val="lowerRoman"/>
      <w:lvlText w:val="%6."/>
      <w:lvlJc w:val="right"/>
      <w:pPr>
        <w:ind w:left="4320" w:hanging="180"/>
      </w:pPr>
    </w:lvl>
    <w:lvl w:ilvl="6" w:tplc="10048915" w:tentative="1">
      <w:start w:val="1"/>
      <w:numFmt w:val="decimal"/>
      <w:lvlText w:val="%7."/>
      <w:lvlJc w:val="left"/>
      <w:pPr>
        <w:ind w:left="5040" w:hanging="360"/>
      </w:pPr>
    </w:lvl>
    <w:lvl w:ilvl="7" w:tplc="10048915" w:tentative="1">
      <w:start w:val="1"/>
      <w:numFmt w:val="lowerLetter"/>
      <w:lvlText w:val="%8."/>
      <w:lvlJc w:val="left"/>
      <w:pPr>
        <w:ind w:left="5760" w:hanging="360"/>
      </w:pPr>
    </w:lvl>
    <w:lvl w:ilvl="8" w:tplc="10048915" w:tentative="1">
      <w:start w:val="1"/>
      <w:numFmt w:val="lowerRoman"/>
      <w:lvlText w:val="%9."/>
      <w:lvlJc w:val="right"/>
      <w:pPr>
        <w:ind w:left="6480" w:hanging="180"/>
      </w:pPr>
    </w:lvl>
  </w:abstractNum>
  <w:abstractNum w:abstractNumId="40278239">
    <w:multiLevelType w:val="hybridMultilevel"/>
    <w:lvl w:ilvl="0" w:tplc="55894590">
      <w:start w:val="1"/>
      <w:numFmt w:val="decimal"/>
      <w:lvlText w:val="%1."/>
      <w:lvlJc w:val="left"/>
      <w:pPr>
        <w:ind w:left="720" w:hanging="360"/>
      </w:pPr>
    </w:lvl>
    <w:lvl w:ilvl="1" w:tplc="55894590" w:tentative="1">
      <w:start w:val="1"/>
      <w:numFmt w:val="lowerLetter"/>
      <w:lvlText w:val="%2."/>
      <w:lvlJc w:val="left"/>
      <w:pPr>
        <w:ind w:left="1440" w:hanging="360"/>
      </w:pPr>
    </w:lvl>
    <w:lvl w:ilvl="2" w:tplc="55894590" w:tentative="1">
      <w:start w:val="1"/>
      <w:numFmt w:val="lowerRoman"/>
      <w:lvlText w:val="%3."/>
      <w:lvlJc w:val="right"/>
      <w:pPr>
        <w:ind w:left="2160" w:hanging="180"/>
      </w:pPr>
    </w:lvl>
    <w:lvl w:ilvl="3" w:tplc="55894590" w:tentative="1">
      <w:start w:val="1"/>
      <w:numFmt w:val="decimal"/>
      <w:lvlText w:val="%4."/>
      <w:lvlJc w:val="left"/>
      <w:pPr>
        <w:ind w:left="2880" w:hanging="360"/>
      </w:pPr>
    </w:lvl>
    <w:lvl w:ilvl="4" w:tplc="55894590" w:tentative="1">
      <w:start w:val="1"/>
      <w:numFmt w:val="lowerLetter"/>
      <w:lvlText w:val="%5."/>
      <w:lvlJc w:val="left"/>
      <w:pPr>
        <w:ind w:left="3600" w:hanging="360"/>
      </w:pPr>
    </w:lvl>
    <w:lvl w:ilvl="5" w:tplc="55894590" w:tentative="1">
      <w:start w:val="1"/>
      <w:numFmt w:val="lowerRoman"/>
      <w:lvlText w:val="%6."/>
      <w:lvlJc w:val="right"/>
      <w:pPr>
        <w:ind w:left="4320" w:hanging="180"/>
      </w:pPr>
    </w:lvl>
    <w:lvl w:ilvl="6" w:tplc="55894590" w:tentative="1">
      <w:start w:val="1"/>
      <w:numFmt w:val="decimal"/>
      <w:lvlText w:val="%7."/>
      <w:lvlJc w:val="left"/>
      <w:pPr>
        <w:ind w:left="5040" w:hanging="360"/>
      </w:pPr>
    </w:lvl>
    <w:lvl w:ilvl="7" w:tplc="55894590" w:tentative="1">
      <w:start w:val="1"/>
      <w:numFmt w:val="lowerLetter"/>
      <w:lvlText w:val="%8."/>
      <w:lvlJc w:val="left"/>
      <w:pPr>
        <w:ind w:left="5760" w:hanging="360"/>
      </w:pPr>
    </w:lvl>
    <w:lvl w:ilvl="8" w:tplc="55894590" w:tentative="1">
      <w:start w:val="1"/>
      <w:numFmt w:val="lowerRoman"/>
      <w:lvlText w:val="%9."/>
      <w:lvlJc w:val="right"/>
      <w:pPr>
        <w:ind w:left="6480" w:hanging="180"/>
      </w:pPr>
    </w:lvl>
  </w:abstractNum>
  <w:abstractNum w:abstractNumId="40278238">
    <w:multiLevelType w:val="hybridMultilevel"/>
    <w:lvl w:ilvl="0" w:tplc="49155973">
      <w:start w:val="1"/>
      <w:numFmt w:val="decimal"/>
      <w:lvlText w:val="%1."/>
      <w:lvlJc w:val="left"/>
      <w:pPr>
        <w:ind w:left="720" w:hanging="360"/>
      </w:pPr>
    </w:lvl>
    <w:lvl w:ilvl="1" w:tplc="49155973" w:tentative="1">
      <w:start w:val="1"/>
      <w:numFmt w:val="lowerLetter"/>
      <w:lvlText w:val="%2."/>
      <w:lvlJc w:val="left"/>
      <w:pPr>
        <w:ind w:left="1440" w:hanging="360"/>
      </w:pPr>
    </w:lvl>
    <w:lvl w:ilvl="2" w:tplc="49155973" w:tentative="1">
      <w:start w:val="1"/>
      <w:numFmt w:val="lowerRoman"/>
      <w:lvlText w:val="%3."/>
      <w:lvlJc w:val="right"/>
      <w:pPr>
        <w:ind w:left="2160" w:hanging="180"/>
      </w:pPr>
    </w:lvl>
    <w:lvl w:ilvl="3" w:tplc="49155973" w:tentative="1">
      <w:start w:val="1"/>
      <w:numFmt w:val="decimal"/>
      <w:lvlText w:val="%4."/>
      <w:lvlJc w:val="left"/>
      <w:pPr>
        <w:ind w:left="2880" w:hanging="360"/>
      </w:pPr>
    </w:lvl>
    <w:lvl w:ilvl="4" w:tplc="49155973" w:tentative="1">
      <w:start w:val="1"/>
      <w:numFmt w:val="lowerLetter"/>
      <w:lvlText w:val="%5."/>
      <w:lvlJc w:val="left"/>
      <w:pPr>
        <w:ind w:left="3600" w:hanging="360"/>
      </w:pPr>
    </w:lvl>
    <w:lvl w:ilvl="5" w:tplc="49155973" w:tentative="1">
      <w:start w:val="1"/>
      <w:numFmt w:val="lowerRoman"/>
      <w:lvlText w:val="%6."/>
      <w:lvlJc w:val="right"/>
      <w:pPr>
        <w:ind w:left="4320" w:hanging="180"/>
      </w:pPr>
    </w:lvl>
    <w:lvl w:ilvl="6" w:tplc="49155973" w:tentative="1">
      <w:start w:val="1"/>
      <w:numFmt w:val="decimal"/>
      <w:lvlText w:val="%7."/>
      <w:lvlJc w:val="left"/>
      <w:pPr>
        <w:ind w:left="5040" w:hanging="360"/>
      </w:pPr>
    </w:lvl>
    <w:lvl w:ilvl="7" w:tplc="49155973" w:tentative="1">
      <w:start w:val="1"/>
      <w:numFmt w:val="lowerLetter"/>
      <w:lvlText w:val="%8."/>
      <w:lvlJc w:val="left"/>
      <w:pPr>
        <w:ind w:left="5760" w:hanging="360"/>
      </w:pPr>
    </w:lvl>
    <w:lvl w:ilvl="8" w:tplc="49155973" w:tentative="1">
      <w:start w:val="1"/>
      <w:numFmt w:val="lowerRoman"/>
      <w:lvlText w:val="%9."/>
      <w:lvlJc w:val="right"/>
      <w:pPr>
        <w:ind w:left="6480" w:hanging="180"/>
      </w:pPr>
    </w:lvl>
  </w:abstractNum>
  <w:abstractNum w:abstractNumId="40278237">
    <w:multiLevelType w:val="hybridMultilevel"/>
    <w:lvl w:ilvl="0" w:tplc="92201757">
      <w:start w:val="1"/>
      <w:numFmt w:val="decimal"/>
      <w:lvlText w:val="%1."/>
      <w:lvlJc w:val="left"/>
      <w:pPr>
        <w:ind w:left="720" w:hanging="360"/>
      </w:pPr>
    </w:lvl>
    <w:lvl w:ilvl="1" w:tplc="92201757" w:tentative="1">
      <w:start w:val="1"/>
      <w:numFmt w:val="lowerLetter"/>
      <w:lvlText w:val="%2."/>
      <w:lvlJc w:val="left"/>
      <w:pPr>
        <w:ind w:left="1440" w:hanging="360"/>
      </w:pPr>
    </w:lvl>
    <w:lvl w:ilvl="2" w:tplc="92201757" w:tentative="1">
      <w:start w:val="1"/>
      <w:numFmt w:val="lowerRoman"/>
      <w:lvlText w:val="%3."/>
      <w:lvlJc w:val="right"/>
      <w:pPr>
        <w:ind w:left="2160" w:hanging="180"/>
      </w:pPr>
    </w:lvl>
    <w:lvl w:ilvl="3" w:tplc="92201757" w:tentative="1">
      <w:start w:val="1"/>
      <w:numFmt w:val="decimal"/>
      <w:lvlText w:val="%4."/>
      <w:lvlJc w:val="left"/>
      <w:pPr>
        <w:ind w:left="2880" w:hanging="360"/>
      </w:pPr>
    </w:lvl>
    <w:lvl w:ilvl="4" w:tplc="92201757" w:tentative="1">
      <w:start w:val="1"/>
      <w:numFmt w:val="lowerLetter"/>
      <w:lvlText w:val="%5."/>
      <w:lvlJc w:val="left"/>
      <w:pPr>
        <w:ind w:left="3600" w:hanging="360"/>
      </w:pPr>
    </w:lvl>
    <w:lvl w:ilvl="5" w:tplc="92201757" w:tentative="1">
      <w:start w:val="1"/>
      <w:numFmt w:val="lowerRoman"/>
      <w:lvlText w:val="%6."/>
      <w:lvlJc w:val="right"/>
      <w:pPr>
        <w:ind w:left="4320" w:hanging="180"/>
      </w:pPr>
    </w:lvl>
    <w:lvl w:ilvl="6" w:tplc="92201757" w:tentative="1">
      <w:start w:val="1"/>
      <w:numFmt w:val="decimal"/>
      <w:lvlText w:val="%7."/>
      <w:lvlJc w:val="left"/>
      <w:pPr>
        <w:ind w:left="5040" w:hanging="360"/>
      </w:pPr>
    </w:lvl>
    <w:lvl w:ilvl="7" w:tplc="92201757" w:tentative="1">
      <w:start w:val="1"/>
      <w:numFmt w:val="lowerLetter"/>
      <w:lvlText w:val="%8."/>
      <w:lvlJc w:val="left"/>
      <w:pPr>
        <w:ind w:left="5760" w:hanging="360"/>
      </w:pPr>
    </w:lvl>
    <w:lvl w:ilvl="8" w:tplc="92201757" w:tentative="1">
      <w:start w:val="1"/>
      <w:numFmt w:val="lowerRoman"/>
      <w:lvlText w:val="%9."/>
      <w:lvlJc w:val="right"/>
      <w:pPr>
        <w:ind w:left="6480" w:hanging="180"/>
      </w:pPr>
    </w:lvl>
  </w:abstractNum>
  <w:abstractNum w:abstractNumId="40278236">
    <w:multiLevelType w:val="hybridMultilevel"/>
    <w:lvl w:ilvl="0" w:tplc="25826058">
      <w:start w:val="1"/>
      <w:numFmt w:val="decimal"/>
      <w:lvlText w:val="%1."/>
      <w:lvlJc w:val="left"/>
      <w:pPr>
        <w:ind w:left="720" w:hanging="360"/>
      </w:pPr>
    </w:lvl>
    <w:lvl w:ilvl="1" w:tplc="25826058" w:tentative="1">
      <w:start w:val="1"/>
      <w:numFmt w:val="lowerLetter"/>
      <w:lvlText w:val="%2."/>
      <w:lvlJc w:val="left"/>
      <w:pPr>
        <w:ind w:left="1440" w:hanging="360"/>
      </w:pPr>
    </w:lvl>
    <w:lvl w:ilvl="2" w:tplc="25826058" w:tentative="1">
      <w:start w:val="1"/>
      <w:numFmt w:val="lowerRoman"/>
      <w:lvlText w:val="%3."/>
      <w:lvlJc w:val="right"/>
      <w:pPr>
        <w:ind w:left="2160" w:hanging="180"/>
      </w:pPr>
    </w:lvl>
    <w:lvl w:ilvl="3" w:tplc="25826058" w:tentative="1">
      <w:start w:val="1"/>
      <w:numFmt w:val="decimal"/>
      <w:lvlText w:val="%4."/>
      <w:lvlJc w:val="left"/>
      <w:pPr>
        <w:ind w:left="2880" w:hanging="360"/>
      </w:pPr>
    </w:lvl>
    <w:lvl w:ilvl="4" w:tplc="25826058" w:tentative="1">
      <w:start w:val="1"/>
      <w:numFmt w:val="lowerLetter"/>
      <w:lvlText w:val="%5."/>
      <w:lvlJc w:val="left"/>
      <w:pPr>
        <w:ind w:left="3600" w:hanging="360"/>
      </w:pPr>
    </w:lvl>
    <w:lvl w:ilvl="5" w:tplc="25826058" w:tentative="1">
      <w:start w:val="1"/>
      <w:numFmt w:val="lowerRoman"/>
      <w:lvlText w:val="%6."/>
      <w:lvlJc w:val="right"/>
      <w:pPr>
        <w:ind w:left="4320" w:hanging="180"/>
      </w:pPr>
    </w:lvl>
    <w:lvl w:ilvl="6" w:tplc="25826058" w:tentative="1">
      <w:start w:val="1"/>
      <w:numFmt w:val="decimal"/>
      <w:lvlText w:val="%7."/>
      <w:lvlJc w:val="left"/>
      <w:pPr>
        <w:ind w:left="5040" w:hanging="360"/>
      </w:pPr>
    </w:lvl>
    <w:lvl w:ilvl="7" w:tplc="25826058" w:tentative="1">
      <w:start w:val="1"/>
      <w:numFmt w:val="lowerLetter"/>
      <w:lvlText w:val="%8."/>
      <w:lvlJc w:val="left"/>
      <w:pPr>
        <w:ind w:left="5760" w:hanging="360"/>
      </w:pPr>
    </w:lvl>
    <w:lvl w:ilvl="8" w:tplc="25826058" w:tentative="1">
      <w:start w:val="1"/>
      <w:numFmt w:val="lowerRoman"/>
      <w:lvlText w:val="%9."/>
      <w:lvlJc w:val="right"/>
      <w:pPr>
        <w:ind w:left="6480" w:hanging="180"/>
      </w:pPr>
    </w:lvl>
  </w:abstractNum>
  <w:abstractNum w:abstractNumId="40278235">
    <w:multiLevelType w:val="hybridMultilevel"/>
    <w:lvl w:ilvl="0" w:tplc="62136448">
      <w:start w:val="1"/>
      <w:numFmt w:val="decimal"/>
      <w:lvlText w:val="%1."/>
      <w:lvlJc w:val="left"/>
      <w:pPr>
        <w:ind w:left="720" w:hanging="360"/>
      </w:pPr>
    </w:lvl>
    <w:lvl w:ilvl="1" w:tplc="62136448" w:tentative="1">
      <w:start w:val="1"/>
      <w:numFmt w:val="lowerLetter"/>
      <w:lvlText w:val="%2."/>
      <w:lvlJc w:val="left"/>
      <w:pPr>
        <w:ind w:left="1440" w:hanging="360"/>
      </w:pPr>
    </w:lvl>
    <w:lvl w:ilvl="2" w:tplc="62136448" w:tentative="1">
      <w:start w:val="1"/>
      <w:numFmt w:val="lowerRoman"/>
      <w:lvlText w:val="%3."/>
      <w:lvlJc w:val="right"/>
      <w:pPr>
        <w:ind w:left="2160" w:hanging="180"/>
      </w:pPr>
    </w:lvl>
    <w:lvl w:ilvl="3" w:tplc="62136448" w:tentative="1">
      <w:start w:val="1"/>
      <w:numFmt w:val="decimal"/>
      <w:lvlText w:val="%4."/>
      <w:lvlJc w:val="left"/>
      <w:pPr>
        <w:ind w:left="2880" w:hanging="360"/>
      </w:pPr>
    </w:lvl>
    <w:lvl w:ilvl="4" w:tplc="62136448" w:tentative="1">
      <w:start w:val="1"/>
      <w:numFmt w:val="lowerLetter"/>
      <w:lvlText w:val="%5."/>
      <w:lvlJc w:val="left"/>
      <w:pPr>
        <w:ind w:left="3600" w:hanging="360"/>
      </w:pPr>
    </w:lvl>
    <w:lvl w:ilvl="5" w:tplc="62136448" w:tentative="1">
      <w:start w:val="1"/>
      <w:numFmt w:val="lowerRoman"/>
      <w:lvlText w:val="%6."/>
      <w:lvlJc w:val="right"/>
      <w:pPr>
        <w:ind w:left="4320" w:hanging="180"/>
      </w:pPr>
    </w:lvl>
    <w:lvl w:ilvl="6" w:tplc="62136448" w:tentative="1">
      <w:start w:val="1"/>
      <w:numFmt w:val="decimal"/>
      <w:lvlText w:val="%7."/>
      <w:lvlJc w:val="left"/>
      <w:pPr>
        <w:ind w:left="5040" w:hanging="360"/>
      </w:pPr>
    </w:lvl>
    <w:lvl w:ilvl="7" w:tplc="62136448" w:tentative="1">
      <w:start w:val="1"/>
      <w:numFmt w:val="lowerLetter"/>
      <w:lvlText w:val="%8."/>
      <w:lvlJc w:val="left"/>
      <w:pPr>
        <w:ind w:left="5760" w:hanging="360"/>
      </w:pPr>
    </w:lvl>
    <w:lvl w:ilvl="8" w:tplc="62136448" w:tentative="1">
      <w:start w:val="1"/>
      <w:numFmt w:val="lowerRoman"/>
      <w:lvlText w:val="%9."/>
      <w:lvlJc w:val="right"/>
      <w:pPr>
        <w:ind w:left="6480" w:hanging="180"/>
      </w:pPr>
    </w:lvl>
  </w:abstractNum>
  <w:abstractNum w:abstractNumId="40278234">
    <w:multiLevelType w:val="hybridMultilevel"/>
    <w:lvl w:ilvl="0" w:tplc="24157475">
      <w:start w:val="1"/>
      <w:numFmt w:val="decimal"/>
      <w:lvlText w:val="%1."/>
      <w:lvlJc w:val="left"/>
      <w:pPr>
        <w:ind w:left="720" w:hanging="360"/>
      </w:pPr>
    </w:lvl>
    <w:lvl w:ilvl="1" w:tplc="24157475" w:tentative="1">
      <w:start w:val="1"/>
      <w:numFmt w:val="lowerLetter"/>
      <w:lvlText w:val="%2."/>
      <w:lvlJc w:val="left"/>
      <w:pPr>
        <w:ind w:left="1440" w:hanging="360"/>
      </w:pPr>
    </w:lvl>
    <w:lvl w:ilvl="2" w:tplc="24157475" w:tentative="1">
      <w:start w:val="1"/>
      <w:numFmt w:val="lowerRoman"/>
      <w:lvlText w:val="%3."/>
      <w:lvlJc w:val="right"/>
      <w:pPr>
        <w:ind w:left="2160" w:hanging="180"/>
      </w:pPr>
    </w:lvl>
    <w:lvl w:ilvl="3" w:tplc="24157475" w:tentative="1">
      <w:start w:val="1"/>
      <w:numFmt w:val="decimal"/>
      <w:lvlText w:val="%4."/>
      <w:lvlJc w:val="left"/>
      <w:pPr>
        <w:ind w:left="2880" w:hanging="360"/>
      </w:pPr>
    </w:lvl>
    <w:lvl w:ilvl="4" w:tplc="24157475" w:tentative="1">
      <w:start w:val="1"/>
      <w:numFmt w:val="lowerLetter"/>
      <w:lvlText w:val="%5."/>
      <w:lvlJc w:val="left"/>
      <w:pPr>
        <w:ind w:left="3600" w:hanging="360"/>
      </w:pPr>
    </w:lvl>
    <w:lvl w:ilvl="5" w:tplc="24157475" w:tentative="1">
      <w:start w:val="1"/>
      <w:numFmt w:val="lowerRoman"/>
      <w:lvlText w:val="%6."/>
      <w:lvlJc w:val="right"/>
      <w:pPr>
        <w:ind w:left="4320" w:hanging="180"/>
      </w:pPr>
    </w:lvl>
    <w:lvl w:ilvl="6" w:tplc="24157475" w:tentative="1">
      <w:start w:val="1"/>
      <w:numFmt w:val="decimal"/>
      <w:lvlText w:val="%7."/>
      <w:lvlJc w:val="left"/>
      <w:pPr>
        <w:ind w:left="5040" w:hanging="360"/>
      </w:pPr>
    </w:lvl>
    <w:lvl w:ilvl="7" w:tplc="24157475" w:tentative="1">
      <w:start w:val="1"/>
      <w:numFmt w:val="lowerLetter"/>
      <w:lvlText w:val="%8."/>
      <w:lvlJc w:val="left"/>
      <w:pPr>
        <w:ind w:left="5760" w:hanging="360"/>
      </w:pPr>
    </w:lvl>
    <w:lvl w:ilvl="8" w:tplc="24157475" w:tentative="1">
      <w:start w:val="1"/>
      <w:numFmt w:val="lowerRoman"/>
      <w:lvlText w:val="%9."/>
      <w:lvlJc w:val="right"/>
      <w:pPr>
        <w:ind w:left="6480" w:hanging="180"/>
      </w:pPr>
    </w:lvl>
  </w:abstractNum>
  <w:abstractNum w:abstractNumId="40278233">
    <w:multiLevelType w:val="hybridMultilevel"/>
    <w:lvl w:ilvl="0" w:tplc="57541952">
      <w:start w:val="1"/>
      <w:numFmt w:val="decimal"/>
      <w:lvlText w:val="%1."/>
      <w:lvlJc w:val="left"/>
      <w:pPr>
        <w:ind w:left="720" w:hanging="360"/>
      </w:pPr>
    </w:lvl>
    <w:lvl w:ilvl="1" w:tplc="57541952" w:tentative="1">
      <w:start w:val="1"/>
      <w:numFmt w:val="lowerLetter"/>
      <w:lvlText w:val="%2."/>
      <w:lvlJc w:val="left"/>
      <w:pPr>
        <w:ind w:left="1440" w:hanging="360"/>
      </w:pPr>
    </w:lvl>
    <w:lvl w:ilvl="2" w:tplc="57541952" w:tentative="1">
      <w:start w:val="1"/>
      <w:numFmt w:val="lowerRoman"/>
      <w:lvlText w:val="%3."/>
      <w:lvlJc w:val="right"/>
      <w:pPr>
        <w:ind w:left="2160" w:hanging="180"/>
      </w:pPr>
    </w:lvl>
    <w:lvl w:ilvl="3" w:tplc="57541952" w:tentative="1">
      <w:start w:val="1"/>
      <w:numFmt w:val="decimal"/>
      <w:lvlText w:val="%4."/>
      <w:lvlJc w:val="left"/>
      <w:pPr>
        <w:ind w:left="2880" w:hanging="360"/>
      </w:pPr>
    </w:lvl>
    <w:lvl w:ilvl="4" w:tplc="57541952" w:tentative="1">
      <w:start w:val="1"/>
      <w:numFmt w:val="lowerLetter"/>
      <w:lvlText w:val="%5."/>
      <w:lvlJc w:val="left"/>
      <w:pPr>
        <w:ind w:left="3600" w:hanging="360"/>
      </w:pPr>
    </w:lvl>
    <w:lvl w:ilvl="5" w:tplc="57541952" w:tentative="1">
      <w:start w:val="1"/>
      <w:numFmt w:val="lowerRoman"/>
      <w:lvlText w:val="%6."/>
      <w:lvlJc w:val="right"/>
      <w:pPr>
        <w:ind w:left="4320" w:hanging="180"/>
      </w:pPr>
    </w:lvl>
    <w:lvl w:ilvl="6" w:tplc="57541952" w:tentative="1">
      <w:start w:val="1"/>
      <w:numFmt w:val="decimal"/>
      <w:lvlText w:val="%7."/>
      <w:lvlJc w:val="left"/>
      <w:pPr>
        <w:ind w:left="5040" w:hanging="360"/>
      </w:pPr>
    </w:lvl>
    <w:lvl w:ilvl="7" w:tplc="57541952" w:tentative="1">
      <w:start w:val="1"/>
      <w:numFmt w:val="lowerLetter"/>
      <w:lvlText w:val="%8."/>
      <w:lvlJc w:val="left"/>
      <w:pPr>
        <w:ind w:left="5760" w:hanging="360"/>
      </w:pPr>
    </w:lvl>
    <w:lvl w:ilvl="8" w:tplc="57541952" w:tentative="1">
      <w:start w:val="1"/>
      <w:numFmt w:val="lowerRoman"/>
      <w:lvlText w:val="%9."/>
      <w:lvlJc w:val="right"/>
      <w:pPr>
        <w:ind w:left="6480" w:hanging="180"/>
      </w:pPr>
    </w:lvl>
  </w:abstractNum>
  <w:abstractNum w:abstractNumId="40278232">
    <w:multiLevelType w:val="hybridMultilevel"/>
    <w:lvl w:ilvl="0" w:tplc="47234180">
      <w:start w:val="1"/>
      <w:numFmt w:val="decimal"/>
      <w:lvlText w:val="%1."/>
      <w:lvlJc w:val="left"/>
      <w:pPr>
        <w:ind w:left="720" w:hanging="360"/>
      </w:pPr>
    </w:lvl>
    <w:lvl w:ilvl="1" w:tplc="47234180" w:tentative="1">
      <w:start w:val="1"/>
      <w:numFmt w:val="lowerLetter"/>
      <w:lvlText w:val="%2."/>
      <w:lvlJc w:val="left"/>
      <w:pPr>
        <w:ind w:left="1440" w:hanging="360"/>
      </w:pPr>
    </w:lvl>
    <w:lvl w:ilvl="2" w:tplc="47234180" w:tentative="1">
      <w:start w:val="1"/>
      <w:numFmt w:val="lowerRoman"/>
      <w:lvlText w:val="%3."/>
      <w:lvlJc w:val="right"/>
      <w:pPr>
        <w:ind w:left="2160" w:hanging="180"/>
      </w:pPr>
    </w:lvl>
    <w:lvl w:ilvl="3" w:tplc="47234180" w:tentative="1">
      <w:start w:val="1"/>
      <w:numFmt w:val="decimal"/>
      <w:lvlText w:val="%4."/>
      <w:lvlJc w:val="left"/>
      <w:pPr>
        <w:ind w:left="2880" w:hanging="360"/>
      </w:pPr>
    </w:lvl>
    <w:lvl w:ilvl="4" w:tplc="47234180" w:tentative="1">
      <w:start w:val="1"/>
      <w:numFmt w:val="lowerLetter"/>
      <w:lvlText w:val="%5."/>
      <w:lvlJc w:val="left"/>
      <w:pPr>
        <w:ind w:left="3600" w:hanging="360"/>
      </w:pPr>
    </w:lvl>
    <w:lvl w:ilvl="5" w:tplc="47234180" w:tentative="1">
      <w:start w:val="1"/>
      <w:numFmt w:val="lowerRoman"/>
      <w:lvlText w:val="%6."/>
      <w:lvlJc w:val="right"/>
      <w:pPr>
        <w:ind w:left="4320" w:hanging="180"/>
      </w:pPr>
    </w:lvl>
    <w:lvl w:ilvl="6" w:tplc="47234180" w:tentative="1">
      <w:start w:val="1"/>
      <w:numFmt w:val="decimal"/>
      <w:lvlText w:val="%7."/>
      <w:lvlJc w:val="left"/>
      <w:pPr>
        <w:ind w:left="5040" w:hanging="360"/>
      </w:pPr>
    </w:lvl>
    <w:lvl w:ilvl="7" w:tplc="47234180" w:tentative="1">
      <w:start w:val="1"/>
      <w:numFmt w:val="lowerLetter"/>
      <w:lvlText w:val="%8."/>
      <w:lvlJc w:val="left"/>
      <w:pPr>
        <w:ind w:left="5760" w:hanging="360"/>
      </w:pPr>
    </w:lvl>
    <w:lvl w:ilvl="8" w:tplc="47234180" w:tentative="1">
      <w:start w:val="1"/>
      <w:numFmt w:val="lowerRoman"/>
      <w:lvlText w:val="%9."/>
      <w:lvlJc w:val="right"/>
      <w:pPr>
        <w:ind w:left="6480" w:hanging="180"/>
      </w:pPr>
    </w:lvl>
  </w:abstractNum>
  <w:abstractNum w:abstractNumId="40278231">
    <w:multiLevelType w:val="hybridMultilevel"/>
    <w:lvl w:ilvl="0" w:tplc="62445920">
      <w:start w:val="1"/>
      <w:numFmt w:val="decimal"/>
      <w:lvlText w:val="%1."/>
      <w:lvlJc w:val="left"/>
      <w:pPr>
        <w:ind w:left="720" w:hanging="360"/>
      </w:pPr>
    </w:lvl>
    <w:lvl w:ilvl="1" w:tplc="62445920" w:tentative="1">
      <w:start w:val="1"/>
      <w:numFmt w:val="lowerLetter"/>
      <w:lvlText w:val="%2."/>
      <w:lvlJc w:val="left"/>
      <w:pPr>
        <w:ind w:left="1440" w:hanging="360"/>
      </w:pPr>
    </w:lvl>
    <w:lvl w:ilvl="2" w:tplc="62445920" w:tentative="1">
      <w:start w:val="1"/>
      <w:numFmt w:val="lowerRoman"/>
      <w:lvlText w:val="%3."/>
      <w:lvlJc w:val="right"/>
      <w:pPr>
        <w:ind w:left="2160" w:hanging="180"/>
      </w:pPr>
    </w:lvl>
    <w:lvl w:ilvl="3" w:tplc="62445920" w:tentative="1">
      <w:start w:val="1"/>
      <w:numFmt w:val="decimal"/>
      <w:lvlText w:val="%4."/>
      <w:lvlJc w:val="left"/>
      <w:pPr>
        <w:ind w:left="2880" w:hanging="360"/>
      </w:pPr>
    </w:lvl>
    <w:lvl w:ilvl="4" w:tplc="62445920" w:tentative="1">
      <w:start w:val="1"/>
      <w:numFmt w:val="lowerLetter"/>
      <w:lvlText w:val="%5."/>
      <w:lvlJc w:val="left"/>
      <w:pPr>
        <w:ind w:left="3600" w:hanging="360"/>
      </w:pPr>
    </w:lvl>
    <w:lvl w:ilvl="5" w:tplc="62445920" w:tentative="1">
      <w:start w:val="1"/>
      <w:numFmt w:val="lowerRoman"/>
      <w:lvlText w:val="%6."/>
      <w:lvlJc w:val="right"/>
      <w:pPr>
        <w:ind w:left="4320" w:hanging="180"/>
      </w:pPr>
    </w:lvl>
    <w:lvl w:ilvl="6" w:tplc="62445920" w:tentative="1">
      <w:start w:val="1"/>
      <w:numFmt w:val="decimal"/>
      <w:lvlText w:val="%7."/>
      <w:lvlJc w:val="left"/>
      <w:pPr>
        <w:ind w:left="5040" w:hanging="360"/>
      </w:pPr>
    </w:lvl>
    <w:lvl w:ilvl="7" w:tplc="62445920" w:tentative="1">
      <w:start w:val="1"/>
      <w:numFmt w:val="lowerLetter"/>
      <w:lvlText w:val="%8."/>
      <w:lvlJc w:val="left"/>
      <w:pPr>
        <w:ind w:left="5760" w:hanging="360"/>
      </w:pPr>
    </w:lvl>
    <w:lvl w:ilvl="8" w:tplc="62445920" w:tentative="1">
      <w:start w:val="1"/>
      <w:numFmt w:val="lowerRoman"/>
      <w:lvlText w:val="%9."/>
      <w:lvlJc w:val="right"/>
      <w:pPr>
        <w:ind w:left="6480" w:hanging="180"/>
      </w:pPr>
    </w:lvl>
  </w:abstractNum>
  <w:abstractNum w:abstractNumId="40278230">
    <w:multiLevelType w:val="hybridMultilevel"/>
    <w:lvl w:ilvl="0" w:tplc="84204975">
      <w:start w:val="1"/>
      <w:numFmt w:val="decimal"/>
      <w:lvlText w:val="%1."/>
      <w:lvlJc w:val="left"/>
      <w:pPr>
        <w:ind w:left="720" w:hanging="360"/>
      </w:pPr>
    </w:lvl>
    <w:lvl w:ilvl="1" w:tplc="84204975" w:tentative="1">
      <w:start w:val="1"/>
      <w:numFmt w:val="lowerLetter"/>
      <w:lvlText w:val="%2."/>
      <w:lvlJc w:val="left"/>
      <w:pPr>
        <w:ind w:left="1440" w:hanging="360"/>
      </w:pPr>
    </w:lvl>
    <w:lvl w:ilvl="2" w:tplc="84204975" w:tentative="1">
      <w:start w:val="1"/>
      <w:numFmt w:val="lowerRoman"/>
      <w:lvlText w:val="%3."/>
      <w:lvlJc w:val="right"/>
      <w:pPr>
        <w:ind w:left="2160" w:hanging="180"/>
      </w:pPr>
    </w:lvl>
    <w:lvl w:ilvl="3" w:tplc="84204975" w:tentative="1">
      <w:start w:val="1"/>
      <w:numFmt w:val="decimal"/>
      <w:lvlText w:val="%4."/>
      <w:lvlJc w:val="left"/>
      <w:pPr>
        <w:ind w:left="2880" w:hanging="360"/>
      </w:pPr>
    </w:lvl>
    <w:lvl w:ilvl="4" w:tplc="84204975" w:tentative="1">
      <w:start w:val="1"/>
      <w:numFmt w:val="lowerLetter"/>
      <w:lvlText w:val="%5."/>
      <w:lvlJc w:val="left"/>
      <w:pPr>
        <w:ind w:left="3600" w:hanging="360"/>
      </w:pPr>
    </w:lvl>
    <w:lvl w:ilvl="5" w:tplc="84204975" w:tentative="1">
      <w:start w:val="1"/>
      <w:numFmt w:val="lowerRoman"/>
      <w:lvlText w:val="%6."/>
      <w:lvlJc w:val="right"/>
      <w:pPr>
        <w:ind w:left="4320" w:hanging="180"/>
      </w:pPr>
    </w:lvl>
    <w:lvl w:ilvl="6" w:tplc="84204975" w:tentative="1">
      <w:start w:val="1"/>
      <w:numFmt w:val="decimal"/>
      <w:lvlText w:val="%7."/>
      <w:lvlJc w:val="left"/>
      <w:pPr>
        <w:ind w:left="5040" w:hanging="360"/>
      </w:pPr>
    </w:lvl>
    <w:lvl w:ilvl="7" w:tplc="84204975" w:tentative="1">
      <w:start w:val="1"/>
      <w:numFmt w:val="lowerLetter"/>
      <w:lvlText w:val="%8."/>
      <w:lvlJc w:val="left"/>
      <w:pPr>
        <w:ind w:left="5760" w:hanging="360"/>
      </w:pPr>
    </w:lvl>
    <w:lvl w:ilvl="8" w:tplc="84204975" w:tentative="1">
      <w:start w:val="1"/>
      <w:numFmt w:val="lowerRoman"/>
      <w:lvlText w:val="%9."/>
      <w:lvlJc w:val="right"/>
      <w:pPr>
        <w:ind w:left="6480" w:hanging="180"/>
      </w:pPr>
    </w:lvl>
  </w:abstractNum>
  <w:abstractNum w:abstractNumId="40278229">
    <w:multiLevelType w:val="hybridMultilevel"/>
    <w:lvl w:ilvl="0" w:tplc="26790779">
      <w:start w:val="1"/>
      <w:numFmt w:val="decimal"/>
      <w:lvlText w:val="%1."/>
      <w:lvlJc w:val="left"/>
      <w:pPr>
        <w:ind w:left="720" w:hanging="360"/>
      </w:pPr>
    </w:lvl>
    <w:lvl w:ilvl="1" w:tplc="26790779" w:tentative="1">
      <w:start w:val="1"/>
      <w:numFmt w:val="lowerLetter"/>
      <w:lvlText w:val="%2."/>
      <w:lvlJc w:val="left"/>
      <w:pPr>
        <w:ind w:left="1440" w:hanging="360"/>
      </w:pPr>
    </w:lvl>
    <w:lvl w:ilvl="2" w:tplc="26790779" w:tentative="1">
      <w:start w:val="1"/>
      <w:numFmt w:val="lowerRoman"/>
      <w:lvlText w:val="%3."/>
      <w:lvlJc w:val="right"/>
      <w:pPr>
        <w:ind w:left="2160" w:hanging="180"/>
      </w:pPr>
    </w:lvl>
    <w:lvl w:ilvl="3" w:tplc="26790779" w:tentative="1">
      <w:start w:val="1"/>
      <w:numFmt w:val="decimal"/>
      <w:lvlText w:val="%4."/>
      <w:lvlJc w:val="left"/>
      <w:pPr>
        <w:ind w:left="2880" w:hanging="360"/>
      </w:pPr>
    </w:lvl>
    <w:lvl w:ilvl="4" w:tplc="26790779" w:tentative="1">
      <w:start w:val="1"/>
      <w:numFmt w:val="lowerLetter"/>
      <w:lvlText w:val="%5."/>
      <w:lvlJc w:val="left"/>
      <w:pPr>
        <w:ind w:left="3600" w:hanging="360"/>
      </w:pPr>
    </w:lvl>
    <w:lvl w:ilvl="5" w:tplc="26790779" w:tentative="1">
      <w:start w:val="1"/>
      <w:numFmt w:val="lowerRoman"/>
      <w:lvlText w:val="%6."/>
      <w:lvlJc w:val="right"/>
      <w:pPr>
        <w:ind w:left="4320" w:hanging="180"/>
      </w:pPr>
    </w:lvl>
    <w:lvl w:ilvl="6" w:tplc="26790779" w:tentative="1">
      <w:start w:val="1"/>
      <w:numFmt w:val="decimal"/>
      <w:lvlText w:val="%7."/>
      <w:lvlJc w:val="left"/>
      <w:pPr>
        <w:ind w:left="5040" w:hanging="360"/>
      </w:pPr>
    </w:lvl>
    <w:lvl w:ilvl="7" w:tplc="26790779" w:tentative="1">
      <w:start w:val="1"/>
      <w:numFmt w:val="lowerLetter"/>
      <w:lvlText w:val="%8."/>
      <w:lvlJc w:val="left"/>
      <w:pPr>
        <w:ind w:left="5760" w:hanging="360"/>
      </w:pPr>
    </w:lvl>
    <w:lvl w:ilvl="8" w:tplc="26790779" w:tentative="1">
      <w:start w:val="1"/>
      <w:numFmt w:val="lowerRoman"/>
      <w:lvlText w:val="%9."/>
      <w:lvlJc w:val="right"/>
      <w:pPr>
        <w:ind w:left="6480" w:hanging="180"/>
      </w:pPr>
    </w:lvl>
  </w:abstractNum>
  <w:abstractNum w:abstractNumId="40278228">
    <w:multiLevelType w:val="hybridMultilevel"/>
    <w:lvl w:ilvl="0" w:tplc="12767226">
      <w:start w:val="1"/>
      <w:numFmt w:val="decimal"/>
      <w:lvlText w:val="%1."/>
      <w:lvlJc w:val="left"/>
      <w:pPr>
        <w:ind w:left="720" w:hanging="360"/>
      </w:pPr>
    </w:lvl>
    <w:lvl w:ilvl="1" w:tplc="12767226" w:tentative="1">
      <w:start w:val="1"/>
      <w:numFmt w:val="lowerLetter"/>
      <w:lvlText w:val="%2."/>
      <w:lvlJc w:val="left"/>
      <w:pPr>
        <w:ind w:left="1440" w:hanging="360"/>
      </w:pPr>
    </w:lvl>
    <w:lvl w:ilvl="2" w:tplc="12767226" w:tentative="1">
      <w:start w:val="1"/>
      <w:numFmt w:val="lowerRoman"/>
      <w:lvlText w:val="%3."/>
      <w:lvlJc w:val="right"/>
      <w:pPr>
        <w:ind w:left="2160" w:hanging="180"/>
      </w:pPr>
    </w:lvl>
    <w:lvl w:ilvl="3" w:tplc="12767226" w:tentative="1">
      <w:start w:val="1"/>
      <w:numFmt w:val="decimal"/>
      <w:lvlText w:val="%4."/>
      <w:lvlJc w:val="left"/>
      <w:pPr>
        <w:ind w:left="2880" w:hanging="360"/>
      </w:pPr>
    </w:lvl>
    <w:lvl w:ilvl="4" w:tplc="12767226" w:tentative="1">
      <w:start w:val="1"/>
      <w:numFmt w:val="lowerLetter"/>
      <w:lvlText w:val="%5."/>
      <w:lvlJc w:val="left"/>
      <w:pPr>
        <w:ind w:left="3600" w:hanging="360"/>
      </w:pPr>
    </w:lvl>
    <w:lvl w:ilvl="5" w:tplc="12767226" w:tentative="1">
      <w:start w:val="1"/>
      <w:numFmt w:val="lowerRoman"/>
      <w:lvlText w:val="%6."/>
      <w:lvlJc w:val="right"/>
      <w:pPr>
        <w:ind w:left="4320" w:hanging="180"/>
      </w:pPr>
    </w:lvl>
    <w:lvl w:ilvl="6" w:tplc="12767226" w:tentative="1">
      <w:start w:val="1"/>
      <w:numFmt w:val="decimal"/>
      <w:lvlText w:val="%7."/>
      <w:lvlJc w:val="left"/>
      <w:pPr>
        <w:ind w:left="5040" w:hanging="360"/>
      </w:pPr>
    </w:lvl>
    <w:lvl w:ilvl="7" w:tplc="12767226" w:tentative="1">
      <w:start w:val="1"/>
      <w:numFmt w:val="lowerLetter"/>
      <w:lvlText w:val="%8."/>
      <w:lvlJc w:val="left"/>
      <w:pPr>
        <w:ind w:left="5760" w:hanging="360"/>
      </w:pPr>
    </w:lvl>
    <w:lvl w:ilvl="8" w:tplc="12767226" w:tentative="1">
      <w:start w:val="1"/>
      <w:numFmt w:val="lowerRoman"/>
      <w:lvlText w:val="%9."/>
      <w:lvlJc w:val="right"/>
      <w:pPr>
        <w:ind w:left="6480" w:hanging="180"/>
      </w:pPr>
    </w:lvl>
  </w:abstractNum>
  <w:abstractNum w:abstractNumId="40278227">
    <w:multiLevelType w:val="hybridMultilevel"/>
    <w:lvl w:ilvl="0" w:tplc="62609229">
      <w:start w:val="1"/>
      <w:numFmt w:val="decimal"/>
      <w:lvlText w:val="%1."/>
      <w:lvlJc w:val="left"/>
      <w:pPr>
        <w:ind w:left="720" w:hanging="360"/>
      </w:pPr>
    </w:lvl>
    <w:lvl w:ilvl="1" w:tplc="62609229" w:tentative="1">
      <w:start w:val="1"/>
      <w:numFmt w:val="lowerLetter"/>
      <w:lvlText w:val="%2."/>
      <w:lvlJc w:val="left"/>
      <w:pPr>
        <w:ind w:left="1440" w:hanging="360"/>
      </w:pPr>
    </w:lvl>
    <w:lvl w:ilvl="2" w:tplc="62609229" w:tentative="1">
      <w:start w:val="1"/>
      <w:numFmt w:val="lowerRoman"/>
      <w:lvlText w:val="%3."/>
      <w:lvlJc w:val="right"/>
      <w:pPr>
        <w:ind w:left="2160" w:hanging="180"/>
      </w:pPr>
    </w:lvl>
    <w:lvl w:ilvl="3" w:tplc="62609229" w:tentative="1">
      <w:start w:val="1"/>
      <w:numFmt w:val="decimal"/>
      <w:lvlText w:val="%4."/>
      <w:lvlJc w:val="left"/>
      <w:pPr>
        <w:ind w:left="2880" w:hanging="360"/>
      </w:pPr>
    </w:lvl>
    <w:lvl w:ilvl="4" w:tplc="62609229" w:tentative="1">
      <w:start w:val="1"/>
      <w:numFmt w:val="lowerLetter"/>
      <w:lvlText w:val="%5."/>
      <w:lvlJc w:val="left"/>
      <w:pPr>
        <w:ind w:left="3600" w:hanging="360"/>
      </w:pPr>
    </w:lvl>
    <w:lvl w:ilvl="5" w:tplc="62609229" w:tentative="1">
      <w:start w:val="1"/>
      <w:numFmt w:val="lowerRoman"/>
      <w:lvlText w:val="%6."/>
      <w:lvlJc w:val="right"/>
      <w:pPr>
        <w:ind w:left="4320" w:hanging="180"/>
      </w:pPr>
    </w:lvl>
    <w:lvl w:ilvl="6" w:tplc="62609229" w:tentative="1">
      <w:start w:val="1"/>
      <w:numFmt w:val="decimal"/>
      <w:lvlText w:val="%7."/>
      <w:lvlJc w:val="left"/>
      <w:pPr>
        <w:ind w:left="5040" w:hanging="360"/>
      </w:pPr>
    </w:lvl>
    <w:lvl w:ilvl="7" w:tplc="62609229" w:tentative="1">
      <w:start w:val="1"/>
      <w:numFmt w:val="lowerLetter"/>
      <w:lvlText w:val="%8."/>
      <w:lvlJc w:val="left"/>
      <w:pPr>
        <w:ind w:left="5760" w:hanging="360"/>
      </w:pPr>
    </w:lvl>
    <w:lvl w:ilvl="8" w:tplc="62609229" w:tentative="1">
      <w:start w:val="1"/>
      <w:numFmt w:val="lowerRoman"/>
      <w:lvlText w:val="%9."/>
      <w:lvlJc w:val="right"/>
      <w:pPr>
        <w:ind w:left="6480" w:hanging="180"/>
      </w:pPr>
    </w:lvl>
  </w:abstractNum>
  <w:abstractNum w:abstractNumId="40278226">
    <w:multiLevelType w:val="hybridMultilevel"/>
    <w:lvl w:ilvl="0" w:tplc="81484743">
      <w:start w:val="1"/>
      <w:numFmt w:val="decimal"/>
      <w:lvlText w:val="%1."/>
      <w:lvlJc w:val="left"/>
      <w:pPr>
        <w:ind w:left="720" w:hanging="360"/>
      </w:pPr>
    </w:lvl>
    <w:lvl w:ilvl="1" w:tplc="81484743" w:tentative="1">
      <w:start w:val="1"/>
      <w:numFmt w:val="lowerLetter"/>
      <w:lvlText w:val="%2."/>
      <w:lvlJc w:val="left"/>
      <w:pPr>
        <w:ind w:left="1440" w:hanging="360"/>
      </w:pPr>
    </w:lvl>
    <w:lvl w:ilvl="2" w:tplc="81484743" w:tentative="1">
      <w:start w:val="1"/>
      <w:numFmt w:val="lowerRoman"/>
      <w:lvlText w:val="%3."/>
      <w:lvlJc w:val="right"/>
      <w:pPr>
        <w:ind w:left="2160" w:hanging="180"/>
      </w:pPr>
    </w:lvl>
    <w:lvl w:ilvl="3" w:tplc="81484743" w:tentative="1">
      <w:start w:val="1"/>
      <w:numFmt w:val="decimal"/>
      <w:lvlText w:val="%4."/>
      <w:lvlJc w:val="left"/>
      <w:pPr>
        <w:ind w:left="2880" w:hanging="360"/>
      </w:pPr>
    </w:lvl>
    <w:lvl w:ilvl="4" w:tplc="81484743" w:tentative="1">
      <w:start w:val="1"/>
      <w:numFmt w:val="lowerLetter"/>
      <w:lvlText w:val="%5."/>
      <w:lvlJc w:val="left"/>
      <w:pPr>
        <w:ind w:left="3600" w:hanging="360"/>
      </w:pPr>
    </w:lvl>
    <w:lvl w:ilvl="5" w:tplc="81484743" w:tentative="1">
      <w:start w:val="1"/>
      <w:numFmt w:val="lowerRoman"/>
      <w:lvlText w:val="%6."/>
      <w:lvlJc w:val="right"/>
      <w:pPr>
        <w:ind w:left="4320" w:hanging="180"/>
      </w:pPr>
    </w:lvl>
    <w:lvl w:ilvl="6" w:tplc="81484743" w:tentative="1">
      <w:start w:val="1"/>
      <w:numFmt w:val="decimal"/>
      <w:lvlText w:val="%7."/>
      <w:lvlJc w:val="left"/>
      <w:pPr>
        <w:ind w:left="5040" w:hanging="360"/>
      </w:pPr>
    </w:lvl>
    <w:lvl w:ilvl="7" w:tplc="81484743" w:tentative="1">
      <w:start w:val="1"/>
      <w:numFmt w:val="lowerLetter"/>
      <w:lvlText w:val="%8."/>
      <w:lvlJc w:val="left"/>
      <w:pPr>
        <w:ind w:left="5760" w:hanging="360"/>
      </w:pPr>
    </w:lvl>
    <w:lvl w:ilvl="8" w:tplc="81484743" w:tentative="1">
      <w:start w:val="1"/>
      <w:numFmt w:val="lowerRoman"/>
      <w:lvlText w:val="%9."/>
      <w:lvlJc w:val="right"/>
      <w:pPr>
        <w:ind w:left="6480" w:hanging="180"/>
      </w:pPr>
    </w:lvl>
  </w:abstractNum>
  <w:abstractNum w:abstractNumId="40278225">
    <w:multiLevelType w:val="hybridMultilevel"/>
    <w:lvl w:ilvl="0" w:tplc="23477743">
      <w:start w:val="1"/>
      <w:numFmt w:val="decimal"/>
      <w:lvlText w:val="%1."/>
      <w:lvlJc w:val="left"/>
      <w:pPr>
        <w:ind w:left="720" w:hanging="360"/>
      </w:pPr>
    </w:lvl>
    <w:lvl w:ilvl="1" w:tplc="23477743" w:tentative="1">
      <w:start w:val="1"/>
      <w:numFmt w:val="lowerLetter"/>
      <w:lvlText w:val="%2."/>
      <w:lvlJc w:val="left"/>
      <w:pPr>
        <w:ind w:left="1440" w:hanging="360"/>
      </w:pPr>
    </w:lvl>
    <w:lvl w:ilvl="2" w:tplc="23477743" w:tentative="1">
      <w:start w:val="1"/>
      <w:numFmt w:val="lowerRoman"/>
      <w:lvlText w:val="%3."/>
      <w:lvlJc w:val="right"/>
      <w:pPr>
        <w:ind w:left="2160" w:hanging="180"/>
      </w:pPr>
    </w:lvl>
    <w:lvl w:ilvl="3" w:tplc="23477743" w:tentative="1">
      <w:start w:val="1"/>
      <w:numFmt w:val="decimal"/>
      <w:lvlText w:val="%4."/>
      <w:lvlJc w:val="left"/>
      <w:pPr>
        <w:ind w:left="2880" w:hanging="360"/>
      </w:pPr>
    </w:lvl>
    <w:lvl w:ilvl="4" w:tplc="23477743" w:tentative="1">
      <w:start w:val="1"/>
      <w:numFmt w:val="lowerLetter"/>
      <w:lvlText w:val="%5."/>
      <w:lvlJc w:val="left"/>
      <w:pPr>
        <w:ind w:left="3600" w:hanging="360"/>
      </w:pPr>
    </w:lvl>
    <w:lvl w:ilvl="5" w:tplc="23477743" w:tentative="1">
      <w:start w:val="1"/>
      <w:numFmt w:val="lowerRoman"/>
      <w:lvlText w:val="%6."/>
      <w:lvlJc w:val="right"/>
      <w:pPr>
        <w:ind w:left="4320" w:hanging="180"/>
      </w:pPr>
    </w:lvl>
    <w:lvl w:ilvl="6" w:tplc="23477743" w:tentative="1">
      <w:start w:val="1"/>
      <w:numFmt w:val="decimal"/>
      <w:lvlText w:val="%7."/>
      <w:lvlJc w:val="left"/>
      <w:pPr>
        <w:ind w:left="5040" w:hanging="360"/>
      </w:pPr>
    </w:lvl>
    <w:lvl w:ilvl="7" w:tplc="23477743" w:tentative="1">
      <w:start w:val="1"/>
      <w:numFmt w:val="lowerLetter"/>
      <w:lvlText w:val="%8."/>
      <w:lvlJc w:val="left"/>
      <w:pPr>
        <w:ind w:left="5760" w:hanging="360"/>
      </w:pPr>
    </w:lvl>
    <w:lvl w:ilvl="8" w:tplc="23477743" w:tentative="1">
      <w:start w:val="1"/>
      <w:numFmt w:val="lowerRoman"/>
      <w:lvlText w:val="%9."/>
      <w:lvlJc w:val="right"/>
      <w:pPr>
        <w:ind w:left="6480" w:hanging="180"/>
      </w:pPr>
    </w:lvl>
  </w:abstractNum>
  <w:abstractNum w:abstractNumId="40278224">
    <w:multiLevelType w:val="hybridMultilevel"/>
    <w:lvl w:ilvl="0" w:tplc="62714240">
      <w:start w:val="1"/>
      <w:numFmt w:val="decimal"/>
      <w:lvlText w:val="%1."/>
      <w:lvlJc w:val="left"/>
      <w:pPr>
        <w:ind w:left="720" w:hanging="360"/>
      </w:pPr>
    </w:lvl>
    <w:lvl w:ilvl="1" w:tplc="62714240" w:tentative="1">
      <w:start w:val="1"/>
      <w:numFmt w:val="lowerLetter"/>
      <w:lvlText w:val="%2."/>
      <w:lvlJc w:val="left"/>
      <w:pPr>
        <w:ind w:left="1440" w:hanging="360"/>
      </w:pPr>
    </w:lvl>
    <w:lvl w:ilvl="2" w:tplc="62714240" w:tentative="1">
      <w:start w:val="1"/>
      <w:numFmt w:val="lowerRoman"/>
      <w:lvlText w:val="%3."/>
      <w:lvlJc w:val="right"/>
      <w:pPr>
        <w:ind w:left="2160" w:hanging="180"/>
      </w:pPr>
    </w:lvl>
    <w:lvl w:ilvl="3" w:tplc="62714240" w:tentative="1">
      <w:start w:val="1"/>
      <w:numFmt w:val="decimal"/>
      <w:lvlText w:val="%4."/>
      <w:lvlJc w:val="left"/>
      <w:pPr>
        <w:ind w:left="2880" w:hanging="360"/>
      </w:pPr>
    </w:lvl>
    <w:lvl w:ilvl="4" w:tplc="62714240" w:tentative="1">
      <w:start w:val="1"/>
      <w:numFmt w:val="lowerLetter"/>
      <w:lvlText w:val="%5."/>
      <w:lvlJc w:val="left"/>
      <w:pPr>
        <w:ind w:left="3600" w:hanging="360"/>
      </w:pPr>
    </w:lvl>
    <w:lvl w:ilvl="5" w:tplc="62714240" w:tentative="1">
      <w:start w:val="1"/>
      <w:numFmt w:val="lowerRoman"/>
      <w:lvlText w:val="%6."/>
      <w:lvlJc w:val="right"/>
      <w:pPr>
        <w:ind w:left="4320" w:hanging="180"/>
      </w:pPr>
    </w:lvl>
    <w:lvl w:ilvl="6" w:tplc="62714240" w:tentative="1">
      <w:start w:val="1"/>
      <w:numFmt w:val="decimal"/>
      <w:lvlText w:val="%7."/>
      <w:lvlJc w:val="left"/>
      <w:pPr>
        <w:ind w:left="5040" w:hanging="360"/>
      </w:pPr>
    </w:lvl>
    <w:lvl w:ilvl="7" w:tplc="62714240" w:tentative="1">
      <w:start w:val="1"/>
      <w:numFmt w:val="lowerLetter"/>
      <w:lvlText w:val="%8."/>
      <w:lvlJc w:val="left"/>
      <w:pPr>
        <w:ind w:left="5760" w:hanging="360"/>
      </w:pPr>
    </w:lvl>
    <w:lvl w:ilvl="8" w:tplc="62714240" w:tentative="1">
      <w:start w:val="1"/>
      <w:numFmt w:val="lowerRoman"/>
      <w:lvlText w:val="%9."/>
      <w:lvlJc w:val="right"/>
      <w:pPr>
        <w:ind w:left="6480" w:hanging="180"/>
      </w:pPr>
    </w:lvl>
  </w:abstractNum>
  <w:abstractNum w:abstractNumId="40278223">
    <w:multiLevelType w:val="hybridMultilevel"/>
    <w:lvl w:ilvl="0" w:tplc="52689777">
      <w:start w:val="1"/>
      <w:numFmt w:val="decimal"/>
      <w:lvlText w:val="%1."/>
      <w:lvlJc w:val="left"/>
      <w:pPr>
        <w:ind w:left="720" w:hanging="360"/>
      </w:pPr>
    </w:lvl>
    <w:lvl w:ilvl="1" w:tplc="52689777" w:tentative="1">
      <w:start w:val="1"/>
      <w:numFmt w:val="lowerLetter"/>
      <w:lvlText w:val="%2."/>
      <w:lvlJc w:val="left"/>
      <w:pPr>
        <w:ind w:left="1440" w:hanging="360"/>
      </w:pPr>
    </w:lvl>
    <w:lvl w:ilvl="2" w:tplc="52689777" w:tentative="1">
      <w:start w:val="1"/>
      <w:numFmt w:val="lowerRoman"/>
      <w:lvlText w:val="%3."/>
      <w:lvlJc w:val="right"/>
      <w:pPr>
        <w:ind w:left="2160" w:hanging="180"/>
      </w:pPr>
    </w:lvl>
    <w:lvl w:ilvl="3" w:tplc="52689777" w:tentative="1">
      <w:start w:val="1"/>
      <w:numFmt w:val="decimal"/>
      <w:lvlText w:val="%4."/>
      <w:lvlJc w:val="left"/>
      <w:pPr>
        <w:ind w:left="2880" w:hanging="360"/>
      </w:pPr>
    </w:lvl>
    <w:lvl w:ilvl="4" w:tplc="52689777" w:tentative="1">
      <w:start w:val="1"/>
      <w:numFmt w:val="lowerLetter"/>
      <w:lvlText w:val="%5."/>
      <w:lvlJc w:val="left"/>
      <w:pPr>
        <w:ind w:left="3600" w:hanging="360"/>
      </w:pPr>
    </w:lvl>
    <w:lvl w:ilvl="5" w:tplc="52689777" w:tentative="1">
      <w:start w:val="1"/>
      <w:numFmt w:val="lowerRoman"/>
      <w:lvlText w:val="%6."/>
      <w:lvlJc w:val="right"/>
      <w:pPr>
        <w:ind w:left="4320" w:hanging="180"/>
      </w:pPr>
    </w:lvl>
    <w:lvl w:ilvl="6" w:tplc="52689777" w:tentative="1">
      <w:start w:val="1"/>
      <w:numFmt w:val="decimal"/>
      <w:lvlText w:val="%7."/>
      <w:lvlJc w:val="left"/>
      <w:pPr>
        <w:ind w:left="5040" w:hanging="360"/>
      </w:pPr>
    </w:lvl>
    <w:lvl w:ilvl="7" w:tplc="52689777" w:tentative="1">
      <w:start w:val="1"/>
      <w:numFmt w:val="lowerLetter"/>
      <w:lvlText w:val="%8."/>
      <w:lvlJc w:val="left"/>
      <w:pPr>
        <w:ind w:left="5760" w:hanging="360"/>
      </w:pPr>
    </w:lvl>
    <w:lvl w:ilvl="8" w:tplc="52689777" w:tentative="1">
      <w:start w:val="1"/>
      <w:numFmt w:val="lowerRoman"/>
      <w:lvlText w:val="%9."/>
      <w:lvlJc w:val="right"/>
      <w:pPr>
        <w:ind w:left="6480" w:hanging="180"/>
      </w:pPr>
    </w:lvl>
  </w:abstractNum>
  <w:abstractNum w:abstractNumId="40278222">
    <w:multiLevelType w:val="hybridMultilevel"/>
    <w:lvl w:ilvl="0" w:tplc="89440790">
      <w:start w:val="1"/>
      <w:numFmt w:val="decimal"/>
      <w:lvlText w:val="%1."/>
      <w:lvlJc w:val="left"/>
      <w:pPr>
        <w:ind w:left="720" w:hanging="360"/>
      </w:pPr>
    </w:lvl>
    <w:lvl w:ilvl="1" w:tplc="89440790" w:tentative="1">
      <w:start w:val="1"/>
      <w:numFmt w:val="lowerLetter"/>
      <w:lvlText w:val="%2."/>
      <w:lvlJc w:val="left"/>
      <w:pPr>
        <w:ind w:left="1440" w:hanging="360"/>
      </w:pPr>
    </w:lvl>
    <w:lvl w:ilvl="2" w:tplc="89440790" w:tentative="1">
      <w:start w:val="1"/>
      <w:numFmt w:val="lowerRoman"/>
      <w:lvlText w:val="%3."/>
      <w:lvlJc w:val="right"/>
      <w:pPr>
        <w:ind w:left="2160" w:hanging="180"/>
      </w:pPr>
    </w:lvl>
    <w:lvl w:ilvl="3" w:tplc="89440790" w:tentative="1">
      <w:start w:val="1"/>
      <w:numFmt w:val="decimal"/>
      <w:lvlText w:val="%4."/>
      <w:lvlJc w:val="left"/>
      <w:pPr>
        <w:ind w:left="2880" w:hanging="360"/>
      </w:pPr>
    </w:lvl>
    <w:lvl w:ilvl="4" w:tplc="89440790" w:tentative="1">
      <w:start w:val="1"/>
      <w:numFmt w:val="lowerLetter"/>
      <w:lvlText w:val="%5."/>
      <w:lvlJc w:val="left"/>
      <w:pPr>
        <w:ind w:left="3600" w:hanging="360"/>
      </w:pPr>
    </w:lvl>
    <w:lvl w:ilvl="5" w:tplc="89440790" w:tentative="1">
      <w:start w:val="1"/>
      <w:numFmt w:val="lowerRoman"/>
      <w:lvlText w:val="%6."/>
      <w:lvlJc w:val="right"/>
      <w:pPr>
        <w:ind w:left="4320" w:hanging="180"/>
      </w:pPr>
    </w:lvl>
    <w:lvl w:ilvl="6" w:tplc="89440790" w:tentative="1">
      <w:start w:val="1"/>
      <w:numFmt w:val="decimal"/>
      <w:lvlText w:val="%7."/>
      <w:lvlJc w:val="left"/>
      <w:pPr>
        <w:ind w:left="5040" w:hanging="360"/>
      </w:pPr>
    </w:lvl>
    <w:lvl w:ilvl="7" w:tplc="89440790" w:tentative="1">
      <w:start w:val="1"/>
      <w:numFmt w:val="lowerLetter"/>
      <w:lvlText w:val="%8."/>
      <w:lvlJc w:val="left"/>
      <w:pPr>
        <w:ind w:left="5760" w:hanging="360"/>
      </w:pPr>
    </w:lvl>
    <w:lvl w:ilvl="8" w:tplc="89440790" w:tentative="1">
      <w:start w:val="1"/>
      <w:numFmt w:val="lowerRoman"/>
      <w:lvlText w:val="%9."/>
      <w:lvlJc w:val="right"/>
      <w:pPr>
        <w:ind w:left="6480" w:hanging="180"/>
      </w:pPr>
    </w:lvl>
  </w:abstractNum>
  <w:abstractNum w:abstractNumId="40278221">
    <w:multiLevelType w:val="hybridMultilevel"/>
    <w:lvl w:ilvl="0" w:tplc="40181508">
      <w:start w:val="1"/>
      <w:numFmt w:val="decimal"/>
      <w:lvlText w:val="%1."/>
      <w:lvlJc w:val="left"/>
      <w:pPr>
        <w:ind w:left="720" w:hanging="360"/>
      </w:pPr>
    </w:lvl>
    <w:lvl w:ilvl="1" w:tplc="40181508" w:tentative="1">
      <w:start w:val="1"/>
      <w:numFmt w:val="lowerLetter"/>
      <w:lvlText w:val="%2."/>
      <w:lvlJc w:val="left"/>
      <w:pPr>
        <w:ind w:left="1440" w:hanging="360"/>
      </w:pPr>
    </w:lvl>
    <w:lvl w:ilvl="2" w:tplc="40181508" w:tentative="1">
      <w:start w:val="1"/>
      <w:numFmt w:val="lowerRoman"/>
      <w:lvlText w:val="%3."/>
      <w:lvlJc w:val="right"/>
      <w:pPr>
        <w:ind w:left="2160" w:hanging="180"/>
      </w:pPr>
    </w:lvl>
    <w:lvl w:ilvl="3" w:tplc="40181508" w:tentative="1">
      <w:start w:val="1"/>
      <w:numFmt w:val="decimal"/>
      <w:lvlText w:val="%4."/>
      <w:lvlJc w:val="left"/>
      <w:pPr>
        <w:ind w:left="2880" w:hanging="360"/>
      </w:pPr>
    </w:lvl>
    <w:lvl w:ilvl="4" w:tplc="40181508" w:tentative="1">
      <w:start w:val="1"/>
      <w:numFmt w:val="lowerLetter"/>
      <w:lvlText w:val="%5."/>
      <w:lvlJc w:val="left"/>
      <w:pPr>
        <w:ind w:left="3600" w:hanging="360"/>
      </w:pPr>
    </w:lvl>
    <w:lvl w:ilvl="5" w:tplc="40181508" w:tentative="1">
      <w:start w:val="1"/>
      <w:numFmt w:val="lowerRoman"/>
      <w:lvlText w:val="%6."/>
      <w:lvlJc w:val="right"/>
      <w:pPr>
        <w:ind w:left="4320" w:hanging="180"/>
      </w:pPr>
    </w:lvl>
    <w:lvl w:ilvl="6" w:tplc="40181508" w:tentative="1">
      <w:start w:val="1"/>
      <w:numFmt w:val="decimal"/>
      <w:lvlText w:val="%7."/>
      <w:lvlJc w:val="left"/>
      <w:pPr>
        <w:ind w:left="5040" w:hanging="360"/>
      </w:pPr>
    </w:lvl>
    <w:lvl w:ilvl="7" w:tplc="40181508" w:tentative="1">
      <w:start w:val="1"/>
      <w:numFmt w:val="lowerLetter"/>
      <w:lvlText w:val="%8."/>
      <w:lvlJc w:val="left"/>
      <w:pPr>
        <w:ind w:left="5760" w:hanging="360"/>
      </w:pPr>
    </w:lvl>
    <w:lvl w:ilvl="8" w:tplc="40181508" w:tentative="1">
      <w:start w:val="1"/>
      <w:numFmt w:val="lowerRoman"/>
      <w:lvlText w:val="%9."/>
      <w:lvlJc w:val="right"/>
      <w:pPr>
        <w:ind w:left="6480" w:hanging="180"/>
      </w:pPr>
    </w:lvl>
  </w:abstractNum>
  <w:abstractNum w:abstractNumId="40278220">
    <w:multiLevelType w:val="hybridMultilevel"/>
    <w:lvl w:ilvl="0" w:tplc="32459717">
      <w:start w:val="1"/>
      <w:numFmt w:val="decimal"/>
      <w:lvlText w:val="%1."/>
      <w:lvlJc w:val="left"/>
      <w:pPr>
        <w:ind w:left="720" w:hanging="360"/>
      </w:pPr>
    </w:lvl>
    <w:lvl w:ilvl="1" w:tplc="32459717" w:tentative="1">
      <w:start w:val="1"/>
      <w:numFmt w:val="lowerLetter"/>
      <w:lvlText w:val="%2."/>
      <w:lvlJc w:val="left"/>
      <w:pPr>
        <w:ind w:left="1440" w:hanging="360"/>
      </w:pPr>
    </w:lvl>
    <w:lvl w:ilvl="2" w:tplc="32459717" w:tentative="1">
      <w:start w:val="1"/>
      <w:numFmt w:val="lowerRoman"/>
      <w:lvlText w:val="%3."/>
      <w:lvlJc w:val="right"/>
      <w:pPr>
        <w:ind w:left="2160" w:hanging="180"/>
      </w:pPr>
    </w:lvl>
    <w:lvl w:ilvl="3" w:tplc="32459717" w:tentative="1">
      <w:start w:val="1"/>
      <w:numFmt w:val="decimal"/>
      <w:lvlText w:val="%4."/>
      <w:lvlJc w:val="left"/>
      <w:pPr>
        <w:ind w:left="2880" w:hanging="360"/>
      </w:pPr>
    </w:lvl>
    <w:lvl w:ilvl="4" w:tplc="32459717" w:tentative="1">
      <w:start w:val="1"/>
      <w:numFmt w:val="lowerLetter"/>
      <w:lvlText w:val="%5."/>
      <w:lvlJc w:val="left"/>
      <w:pPr>
        <w:ind w:left="3600" w:hanging="360"/>
      </w:pPr>
    </w:lvl>
    <w:lvl w:ilvl="5" w:tplc="32459717" w:tentative="1">
      <w:start w:val="1"/>
      <w:numFmt w:val="lowerRoman"/>
      <w:lvlText w:val="%6."/>
      <w:lvlJc w:val="right"/>
      <w:pPr>
        <w:ind w:left="4320" w:hanging="180"/>
      </w:pPr>
    </w:lvl>
    <w:lvl w:ilvl="6" w:tplc="32459717" w:tentative="1">
      <w:start w:val="1"/>
      <w:numFmt w:val="decimal"/>
      <w:lvlText w:val="%7."/>
      <w:lvlJc w:val="left"/>
      <w:pPr>
        <w:ind w:left="5040" w:hanging="360"/>
      </w:pPr>
    </w:lvl>
    <w:lvl w:ilvl="7" w:tplc="32459717" w:tentative="1">
      <w:start w:val="1"/>
      <w:numFmt w:val="lowerLetter"/>
      <w:lvlText w:val="%8."/>
      <w:lvlJc w:val="left"/>
      <w:pPr>
        <w:ind w:left="5760" w:hanging="360"/>
      </w:pPr>
    </w:lvl>
    <w:lvl w:ilvl="8" w:tplc="32459717" w:tentative="1">
      <w:start w:val="1"/>
      <w:numFmt w:val="lowerRoman"/>
      <w:lvlText w:val="%9."/>
      <w:lvlJc w:val="right"/>
      <w:pPr>
        <w:ind w:left="6480" w:hanging="180"/>
      </w:pPr>
    </w:lvl>
  </w:abstractNum>
  <w:abstractNum w:abstractNumId="40278219">
    <w:multiLevelType w:val="hybridMultilevel"/>
    <w:lvl w:ilvl="0" w:tplc="87775121">
      <w:start w:val="1"/>
      <w:numFmt w:val="decimal"/>
      <w:lvlText w:val="%1."/>
      <w:lvlJc w:val="left"/>
      <w:pPr>
        <w:ind w:left="720" w:hanging="360"/>
      </w:pPr>
    </w:lvl>
    <w:lvl w:ilvl="1" w:tplc="87775121" w:tentative="1">
      <w:start w:val="1"/>
      <w:numFmt w:val="lowerLetter"/>
      <w:lvlText w:val="%2."/>
      <w:lvlJc w:val="left"/>
      <w:pPr>
        <w:ind w:left="1440" w:hanging="360"/>
      </w:pPr>
    </w:lvl>
    <w:lvl w:ilvl="2" w:tplc="87775121" w:tentative="1">
      <w:start w:val="1"/>
      <w:numFmt w:val="lowerRoman"/>
      <w:lvlText w:val="%3."/>
      <w:lvlJc w:val="right"/>
      <w:pPr>
        <w:ind w:left="2160" w:hanging="180"/>
      </w:pPr>
    </w:lvl>
    <w:lvl w:ilvl="3" w:tplc="87775121" w:tentative="1">
      <w:start w:val="1"/>
      <w:numFmt w:val="decimal"/>
      <w:lvlText w:val="%4."/>
      <w:lvlJc w:val="left"/>
      <w:pPr>
        <w:ind w:left="2880" w:hanging="360"/>
      </w:pPr>
    </w:lvl>
    <w:lvl w:ilvl="4" w:tplc="87775121" w:tentative="1">
      <w:start w:val="1"/>
      <w:numFmt w:val="lowerLetter"/>
      <w:lvlText w:val="%5."/>
      <w:lvlJc w:val="left"/>
      <w:pPr>
        <w:ind w:left="3600" w:hanging="360"/>
      </w:pPr>
    </w:lvl>
    <w:lvl w:ilvl="5" w:tplc="87775121" w:tentative="1">
      <w:start w:val="1"/>
      <w:numFmt w:val="lowerRoman"/>
      <w:lvlText w:val="%6."/>
      <w:lvlJc w:val="right"/>
      <w:pPr>
        <w:ind w:left="4320" w:hanging="180"/>
      </w:pPr>
    </w:lvl>
    <w:lvl w:ilvl="6" w:tplc="87775121" w:tentative="1">
      <w:start w:val="1"/>
      <w:numFmt w:val="decimal"/>
      <w:lvlText w:val="%7."/>
      <w:lvlJc w:val="left"/>
      <w:pPr>
        <w:ind w:left="5040" w:hanging="360"/>
      </w:pPr>
    </w:lvl>
    <w:lvl w:ilvl="7" w:tplc="87775121" w:tentative="1">
      <w:start w:val="1"/>
      <w:numFmt w:val="lowerLetter"/>
      <w:lvlText w:val="%8."/>
      <w:lvlJc w:val="left"/>
      <w:pPr>
        <w:ind w:left="5760" w:hanging="360"/>
      </w:pPr>
    </w:lvl>
    <w:lvl w:ilvl="8" w:tplc="87775121" w:tentative="1">
      <w:start w:val="1"/>
      <w:numFmt w:val="lowerRoman"/>
      <w:lvlText w:val="%9."/>
      <w:lvlJc w:val="right"/>
      <w:pPr>
        <w:ind w:left="6480" w:hanging="180"/>
      </w:pPr>
    </w:lvl>
  </w:abstractNum>
  <w:abstractNum w:abstractNumId="40278218">
    <w:multiLevelType w:val="hybridMultilevel"/>
    <w:lvl w:ilvl="0" w:tplc="37081998">
      <w:start w:val="1"/>
      <w:numFmt w:val="decimal"/>
      <w:lvlText w:val="%1."/>
      <w:lvlJc w:val="left"/>
      <w:pPr>
        <w:ind w:left="720" w:hanging="360"/>
      </w:pPr>
    </w:lvl>
    <w:lvl w:ilvl="1" w:tplc="37081998" w:tentative="1">
      <w:start w:val="1"/>
      <w:numFmt w:val="lowerLetter"/>
      <w:lvlText w:val="%2."/>
      <w:lvlJc w:val="left"/>
      <w:pPr>
        <w:ind w:left="1440" w:hanging="360"/>
      </w:pPr>
    </w:lvl>
    <w:lvl w:ilvl="2" w:tplc="37081998" w:tentative="1">
      <w:start w:val="1"/>
      <w:numFmt w:val="lowerRoman"/>
      <w:lvlText w:val="%3."/>
      <w:lvlJc w:val="right"/>
      <w:pPr>
        <w:ind w:left="2160" w:hanging="180"/>
      </w:pPr>
    </w:lvl>
    <w:lvl w:ilvl="3" w:tplc="37081998" w:tentative="1">
      <w:start w:val="1"/>
      <w:numFmt w:val="decimal"/>
      <w:lvlText w:val="%4."/>
      <w:lvlJc w:val="left"/>
      <w:pPr>
        <w:ind w:left="2880" w:hanging="360"/>
      </w:pPr>
    </w:lvl>
    <w:lvl w:ilvl="4" w:tplc="37081998" w:tentative="1">
      <w:start w:val="1"/>
      <w:numFmt w:val="lowerLetter"/>
      <w:lvlText w:val="%5."/>
      <w:lvlJc w:val="left"/>
      <w:pPr>
        <w:ind w:left="3600" w:hanging="360"/>
      </w:pPr>
    </w:lvl>
    <w:lvl w:ilvl="5" w:tplc="37081998" w:tentative="1">
      <w:start w:val="1"/>
      <w:numFmt w:val="lowerRoman"/>
      <w:lvlText w:val="%6."/>
      <w:lvlJc w:val="right"/>
      <w:pPr>
        <w:ind w:left="4320" w:hanging="180"/>
      </w:pPr>
    </w:lvl>
    <w:lvl w:ilvl="6" w:tplc="37081998" w:tentative="1">
      <w:start w:val="1"/>
      <w:numFmt w:val="decimal"/>
      <w:lvlText w:val="%7."/>
      <w:lvlJc w:val="left"/>
      <w:pPr>
        <w:ind w:left="5040" w:hanging="360"/>
      </w:pPr>
    </w:lvl>
    <w:lvl w:ilvl="7" w:tplc="37081998" w:tentative="1">
      <w:start w:val="1"/>
      <w:numFmt w:val="lowerLetter"/>
      <w:lvlText w:val="%8."/>
      <w:lvlJc w:val="left"/>
      <w:pPr>
        <w:ind w:left="5760" w:hanging="360"/>
      </w:pPr>
    </w:lvl>
    <w:lvl w:ilvl="8" w:tplc="37081998" w:tentative="1">
      <w:start w:val="1"/>
      <w:numFmt w:val="lowerRoman"/>
      <w:lvlText w:val="%9."/>
      <w:lvlJc w:val="right"/>
      <w:pPr>
        <w:ind w:left="6480" w:hanging="180"/>
      </w:pPr>
    </w:lvl>
  </w:abstractNum>
  <w:abstractNum w:abstractNumId="40278217">
    <w:multiLevelType w:val="hybridMultilevel"/>
    <w:lvl w:ilvl="0" w:tplc="20727247">
      <w:start w:val="1"/>
      <w:numFmt w:val="decimal"/>
      <w:lvlText w:val="%1."/>
      <w:lvlJc w:val="left"/>
      <w:pPr>
        <w:ind w:left="720" w:hanging="360"/>
      </w:pPr>
    </w:lvl>
    <w:lvl w:ilvl="1" w:tplc="20727247" w:tentative="1">
      <w:start w:val="1"/>
      <w:numFmt w:val="lowerLetter"/>
      <w:lvlText w:val="%2."/>
      <w:lvlJc w:val="left"/>
      <w:pPr>
        <w:ind w:left="1440" w:hanging="360"/>
      </w:pPr>
    </w:lvl>
    <w:lvl w:ilvl="2" w:tplc="20727247" w:tentative="1">
      <w:start w:val="1"/>
      <w:numFmt w:val="lowerRoman"/>
      <w:lvlText w:val="%3."/>
      <w:lvlJc w:val="right"/>
      <w:pPr>
        <w:ind w:left="2160" w:hanging="180"/>
      </w:pPr>
    </w:lvl>
    <w:lvl w:ilvl="3" w:tplc="20727247" w:tentative="1">
      <w:start w:val="1"/>
      <w:numFmt w:val="decimal"/>
      <w:lvlText w:val="%4."/>
      <w:lvlJc w:val="left"/>
      <w:pPr>
        <w:ind w:left="2880" w:hanging="360"/>
      </w:pPr>
    </w:lvl>
    <w:lvl w:ilvl="4" w:tplc="20727247" w:tentative="1">
      <w:start w:val="1"/>
      <w:numFmt w:val="lowerLetter"/>
      <w:lvlText w:val="%5."/>
      <w:lvlJc w:val="left"/>
      <w:pPr>
        <w:ind w:left="3600" w:hanging="360"/>
      </w:pPr>
    </w:lvl>
    <w:lvl w:ilvl="5" w:tplc="20727247" w:tentative="1">
      <w:start w:val="1"/>
      <w:numFmt w:val="lowerRoman"/>
      <w:lvlText w:val="%6."/>
      <w:lvlJc w:val="right"/>
      <w:pPr>
        <w:ind w:left="4320" w:hanging="180"/>
      </w:pPr>
    </w:lvl>
    <w:lvl w:ilvl="6" w:tplc="20727247" w:tentative="1">
      <w:start w:val="1"/>
      <w:numFmt w:val="decimal"/>
      <w:lvlText w:val="%7."/>
      <w:lvlJc w:val="left"/>
      <w:pPr>
        <w:ind w:left="5040" w:hanging="360"/>
      </w:pPr>
    </w:lvl>
    <w:lvl w:ilvl="7" w:tplc="20727247" w:tentative="1">
      <w:start w:val="1"/>
      <w:numFmt w:val="lowerLetter"/>
      <w:lvlText w:val="%8."/>
      <w:lvlJc w:val="left"/>
      <w:pPr>
        <w:ind w:left="5760" w:hanging="360"/>
      </w:pPr>
    </w:lvl>
    <w:lvl w:ilvl="8" w:tplc="20727247" w:tentative="1">
      <w:start w:val="1"/>
      <w:numFmt w:val="lowerRoman"/>
      <w:lvlText w:val="%9."/>
      <w:lvlJc w:val="right"/>
      <w:pPr>
        <w:ind w:left="6480" w:hanging="180"/>
      </w:pPr>
    </w:lvl>
  </w:abstractNum>
  <w:abstractNum w:abstractNumId="40278216">
    <w:multiLevelType w:val="hybridMultilevel"/>
    <w:lvl w:ilvl="0" w:tplc="96080956">
      <w:start w:val="1"/>
      <w:numFmt w:val="decimal"/>
      <w:lvlText w:val="%1."/>
      <w:lvlJc w:val="left"/>
      <w:pPr>
        <w:ind w:left="720" w:hanging="360"/>
      </w:pPr>
    </w:lvl>
    <w:lvl w:ilvl="1" w:tplc="96080956" w:tentative="1">
      <w:start w:val="1"/>
      <w:numFmt w:val="lowerLetter"/>
      <w:lvlText w:val="%2."/>
      <w:lvlJc w:val="left"/>
      <w:pPr>
        <w:ind w:left="1440" w:hanging="360"/>
      </w:pPr>
    </w:lvl>
    <w:lvl w:ilvl="2" w:tplc="96080956" w:tentative="1">
      <w:start w:val="1"/>
      <w:numFmt w:val="lowerRoman"/>
      <w:lvlText w:val="%3."/>
      <w:lvlJc w:val="right"/>
      <w:pPr>
        <w:ind w:left="2160" w:hanging="180"/>
      </w:pPr>
    </w:lvl>
    <w:lvl w:ilvl="3" w:tplc="96080956" w:tentative="1">
      <w:start w:val="1"/>
      <w:numFmt w:val="decimal"/>
      <w:lvlText w:val="%4."/>
      <w:lvlJc w:val="left"/>
      <w:pPr>
        <w:ind w:left="2880" w:hanging="360"/>
      </w:pPr>
    </w:lvl>
    <w:lvl w:ilvl="4" w:tplc="96080956" w:tentative="1">
      <w:start w:val="1"/>
      <w:numFmt w:val="lowerLetter"/>
      <w:lvlText w:val="%5."/>
      <w:lvlJc w:val="left"/>
      <w:pPr>
        <w:ind w:left="3600" w:hanging="360"/>
      </w:pPr>
    </w:lvl>
    <w:lvl w:ilvl="5" w:tplc="96080956" w:tentative="1">
      <w:start w:val="1"/>
      <w:numFmt w:val="lowerRoman"/>
      <w:lvlText w:val="%6."/>
      <w:lvlJc w:val="right"/>
      <w:pPr>
        <w:ind w:left="4320" w:hanging="180"/>
      </w:pPr>
    </w:lvl>
    <w:lvl w:ilvl="6" w:tplc="96080956" w:tentative="1">
      <w:start w:val="1"/>
      <w:numFmt w:val="decimal"/>
      <w:lvlText w:val="%7."/>
      <w:lvlJc w:val="left"/>
      <w:pPr>
        <w:ind w:left="5040" w:hanging="360"/>
      </w:pPr>
    </w:lvl>
    <w:lvl w:ilvl="7" w:tplc="96080956" w:tentative="1">
      <w:start w:val="1"/>
      <w:numFmt w:val="lowerLetter"/>
      <w:lvlText w:val="%8."/>
      <w:lvlJc w:val="left"/>
      <w:pPr>
        <w:ind w:left="5760" w:hanging="360"/>
      </w:pPr>
    </w:lvl>
    <w:lvl w:ilvl="8" w:tplc="96080956" w:tentative="1">
      <w:start w:val="1"/>
      <w:numFmt w:val="lowerRoman"/>
      <w:lvlText w:val="%9."/>
      <w:lvlJc w:val="right"/>
      <w:pPr>
        <w:ind w:left="6480" w:hanging="180"/>
      </w:pPr>
    </w:lvl>
  </w:abstractNum>
  <w:abstractNum w:abstractNumId="40278215">
    <w:multiLevelType w:val="hybridMultilevel"/>
    <w:lvl w:ilvl="0" w:tplc="12758340">
      <w:start w:val="1"/>
      <w:numFmt w:val="decimal"/>
      <w:lvlText w:val="%1."/>
      <w:lvlJc w:val="left"/>
      <w:pPr>
        <w:ind w:left="720" w:hanging="360"/>
      </w:pPr>
    </w:lvl>
    <w:lvl w:ilvl="1" w:tplc="12758340" w:tentative="1">
      <w:start w:val="1"/>
      <w:numFmt w:val="lowerLetter"/>
      <w:lvlText w:val="%2."/>
      <w:lvlJc w:val="left"/>
      <w:pPr>
        <w:ind w:left="1440" w:hanging="360"/>
      </w:pPr>
    </w:lvl>
    <w:lvl w:ilvl="2" w:tplc="12758340" w:tentative="1">
      <w:start w:val="1"/>
      <w:numFmt w:val="lowerRoman"/>
      <w:lvlText w:val="%3."/>
      <w:lvlJc w:val="right"/>
      <w:pPr>
        <w:ind w:left="2160" w:hanging="180"/>
      </w:pPr>
    </w:lvl>
    <w:lvl w:ilvl="3" w:tplc="12758340" w:tentative="1">
      <w:start w:val="1"/>
      <w:numFmt w:val="decimal"/>
      <w:lvlText w:val="%4."/>
      <w:lvlJc w:val="left"/>
      <w:pPr>
        <w:ind w:left="2880" w:hanging="360"/>
      </w:pPr>
    </w:lvl>
    <w:lvl w:ilvl="4" w:tplc="12758340" w:tentative="1">
      <w:start w:val="1"/>
      <w:numFmt w:val="lowerLetter"/>
      <w:lvlText w:val="%5."/>
      <w:lvlJc w:val="left"/>
      <w:pPr>
        <w:ind w:left="3600" w:hanging="360"/>
      </w:pPr>
    </w:lvl>
    <w:lvl w:ilvl="5" w:tplc="12758340" w:tentative="1">
      <w:start w:val="1"/>
      <w:numFmt w:val="lowerRoman"/>
      <w:lvlText w:val="%6."/>
      <w:lvlJc w:val="right"/>
      <w:pPr>
        <w:ind w:left="4320" w:hanging="180"/>
      </w:pPr>
    </w:lvl>
    <w:lvl w:ilvl="6" w:tplc="12758340" w:tentative="1">
      <w:start w:val="1"/>
      <w:numFmt w:val="decimal"/>
      <w:lvlText w:val="%7."/>
      <w:lvlJc w:val="left"/>
      <w:pPr>
        <w:ind w:left="5040" w:hanging="360"/>
      </w:pPr>
    </w:lvl>
    <w:lvl w:ilvl="7" w:tplc="12758340" w:tentative="1">
      <w:start w:val="1"/>
      <w:numFmt w:val="lowerLetter"/>
      <w:lvlText w:val="%8."/>
      <w:lvlJc w:val="left"/>
      <w:pPr>
        <w:ind w:left="5760" w:hanging="360"/>
      </w:pPr>
    </w:lvl>
    <w:lvl w:ilvl="8" w:tplc="12758340" w:tentative="1">
      <w:start w:val="1"/>
      <w:numFmt w:val="lowerRoman"/>
      <w:lvlText w:val="%9."/>
      <w:lvlJc w:val="right"/>
      <w:pPr>
        <w:ind w:left="6480" w:hanging="180"/>
      </w:pPr>
    </w:lvl>
  </w:abstractNum>
  <w:abstractNum w:abstractNumId="40278214">
    <w:multiLevelType w:val="hybridMultilevel"/>
    <w:lvl w:ilvl="0" w:tplc="88253356">
      <w:start w:val="1"/>
      <w:numFmt w:val="decimal"/>
      <w:lvlText w:val="%1."/>
      <w:lvlJc w:val="left"/>
      <w:pPr>
        <w:ind w:left="720" w:hanging="360"/>
      </w:pPr>
    </w:lvl>
    <w:lvl w:ilvl="1" w:tplc="88253356" w:tentative="1">
      <w:start w:val="1"/>
      <w:numFmt w:val="lowerLetter"/>
      <w:lvlText w:val="%2."/>
      <w:lvlJc w:val="left"/>
      <w:pPr>
        <w:ind w:left="1440" w:hanging="360"/>
      </w:pPr>
    </w:lvl>
    <w:lvl w:ilvl="2" w:tplc="88253356" w:tentative="1">
      <w:start w:val="1"/>
      <w:numFmt w:val="lowerRoman"/>
      <w:lvlText w:val="%3."/>
      <w:lvlJc w:val="right"/>
      <w:pPr>
        <w:ind w:left="2160" w:hanging="180"/>
      </w:pPr>
    </w:lvl>
    <w:lvl w:ilvl="3" w:tplc="88253356" w:tentative="1">
      <w:start w:val="1"/>
      <w:numFmt w:val="decimal"/>
      <w:lvlText w:val="%4."/>
      <w:lvlJc w:val="left"/>
      <w:pPr>
        <w:ind w:left="2880" w:hanging="360"/>
      </w:pPr>
    </w:lvl>
    <w:lvl w:ilvl="4" w:tplc="88253356" w:tentative="1">
      <w:start w:val="1"/>
      <w:numFmt w:val="lowerLetter"/>
      <w:lvlText w:val="%5."/>
      <w:lvlJc w:val="left"/>
      <w:pPr>
        <w:ind w:left="3600" w:hanging="360"/>
      </w:pPr>
    </w:lvl>
    <w:lvl w:ilvl="5" w:tplc="88253356" w:tentative="1">
      <w:start w:val="1"/>
      <w:numFmt w:val="lowerRoman"/>
      <w:lvlText w:val="%6."/>
      <w:lvlJc w:val="right"/>
      <w:pPr>
        <w:ind w:left="4320" w:hanging="180"/>
      </w:pPr>
    </w:lvl>
    <w:lvl w:ilvl="6" w:tplc="88253356" w:tentative="1">
      <w:start w:val="1"/>
      <w:numFmt w:val="decimal"/>
      <w:lvlText w:val="%7."/>
      <w:lvlJc w:val="left"/>
      <w:pPr>
        <w:ind w:left="5040" w:hanging="360"/>
      </w:pPr>
    </w:lvl>
    <w:lvl w:ilvl="7" w:tplc="88253356" w:tentative="1">
      <w:start w:val="1"/>
      <w:numFmt w:val="lowerLetter"/>
      <w:lvlText w:val="%8."/>
      <w:lvlJc w:val="left"/>
      <w:pPr>
        <w:ind w:left="5760" w:hanging="360"/>
      </w:pPr>
    </w:lvl>
    <w:lvl w:ilvl="8" w:tplc="88253356" w:tentative="1">
      <w:start w:val="1"/>
      <w:numFmt w:val="lowerRoman"/>
      <w:lvlText w:val="%9."/>
      <w:lvlJc w:val="right"/>
      <w:pPr>
        <w:ind w:left="6480" w:hanging="180"/>
      </w:pPr>
    </w:lvl>
  </w:abstractNum>
  <w:abstractNum w:abstractNumId="40278213">
    <w:multiLevelType w:val="hybridMultilevel"/>
    <w:lvl w:ilvl="0" w:tplc="12554187">
      <w:start w:val="1"/>
      <w:numFmt w:val="decimal"/>
      <w:lvlText w:val="%1."/>
      <w:lvlJc w:val="left"/>
      <w:pPr>
        <w:ind w:left="720" w:hanging="360"/>
      </w:pPr>
    </w:lvl>
    <w:lvl w:ilvl="1" w:tplc="12554187" w:tentative="1">
      <w:start w:val="1"/>
      <w:numFmt w:val="lowerLetter"/>
      <w:lvlText w:val="%2."/>
      <w:lvlJc w:val="left"/>
      <w:pPr>
        <w:ind w:left="1440" w:hanging="360"/>
      </w:pPr>
    </w:lvl>
    <w:lvl w:ilvl="2" w:tplc="12554187" w:tentative="1">
      <w:start w:val="1"/>
      <w:numFmt w:val="lowerRoman"/>
      <w:lvlText w:val="%3."/>
      <w:lvlJc w:val="right"/>
      <w:pPr>
        <w:ind w:left="2160" w:hanging="180"/>
      </w:pPr>
    </w:lvl>
    <w:lvl w:ilvl="3" w:tplc="12554187" w:tentative="1">
      <w:start w:val="1"/>
      <w:numFmt w:val="decimal"/>
      <w:lvlText w:val="%4."/>
      <w:lvlJc w:val="left"/>
      <w:pPr>
        <w:ind w:left="2880" w:hanging="360"/>
      </w:pPr>
    </w:lvl>
    <w:lvl w:ilvl="4" w:tplc="12554187" w:tentative="1">
      <w:start w:val="1"/>
      <w:numFmt w:val="lowerLetter"/>
      <w:lvlText w:val="%5."/>
      <w:lvlJc w:val="left"/>
      <w:pPr>
        <w:ind w:left="3600" w:hanging="360"/>
      </w:pPr>
    </w:lvl>
    <w:lvl w:ilvl="5" w:tplc="12554187" w:tentative="1">
      <w:start w:val="1"/>
      <w:numFmt w:val="lowerRoman"/>
      <w:lvlText w:val="%6."/>
      <w:lvlJc w:val="right"/>
      <w:pPr>
        <w:ind w:left="4320" w:hanging="180"/>
      </w:pPr>
    </w:lvl>
    <w:lvl w:ilvl="6" w:tplc="12554187" w:tentative="1">
      <w:start w:val="1"/>
      <w:numFmt w:val="decimal"/>
      <w:lvlText w:val="%7."/>
      <w:lvlJc w:val="left"/>
      <w:pPr>
        <w:ind w:left="5040" w:hanging="360"/>
      </w:pPr>
    </w:lvl>
    <w:lvl w:ilvl="7" w:tplc="12554187" w:tentative="1">
      <w:start w:val="1"/>
      <w:numFmt w:val="lowerLetter"/>
      <w:lvlText w:val="%8."/>
      <w:lvlJc w:val="left"/>
      <w:pPr>
        <w:ind w:left="5760" w:hanging="360"/>
      </w:pPr>
    </w:lvl>
    <w:lvl w:ilvl="8" w:tplc="12554187" w:tentative="1">
      <w:start w:val="1"/>
      <w:numFmt w:val="lowerRoman"/>
      <w:lvlText w:val="%9."/>
      <w:lvlJc w:val="right"/>
      <w:pPr>
        <w:ind w:left="6480" w:hanging="180"/>
      </w:pPr>
    </w:lvl>
  </w:abstractNum>
  <w:abstractNum w:abstractNumId="40278212">
    <w:multiLevelType w:val="hybridMultilevel"/>
    <w:lvl w:ilvl="0" w:tplc="79291970">
      <w:start w:val="1"/>
      <w:numFmt w:val="decimal"/>
      <w:lvlText w:val="%1."/>
      <w:lvlJc w:val="left"/>
      <w:pPr>
        <w:ind w:left="720" w:hanging="360"/>
      </w:pPr>
    </w:lvl>
    <w:lvl w:ilvl="1" w:tplc="79291970" w:tentative="1">
      <w:start w:val="1"/>
      <w:numFmt w:val="lowerLetter"/>
      <w:lvlText w:val="%2."/>
      <w:lvlJc w:val="left"/>
      <w:pPr>
        <w:ind w:left="1440" w:hanging="360"/>
      </w:pPr>
    </w:lvl>
    <w:lvl w:ilvl="2" w:tplc="79291970" w:tentative="1">
      <w:start w:val="1"/>
      <w:numFmt w:val="lowerRoman"/>
      <w:lvlText w:val="%3."/>
      <w:lvlJc w:val="right"/>
      <w:pPr>
        <w:ind w:left="2160" w:hanging="180"/>
      </w:pPr>
    </w:lvl>
    <w:lvl w:ilvl="3" w:tplc="79291970" w:tentative="1">
      <w:start w:val="1"/>
      <w:numFmt w:val="decimal"/>
      <w:lvlText w:val="%4."/>
      <w:lvlJc w:val="left"/>
      <w:pPr>
        <w:ind w:left="2880" w:hanging="360"/>
      </w:pPr>
    </w:lvl>
    <w:lvl w:ilvl="4" w:tplc="79291970" w:tentative="1">
      <w:start w:val="1"/>
      <w:numFmt w:val="lowerLetter"/>
      <w:lvlText w:val="%5."/>
      <w:lvlJc w:val="left"/>
      <w:pPr>
        <w:ind w:left="3600" w:hanging="360"/>
      </w:pPr>
    </w:lvl>
    <w:lvl w:ilvl="5" w:tplc="79291970" w:tentative="1">
      <w:start w:val="1"/>
      <w:numFmt w:val="lowerRoman"/>
      <w:lvlText w:val="%6."/>
      <w:lvlJc w:val="right"/>
      <w:pPr>
        <w:ind w:left="4320" w:hanging="180"/>
      </w:pPr>
    </w:lvl>
    <w:lvl w:ilvl="6" w:tplc="79291970" w:tentative="1">
      <w:start w:val="1"/>
      <w:numFmt w:val="decimal"/>
      <w:lvlText w:val="%7."/>
      <w:lvlJc w:val="left"/>
      <w:pPr>
        <w:ind w:left="5040" w:hanging="360"/>
      </w:pPr>
    </w:lvl>
    <w:lvl w:ilvl="7" w:tplc="79291970" w:tentative="1">
      <w:start w:val="1"/>
      <w:numFmt w:val="lowerLetter"/>
      <w:lvlText w:val="%8."/>
      <w:lvlJc w:val="left"/>
      <w:pPr>
        <w:ind w:left="5760" w:hanging="360"/>
      </w:pPr>
    </w:lvl>
    <w:lvl w:ilvl="8" w:tplc="79291970" w:tentative="1">
      <w:start w:val="1"/>
      <w:numFmt w:val="lowerRoman"/>
      <w:lvlText w:val="%9."/>
      <w:lvlJc w:val="right"/>
      <w:pPr>
        <w:ind w:left="6480" w:hanging="180"/>
      </w:pPr>
    </w:lvl>
  </w:abstractNum>
  <w:abstractNum w:abstractNumId="40278211">
    <w:multiLevelType w:val="hybridMultilevel"/>
    <w:lvl w:ilvl="0" w:tplc="83963359">
      <w:start w:val="1"/>
      <w:numFmt w:val="decimal"/>
      <w:lvlText w:val="%1."/>
      <w:lvlJc w:val="left"/>
      <w:pPr>
        <w:ind w:left="720" w:hanging="360"/>
      </w:pPr>
    </w:lvl>
    <w:lvl w:ilvl="1" w:tplc="83963359" w:tentative="1">
      <w:start w:val="1"/>
      <w:numFmt w:val="lowerLetter"/>
      <w:lvlText w:val="%2."/>
      <w:lvlJc w:val="left"/>
      <w:pPr>
        <w:ind w:left="1440" w:hanging="360"/>
      </w:pPr>
    </w:lvl>
    <w:lvl w:ilvl="2" w:tplc="83963359" w:tentative="1">
      <w:start w:val="1"/>
      <w:numFmt w:val="lowerRoman"/>
      <w:lvlText w:val="%3."/>
      <w:lvlJc w:val="right"/>
      <w:pPr>
        <w:ind w:left="2160" w:hanging="180"/>
      </w:pPr>
    </w:lvl>
    <w:lvl w:ilvl="3" w:tplc="83963359" w:tentative="1">
      <w:start w:val="1"/>
      <w:numFmt w:val="decimal"/>
      <w:lvlText w:val="%4."/>
      <w:lvlJc w:val="left"/>
      <w:pPr>
        <w:ind w:left="2880" w:hanging="360"/>
      </w:pPr>
    </w:lvl>
    <w:lvl w:ilvl="4" w:tplc="83963359" w:tentative="1">
      <w:start w:val="1"/>
      <w:numFmt w:val="lowerLetter"/>
      <w:lvlText w:val="%5."/>
      <w:lvlJc w:val="left"/>
      <w:pPr>
        <w:ind w:left="3600" w:hanging="360"/>
      </w:pPr>
    </w:lvl>
    <w:lvl w:ilvl="5" w:tplc="83963359" w:tentative="1">
      <w:start w:val="1"/>
      <w:numFmt w:val="lowerRoman"/>
      <w:lvlText w:val="%6."/>
      <w:lvlJc w:val="right"/>
      <w:pPr>
        <w:ind w:left="4320" w:hanging="180"/>
      </w:pPr>
    </w:lvl>
    <w:lvl w:ilvl="6" w:tplc="83963359" w:tentative="1">
      <w:start w:val="1"/>
      <w:numFmt w:val="decimal"/>
      <w:lvlText w:val="%7."/>
      <w:lvlJc w:val="left"/>
      <w:pPr>
        <w:ind w:left="5040" w:hanging="360"/>
      </w:pPr>
    </w:lvl>
    <w:lvl w:ilvl="7" w:tplc="83963359" w:tentative="1">
      <w:start w:val="1"/>
      <w:numFmt w:val="lowerLetter"/>
      <w:lvlText w:val="%8."/>
      <w:lvlJc w:val="left"/>
      <w:pPr>
        <w:ind w:left="5760" w:hanging="360"/>
      </w:pPr>
    </w:lvl>
    <w:lvl w:ilvl="8" w:tplc="83963359" w:tentative="1">
      <w:start w:val="1"/>
      <w:numFmt w:val="lowerRoman"/>
      <w:lvlText w:val="%9."/>
      <w:lvlJc w:val="right"/>
      <w:pPr>
        <w:ind w:left="6480" w:hanging="180"/>
      </w:pPr>
    </w:lvl>
  </w:abstractNum>
  <w:abstractNum w:abstractNumId="40278210">
    <w:multiLevelType w:val="hybridMultilevel"/>
    <w:lvl w:ilvl="0" w:tplc="55709989">
      <w:start w:val="1"/>
      <w:numFmt w:val="decimal"/>
      <w:lvlText w:val="%1."/>
      <w:lvlJc w:val="left"/>
      <w:pPr>
        <w:ind w:left="720" w:hanging="360"/>
      </w:pPr>
    </w:lvl>
    <w:lvl w:ilvl="1" w:tplc="55709989" w:tentative="1">
      <w:start w:val="1"/>
      <w:numFmt w:val="lowerLetter"/>
      <w:lvlText w:val="%2."/>
      <w:lvlJc w:val="left"/>
      <w:pPr>
        <w:ind w:left="1440" w:hanging="360"/>
      </w:pPr>
    </w:lvl>
    <w:lvl w:ilvl="2" w:tplc="55709989" w:tentative="1">
      <w:start w:val="1"/>
      <w:numFmt w:val="lowerRoman"/>
      <w:lvlText w:val="%3."/>
      <w:lvlJc w:val="right"/>
      <w:pPr>
        <w:ind w:left="2160" w:hanging="180"/>
      </w:pPr>
    </w:lvl>
    <w:lvl w:ilvl="3" w:tplc="55709989" w:tentative="1">
      <w:start w:val="1"/>
      <w:numFmt w:val="decimal"/>
      <w:lvlText w:val="%4."/>
      <w:lvlJc w:val="left"/>
      <w:pPr>
        <w:ind w:left="2880" w:hanging="360"/>
      </w:pPr>
    </w:lvl>
    <w:lvl w:ilvl="4" w:tplc="55709989" w:tentative="1">
      <w:start w:val="1"/>
      <w:numFmt w:val="lowerLetter"/>
      <w:lvlText w:val="%5."/>
      <w:lvlJc w:val="left"/>
      <w:pPr>
        <w:ind w:left="3600" w:hanging="360"/>
      </w:pPr>
    </w:lvl>
    <w:lvl w:ilvl="5" w:tplc="55709989" w:tentative="1">
      <w:start w:val="1"/>
      <w:numFmt w:val="lowerRoman"/>
      <w:lvlText w:val="%6."/>
      <w:lvlJc w:val="right"/>
      <w:pPr>
        <w:ind w:left="4320" w:hanging="180"/>
      </w:pPr>
    </w:lvl>
    <w:lvl w:ilvl="6" w:tplc="55709989" w:tentative="1">
      <w:start w:val="1"/>
      <w:numFmt w:val="decimal"/>
      <w:lvlText w:val="%7."/>
      <w:lvlJc w:val="left"/>
      <w:pPr>
        <w:ind w:left="5040" w:hanging="360"/>
      </w:pPr>
    </w:lvl>
    <w:lvl w:ilvl="7" w:tplc="55709989" w:tentative="1">
      <w:start w:val="1"/>
      <w:numFmt w:val="lowerLetter"/>
      <w:lvlText w:val="%8."/>
      <w:lvlJc w:val="left"/>
      <w:pPr>
        <w:ind w:left="5760" w:hanging="360"/>
      </w:pPr>
    </w:lvl>
    <w:lvl w:ilvl="8" w:tplc="55709989" w:tentative="1">
      <w:start w:val="1"/>
      <w:numFmt w:val="lowerRoman"/>
      <w:lvlText w:val="%9."/>
      <w:lvlJc w:val="right"/>
      <w:pPr>
        <w:ind w:left="6480" w:hanging="180"/>
      </w:pPr>
    </w:lvl>
  </w:abstractNum>
  <w:abstractNum w:abstractNumId="40278209">
    <w:multiLevelType w:val="hybridMultilevel"/>
    <w:lvl w:ilvl="0" w:tplc="95225004">
      <w:start w:val="1"/>
      <w:numFmt w:val="decimal"/>
      <w:lvlText w:val="%1."/>
      <w:lvlJc w:val="left"/>
      <w:pPr>
        <w:ind w:left="720" w:hanging="360"/>
      </w:pPr>
    </w:lvl>
    <w:lvl w:ilvl="1" w:tplc="95225004" w:tentative="1">
      <w:start w:val="1"/>
      <w:numFmt w:val="lowerLetter"/>
      <w:lvlText w:val="%2."/>
      <w:lvlJc w:val="left"/>
      <w:pPr>
        <w:ind w:left="1440" w:hanging="360"/>
      </w:pPr>
    </w:lvl>
    <w:lvl w:ilvl="2" w:tplc="95225004" w:tentative="1">
      <w:start w:val="1"/>
      <w:numFmt w:val="lowerRoman"/>
      <w:lvlText w:val="%3."/>
      <w:lvlJc w:val="right"/>
      <w:pPr>
        <w:ind w:left="2160" w:hanging="180"/>
      </w:pPr>
    </w:lvl>
    <w:lvl w:ilvl="3" w:tplc="95225004" w:tentative="1">
      <w:start w:val="1"/>
      <w:numFmt w:val="decimal"/>
      <w:lvlText w:val="%4."/>
      <w:lvlJc w:val="left"/>
      <w:pPr>
        <w:ind w:left="2880" w:hanging="360"/>
      </w:pPr>
    </w:lvl>
    <w:lvl w:ilvl="4" w:tplc="95225004" w:tentative="1">
      <w:start w:val="1"/>
      <w:numFmt w:val="lowerLetter"/>
      <w:lvlText w:val="%5."/>
      <w:lvlJc w:val="left"/>
      <w:pPr>
        <w:ind w:left="3600" w:hanging="360"/>
      </w:pPr>
    </w:lvl>
    <w:lvl w:ilvl="5" w:tplc="95225004" w:tentative="1">
      <w:start w:val="1"/>
      <w:numFmt w:val="lowerRoman"/>
      <w:lvlText w:val="%6."/>
      <w:lvlJc w:val="right"/>
      <w:pPr>
        <w:ind w:left="4320" w:hanging="180"/>
      </w:pPr>
    </w:lvl>
    <w:lvl w:ilvl="6" w:tplc="95225004" w:tentative="1">
      <w:start w:val="1"/>
      <w:numFmt w:val="decimal"/>
      <w:lvlText w:val="%7."/>
      <w:lvlJc w:val="left"/>
      <w:pPr>
        <w:ind w:left="5040" w:hanging="360"/>
      </w:pPr>
    </w:lvl>
    <w:lvl w:ilvl="7" w:tplc="95225004" w:tentative="1">
      <w:start w:val="1"/>
      <w:numFmt w:val="lowerLetter"/>
      <w:lvlText w:val="%8."/>
      <w:lvlJc w:val="left"/>
      <w:pPr>
        <w:ind w:left="5760" w:hanging="360"/>
      </w:pPr>
    </w:lvl>
    <w:lvl w:ilvl="8" w:tplc="95225004" w:tentative="1">
      <w:start w:val="1"/>
      <w:numFmt w:val="lowerRoman"/>
      <w:lvlText w:val="%9."/>
      <w:lvlJc w:val="right"/>
      <w:pPr>
        <w:ind w:left="6480" w:hanging="180"/>
      </w:pPr>
    </w:lvl>
  </w:abstractNum>
  <w:abstractNum w:abstractNumId="40278208">
    <w:multiLevelType w:val="hybridMultilevel"/>
    <w:lvl w:ilvl="0" w:tplc="58094818">
      <w:start w:val="1"/>
      <w:numFmt w:val="decimal"/>
      <w:lvlText w:val="%1."/>
      <w:lvlJc w:val="left"/>
      <w:pPr>
        <w:ind w:left="720" w:hanging="360"/>
      </w:pPr>
    </w:lvl>
    <w:lvl w:ilvl="1" w:tplc="58094818" w:tentative="1">
      <w:start w:val="1"/>
      <w:numFmt w:val="lowerLetter"/>
      <w:lvlText w:val="%2."/>
      <w:lvlJc w:val="left"/>
      <w:pPr>
        <w:ind w:left="1440" w:hanging="360"/>
      </w:pPr>
    </w:lvl>
    <w:lvl w:ilvl="2" w:tplc="58094818" w:tentative="1">
      <w:start w:val="1"/>
      <w:numFmt w:val="lowerRoman"/>
      <w:lvlText w:val="%3."/>
      <w:lvlJc w:val="right"/>
      <w:pPr>
        <w:ind w:left="2160" w:hanging="180"/>
      </w:pPr>
    </w:lvl>
    <w:lvl w:ilvl="3" w:tplc="58094818" w:tentative="1">
      <w:start w:val="1"/>
      <w:numFmt w:val="decimal"/>
      <w:lvlText w:val="%4."/>
      <w:lvlJc w:val="left"/>
      <w:pPr>
        <w:ind w:left="2880" w:hanging="360"/>
      </w:pPr>
    </w:lvl>
    <w:lvl w:ilvl="4" w:tplc="58094818" w:tentative="1">
      <w:start w:val="1"/>
      <w:numFmt w:val="lowerLetter"/>
      <w:lvlText w:val="%5."/>
      <w:lvlJc w:val="left"/>
      <w:pPr>
        <w:ind w:left="3600" w:hanging="360"/>
      </w:pPr>
    </w:lvl>
    <w:lvl w:ilvl="5" w:tplc="58094818" w:tentative="1">
      <w:start w:val="1"/>
      <w:numFmt w:val="lowerRoman"/>
      <w:lvlText w:val="%6."/>
      <w:lvlJc w:val="right"/>
      <w:pPr>
        <w:ind w:left="4320" w:hanging="180"/>
      </w:pPr>
    </w:lvl>
    <w:lvl w:ilvl="6" w:tplc="58094818" w:tentative="1">
      <w:start w:val="1"/>
      <w:numFmt w:val="decimal"/>
      <w:lvlText w:val="%7."/>
      <w:lvlJc w:val="left"/>
      <w:pPr>
        <w:ind w:left="5040" w:hanging="360"/>
      </w:pPr>
    </w:lvl>
    <w:lvl w:ilvl="7" w:tplc="58094818" w:tentative="1">
      <w:start w:val="1"/>
      <w:numFmt w:val="lowerLetter"/>
      <w:lvlText w:val="%8."/>
      <w:lvlJc w:val="left"/>
      <w:pPr>
        <w:ind w:left="5760" w:hanging="360"/>
      </w:pPr>
    </w:lvl>
    <w:lvl w:ilvl="8" w:tplc="58094818" w:tentative="1">
      <w:start w:val="1"/>
      <w:numFmt w:val="lowerRoman"/>
      <w:lvlText w:val="%9."/>
      <w:lvlJc w:val="right"/>
      <w:pPr>
        <w:ind w:left="6480" w:hanging="180"/>
      </w:pPr>
    </w:lvl>
  </w:abstractNum>
  <w:abstractNum w:abstractNumId="40278207">
    <w:multiLevelType w:val="hybridMultilevel"/>
    <w:lvl w:ilvl="0" w:tplc="47374827">
      <w:start w:val="1"/>
      <w:numFmt w:val="decimal"/>
      <w:lvlText w:val="%1."/>
      <w:lvlJc w:val="left"/>
      <w:pPr>
        <w:ind w:left="720" w:hanging="360"/>
      </w:pPr>
    </w:lvl>
    <w:lvl w:ilvl="1" w:tplc="47374827" w:tentative="1">
      <w:start w:val="1"/>
      <w:numFmt w:val="lowerLetter"/>
      <w:lvlText w:val="%2."/>
      <w:lvlJc w:val="left"/>
      <w:pPr>
        <w:ind w:left="1440" w:hanging="360"/>
      </w:pPr>
    </w:lvl>
    <w:lvl w:ilvl="2" w:tplc="47374827" w:tentative="1">
      <w:start w:val="1"/>
      <w:numFmt w:val="lowerRoman"/>
      <w:lvlText w:val="%3."/>
      <w:lvlJc w:val="right"/>
      <w:pPr>
        <w:ind w:left="2160" w:hanging="180"/>
      </w:pPr>
    </w:lvl>
    <w:lvl w:ilvl="3" w:tplc="47374827" w:tentative="1">
      <w:start w:val="1"/>
      <w:numFmt w:val="decimal"/>
      <w:lvlText w:val="%4."/>
      <w:lvlJc w:val="left"/>
      <w:pPr>
        <w:ind w:left="2880" w:hanging="360"/>
      </w:pPr>
    </w:lvl>
    <w:lvl w:ilvl="4" w:tplc="47374827" w:tentative="1">
      <w:start w:val="1"/>
      <w:numFmt w:val="lowerLetter"/>
      <w:lvlText w:val="%5."/>
      <w:lvlJc w:val="left"/>
      <w:pPr>
        <w:ind w:left="3600" w:hanging="360"/>
      </w:pPr>
    </w:lvl>
    <w:lvl w:ilvl="5" w:tplc="47374827" w:tentative="1">
      <w:start w:val="1"/>
      <w:numFmt w:val="lowerRoman"/>
      <w:lvlText w:val="%6."/>
      <w:lvlJc w:val="right"/>
      <w:pPr>
        <w:ind w:left="4320" w:hanging="180"/>
      </w:pPr>
    </w:lvl>
    <w:lvl w:ilvl="6" w:tplc="47374827" w:tentative="1">
      <w:start w:val="1"/>
      <w:numFmt w:val="decimal"/>
      <w:lvlText w:val="%7."/>
      <w:lvlJc w:val="left"/>
      <w:pPr>
        <w:ind w:left="5040" w:hanging="360"/>
      </w:pPr>
    </w:lvl>
    <w:lvl w:ilvl="7" w:tplc="47374827" w:tentative="1">
      <w:start w:val="1"/>
      <w:numFmt w:val="lowerLetter"/>
      <w:lvlText w:val="%8."/>
      <w:lvlJc w:val="left"/>
      <w:pPr>
        <w:ind w:left="5760" w:hanging="360"/>
      </w:pPr>
    </w:lvl>
    <w:lvl w:ilvl="8" w:tplc="47374827" w:tentative="1">
      <w:start w:val="1"/>
      <w:numFmt w:val="lowerRoman"/>
      <w:lvlText w:val="%9."/>
      <w:lvlJc w:val="right"/>
      <w:pPr>
        <w:ind w:left="6480" w:hanging="180"/>
      </w:pPr>
    </w:lvl>
  </w:abstractNum>
  <w:abstractNum w:abstractNumId="40278206">
    <w:multiLevelType w:val="hybridMultilevel"/>
    <w:lvl w:ilvl="0" w:tplc="37707620">
      <w:start w:val="1"/>
      <w:numFmt w:val="decimal"/>
      <w:lvlText w:val="%1."/>
      <w:lvlJc w:val="left"/>
      <w:pPr>
        <w:ind w:left="720" w:hanging="360"/>
      </w:pPr>
    </w:lvl>
    <w:lvl w:ilvl="1" w:tplc="37707620" w:tentative="1">
      <w:start w:val="1"/>
      <w:numFmt w:val="lowerLetter"/>
      <w:lvlText w:val="%2."/>
      <w:lvlJc w:val="left"/>
      <w:pPr>
        <w:ind w:left="1440" w:hanging="360"/>
      </w:pPr>
    </w:lvl>
    <w:lvl w:ilvl="2" w:tplc="37707620" w:tentative="1">
      <w:start w:val="1"/>
      <w:numFmt w:val="lowerRoman"/>
      <w:lvlText w:val="%3."/>
      <w:lvlJc w:val="right"/>
      <w:pPr>
        <w:ind w:left="2160" w:hanging="180"/>
      </w:pPr>
    </w:lvl>
    <w:lvl w:ilvl="3" w:tplc="37707620" w:tentative="1">
      <w:start w:val="1"/>
      <w:numFmt w:val="decimal"/>
      <w:lvlText w:val="%4."/>
      <w:lvlJc w:val="left"/>
      <w:pPr>
        <w:ind w:left="2880" w:hanging="360"/>
      </w:pPr>
    </w:lvl>
    <w:lvl w:ilvl="4" w:tplc="37707620" w:tentative="1">
      <w:start w:val="1"/>
      <w:numFmt w:val="lowerLetter"/>
      <w:lvlText w:val="%5."/>
      <w:lvlJc w:val="left"/>
      <w:pPr>
        <w:ind w:left="3600" w:hanging="360"/>
      </w:pPr>
    </w:lvl>
    <w:lvl w:ilvl="5" w:tplc="37707620" w:tentative="1">
      <w:start w:val="1"/>
      <w:numFmt w:val="lowerRoman"/>
      <w:lvlText w:val="%6."/>
      <w:lvlJc w:val="right"/>
      <w:pPr>
        <w:ind w:left="4320" w:hanging="180"/>
      </w:pPr>
    </w:lvl>
    <w:lvl w:ilvl="6" w:tplc="37707620" w:tentative="1">
      <w:start w:val="1"/>
      <w:numFmt w:val="decimal"/>
      <w:lvlText w:val="%7."/>
      <w:lvlJc w:val="left"/>
      <w:pPr>
        <w:ind w:left="5040" w:hanging="360"/>
      </w:pPr>
    </w:lvl>
    <w:lvl w:ilvl="7" w:tplc="37707620" w:tentative="1">
      <w:start w:val="1"/>
      <w:numFmt w:val="lowerLetter"/>
      <w:lvlText w:val="%8."/>
      <w:lvlJc w:val="left"/>
      <w:pPr>
        <w:ind w:left="5760" w:hanging="360"/>
      </w:pPr>
    </w:lvl>
    <w:lvl w:ilvl="8" w:tplc="37707620" w:tentative="1">
      <w:start w:val="1"/>
      <w:numFmt w:val="lowerRoman"/>
      <w:lvlText w:val="%9."/>
      <w:lvlJc w:val="right"/>
      <w:pPr>
        <w:ind w:left="6480" w:hanging="180"/>
      </w:pPr>
    </w:lvl>
  </w:abstractNum>
  <w:abstractNum w:abstractNumId="40278205">
    <w:multiLevelType w:val="hybridMultilevel"/>
    <w:lvl w:ilvl="0" w:tplc="63522771">
      <w:start w:val="1"/>
      <w:numFmt w:val="decimal"/>
      <w:lvlText w:val="%1."/>
      <w:lvlJc w:val="left"/>
      <w:pPr>
        <w:ind w:left="720" w:hanging="360"/>
      </w:pPr>
    </w:lvl>
    <w:lvl w:ilvl="1" w:tplc="63522771" w:tentative="1">
      <w:start w:val="1"/>
      <w:numFmt w:val="lowerLetter"/>
      <w:lvlText w:val="%2."/>
      <w:lvlJc w:val="left"/>
      <w:pPr>
        <w:ind w:left="1440" w:hanging="360"/>
      </w:pPr>
    </w:lvl>
    <w:lvl w:ilvl="2" w:tplc="63522771" w:tentative="1">
      <w:start w:val="1"/>
      <w:numFmt w:val="lowerRoman"/>
      <w:lvlText w:val="%3."/>
      <w:lvlJc w:val="right"/>
      <w:pPr>
        <w:ind w:left="2160" w:hanging="180"/>
      </w:pPr>
    </w:lvl>
    <w:lvl w:ilvl="3" w:tplc="63522771" w:tentative="1">
      <w:start w:val="1"/>
      <w:numFmt w:val="decimal"/>
      <w:lvlText w:val="%4."/>
      <w:lvlJc w:val="left"/>
      <w:pPr>
        <w:ind w:left="2880" w:hanging="360"/>
      </w:pPr>
    </w:lvl>
    <w:lvl w:ilvl="4" w:tplc="63522771" w:tentative="1">
      <w:start w:val="1"/>
      <w:numFmt w:val="lowerLetter"/>
      <w:lvlText w:val="%5."/>
      <w:lvlJc w:val="left"/>
      <w:pPr>
        <w:ind w:left="3600" w:hanging="360"/>
      </w:pPr>
    </w:lvl>
    <w:lvl w:ilvl="5" w:tplc="63522771" w:tentative="1">
      <w:start w:val="1"/>
      <w:numFmt w:val="lowerRoman"/>
      <w:lvlText w:val="%6."/>
      <w:lvlJc w:val="right"/>
      <w:pPr>
        <w:ind w:left="4320" w:hanging="180"/>
      </w:pPr>
    </w:lvl>
    <w:lvl w:ilvl="6" w:tplc="63522771" w:tentative="1">
      <w:start w:val="1"/>
      <w:numFmt w:val="decimal"/>
      <w:lvlText w:val="%7."/>
      <w:lvlJc w:val="left"/>
      <w:pPr>
        <w:ind w:left="5040" w:hanging="360"/>
      </w:pPr>
    </w:lvl>
    <w:lvl w:ilvl="7" w:tplc="63522771" w:tentative="1">
      <w:start w:val="1"/>
      <w:numFmt w:val="lowerLetter"/>
      <w:lvlText w:val="%8."/>
      <w:lvlJc w:val="left"/>
      <w:pPr>
        <w:ind w:left="5760" w:hanging="360"/>
      </w:pPr>
    </w:lvl>
    <w:lvl w:ilvl="8" w:tplc="63522771" w:tentative="1">
      <w:start w:val="1"/>
      <w:numFmt w:val="lowerRoman"/>
      <w:lvlText w:val="%9."/>
      <w:lvlJc w:val="right"/>
      <w:pPr>
        <w:ind w:left="6480" w:hanging="180"/>
      </w:pPr>
    </w:lvl>
  </w:abstractNum>
  <w:abstractNum w:abstractNumId="40278204">
    <w:multiLevelType w:val="hybridMultilevel"/>
    <w:lvl w:ilvl="0" w:tplc="80488249">
      <w:start w:val="1"/>
      <w:numFmt w:val="decimal"/>
      <w:lvlText w:val="%1."/>
      <w:lvlJc w:val="left"/>
      <w:pPr>
        <w:ind w:left="720" w:hanging="360"/>
      </w:pPr>
    </w:lvl>
    <w:lvl w:ilvl="1" w:tplc="80488249" w:tentative="1">
      <w:start w:val="1"/>
      <w:numFmt w:val="lowerLetter"/>
      <w:lvlText w:val="%2."/>
      <w:lvlJc w:val="left"/>
      <w:pPr>
        <w:ind w:left="1440" w:hanging="360"/>
      </w:pPr>
    </w:lvl>
    <w:lvl w:ilvl="2" w:tplc="80488249" w:tentative="1">
      <w:start w:val="1"/>
      <w:numFmt w:val="lowerRoman"/>
      <w:lvlText w:val="%3."/>
      <w:lvlJc w:val="right"/>
      <w:pPr>
        <w:ind w:left="2160" w:hanging="180"/>
      </w:pPr>
    </w:lvl>
    <w:lvl w:ilvl="3" w:tplc="80488249" w:tentative="1">
      <w:start w:val="1"/>
      <w:numFmt w:val="decimal"/>
      <w:lvlText w:val="%4."/>
      <w:lvlJc w:val="left"/>
      <w:pPr>
        <w:ind w:left="2880" w:hanging="360"/>
      </w:pPr>
    </w:lvl>
    <w:lvl w:ilvl="4" w:tplc="80488249" w:tentative="1">
      <w:start w:val="1"/>
      <w:numFmt w:val="lowerLetter"/>
      <w:lvlText w:val="%5."/>
      <w:lvlJc w:val="left"/>
      <w:pPr>
        <w:ind w:left="3600" w:hanging="360"/>
      </w:pPr>
    </w:lvl>
    <w:lvl w:ilvl="5" w:tplc="80488249" w:tentative="1">
      <w:start w:val="1"/>
      <w:numFmt w:val="lowerRoman"/>
      <w:lvlText w:val="%6."/>
      <w:lvlJc w:val="right"/>
      <w:pPr>
        <w:ind w:left="4320" w:hanging="180"/>
      </w:pPr>
    </w:lvl>
    <w:lvl w:ilvl="6" w:tplc="80488249" w:tentative="1">
      <w:start w:val="1"/>
      <w:numFmt w:val="decimal"/>
      <w:lvlText w:val="%7."/>
      <w:lvlJc w:val="left"/>
      <w:pPr>
        <w:ind w:left="5040" w:hanging="360"/>
      </w:pPr>
    </w:lvl>
    <w:lvl w:ilvl="7" w:tplc="80488249" w:tentative="1">
      <w:start w:val="1"/>
      <w:numFmt w:val="lowerLetter"/>
      <w:lvlText w:val="%8."/>
      <w:lvlJc w:val="left"/>
      <w:pPr>
        <w:ind w:left="5760" w:hanging="360"/>
      </w:pPr>
    </w:lvl>
    <w:lvl w:ilvl="8" w:tplc="80488249" w:tentative="1">
      <w:start w:val="1"/>
      <w:numFmt w:val="lowerRoman"/>
      <w:lvlText w:val="%9."/>
      <w:lvlJc w:val="right"/>
      <w:pPr>
        <w:ind w:left="6480" w:hanging="180"/>
      </w:pPr>
    </w:lvl>
  </w:abstractNum>
  <w:abstractNum w:abstractNumId="40278203">
    <w:multiLevelType w:val="hybridMultilevel"/>
    <w:lvl w:ilvl="0" w:tplc="77303119">
      <w:start w:val="1"/>
      <w:numFmt w:val="decimal"/>
      <w:lvlText w:val="%1."/>
      <w:lvlJc w:val="left"/>
      <w:pPr>
        <w:ind w:left="720" w:hanging="360"/>
      </w:pPr>
    </w:lvl>
    <w:lvl w:ilvl="1" w:tplc="77303119" w:tentative="1">
      <w:start w:val="1"/>
      <w:numFmt w:val="lowerLetter"/>
      <w:lvlText w:val="%2."/>
      <w:lvlJc w:val="left"/>
      <w:pPr>
        <w:ind w:left="1440" w:hanging="360"/>
      </w:pPr>
    </w:lvl>
    <w:lvl w:ilvl="2" w:tplc="77303119" w:tentative="1">
      <w:start w:val="1"/>
      <w:numFmt w:val="lowerRoman"/>
      <w:lvlText w:val="%3."/>
      <w:lvlJc w:val="right"/>
      <w:pPr>
        <w:ind w:left="2160" w:hanging="180"/>
      </w:pPr>
    </w:lvl>
    <w:lvl w:ilvl="3" w:tplc="77303119" w:tentative="1">
      <w:start w:val="1"/>
      <w:numFmt w:val="decimal"/>
      <w:lvlText w:val="%4."/>
      <w:lvlJc w:val="left"/>
      <w:pPr>
        <w:ind w:left="2880" w:hanging="360"/>
      </w:pPr>
    </w:lvl>
    <w:lvl w:ilvl="4" w:tplc="77303119" w:tentative="1">
      <w:start w:val="1"/>
      <w:numFmt w:val="lowerLetter"/>
      <w:lvlText w:val="%5."/>
      <w:lvlJc w:val="left"/>
      <w:pPr>
        <w:ind w:left="3600" w:hanging="360"/>
      </w:pPr>
    </w:lvl>
    <w:lvl w:ilvl="5" w:tplc="77303119" w:tentative="1">
      <w:start w:val="1"/>
      <w:numFmt w:val="lowerRoman"/>
      <w:lvlText w:val="%6."/>
      <w:lvlJc w:val="right"/>
      <w:pPr>
        <w:ind w:left="4320" w:hanging="180"/>
      </w:pPr>
    </w:lvl>
    <w:lvl w:ilvl="6" w:tplc="77303119" w:tentative="1">
      <w:start w:val="1"/>
      <w:numFmt w:val="decimal"/>
      <w:lvlText w:val="%7."/>
      <w:lvlJc w:val="left"/>
      <w:pPr>
        <w:ind w:left="5040" w:hanging="360"/>
      </w:pPr>
    </w:lvl>
    <w:lvl w:ilvl="7" w:tplc="77303119" w:tentative="1">
      <w:start w:val="1"/>
      <w:numFmt w:val="lowerLetter"/>
      <w:lvlText w:val="%8."/>
      <w:lvlJc w:val="left"/>
      <w:pPr>
        <w:ind w:left="5760" w:hanging="360"/>
      </w:pPr>
    </w:lvl>
    <w:lvl w:ilvl="8" w:tplc="77303119" w:tentative="1">
      <w:start w:val="1"/>
      <w:numFmt w:val="lowerRoman"/>
      <w:lvlText w:val="%9."/>
      <w:lvlJc w:val="right"/>
      <w:pPr>
        <w:ind w:left="6480" w:hanging="180"/>
      </w:pPr>
    </w:lvl>
  </w:abstractNum>
  <w:abstractNum w:abstractNumId="40278202">
    <w:multiLevelType w:val="hybridMultilevel"/>
    <w:lvl w:ilvl="0" w:tplc="92666886">
      <w:start w:val="1"/>
      <w:numFmt w:val="decimal"/>
      <w:lvlText w:val="%1."/>
      <w:lvlJc w:val="left"/>
      <w:pPr>
        <w:ind w:left="720" w:hanging="360"/>
      </w:pPr>
    </w:lvl>
    <w:lvl w:ilvl="1" w:tplc="92666886" w:tentative="1">
      <w:start w:val="1"/>
      <w:numFmt w:val="lowerLetter"/>
      <w:lvlText w:val="%2."/>
      <w:lvlJc w:val="left"/>
      <w:pPr>
        <w:ind w:left="1440" w:hanging="360"/>
      </w:pPr>
    </w:lvl>
    <w:lvl w:ilvl="2" w:tplc="92666886" w:tentative="1">
      <w:start w:val="1"/>
      <w:numFmt w:val="lowerRoman"/>
      <w:lvlText w:val="%3."/>
      <w:lvlJc w:val="right"/>
      <w:pPr>
        <w:ind w:left="2160" w:hanging="180"/>
      </w:pPr>
    </w:lvl>
    <w:lvl w:ilvl="3" w:tplc="92666886" w:tentative="1">
      <w:start w:val="1"/>
      <w:numFmt w:val="decimal"/>
      <w:lvlText w:val="%4."/>
      <w:lvlJc w:val="left"/>
      <w:pPr>
        <w:ind w:left="2880" w:hanging="360"/>
      </w:pPr>
    </w:lvl>
    <w:lvl w:ilvl="4" w:tplc="92666886" w:tentative="1">
      <w:start w:val="1"/>
      <w:numFmt w:val="lowerLetter"/>
      <w:lvlText w:val="%5."/>
      <w:lvlJc w:val="left"/>
      <w:pPr>
        <w:ind w:left="3600" w:hanging="360"/>
      </w:pPr>
    </w:lvl>
    <w:lvl w:ilvl="5" w:tplc="92666886" w:tentative="1">
      <w:start w:val="1"/>
      <w:numFmt w:val="lowerRoman"/>
      <w:lvlText w:val="%6."/>
      <w:lvlJc w:val="right"/>
      <w:pPr>
        <w:ind w:left="4320" w:hanging="180"/>
      </w:pPr>
    </w:lvl>
    <w:lvl w:ilvl="6" w:tplc="92666886" w:tentative="1">
      <w:start w:val="1"/>
      <w:numFmt w:val="decimal"/>
      <w:lvlText w:val="%7."/>
      <w:lvlJc w:val="left"/>
      <w:pPr>
        <w:ind w:left="5040" w:hanging="360"/>
      </w:pPr>
    </w:lvl>
    <w:lvl w:ilvl="7" w:tplc="92666886" w:tentative="1">
      <w:start w:val="1"/>
      <w:numFmt w:val="lowerLetter"/>
      <w:lvlText w:val="%8."/>
      <w:lvlJc w:val="left"/>
      <w:pPr>
        <w:ind w:left="5760" w:hanging="360"/>
      </w:pPr>
    </w:lvl>
    <w:lvl w:ilvl="8" w:tplc="92666886" w:tentative="1">
      <w:start w:val="1"/>
      <w:numFmt w:val="lowerRoman"/>
      <w:lvlText w:val="%9."/>
      <w:lvlJc w:val="right"/>
      <w:pPr>
        <w:ind w:left="6480" w:hanging="180"/>
      </w:pPr>
    </w:lvl>
  </w:abstractNum>
  <w:abstractNum w:abstractNumId="40278201">
    <w:multiLevelType w:val="hybridMultilevel"/>
    <w:lvl w:ilvl="0" w:tplc="36988351">
      <w:start w:val="1"/>
      <w:numFmt w:val="decimal"/>
      <w:lvlText w:val="%1."/>
      <w:lvlJc w:val="left"/>
      <w:pPr>
        <w:ind w:left="720" w:hanging="360"/>
      </w:pPr>
    </w:lvl>
    <w:lvl w:ilvl="1" w:tplc="36988351" w:tentative="1">
      <w:start w:val="1"/>
      <w:numFmt w:val="lowerLetter"/>
      <w:lvlText w:val="%2."/>
      <w:lvlJc w:val="left"/>
      <w:pPr>
        <w:ind w:left="1440" w:hanging="360"/>
      </w:pPr>
    </w:lvl>
    <w:lvl w:ilvl="2" w:tplc="36988351" w:tentative="1">
      <w:start w:val="1"/>
      <w:numFmt w:val="lowerRoman"/>
      <w:lvlText w:val="%3."/>
      <w:lvlJc w:val="right"/>
      <w:pPr>
        <w:ind w:left="2160" w:hanging="180"/>
      </w:pPr>
    </w:lvl>
    <w:lvl w:ilvl="3" w:tplc="36988351" w:tentative="1">
      <w:start w:val="1"/>
      <w:numFmt w:val="decimal"/>
      <w:lvlText w:val="%4."/>
      <w:lvlJc w:val="left"/>
      <w:pPr>
        <w:ind w:left="2880" w:hanging="360"/>
      </w:pPr>
    </w:lvl>
    <w:lvl w:ilvl="4" w:tplc="36988351" w:tentative="1">
      <w:start w:val="1"/>
      <w:numFmt w:val="lowerLetter"/>
      <w:lvlText w:val="%5."/>
      <w:lvlJc w:val="left"/>
      <w:pPr>
        <w:ind w:left="3600" w:hanging="360"/>
      </w:pPr>
    </w:lvl>
    <w:lvl w:ilvl="5" w:tplc="36988351" w:tentative="1">
      <w:start w:val="1"/>
      <w:numFmt w:val="lowerRoman"/>
      <w:lvlText w:val="%6."/>
      <w:lvlJc w:val="right"/>
      <w:pPr>
        <w:ind w:left="4320" w:hanging="180"/>
      </w:pPr>
    </w:lvl>
    <w:lvl w:ilvl="6" w:tplc="36988351" w:tentative="1">
      <w:start w:val="1"/>
      <w:numFmt w:val="decimal"/>
      <w:lvlText w:val="%7."/>
      <w:lvlJc w:val="left"/>
      <w:pPr>
        <w:ind w:left="5040" w:hanging="360"/>
      </w:pPr>
    </w:lvl>
    <w:lvl w:ilvl="7" w:tplc="36988351" w:tentative="1">
      <w:start w:val="1"/>
      <w:numFmt w:val="lowerLetter"/>
      <w:lvlText w:val="%8."/>
      <w:lvlJc w:val="left"/>
      <w:pPr>
        <w:ind w:left="5760" w:hanging="360"/>
      </w:pPr>
    </w:lvl>
    <w:lvl w:ilvl="8" w:tplc="36988351" w:tentative="1">
      <w:start w:val="1"/>
      <w:numFmt w:val="lowerRoman"/>
      <w:lvlText w:val="%9."/>
      <w:lvlJc w:val="right"/>
      <w:pPr>
        <w:ind w:left="6480" w:hanging="180"/>
      </w:pPr>
    </w:lvl>
  </w:abstractNum>
  <w:abstractNum w:abstractNumId="40278200">
    <w:multiLevelType w:val="hybridMultilevel"/>
    <w:lvl w:ilvl="0" w:tplc="35842236">
      <w:start w:val="1"/>
      <w:numFmt w:val="decimal"/>
      <w:lvlText w:val="%1."/>
      <w:lvlJc w:val="left"/>
      <w:pPr>
        <w:ind w:left="720" w:hanging="360"/>
      </w:pPr>
    </w:lvl>
    <w:lvl w:ilvl="1" w:tplc="35842236" w:tentative="1">
      <w:start w:val="1"/>
      <w:numFmt w:val="lowerLetter"/>
      <w:lvlText w:val="%2."/>
      <w:lvlJc w:val="left"/>
      <w:pPr>
        <w:ind w:left="1440" w:hanging="360"/>
      </w:pPr>
    </w:lvl>
    <w:lvl w:ilvl="2" w:tplc="35842236" w:tentative="1">
      <w:start w:val="1"/>
      <w:numFmt w:val="lowerRoman"/>
      <w:lvlText w:val="%3."/>
      <w:lvlJc w:val="right"/>
      <w:pPr>
        <w:ind w:left="2160" w:hanging="180"/>
      </w:pPr>
    </w:lvl>
    <w:lvl w:ilvl="3" w:tplc="35842236" w:tentative="1">
      <w:start w:val="1"/>
      <w:numFmt w:val="decimal"/>
      <w:lvlText w:val="%4."/>
      <w:lvlJc w:val="left"/>
      <w:pPr>
        <w:ind w:left="2880" w:hanging="360"/>
      </w:pPr>
    </w:lvl>
    <w:lvl w:ilvl="4" w:tplc="35842236" w:tentative="1">
      <w:start w:val="1"/>
      <w:numFmt w:val="lowerLetter"/>
      <w:lvlText w:val="%5."/>
      <w:lvlJc w:val="left"/>
      <w:pPr>
        <w:ind w:left="3600" w:hanging="360"/>
      </w:pPr>
    </w:lvl>
    <w:lvl w:ilvl="5" w:tplc="35842236" w:tentative="1">
      <w:start w:val="1"/>
      <w:numFmt w:val="lowerRoman"/>
      <w:lvlText w:val="%6."/>
      <w:lvlJc w:val="right"/>
      <w:pPr>
        <w:ind w:left="4320" w:hanging="180"/>
      </w:pPr>
    </w:lvl>
    <w:lvl w:ilvl="6" w:tplc="35842236" w:tentative="1">
      <w:start w:val="1"/>
      <w:numFmt w:val="decimal"/>
      <w:lvlText w:val="%7."/>
      <w:lvlJc w:val="left"/>
      <w:pPr>
        <w:ind w:left="5040" w:hanging="360"/>
      </w:pPr>
    </w:lvl>
    <w:lvl w:ilvl="7" w:tplc="35842236" w:tentative="1">
      <w:start w:val="1"/>
      <w:numFmt w:val="lowerLetter"/>
      <w:lvlText w:val="%8."/>
      <w:lvlJc w:val="left"/>
      <w:pPr>
        <w:ind w:left="5760" w:hanging="360"/>
      </w:pPr>
    </w:lvl>
    <w:lvl w:ilvl="8" w:tplc="35842236" w:tentative="1">
      <w:start w:val="1"/>
      <w:numFmt w:val="lowerRoman"/>
      <w:lvlText w:val="%9."/>
      <w:lvlJc w:val="right"/>
      <w:pPr>
        <w:ind w:left="6480" w:hanging="180"/>
      </w:pPr>
    </w:lvl>
  </w:abstractNum>
  <w:abstractNum w:abstractNumId="40278199">
    <w:multiLevelType w:val="hybridMultilevel"/>
    <w:lvl w:ilvl="0" w:tplc="26687045">
      <w:start w:val="1"/>
      <w:numFmt w:val="decimal"/>
      <w:lvlText w:val="%1."/>
      <w:lvlJc w:val="left"/>
      <w:pPr>
        <w:ind w:left="720" w:hanging="360"/>
      </w:pPr>
    </w:lvl>
    <w:lvl w:ilvl="1" w:tplc="26687045" w:tentative="1">
      <w:start w:val="1"/>
      <w:numFmt w:val="lowerLetter"/>
      <w:lvlText w:val="%2."/>
      <w:lvlJc w:val="left"/>
      <w:pPr>
        <w:ind w:left="1440" w:hanging="360"/>
      </w:pPr>
    </w:lvl>
    <w:lvl w:ilvl="2" w:tplc="26687045" w:tentative="1">
      <w:start w:val="1"/>
      <w:numFmt w:val="lowerRoman"/>
      <w:lvlText w:val="%3."/>
      <w:lvlJc w:val="right"/>
      <w:pPr>
        <w:ind w:left="2160" w:hanging="180"/>
      </w:pPr>
    </w:lvl>
    <w:lvl w:ilvl="3" w:tplc="26687045" w:tentative="1">
      <w:start w:val="1"/>
      <w:numFmt w:val="decimal"/>
      <w:lvlText w:val="%4."/>
      <w:lvlJc w:val="left"/>
      <w:pPr>
        <w:ind w:left="2880" w:hanging="360"/>
      </w:pPr>
    </w:lvl>
    <w:lvl w:ilvl="4" w:tplc="26687045" w:tentative="1">
      <w:start w:val="1"/>
      <w:numFmt w:val="lowerLetter"/>
      <w:lvlText w:val="%5."/>
      <w:lvlJc w:val="left"/>
      <w:pPr>
        <w:ind w:left="3600" w:hanging="360"/>
      </w:pPr>
    </w:lvl>
    <w:lvl w:ilvl="5" w:tplc="26687045" w:tentative="1">
      <w:start w:val="1"/>
      <w:numFmt w:val="lowerRoman"/>
      <w:lvlText w:val="%6."/>
      <w:lvlJc w:val="right"/>
      <w:pPr>
        <w:ind w:left="4320" w:hanging="180"/>
      </w:pPr>
    </w:lvl>
    <w:lvl w:ilvl="6" w:tplc="26687045" w:tentative="1">
      <w:start w:val="1"/>
      <w:numFmt w:val="decimal"/>
      <w:lvlText w:val="%7."/>
      <w:lvlJc w:val="left"/>
      <w:pPr>
        <w:ind w:left="5040" w:hanging="360"/>
      </w:pPr>
    </w:lvl>
    <w:lvl w:ilvl="7" w:tplc="26687045" w:tentative="1">
      <w:start w:val="1"/>
      <w:numFmt w:val="lowerLetter"/>
      <w:lvlText w:val="%8."/>
      <w:lvlJc w:val="left"/>
      <w:pPr>
        <w:ind w:left="5760" w:hanging="360"/>
      </w:pPr>
    </w:lvl>
    <w:lvl w:ilvl="8" w:tplc="26687045" w:tentative="1">
      <w:start w:val="1"/>
      <w:numFmt w:val="lowerRoman"/>
      <w:lvlText w:val="%9."/>
      <w:lvlJc w:val="right"/>
      <w:pPr>
        <w:ind w:left="6480" w:hanging="180"/>
      </w:pPr>
    </w:lvl>
  </w:abstractNum>
  <w:abstractNum w:abstractNumId="40278198">
    <w:multiLevelType w:val="hybridMultilevel"/>
    <w:lvl w:ilvl="0" w:tplc="89337606">
      <w:start w:val="1"/>
      <w:numFmt w:val="decimal"/>
      <w:lvlText w:val="%1."/>
      <w:lvlJc w:val="left"/>
      <w:pPr>
        <w:ind w:left="720" w:hanging="360"/>
      </w:pPr>
    </w:lvl>
    <w:lvl w:ilvl="1" w:tplc="89337606" w:tentative="1">
      <w:start w:val="1"/>
      <w:numFmt w:val="lowerLetter"/>
      <w:lvlText w:val="%2."/>
      <w:lvlJc w:val="left"/>
      <w:pPr>
        <w:ind w:left="1440" w:hanging="360"/>
      </w:pPr>
    </w:lvl>
    <w:lvl w:ilvl="2" w:tplc="89337606" w:tentative="1">
      <w:start w:val="1"/>
      <w:numFmt w:val="lowerRoman"/>
      <w:lvlText w:val="%3."/>
      <w:lvlJc w:val="right"/>
      <w:pPr>
        <w:ind w:left="2160" w:hanging="180"/>
      </w:pPr>
    </w:lvl>
    <w:lvl w:ilvl="3" w:tplc="89337606" w:tentative="1">
      <w:start w:val="1"/>
      <w:numFmt w:val="decimal"/>
      <w:lvlText w:val="%4."/>
      <w:lvlJc w:val="left"/>
      <w:pPr>
        <w:ind w:left="2880" w:hanging="360"/>
      </w:pPr>
    </w:lvl>
    <w:lvl w:ilvl="4" w:tplc="89337606" w:tentative="1">
      <w:start w:val="1"/>
      <w:numFmt w:val="lowerLetter"/>
      <w:lvlText w:val="%5."/>
      <w:lvlJc w:val="left"/>
      <w:pPr>
        <w:ind w:left="3600" w:hanging="360"/>
      </w:pPr>
    </w:lvl>
    <w:lvl w:ilvl="5" w:tplc="89337606" w:tentative="1">
      <w:start w:val="1"/>
      <w:numFmt w:val="lowerRoman"/>
      <w:lvlText w:val="%6."/>
      <w:lvlJc w:val="right"/>
      <w:pPr>
        <w:ind w:left="4320" w:hanging="180"/>
      </w:pPr>
    </w:lvl>
    <w:lvl w:ilvl="6" w:tplc="89337606" w:tentative="1">
      <w:start w:val="1"/>
      <w:numFmt w:val="decimal"/>
      <w:lvlText w:val="%7."/>
      <w:lvlJc w:val="left"/>
      <w:pPr>
        <w:ind w:left="5040" w:hanging="360"/>
      </w:pPr>
    </w:lvl>
    <w:lvl w:ilvl="7" w:tplc="89337606" w:tentative="1">
      <w:start w:val="1"/>
      <w:numFmt w:val="lowerLetter"/>
      <w:lvlText w:val="%8."/>
      <w:lvlJc w:val="left"/>
      <w:pPr>
        <w:ind w:left="5760" w:hanging="360"/>
      </w:pPr>
    </w:lvl>
    <w:lvl w:ilvl="8" w:tplc="89337606" w:tentative="1">
      <w:start w:val="1"/>
      <w:numFmt w:val="lowerRoman"/>
      <w:lvlText w:val="%9."/>
      <w:lvlJc w:val="right"/>
      <w:pPr>
        <w:ind w:left="6480" w:hanging="180"/>
      </w:pPr>
    </w:lvl>
  </w:abstractNum>
  <w:abstractNum w:abstractNumId="40278197">
    <w:multiLevelType w:val="hybridMultilevel"/>
    <w:lvl w:ilvl="0" w:tplc="63021241">
      <w:start w:val="1"/>
      <w:numFmt w:val="decimal"/>
      <w:lvlText w:val="%1."/>
      <w:lvlJc w:val="left"/>
      <w:pPr>
        <w:ind w:left="720" w:hanging="360"/>
      </w:pPr>
    </w:lvl>
    <w:lvl w:ilvl="1" w:tplc="63021241" w:tentative="1">
      <w:start w:val="1"/>
      <w:numFmt w:val="lowerLetter"/>
      <w:lvlText w:val="%2."/>
      <w:lvlJc w:val="left"/>
      <w:pPr>
        <w:ind w:left="1440" w:hanging="360"/>
      </w:pPr>
    </w:lvl>
    <w:lvl w:ilvl="2" w:tplc="63021241" w:tentative="1">
      <w:start w:val="1"/>
      <w:numFmt w:val="lowerRoman"/>
      <w:lvlText w:val="%3."/>
      <w:lvlJc w:val="right"/>
      <w:pPr>
        <w:ind w:left="2160" w:hanging="180"/>
      </w:pPr>
    </w:lvl>
    <w:lvl w:ilvl="3" w:tplc="63021241" w:tentative="1">
      <w:start w:val="1"/>
      <w:numFmt w:val="decimal"/>
      <w:lvlText w:val="%4."/>
      <w:lvlJc w:val="left"/>
      <w:pPr>
        <w:ind w:left="2880" w:hanging="360"/>
      </w:pPr>
    </w:lvl>
    <w:lvl w:ilvl="4" w:tplc="63021241" w:tentative="1">
      <w:start w:val="1"/>
      <w:numFmt w:val="lowerLetter"/>
      <w:lvlText w:val="%5."/>
      <w:lvlJc w:val="left"/>
      <w:pPr>
        <w:ind w:left="3600" w:hanging="360"/>
      </w:pPr>
    </w:lvl>
    <w:lvl w:ilvl="5" w:tplc="63021241" w:tentative="1">
      <w:start w:val="1"/>
      <w:numFmt w:val="lowerRoman"/>
      <w:lvlText w:val="%6."/>
      <w:lvlJc w:val="right"/>
      <w:pPr>
        <w:ind w:left="4320" w:hanging="180"/>
      </w:pPr>
    </w:lvl>
    <w:lvl w:ilvl="6" w:tplc="63021241" w:tentative="1">
      <w:start w:val="1"/>
      <w:numFmt w:val="decimal"/>
      <w:lvlText w:val="%7."/>
      <w:lvlJc w:val="left"/>
      <w:pPr>
        <w:ind w:left="5040" w:hanging="360"/>
      </w:pPr>
    </w:lvl>
    <w:lvl w:ilvl="7" w:tplc="63021241" w:tentative="1">
      <w:start w:val="1"/>
      <w:numFmt w:val="lowerLetter"/>
      <w:lvlText w:val="%8."/>
      <w:lvlJc w:val="left"/>
      <w:pPr>
        <w:ind w:left="5760" w:hanging="360"/>
      </w:pPr>
    </w:lvl>
    <w:lvl w:ilvl="8" w:tplc="63021241" w:tentative="1">
      <w:start w:val="1"/>
      <w:numFmt w:val="lowerRoman"/>
      <w:lvlText w:val="%9."/>
      <w:lvlJc w:val="right"/>
      <w:pPr>
        <w:ind w:left="6480" w:hanging="180"/>
      </w:pPr>
    </w:lvl>
  </w:abstractNum>
  <w:abstractNum w:abstractNumId="40278196">
    <w:multiLevelType w:val="hybridMultilevel"/>
    <w:lvl w:ilvl="0" w:tplc="18148213">
      <w:start w:val="1"/>
      <w:numFmt w:val="decimal"/>
      <w:lvlText w:val="%1."/>
      <w:lvlJc w:val="left"/>
      <w:pPr>
        <w:ind w:left="720" w:hanging="360"/>
      </w:pPr>
    </w:lvl>
    <w:lvl w:ilvl="1" w:tplc="18148213" w:tentative="1">
      <w:start w:val="1"/>
      <w:numFmt w:val="lowerLetter"/>
      <w:lvlText w:val="%2."/>
      <w:lvlJc w:val="left"/>
      <w:pPr>
        <w:ind w:left="1440" w:hanging="360"/>
      </w:pPr>
    </w:lvl>
    <w:lvl w:ilvl="2" w:tplc="18148213" w:tentative="1">
      <w:start w:val="1"/>
      <w:numFmt w:val="lowerRoman"/>
      <w:lvlText w:val="%3."/>
      <w:lvlJc w:val="right"/>
      <w:pPr>
        <w:ind w:left="2160" w:hanging="180"/>
      </w:pPr>
    </w:lvl>
    <w:lvl w:ilvl="3" w:tplc="18148213" w:tentative="1">
      <w:start w:val="1"/>
      <w:numFmt w:val="decimal"/>
      <w:lvlText w:val="%4."/>
      <w:lvlJc w:val="left"/>
      <w:pPr>
        <w:ind w:left="2880" w:hanging="360"/>
      </w:pPr>
    </w:lvl>
    <w:lvl w:ilvl="4" w:tplc="18148213" w:tentative="1">
      <w:start w:val="1"/>
      <w:numFmt w:val="lowerLetter"/>
      <w:lvlText w:val="%5."/>
      <w:lvlJc w:val="left"/>
      <w:pPr>
        <w:ind w:left="3600" w:hanging="360"/>
      </w:pPr>
    </w:lvl>
    <w:lvl w:ilvl="5" w:tplc="18148213" w:tentative="1">
      <w:start w:val="1"/>
      <w:numFmt w:val="lowerRoman"/>
      <w:lvlText w:val="%6."/>
      <w:lvlJc w:val="right"/>
      <w:pPr>
        <w:ind w:left="4320" w:hanging="180"/>
      </w:pPr>
    </w:lvl>
    <w:lvl w:ilvl="6" w:tplc="18148213" w:tentative="1">
      <w:start w:val="1"/>
      <w:numFmt w:val="decimal"/>
      <w:lvlText w:val="%7."/>
      <w:lvlJc w:val="left"/>
      <w:pPr>
        <w:ind w:left="5040" w:hanging="360"/>
      </w:pPr>
    </w:lvl>
    <w:lvl w:ilvl="7" w:tplc="18148213" w:tentative="1">
      <w:start w:val="1"/>
      <w:numFmt w:val="lowerLetter"/>
      <w:lvlText w:val="%8."/>
      <w:lvlJc w:val="left"/>
      <w:pPr>
        <w:ind w:left="5760" w:hanging="360"/>
      </w:pPr>
    </w:lvl>
    <w:lvl w:ilvl="8" w:tplc="18148213" w:tentative="1">
      <w:start w:val="1"/>
      <w:numFmt w:val="lowerRoman"/>
      <w:lvlText w:val="%9."/>
      <w:lvlJc w:val="right"/>
      <w:pPr>
        <w:ind w:left="6480" w:hanging="180"/>
      </w:pPr>
    </w:lvl>
  </w:abstractNum>
  <w:abstractNum w:abstractNumId="40278195">
    <w:multiLevelType w:val="hybridMultilevel"/>
    <w:lvl w:ilvl="0" w:tplc="22697202">
      <w:start w:val="1"/>
      <w:numFmt w:val="decimal"/>
      <w:lvlText w:val="%1."/>
      <w:lvlJc w:val="left"/>
      <w:pPr>
        <w:ind w:left="720" w:hanging="360"/>
      </w:pPr>
    </w:lvl>
    <w:lvl w:ilvl="1" w:tplc="22697202" w:tentative="1">
      <w:start w:val="1"/>
      <w:numFmt w:val="lowerLetter"/>
      <w:lvlText w:val="%2."/>
      <w:lvlJc w:val="left"/>
      <w:pPr>
        <w:ind w:left="1440" w:hanging="360"/>
      </w:pPr>
    </w:lvl>
    <w:lvl w:ilvl="2" w:tplc="22697202" w:tentative="1">
      <w:start w:val="1"/>
      <w:numFmt w:val="lowerRoman"/>
      <w:lvlText w:val="%3."/>
      <w:lvlJc w:val="right"/>
      <w:pPr>
        <w:ind w:left="2160" w:hanging="180"/>
      </w:pPr>
    </w:lvl>
    <w:lvl w:ilvl="3" w:tplc="22697202" w:tentative="1">
      <w:start w:val="1"/>
      <w:numFmt w:val="decimal"/>
      <w:lvlText w:val="%4."/>
      <w:lvlJc w:val="left"/>
      <w:pPr>
        <w:ind w:left="2880" w:hanging="360"/>
      </w:pPr>
    </w:lvl>
    <w:lvl w:ilvl="4" w:tplc="22697202" w:tentative="1">
      <w:start w:val="1"/>
      <w:numFmt w:val="lowerLetter"/>
      <w:lvlText w:val="%5."/>
      <w:lvlJc w:val="left"/>
      <w:pPr>
        <w:ind w:left="3600" w:hanging="360"/>
      </w:pPr>
    </w:lvl>
    <w:lvl w:ilvl="5" w:tplc="22697202" w:tentative="1">
      <w:start w:val="1"/>
      <w:numFmt w:val="lowerRoman"/>
      <w:lvlText w:val="%6."/>
      <w:lvlJc w:val="right"/>
      <w:pPr>
        <w:ind w:left="4320" w:hanging="180"/>
      </w:pPr>
    </w:lvl>
    <w:lvl w:ilvl="6" w:tplc="22697202" w:tentative="1">
      <w:start w:val="1"/>
      <w:numFmt w:val="decimal"/>
      <w:lvlText w:val="%7."/>
      <w:lvlJc w:val="left"/>
      <w:pPr>
        <w:ind w:left="5040" w:hanging="360"/>
      </w:pPr>
    </w:lvl>
    <w:lvl w:ilvl="7" w:tplc="22697202" w:tentative="1">
      <w:start w:val="1"/>
      <w:numFmt w:val="lowerLetter"/>
      <w:lvlText w:val="%8."/>
      <w:lvlJc w:val="left"/>
      <w:pPr>
        <w:ind w:left="5760" w:hanging="360"/>
      </w:pPr>
    </w:lvl>
    <w:lvl w:ilvl="8" w:tplc="22697202" w:tentative="1">
      <w:start w:val="1"/>
      <w:numFmt w:val="lowerRoman"/>
      <w:lvlText w:val="%9."/>
      <w:lvlJc w:val="right"/>
      <w:pPr>
        <w:ind w:left="6480" w:hanging="180"/>
      </w:pPr>
    </w:lvl>
  </w:abstractNum>
  <w:abstractNum w:abstractNumId="40278194">
    <w:multiLevelType w:val="hybridMultilevel"/>
    <w:lvl w:ilvl="0" w:tplc="86069752">
      <w:start w:val="1"/>
      <w:numFmt w:val="decimal"/>
      <w:lvlText w:val="%1."/>
      <w:lvlJc w:val="left"/>
      <w:pPr>
        <w:ind w:left="720" w:hanging="360"/>
      </w:pPr>
    </w:lvl>
    <w:lvl w:ilvl="1" w:tplc="86069752" w:tentative="1">
      <w:start w:val="1"/>
      <w:numFmt w:val="lowerLetter"/>
      <w:lvlText w:val="%2."/>
      <w:lvlJc w:val="left"/>
      <w:pPr>
        <w:ind w:left="1440" w:hanging="360"/>
      </w:pPr>
    </w:lvl>
    <w:lvl w:ilvl="2" w:tplc="86069752" w:tentative="1">
      <w:start w:val="1"/>
      <w:numFmt w:val="lowerRoman"/>
      <w:lvlText w:val="%3."/>
      <w:lvlJc w:val="right"/>
      <w:pPr>
        <w:ind w:left="2160" w:hanging="180"/>
      </w:pPr>
    </w:lvl>
    <w:lvl w:ilvl="3" w:tplc="86069752" w:tentative="1">
      <w:start w:val="1"/>
      <w:numFmt w:val="decimal"/>
      <w:lvlText w:val="%4."/>
      <w:lvlJc w:val="left"/>
      <w:pPr>
        <w:ind w:left="2880" w:hanging="360"/>
      </w:pPr>
    </w:lvl>
    <w:lvl w:ilvl="4" w:tplc="86069752" w:tentative="1">
      <w:start w:val="1"/>
      <w:numFmt w:val="lowerLetter"/>
      <w:lvlText w:val="%5."/>
      <w:lvlJc w:val="left"/>
      <w:pPr>
        <w:ind w:left="3600" w:hanging="360"/>
      </w:pPr>
    </w:lvl>
    <w:lvl w:ilvl="5" w:tplc="86069752" w:tentative="1">
      <w:start w:val="1"/>
      <w:numFmt w:val="lowerRoman"/>
      <w:lvlText w:val="%6."/>
      <w:lvlJc w:val="right"/>
      <w:pPr>
        <w:ind w:left="4320" w:hanging="180"/>
      </w:pPr>
    </w:lvl>
    <w:lvl w:ilvl="6" w:tplc="86069752" w:tentative="1">
      <w:start w:val="1"/>
      <w:numFmt w:val="decimal"/>
      <w:lvlText w:val="%7."/>
      <w:lvlJc w:val="left"/>
      <w:pPr>
        <w:ind w:left="5040" w:hanging="360"/>
      </w:pPr>
    </w:lvl>
    <w:lvl w:ilvl="7" w:tplc="86069752" w:tentative="1">
      <w:start w:val="1"/>
      <w:numFmt w:val="lowerLetter"/>
      <w:lvlText w:val="%8."/>
      <w:lvlJc w:val="left"/>
      <w:pPr>
        <w:ind w:left="5760" w:hanging="360"/>
      </w:pPr>
    </w:lvl>
    <w:lvl w:ilvl="8" w:tplc="86069752" w:tentative="1">
      <w:start w:val="1"/>
      <w:numFmt w:val="lowerRoman"/>
      <w:lvlText w:val="%9."/>
      <w:lvlJc w:val="right"/>
      <w:pPr>
        <w:ind w:left="6480" w:hanging="180"/>
      </w:pPr>
    </w:lvl>
  </w:abstractNum>
  <w:abstractNum w:abstractNumId="40278193">
    <w:multiLevelType w:val="hybridMultilevel"/>
    <w:lvl w:ilvl="0" w:tplc="10254685">
      <w:start w:val="1"/>
      <w:numFmt w:val="decimal"/>
      <w:lvlText w:val="%1."/>
      <w:lvlJc w:val="left"/>
      <w:pPr>
        <w:ind w:left="720" w:hanging="360"/>
      </w:pPr>
    </w:lvl>
    <w:lvl w:ilvl="1" w:tplc="10254685" w:tentative="1">
      <w:start w:val="1"/>
      <w:numFmt w:val="lowerLetter"/>
      <w:lvlText w:val="%2."/>
      <w:lvlJc w:val="left"/>
      <w:pPr>
        <w:ind w:left="1440" w:hanging="360"/>
      </w:pPr>
    </w:lvl>
    <w:lvl w:ilvl="2" w:tplc="10254685" w:tentative="1">
      <w:start w:val="1"/>
      <w:numFmt w:val="lowerRoman"/>
      <w:lvlText w:val="%3."/>
      <w:lvlJc w:val="right"/>
      <w:pPr>
        <w:ind w:left="2160" w:hanging="180"/>
      </w:pPr>
    </w:lvl>
    <w:lvl w:ilvl="3" w:tplc="10254685" w:tentative="1">
      <w:start w:val="1"/>
      <w:numFmt w:val="decimal"/>
      <w:lvlText w:val="%4."/>
      <w:lvlJc w:val="left"/>
      <w:pPr>
        <w:ind w:left="2880" w:hanging="360"/>
      </w:pPr>
    </w:lvl>
    <w:lvl w:ilvl="4" w:tplc="10254685" w:tentative="1">
      <w:start w:val="1"/>
      <w:numFmt w:val="lowerLetter"/>
      <w:lvlText w:val="%5."/>
      <w:lvlJc w:val="left"/>
      <w:pPr>
        <w:ind w:left="3600" w:hanging="360"/>
      </w:pPr>
    </w:lvl>
    <w:lvl w:ilvl="5" w:tplc="10254685" w:tentative="1">
      <w:start w:val="1"/>
      <w:numFmt w:val="lowerRoman"/>
      <w:lvlText w:val="%6."/>
      <w:lvlJc w:val="right"/>
      <w:pPr>
        <w:ind w:left="4320" w:hanging="180"/>
      </w:pPr>
    </w:lvl>
    <w:lvl w:ilvl="6" w:tplc="10254685" w:tentative="1">
      <w:start w:val="1"/>
      <w:numFmt w:val="decimal"/>
      <w:lvlText w:val="%7."/>
      <w:lvlJc w:val="left"/>
      <w:pPr>
        <w:ind w:left="5040" w:hanging="360"/>
      </w:pPr>
    </w:lvl>
    <w:lvl w:ilvl="7" w:tplc="10254685" w:tentative="1">
      <w:start w:val="1"/>
      <w:numFmt w:val="lowerLetter"/>
      <w:lvlText w:val="%8."/>
      <w:lvlJc w:val="left"/>
      <w:pPr>
        <w:ind w:left="5760" w:hanging="360"/>
      </w:pPr>
    </w:lvl>
    <w:lvl w:ilvl="8" w:tplc="10254685" w:tentative="1">
      <w:start w:val="1"/>
      <w:numFmt w:val="lowerRoman"/>
      <w:lvlText w:val="%9."/>
      <w:lvlJc w:val="right"/>
      <w:pPr>
        <w:ind w:left="6480" w:hanging="180"/>
      </w:pPr>
    </w:lvl>
  </w:abstractNum>
  <w:abstractNum w:abstractNumId="40278192">
    <w:multiLevelType w:val="hybridMultilevel"/>
    <w:lvl w:ilvl="0" w:tplc="56037710">
      <w:start w:val="1"/>
      <w:numFmt w:val="decimal"/>
      <w:lvlText w:val="%1."/>
      <w:lvlJc w:val="left"/>
      <w:pPr>
        <w:ind w:left="720" w:hanging="360"/>
      </w:pPr>
    </w:lvl>
    <w:lvl w:ilvl="1" w:tplc="56037710" w:tentative="1">
      <w:start w:val="1"/>
      <w:numFmt w:val="lowerLetter"/>
      <w:lvlText w:val="%2."/>
      <w:lvlJc w:val="left"/>
      <w:pPr>
        <w:ind w:left="1440" w:hanging="360"/>
      </w:pPr>
    </w:lvl>
    <w:lvl w:ilvl="2" w:tplc="56037710" w:tentative="1">
      <w:start w:val="1"/>
      <w:numFmt w:val="lowerRoman"/>
      <w:lvlText w:val="%3."/>
      <w:lvlJc w:val="right"/>
      <w:pPr>
        <w:ind w:left="2160" w:hanging="180"/>
      </w:pPr>
    </w:lvl>
    <w:lvl w:ilvl="3" w:tplc="56037710" w:tentative="1">
      <w:start w:val="1"/>
      <w:numFmt w:val="decimal"/>
      <w:lvlText w:val="%4."/>
      <w:lvlJc w:val="left"/>
      <w:pPr>
        <w:ind w:left="2880" w:hanging="360"/>
      </w:pPr>
    </w:lvl>
    <w:lvl w:ilvl="4" w:tplc="56037710" w:tentative="1">
      <w:start w:val="1"/>
      <w:numFmt w:val="lowerLetter"/>
      <w:lvlText w:val="%5."/>
      <w:lvlJc w:val="left"/>
      <w:pPr>
        <w:ind w:left="3600" w:hanging="360"/>
      </w:pPr>
    </w:lvl>
    <w:lvl w:ilvl="5" w:tplc="56037710" w:tentative="1">
      <w:start w:val="1"/>
      <w:numFmt w:val="lowerRoman"/>
      <w:lvlText w:val="%6."/>
      <w:lvlJc w:val="right"/>
      <w:pPr>
        <w:ind w:left="4320" w:hanging="180"/>
      </w:pPr>
    </w:lvl>
    <w:lvl w:ilvl="6" w:tplc="56037710" w:tentative="1">
      <w:start w:val="1"/>
      <w:numFmt w:val="decimal"/>
      <w:lvlText w:val="%7."/>
      <w:lvlJc w:val="left"/>
      <w:pPr>
        <w:ind w:left="5040" w:hanging="360"/>
      </w:pPr>
    </w:lvl>
    <w:lvl w:ilvl="7" w:tplc="56037710" w:tentative="1">
      <w:start w:val="1"/>
      <w:numFmt w:val="lowerLetter"/>
      <w:lvlText w:val="%8."/>
      <w:lvlJc w:val="left"/>
      <w:pPr>
        <w:ind w:left="5760" w:hanging="360"/>
      </w:pPr>
    </w:lvl>
    <w:lvl w:ilvl="8" w:tplc="56037710" w:tentative="1">
      <w:start w:val="1"/>
      <w:numFmt w:val="lowerRoman"/>
      <w:lvlText w:val="%9."/>
      <w:lvlJc w:val="right"/>
      <w:pPr>
        <w:ind w:left="6480" w:hanging="180"/>
      </w:pPr>
    </w:lvl>
  </w:abstractNum>
  <w:abstractNum w:abstractNumId="40278191">
    <w:multiLevelType w:val="hybridMultilevel"/>
    <w:lvl w:ilvl="0" w:tplc="92977339">
      <w:start w:val="1"/>
      <w:numFmt w:val="decimal"/>
      <w:lvlText w:val="%1."/>
      <w:lvlJc w:val="left"/>
      <w:pPr>
        <w:ind w:left="720" w:hanging="360"/>
      </w:pPr>
    </w:lvl>
    <w:lvl w:ilvl="1" w:tplc="92977339" w:tentative="1">
      <w:start w:val="1"/>
      <w:numFmt w:val="lowerLetter"/>
      <w:lvlText w:val="%2."/>
      <w:lvlJc w:val="left"/>
      <w:pPr>
        <w:ind w:left="1440" w:hanging="360"/>
      </w:pPr>
    </w:lvl>
    <w:lvl w:ilvl="2" w:tplc="92977339" w:tentative="1">
      <w:start w:val="1"/>
      <w:numFmt w:val="lowerRoman"/>
      <w:lvlText w:val="%3."/>
      <w:lvlJc w:val="right"/>
      <w:pPr>
        <w:ind w:left="2160" w:hanging="180"/>
      </w:pPr>
    </w:lvl>
    <w:lvl w:ilvl="3" w:tplc="92977339" w:tentative="1">
      <w:start w:val="1"/>
      <w:numFmt w:val="decimal"/>
      <w:lvlText w:val="%4."/>
      <w:lvlJc w:val="left"/>
      <w:pPr>
        <w:ind w:left="2880" w:hanging="360"/>
      </w:pPr>
    </w:lvl>
    <w:lvl w:ilvl="4" w:tplc="92977339" w:tentative="1">
      <w:start w:val="1"/>
      <w:numFmt w:val="lowerLetter"/>
      <w:lvlText w:val="%5."/>
      <w:lvlJc w:val="left"/>
      <w:pPr>
        <w:ind w:left="3600" w:hanging="360"/>
      </w:pPr>
    </w:lvl>
    <w:lvl w:ilvl="5" w:tplc="92977339" w:tentative="1">
      <w:start w:val="1"/>
      <w:numFmt w:val="lowerRoman"/>
      <w:lvlText w:val="%6."/>
      <w:lvlJc w:val="right"/>
      <w:pPr>
        <w:ind w:left="4320" w:hanging="180"/>
      </w:pPr>
    </w:lvl>
    <w:lvl w:ilvl="6" w:tplc="92977339" w:tentative="1">
      <w:start w:val="1"/>
      <w:numFmt w:val="decimal"/>
      <w:lvlText w:val="%7."/>
      <w:lvlJc w:val="left"/>
      <w:pPr>
        <w:ind w:left="5040" w:hanging="360"/>
      </w:pPr>
    </w:lvl>
    <w:lvl w:ilvl="7" w:tplc="92977339" w:tentative="1">
      <w:start w:val="1"/>
      <w:numFmt w:val="lowerLetter"/>
      <w:lvlText w:val="%8."/>
      <w:lvlJc w:val="left"/>
      <w:pPr>
        <w:ind w:left="5760" w:hanging="360"/>
      </w:pPr>
    </w:lvl>
    <w:lvl w:ilvl="8" w:tplc="92977339" w:tentative="1">
      <w:start w:val="1"/>
      <w:numFmt w:val="lowerRoman"/>
      <w:lvlText w:val="%9."/>
      <w:lvlJc w:val="right"/>
      <w:pPr>
        <w:ind w:left="6480" w:hanging="180"/>
      </w:pPr>
    </w:lvl>
  </w:abstractNum>
  <w:abstractNum w:abstractNumId="40278190">
    <w:multiLevelType w:val="hybridMultilevel"/>
    <w:lvl w:ilvl="0" w:tplc="43407232">
      <w:start w:val="1"/>
      <w:numFmt w:val="decimal"/>
      <w:lvlText w:val="%1."/>
      <w:lvlJc w:val="left"/>
      <w:pPr>
        <w:ind w:left="720" w:hanging="360"/>
      </w:pPr>
    </w:lvl>
    <w:lvl w:ilvl="1" w:tplc="43407232" w:tentative="1">
      <w:start w:val="1"/>
      <w:numFmt w:val="lowerLetter"/>
      <w:lvlText w:val="%2."/>
      <w:lvlJc w:val="left"/>
      <w:pPr>
        <w:ind w:left="1440" w:hanging="360"/>
      </w:pPr>
    </w:lvl>
    <w:lvl w:ilvl="2" w:tplc="43407232" w:tentative="1">
      <w:start w:val="1"/>
      <w:numFmt w:val="lowerRoman"/>
      <w:lvlText w:val="%3."/>
      <w:lvlJc w:val="right"/>
      <w:pPr>
        <w:ind w:left="2160" w:hanging="180"/>
      </w:pPr>
    </w:lvl>
    <w:lvl w:ilvl="3" w:tplc="43407232" w:tentative="1">
      <w:start w:val="1"/>
      <w:numFmt w:val="decimal"/>
      <w:lvlText w:val="%4."/>
      <w:lvlJc w:val="left"/>
      <w:pPr>
        <w:ind w:left="2880" w:hanging="360"/>
      </w:pPr>
    </w:lvl>
    <w:lvl w:ilvl="4" w:tplc="43407232" w:tentative="1">
      <w:start w:val="1"/>
      <w:numFmt w:val="lowerLetter"/>
      <w:lvlText w:val="%5."/>
      <w:lvlJc w:val="left"/>
      <w:pPr>
        <w:ind w:left="3600" w:hanging="360"/>
      </w:pPr>
    </w:lvl>
    <w:lvl w:ilvl="5" w:tplc="43407232" w:tentative="1">
      <w:start w:val="1"/>
      <w:numFmt w:val="lowerRoman"/>
      <w:lvlText w:val="%6."/>
      <w:lvlJc w:val="right"/>
      <w:pPr>
        <w:ind w:left="4320" w:hanging="180"/>
      </w:pPr>
    </w:lvl>
    <w:lvl w:ilvl="6" w:tplc="43407232" w:tentative="1">
      <w:start w:val="1"/>
      <w:numFmt w:val="decimal"/>
      <w:lvlText w:val="%7."/>
      <w:lvlJc w:val="left"/>
      <w:pPr>
        <w:ind w:left="5040" w:hanging="360"/>
      </w:pPr>
    </w:lvl>
    <w:lvl w:ilvl="7" w:tplc="43407232" w:tentative="1">
      <w:start w:val="1"/>
      <w:numFmt w:val="lowerLetter"/>
      <w:lvlText w:val="%8."/>
      <w:lvlJc w:val="left"/>
      <w:pPr>
        <w:ind w:left="5760" w:hanging="360"/>
      </w:pPr>
    </w:lvl>
    <w:lvl w:ilvl="8" w:tplc="43407232" w:tentative="1">
      <w:start w:val="1"/>
      <w:numFmt w:val="lowerRoman"/>
      <w:lvlText w:val="%9."/>
      <w:lvlJc w:val="right"/>
      <w:pPr>
        <w:ind w:left="6480" w:hanging="180"/>
      </w:pPr>
    </w:lvl>
  </w:abstractNum>
  <w:abstractNum w:abstractNumId="40278189">
    <w:multiLevelType w:val="hybridMultilevel"/>
    <w:lvl w:ilvl="0" w:tplc="19268729">
      <w:start w:val="1"/>
      <w:numFmt w:val="decimal"/>
      <w:lvlText w:val="%1."/>
      <w:lvlJc w:val="left"/>
      <w:pPr>
        <w:ind w:left="720" w:hanging="360"/>
      </w:pPr>
    </w:lvl>
    <w:lvl w:ilvl="1" w:tplc="19268729" w:tentative="1">
      <w:start w:val="1"/>
      <w:numFmt w:val="lowerLetter"/>
      <w:lvlText w:val="%2."/>
      <w:lvlJc w:val="left"/>
      <w:pPr>
        <w:ind w:left="1440" w:hanging="360"/>
      </w:pPr>
    </w:lvl>
    <w:lvl w:ilvl="2" w:tplc="19268729" w:tentative="1">
      <w:start w:val="1"/>
      <w:numFmt w:val="lowerRoman"/>
      <w:lvlText w:val="%3."/>
      <w:lvlJc w:val="right"/>
      <w:pPr>
        <w:ind w:left="2160" w:hanging="180"/>
      </w:pPr>
    </w:lvl>
    <w:lvl w:ilvl="3" w:tplc="19268729" w:tentative="1">
      <w:start w:val="1"/>
      <w:numFmt w:val="decimal"/>
      <w:lvlText w:val="%4."/>
      <w:lvlJc w:val="left"/>
      <w:pPr>
        <w:ind w:left="2880" w:hanging="360"/>
      </w:pPr>
    </w:lvl>
    <w:lvl w:ilvl="4" w:tplc="19268729" w:tentative="1">
      <w:start w:val="1"/>
      <w:numFmt w:val="lowerLetter"/>
      <w:lvlText w:val="%5."/>
      <w:lvlJc w:val="left"/>
      <w:pPr>
        <w:ind w:left="3600" w:hanging="360"/>
      </w:pPr>
    </w:lvl>
    <w:lvl w:ilvl="5" w:tplc="19268729" w:tentative="1">
      <w:start w:val="1"/>
      <w:numFmt w:val="lowerRoman"/>
      <w:lvlText w:val="%6."/>
      <w:lvlJc w:val="right"/>
      <w:pPr>
        <w:ind w:left="4320" w:hanging="180"/>
      </w:pPr>
    </w:lvl>
    <w:lvl w:ilvl="6" w:tplc="19268729" w:tentative="1">
      <w:start w:val="1"/>
      <w:numFmt w:val="decimal"/>
      <w:lvlText w:val="%7."/>
      <w:lvlJc w:val="left"/>
      <w:pPr>
        <w:ind w:left="5040" w:hanging="360"/>
      </w:pPr>
    </w:lvl>
    <w:lvl w:ilvl="7" w:tplc="19268729" w:tentative="1">
      <w:start w:val="1"/>
      <w:numFmt w:val="lowerLetter"/>
      <w:lvlText w:val="%8."/>
      <w:lvlJc w:val="left"/>
      <w:pPr>
        <w:ind w:left="5760" w:hanging="360"/>
      </w:pPr>
    </w:lvl>
    <w:lvl w:ilvl="8" w:tplc="19268729" w:tentative="1">
      <w:start w:val="1"/>
      <w:numFmt w:val="lowerRoman"/>
      <w:lvlText w:val="%9."/>
      <w:lvlJc w:val="right"/>
      <w:pPr>
        <w:ind w:left="6480" w:hanging="180"/>
      </w:pPr>
    </w:lvl>
  </w:abstractNum>
  <w:abstractNum w:abstractNumId="40278188">
    <w:multiLevelType w:val="hybridMultilevel"/>
    <w:lvl w:ilvl="0" w:tplc="85245402">
      <w:start w:val="1"/>
      <w:numFmt w:val="decimal"/>
      <w:lvlText w:val="%1."/>
      <w:lvlJc w:val="left"/>
      <w:pPr>
        <w:ind w:left="720" w:hanging="360"/>
      </w:pPr>
    </w:lvl>
    <w:lvl w:ilvl="1" w:tplc="85245402" w:tentative="1">
      <w:start w:val="1"/>
      <w:numFmt w:val="lowerLetter"/>
      <w:lvlText w:val="%2."/>
      <w:lvlJc w:val="left"/>
      <w:pPr>
        <w:ind w:left="1440" w:hanging="360"/>
      </w:pPr>
    </w:lvl>
    <w:lvl w:ilvl="2" w:tplc="85245402" w:tentative="1">
      <w:start w:val="1"/>
      <w:numFmt w:val="lowerRoman"/>
      <w:lvlText w:val="%3."/>
      <w:lvlJc w:val="right"/>
      <w:pPr>
        <w:ind w:left="2160" w:hanging="180"/>
      </w:pPr>
    </w:lvl>
    <w:lvl w:ilvl="3" w:tplc="85245402" w:tentative="1">
      <w:start w:val="1"/>
      <w:numFmt w:val="decimal"/>
      <w:lvlText w:val="%4."/>
      <w:lvlJc w:val="left"/>
      <w:pPr>
        <w:ind w:left="2880" w:hanging="360"/>
      </w:pPr>
    </w:lvl>
    <w:lvl w:ilvl="4" w:tplc="85245402" w:tentative="1">
      <w:start w:val="1"/>
      <w:numFmt w:val="lowerLetter"/>
      <w:lvlText w:val="%5."/>
      <w:lvlJc w:val="left"/>
      <w:pPr>
        <w:ind w:left="3600" w:hanging="360"/>
      </w:pPr>
    </w:lvl>
    <w:lvl w:ilvl="5" w:tplc="85245402" w:tentative="1">
      <w:start w:val="1"/>
      <w:numFmt w:val="lowerRoman"/>
      <w:lvlText w:val="%6."/>
      <w:lvlJc w:val="right"/>
      <w:pPr>
        <w:ind w:left="4320" w:hanging="180"/>
      </w:pPr>
    </w:lvl>
    <w:lvl w:ilvl="6" w:tplc="85245402" w:tentative="1">
      <w:start w:val="1"/>
      <w:numFmt w:val="decimal"/>
      <w:lvlText w:val="%7."/>
      <w:lvlJc w:val="left"/>
      <w:pPr>
        <w:ind w:left="5040" w:hanging="360"/>
      </w:pPr>
    </w:lvl>
    <w:lvl w:ilvl="7" w:tplc="85245402" w:tentative="1">
      <w:start w:val="1"/>
      <w:numFmt w:val="lowerLetter"/>
      <w:lvlText w:val="%8."/>
      <w:lvlJc w:val="left"/>
      <w:pPr>
        <w:ind w:left="5760" w:hanging="360"/>
      </w:pPr>
    </w:lvl>
    <w:lvl w:ilvl="8" w:tplc="85245402" w:tentative="1">
      <w:start w:val="1"/>
      <w:numFmt w:val="lowerRoman"/>
      <w:lvlText w:val="%9."/>
      <w:lvlJc w:val="right"/>
      <w:pPr>
        <w:ind w:left="6480" w:hanging="180"/>
      </w:pPr>
    </w:lvl>
  </w:abstractNum>
  <w:abstractNum w:abstractNumId="40278187">
    <w:multiLevelType w:val="hybridMultilevel"/>
    <w:lvl w:ilvl="0" w:tplc="38913549">
      <w:start w:val="1"/>
      <w:numFmt w:val="decimal"/>
      <w:lvlText w:val="%1."/>
      <w:lvlJc w:val="left"/>
      <w:pPr>
        <w:ind w:left="720" w:hanging="360"/>
      </w:pPr>
    </w:lvl>
    <w:lvl w:ilvl="1" w:tplc="38913549" w:tentative="1">
      <w:start w:val="1"/>
      <w:numFmt w:val="lowerLetter"/>
      <w:lvlText w:val="%2."/>
      <w:lvlJc w:val="left"/>
      <w:pPr>
        <w:ind w:left="1440" w:hanging="360"/>
      </w:pPr>
    </w:lvl>
    <w:lvl w:ilvl="2" w:tplc="38913549" w:tentative="1">
      <w:start w:val="1"/>
      <w:numFmt w:val="lowerRoman"/>
      <w:lvlText w:val="%3."/>
      <w:lvlJc w:val="right"/>
      <w:pPr>
        <w:ind w:left="2160" w:hanging="180"/>
      </w:pPr>
    </w:lvl>
    <w:lvl w:ilvl="3" w:tplc="38913549" w:tentative="1">
      <w:start w:val="1"/>
      <w:numFmt w:val="decimal"/>
      <w:lvlText w:val="%4."/>
      <w:lvlJc w:val="left"/>
      <w:pPr>
        <w:ind w:left="2880" w:hanging="360"/>
      </w:pPr>
    </w:lvl>
    <w:lvl w:ilvl="4" w:tplc="38913549" w:tentative="1">
      <w:start w:val="1"/>
      <w:numFmt w:val="lowerLetter"/>
      <w:lvlText w:val="%5."/>
      <w:lvlJc w:val="left"/>
      <w:pPr>
        <w:ind w:left="3600" w:hanging="360"/>
      </w:pPr>
    </w:lvl>
    <w:lvl w:ilvl="5" w:tplc="38913549" w:tentative="1">
      <w:start w:val="1"/>
      <w:numFmt w:val="lowerRoman"/>
      <w:lvlText w:val="%6."/>
      <w:lvlJc w:val="right"/>
      <w:pPr>
        <w:ind w:left="4320" w:hanging="180"/>
      </w:pPr>
    </w:lvl>
    <w:lvl w:ilvl="6" w:tplc="38913549" w:tentative="1">
      <w:start w:val="1"/>
      <w:numFmt w:val="decimal"/>
      <w:lvlText w:val="%7."/>
      <w:lvlJc w:val="left"/>
      <w:pPr>
        <w:ind w:left="5040" w:hanging="360"/>
      </w:pPr>
    </w:lvl>
    <w:lvl w:ilvl="7" w:tplc="38913549" w:tentative="1">
      <w:start w:val="1"/>
      <w:numFmt w:val="lowerLetter"/>
      <w:lvlText w:val="%8."/>
      <w:lvlJc w:val="left"/>
      <w:pPr>
        <w:ind w:left="5760" w:hanging="360"/>
      </w:pPr>
    </w:lvl>
    <w:lvl w:ilvl="8" w:tplc="38913549" w:tentative="1">
      <w:start w:val="1"/>
      <w:numFmt w:val="lowerRoman"/>
      <w:lvlText w:val="%9."/>
      <w:lvlJc w:val="right"/>
      <w:pPr>
        <w:ind w:left="6480" w:hanging="180"/>
      </w:pPr>
    </w:lvl>
  </w:abstractNum>
  <w:abstractNum w:abstractNumId="40278186">
    <w:multiLevelType w:val="hybridMultilevel"/>
    <w:lvl w:ilvl="0" w:tplc="97568372">
      <w:start w:val="1"/>
      <w:numFmt w:val="decimal"/>
      <w:lvlText w:val="%1."/>
      <w:lvlJc w:val="left"/>
      <w:pPr>
        <w:ind w:left="720" w:hanging="360"/>
      </w:pPr>
    </w:lvl>
    <w:lvl w:ilvl="1" w:tplc="97568372" w:tentative="1">
      <w:start w:val="1"/>
      <w:numFmt w:val="lowerLetter"/>
      <w:lvlText w:val="%2."/>
      <w:lvlJc w:val="left"/>
      <w:pPr>
        <w:ind w:left="1440" w:hanging="360"/>
      </w:pPr>
    </w:lvl>
    <w:lvl w:ilvl="2" w:tplc="97568372" w:tentative="1">
      <w:start w:val="1"/>
      <w:numFmt w:val="lowerRoman"/>
      <w:lvlText w:val="%3."/>
      <w:lvlJc w:val="right"/>
      <w:pPr>
        <w:ind w:left="2160" w:hanging="180"/>
      </w:pPr>
    </w:lvl>
    <w:lvl w:ilvl="3" w:tplc="97568372" w:tentative="1">
      <w:start w:val="1"/>
      <w:numFmt w:val="decimal"/>
      <w:lvlText w:val="%4."/>
      <w:lvlJc w:val="left"/>
      <w:pPr>
        <w:ind w:left="2880" w:hanging="360"/>
      </w:pPr>
    </w:lvl>
    <w:lvl w:ilvl="4" w:tplc="97568372" w:tentative="1">
      <w:start w:val="1"/>
      <w:numFmt w:val="lowerLetter"/>
      <w:lvlText w:val="%5."/>
      <w:lvlJc w:val="left"/>
      <w:pPr>
        <w:ind w:left="3600" w:hanging="360"/>
      </w:pPr>
    </w:lvl>
    <w:lvl w:ilvl="5" w:tplc="97568372" w:tentative="1">
      <w:start w:val="1"/>
      <w:numFmt w:val="lowerRoman"/>
      <w:lvlText w:val="%6."/>
      <w:lvlJc w:val="right"/>
      <w:pPr>
        <w:ind w:left="4320" w:hanging="180"/>
      </w:pPr>
    </w:lvl>
    <w:lvl w:ilvl="6" w:tplc="97568372" w:tentative="1">
      <w:start w:val="1"/>
      <w:numFmt w:val="decimal"/>
      <w:lvlText w:val="%7."/>
      <w:lvlJc w:val="left"/>
      <w:pPr>
        <w:ind w:left="5040" w:hanging="360"/>
      </w:pPr>
    </w:lvl>
    <w:lvl w:ilvl="7" w:tplc="97568372" w:tentative="1">
      <w:start w:val="1"/>
      <w:numFmt w:val="lowerLetter"/>
      <w:lvlText w:val="%8."/>
      <w:lvlJc w:val="left"/>
      <w:pPr>
        <w:ind w:left="5760" w:hanging="360"/>
      </w:pPr>
    </w:lvl>
    <w:lvl w:ilvl="8" w:tplc="97568372" w:tentative="1">
      <w:start w:val="1"/>
      <w:numFmt w:val="lowerRoman"/>
      <w:lvlText w:val="%9."/>
      <w:lvlJc w:val="right"/>
      <w:pPr>
        <w:ind w:left="6480" w:hanging="180"/>
      </w:pPr>
    </w:lvl>
  </w:abstractNum>
  <w:abstractNum w:abstractNumId="40278185">
    <w:multiLevelType w:val="hybridMultilevel"/>
    <w:lvl w:ilvl="0" w:tplc="41132200">
      <w:start w:val="1"/>
      <w:numFmt w:val="decimal"/>
      <w:lvlText w:val="%1."/>
      <w:lvlJc w:val="left"/>
      <w:pPr>
        <w:ind w:left="720" w:hanging="360"/>
      </w:pPr>
    </w:lvl>
    <w:lvl w:ilvl="1" w:tplc="41132200" w:tentative="1">
      <w:start w:val="1"/>
      <w:numFmt w:val="lowerLetter"/>
      <w:lvlText w:val="%2."/>
      <w:lvlJc w:val="left"/>
      <w:pPr>
        <w:ind w:left="1440" w:hanging="360"/>
      </w:pPr>
    </w:lvl>
    <w:lvl w:ilvl="2" w:tplc="41132200" w:tentative="1">
      <w:start w:val="1"/>
      <w:numFmt w:val="lowerRoman"/>
      <w:lvlText w:val="%3."/>
      <w:lvlJc w:val="right"/>
      <w:pPr>
        <w:ind w:left="2160" w:hanging="180"/>
      </w:pPr>
    </w:lvl>
    <w:lvl w:ilvl="3" w:tplc="41132200" w:tentative="1">
      <w:start w:val="1"/>
      <w:numFmt w:val="decimal"/>
      <w:lvlText w:val="%4."/>
      <w:lvlJc w:val="left"/>
      <w:pPr>
        <w:ind w:left="2880" w:hanging="360"/>
      </w:pPr>
    </w:lvl>
    <w:lvl w:ilvl="4" w:tplc="41132200" w:tentative="1">
      <w:start w:val="1"/>
      <w:numFmt w:val="lowerLetter"/>
      <w:lvlText w:val="%5."/>
      <w:lvlJc w:val="left"/>
      <w:pPr>
        <w:ind w:left="3600" w:hanging="360"/>
      </w:pPr>
    </w:lvl>
    <w:lvl w:ilvl="5" w:tplc="41132200" w:tentative="1">
      <w:start w:val="1"/>
      <w:numFmt w:val="lowerRoman"/>
      <w:lvlText w:val="%6."/>
      <w:lvlJc w:val="right"/>
      <w:pPr>
        <w:ind w:left="4320" w:hanging="180"/>
      </w:pPr>
    </w:lvl>
    <w:lvl w:ilvl="6" w:tplc="41132200" w:tentative="1">
      <w:start w:val="1"/>
      <w:numFmt w:val="decimal"/>
      <w:lvlText w:val="%7."/>
      <w:lvlJc w:val="left"/>
      <w:pPr>
        <w:ind w:left="5040" w:hanging="360"/>
      </w:pPr>
    </w:lvl>
    <w:lvl w:ilvl="7" w:tplc="41132200" w:tentative="1">
      <w:start w:val="1"/>
      <w:numFmt w:val="lowerLetter"/>
      <w:lvlText w:val="%8."/>
      <w:lvlJc w:val="left"/>
      <w:pPr>
        <w:ind w:left="5760" w:hanging="360"/>
      </w:pPr>
    </w:lvl>
    <w:lvl w:ilvl="8" w:tplc="41132200" w:tentative="1">
      <w:start w:val="1"/>
      <w:numFmt w:val="lowerRoman"/>
      <w:lvlText w:val="%9."/>
      <w:lvlJc w:val="right"/>
      <w:pPr>
        <w:ind w:left="6480" w:hanging="180"/>
      </w:pPr>
    </w:lvl>
  </w:abstractNum>
  <w:abstractNum w:abstractNumId="40278184">
    <w:multiLevelType w:val="hybridMultilevel"/>
    <w:lvl w:ilvl="0" w:tplc="38505820">
      <w:start w:val="1"/>
      <w:numFmt w:val="decimal"/>
      <w:lvlText w:val="%1."/>
      <w:lvlJc w:val="left"/>
      <w:pPr>
        <w:ind w:left="720" w:hanging="360"/>
      </w:pPr>
    </w:lvl>
    <w:lvl w:ilvl="1" w:tplc="38505820" w:tentative="1">
      <w:start w:val="1"/>
      <w:numFmt w:val="lowerLetter"/>
      <w:lvlText w:val="%2."/>
      <w:lvlJc w:val="left"/>
      <w:pPr>
        <w:ind w:left="1440" w:hanging="360"/>
      </w:pPr>
    </w:lvl>
    <w:lvl w:ilvl="2" w:tplc="38505820" w:tentative="1">
      <w:start w:val="1"/>
      <w:numFmt w:val="lowerRoman"/>
      <w:lvlText w:val="%3."/>
      <w:lvlJc w:val="right"/>
      <w:pPr>
        <w:ind w:left="2160" w:hanging="180"/>
      </w:pPr>
    </w:lvl>
    <w:lvl w:ilvl="3" w:tplc="38505820" w:tentative="1">
      <w:start w:val="1"/>
      <w:numFmt w:val="decimal"/>
      <w:lvlText w:val="%4."/>
      <w:lvlJc w:val="left"/>
      <w:pPr>
        <w:ind w:left="2880" w:hanging="360"/>
      </w:pPr>
    </w:lvl>
    <w:lvl w:ilvl="4" w:tplc="38505820" w:tentative="1">
      <w:start w:val="1"/>
      <w:numFmt w:val="lowerLetter"/>
      <w:lvlText w:val="%5."/>
      <w:lvlJc w:val="left"/>
      <w:pPr>
        <w:ind w:left="3600" w:hanging="360"/>
      </w:pPr>
    </w:lvl>
    <w:lvl w:ilvl="5" w:tplc="38505820" w:tentative="1">
      <w:start w:val="1"/>
      <w:numFmt w:val="lowerRoman"/>
      <w:lvlText w:val="%6."/>
      <w:lvlJc w:val="right"/>
      <w:pPr>
        <w:ind w:left="4320" w:hanging="180"/>
      </w:pPr>
    </w:lvl>
    <w:lvl w:ilvl="6" w:tplc="38505820" w:tentative="1">
      <w:start w:val="1"/>
      <w:numFmt w:val="decimal"/>
      <w:lvlText w:val="%7."/>
      <w:lvlJc w:val="left"/>
      <w:pPr>
        <w:ind w:left="5040" w:hanging="360"/>
      </w:pPr>
    </w:lvl>
    <w:lvl w:ilvl="7" w:tplc="38505820" w:tentative="1">
      <w:start w:val="1"/>
      <w:numFmt w:val="lowerLetter"/>
      <w:lvlText w:val="%8."/>
      <w:lvlJc w:val="left"/>
      <w:pPr>
        <w:ind w:left="5760" w:hanging="360"/>
      </w:pPr>
    </w:lvl>
    <w:lvl w:ilvl="8" w:tplc="38505820" w:tentative="1">
      <w:start w:val="1"/>
      <w:numFmt w:val="lowerRoman"/>
      <w:lvlText w:val="%9."/>
      <w:lvlJc w:val="right"/>
      <w:pPr>
        <w:ind w:left="6480" w:hanging="180"/>
      </w:pPr>
    </w:lvl>
  </w:abstractNum>
  <w:abstractNum w:abstractNumId="40278183">
    <w:multiLevelType w:val="hybridMultilevel"/>
    <w:lvl w:ilvl="0" w:tplc="11463715">
      <w:start w:val="1"/>
      <w:numFmt w:val="decimal"/>
      <w:lvlText w:val="%1."/>
      <w:lvlJc w:val="left"/>
      <w:pPr>
        <w:ind w:left="720" w:hanging="360"/>
      </w:pPr>
    </w:lvl>
    <w:lvl w:ilvl="1" w:tplc="11463715" w:tentative="1">
      <w:start w:val="1"/>
      <w:numFmt w:val="lowerLetter"/>
      <w:lvlText w:val="%2."/>
      <w:lvlJc w:val="left"/>
      <w:pPr>
        <w:ind w:left="1440" w:hanging="360"/>
      </w:pPr>
    </w:lvl>
    <w:lvl w:ilvl="2" w:tplc="11463715" w:tentative="1">
      <w:start w:val="1"/>
      <w:numFmt w:val="lowerRoman"/>
      <w:lvlText w:val="%3."/>
      <w:lvlJc w:val="right"/>
      <w:pPr>
        <w:ind w:left="2160" w:hanging="180"/>
      </w:pPr>
    </w:lvl>
    <w:lvl w:ilvl="3" w:tplc="11463715" w:tentative="1">
      <w:start w:val="1"/>
      <w:numFmt w:val="decimal"/>
      <w:lvlText w:val="%4."/>
      <w:lvlJc w:val="left"/>
      <w:pPr>
        <w:ind w:left="2880" w:hanging="360"/>
      </w:pPr>
    </w:lvl>
    <w:lvl w:ilvl="4" w:tplc="11463715" w:tentative="1">
      <w:start w:val="1"/>
      <w:numFmt w:val="lowerLetter"/>
      <w:lvlText w:val="%5."/>
      <w:lvlJc w:val="left"/>
      <w:pPr>
        <w:ind w:left="3600" w:hanging="360"/>
      </w:pPr>
    </w:lvl>
    <w:lvl w:ilvl="5" w:tplc="11463715" w:tentative="1">
      <w:start w:val="1"/>
      <w:numFmt w:val="lowerRoman"/>
      <w:lvlText w:val="%6."/>
      <w:lvlJc w:val="right"/>
      <w:pPr>
        <w:ind w:left="4320" w:hanging="180"/>
      </w:pPr>
    </w:lvl>
    <w:lvl w:ilvl="6" w:tplc="11463715" w:tentative="1">
      <w:start w:val="1"/>
      <w:numFmt w:val="decimal"/>
      <w:lvlText w:val="%7."/>
      <w:lvlJc w:val="left"/>
      <w:pPr>
        <w:ind w:left="5040" w:hanging="360"/>
      </w:pPr>
    </w:lvl>
    <w:lvl w:ilvl="7" w:tplc="11463715" w:tentative="1">
      <w:start w:val="1"/>
      <w:numFmt w:val="lowerLetter"/>
      <w:lvlText w:val="%8."/>
      <w:lvlJc w:val="left"/>
      <w:pPr>
        <w:ind w:left="5760" w:hanging="360"/>
      </w:pPr>
    </w:lvl>
    <w:lvl w:ilvl="8" w:tplc="11463715" w:tentative="1">
      <w:start w:val="1"/>
      <w:numFmt w:val="lowerRoman"/>
      <w:lvlText w:val="%9."/>
      <w:lvlJc w:val="right"/>
      <w:pPr>
        <w:ind w:left="6480" w:hanging="180"/>
      </w:pPr>
    </w:lvl>
  </w:abstractNum>
  <w:abstractNum w:abstractNumId="40278182">
    <w:multiLevelType w:val="hybridMultilevel"/>
    <w:lvl w:ilvl="0" w:tplc="77451668">
      <w:start w:val="1"/>
      <w:numFmt w:val="decimal"/>
      <w:lvlText w:val="%1."/>
      <w:lvlJc w:val="left"/>
      <w:pPr>
        <w:ind w:left="720" w:hanging="360"/>
      </w:pPr>
    </w:lvl>
    <w:lvl w:ilvl="1" w:tplc="77451668" w:tentative="1">
      <w:start w:val="1"/>
      <w:numFmt w:val="lowerLetter"/>
      <w:lvlText w:val="%2."/>
      <w:lvlJc w:val="left"/>
      <w:pPr>
        <w:ind w:left="1440" w:hanging="360"/>
      </w:pPr>
    </w:lvl>
    <w:lvl w:ilvl="2" w:tplc="77451668" w:tentative="1">
      <w:start w:val="1"/>
      <w:numFmt w:val="lowerRoman"/>
      <w:lvlText w:val="%3."/>
      <w:lvlJc w:val="right"/>
      <w:pPr>
        <w:ind w:left="2160" w:hanging="180"/>
      </w:pPr>
    </w:lvl>
    <w:lvl w:ilvl="3" w:tplc="77451668" w:tentative="1">
      <w:start w:val="1"/>
      <w:numFmt w:val="decimal"/>
      <w:lvlText w:val="%4."/>
      <w:lvlJc w:val="left"/>
      <w:pPr>
        <w:ind w:left="2880" w:hanging="360"/>
      </w:pPr>
    </w:lvl>
    <w:lvl w:ilvl="4" w:tplc="77451668" w:tentative="1">
      <w:start w:val="1"/>
      <w:numFmt w:val="lowerLetter"/>
      <w:lvlText w:val="%5."/>
      <w:lvlJc w:val="left"/>
      <w:pPr>
        <w:ind w:left="3600" w:hanging="360"/>
      </w:pPr>
    </w:lvl>
    <w:lvl w:ilvl="5" w:tplc="77451668" w:tentative="1">
      <w:start w:val="1"/>
      <w:numFmt w:val="lowerRoman"/>
      <w:lvlText w:val="%6."/>
      <w:lvlJc w:val="right"/>
      <w:pPr>
        <w:ind w:left="4320" w:hanging="180"/>
      </w:pPr>
    </w:lvl>
    <w:lvl w:ilvl="6" w:tplc="77451668" w:tentative="1">
      <w:start w:val="1"/>
      <w:numFmt w:val="decimal"/>
      <w:lvlText w:val="%7."/>
      <w:lvlJc w:val="left"/>
      <w:pPr>
        <w:ind w:left="5040" w:hanging="360"/>
      </w:pPr>
    </w:lvl>
    <w:lvl w:ilvl="7" w:tplc="77451668" w:tentative="1">
      <w:start w:val="1"/>
      <w:numFmt w:val="lowerLetter"/>
      <w:lvlText w:val="%8."/>
      <w:lvlJc w:val="left"/>
      <w:pPr>
        <w:ind w:left="5760" w:hanging="360"/>
      </w:pPr>
    </w:lvl>
    <w:lvl w:ilvl="8" w:tplc="77451668" w:tentative="1">
      <w:start w:val="1"/>
      <w:numFmt w:val="lowerRoman"/>
      <w:lvlText w:val="%9."/>
      <w:lvlJc w:val="right"/>
      <w:pPr>
        <w:ind w:left="6480" w:hanging="180"/>
      </w:pPr>
    </w:lvl>
  </w:abstractNum>
  <w:abstractNum w:abstractNumId="40278181">
    <w:multiLevelType w:val="hybridMultilevel"/>
    <w:lvl w:ilvl="0" w:tplc="51258297">
      <w:start w:val="1"/>
      <w:numFmt w:val="decimal"/>
      <w:lvlText w:val="%1."/>
      <w:lvlJc w:val="left"/>
      <w:pPr>
        <w:ind w:left="720" w:hanging="360"/>
      </w:pPr>
    </w:lvl>
    <w:lvl w:ilvl="1" w:tplc="51258297" w:tentative="1">
      <w:start w:val="1"/>
      <w:numFmt w:val="lowerLetter"/>
      <w:lvlText w:val="%2."/>
      <w:lvlJc w:val="left"/>
      <w:pPr>
        <w:ind w:left="1440" w:hanging="360"/>
      </w:pPr>
    </w:lvl>
    <w:lvl w:ilvl="2" w:tplc="51258297" w:tentative="1">
      <w:start w:val="1"/>
      <w:numFmt w:val="lowerRoman"/>
      <w:lvlText w:val="%3."/>
      <w:lvlJc w:val="right"/>
      <w:pPr>
        <w:ind w:left="2160" w:hanging="180"/>
      </w:pPr>
    </w:lvl>
    <w:lvl w:ilvl="3" w:tplc="51258297" w:tentative="1">
      <w:start w:val="1"/>
      <w:numFmt w:val="decimal"/>
      <w:lvlText w:val="%4."/>
      <w:lvlJc w:val="left"/>
      <w:pPr>
        <w:ind w:left="2880" w:hanging="360"/>
      </w:pPr>
    </w:lvl>
    <w:lvl w:ilvl="4" w:tplc="51258297" w:tentative="1">
      <w:start w:val="1"/>
      <w:numFmt w:val="lowerLetter"/>
      <w:lvlText w:val="%5."/>
      <w:lvlJc w:val="left"/>
      <w:pPr>
        <w:ind w:left="3600" w:hanging="360"/>
      </w:pPr>
    </w:lvl>
    <w:lvl w:ilvl="5" w:tplc="51258297" w:tentative="1">
      <w:start w:val="1"/>
      <w:numFmt w:val="lowerRoman"/>
      <w:lvlText w:val="%6."/>
      <w:lvlJc w:val="right"/>
      <w:pPr>
        <w:ind w:left="4320" w:hanging="180"/>
      </w:pPr>
    </w:lvl>
    <w:lvl w:ilvl="6" w:tplc="51258297" w:tentative="1">
      <w:start w:val="1"/>
      <w:numFmt w:val="decimal"/>
      <w:lvlText w:val="%7."/>
      <w:lvlJc w:val="left"/>
      <w:pPr>
        <w:ind w:left="5040" w:hanging="360"/>
      </w:pPr>
    </w:lvl>
    <w:lvl w:ilvl="7" w:tplc="51258297" w:tentative="1">
      <w:start w:val="1"/>
      <w:numFmt w:val="lowerLetter"/>
      <w:lvlText w:val="%8."/>
      <w:lvlJc w:val="left"/>
      <w:pPr>
        <w:ind w:left="5760" w:hanging="360"/>
      </w:pPr>
    </w:lvl>
    <w:lvl w:ilvl="8" w:tplc="51258297" w:tentative="1">
      <w:start w:val="1"/>
      <w:numFmt w:val="lowerRoman"/>
      <w:lvlText w:val="%9."/>
      <w:lvlJc w:val="right"/>
      <w:pPr>
        <w:ind w:left="6480" w:hanging="180"/>
      </w:pPr>
    </w:lvl>
  </w:abstractNum>
  <w:abstractNum w:abstractNumId="40278180">
    <w:multiLevelType w:val="hybridMultilevel"/>
    <w:lvl w:ilvl="0" w:tplc="97785432">
      <w:start w:val="1"/>
      <w:numFmt w:val="decimal"/>
      <w:lvlText w:val="%1."/>
      <w:lvlJc w:val="left"/>
      <w:pPr>
        <w:ind w:left="720" w:hanging="360"/>
      </w:pPr>
    </w:lvl>
    <w:lvl w:ilvl="1" w:tplc="97785432" w:tentative="1">
      <w:start w:val="1"/>
      <w:numFmt w:val="lowerLetter"/>
      <w:lvlText w:val="%2."/>
      <w:lvlJc w:val="left"/>
      <w:pPr>
        <w:ind w:left="1440" w:hanging="360"/>
      </w:pPr>
    </w:lvl>
    <w:lvl w:ilvl="2" w:tplc="97785432" w:tentative="1">
      <w:start w:val="1"/>
      <w:numFmt w:val="lowerRoman"/>
      <w:lvlText w:val="%3."/>
      <w:lvlJc w:val="right"/>
      <w:pPr>
        <w:ind w:left="2160" w:hanging="180"/>
      </w:pPr>
    </w:lvl>
    <w:lvl w:ilvl="3" w:tplc="97785432" w:tentative="1">
      <w:start w:val="1"/>
      <w:numFmt w:val="decimal"/>
      <w:lvlText w:val="%4."/>
      <w:lvlJc w:val="left"/>
      <w:pPr>
        <w:ind w:left="2880" w:hanging="360"/>
      </w:pPr>
    </w:lvl>
    <w:lvl w:ilvl="4" w:tplc="97785432" w:tentative="1">
      <w:start w:val="1"/>
      <w:numFmt w:val="lowerLetter"/>
      <w:lvlText w:val="%5."/>
      <w:lvlJc w:val="left"/>
      <w:pPr>
        <w:ind w:left="3600" w:hanging="360"/>
      </w:pPr>
    </w:lvl>
    <w:lvl w:ilvl="5" w:tplc="97785432" w:tentative="1">
      <w:start w:val="1"/>
      <w:numFmt w:val="lowerRoman"/>
      <w:lvlText w:val="%6."/>
      <w:lvlJc w:val="right"/>
      <w:pPr>
        <w:ind w:left="4320" w:hanging="180"/>
      </w:pPr>
    </w:lvl>
    <w:lvl w:ilvl="6" w:tplc="97785432" w:tentative="1">
      <w:start w:val="1"/>
      <w:numFmt w:val="decimal"/>
      <w:lvlText w:val="%7."/>
      <w:lvlJc w:val="left"/>
      <w:pPr>
        <w:ind w:left="5040" w:hanging="360"/>
      </w:pPr>
    </w:lvl>
    <w:lvl w:ilvl="7" w:tplc="97785432" w:tentative="1">
      <w:start w:val="1"/>
      <w:numFmt w:val="lowerLetter"/>
      <w:lvlText w:val="%8."/>
      <w:lvlJc w:val="left"/>
      <w:pPr>
        <w:ind w:left="5760" w:hanging="360"/>
      </w:pPr>
    </w:lvl>
    <w:lvl w:ilvl="8" w:tplc="97785432" w:tentative="1">
      <w:start w:val="1"/>
      <w:numFmt w:val="lowerRoman"/>
      <w:lvlText w:val="%9."/>
      <w:lvlJc w:val="right"/>
      <w:pPr>
        <w:ind w:left="6480" w:hanging="180"/>
      </w:pPr>
    </w:lvl>
  </w:abstractNum>
  <w:abstractNum w:abstractNumId="40278179">
    <w:multiLevelType w:val="hybridMultilevel"/>
    <w:lvl w:ilvl="0" w:tplc="96915227">
      <w:start w:val="1"/>
      <w:numFmt w:val="decimal"/>
      <w:lvlText w:val="%1."/>
      <w:lvlJc w:val="left"/>
      <w:pPr>
        <w:ind w:left="720" w:hanging="360"/>
      </w:pPr>
    </w:lvl>
    <w:lvl w:ilvl="1" w:tplc="96915227" w:tentative="1">
      <w:start w:val="1"/>
      <w:numFmt w:val="lowerLetter"/>
      <w:lvlText w:val="%2."/>
      <w:lvlJc w:val="left"/>
      <w:pPr>
        <w:ind w:left="1440" w:hanging="360"/>
      </w:pPr>
    </w:lvl>
    <w:lvl w:ilvl="2" w:tplc="96915227" w:tentative="1">
      <w:start w:val="1"/>
      <w:numFmt w:val="lowerRoman"/>
      <w:lvlText w:val="%3."/>
      <w:lvlJc w:val="right"/>
      <w:pPr>
        <w:ind w:left="2160" w:hanging="180"/>
      </w:pPr>
    </w:lvl>
    <w:lvl w:ilvl="3" w:tplc="96915227" w:tentative="1">
      <w:start w:val="1"/>
      <w:numFmt w:val="decimal"/>
      <w:lvlText w:val="%4."/>
      <w:lvlJc w:val="left"/>
      <w:pPr>
        <w:ind w:left="2880" w:hanging="360"/>
      </w:pPr>
    </w:lvl>
    <w:lvl w:ilvl="4" w:tplc="96915227" w:tentative="1">
      <w:start w:val="1"/>
      <w:numFmt w:val="lowerLetter"/>
      <w:lvlText w:val="%5."/>
      <w:lvlJc w:val="left"/>
      <w:pPr>
        <w:ind w:left="3600" w:hanging="360"/>
      </w:pPr>
    </w:lvl>
    <w:lvl w:ilvl="5" w:tplc="96915227" w:tentative="1">
      <w:start w:val="1"/>
      <w:numFmt w:val="lowerRoman"/>
      <w:lvlText w:val="%6."/>
      <w:lvlJc w:val="right"/>
      <w:pPr>
        <w:ind w:left="4320" w:hanging="180"/>
      </w:pPr>
    </w:lvl>
    <w:lvl w:ilvl="6" w:tplc="96915227" w:tentative="1">
      <w:start w:val="1"/>
      <w:numFmt w:val="decimal"/>
      <w:lvlText w:val="%7."/>
      <w:lvlJc w:val="left"/>
      <w:pPr>
        <w:ind w:left="5040" w:hanging="360"/>
      </w:pPr>
    </w:lvl>
    <w:lvl w:ilvl="7" w:tplc="96915227" w:tentative="1">
      <w:start w:val="1"/>
      <w:numFmt w:val="lowerLetter"/>
      <w:lvlText w:val="%8."/>
      <w:lvlJc w:val="left"/>
      <w:pPr>
        <w:ind w:left="5760" w:hanging="360"/>
      </w:pPr>
    </w:lvl>
    <w:lvl w:ilvl="8" w:tplc="96915227" w:tentative="1">
      <w:start w:val="1"/>
      <w:numFmt w:val="lowerRoman"/>
      <w:lvlText w:val="%9."/>
      <w:lvlJc w:val="right"/>
      <w:pPr>
        <w:ind w:left="6480" w:hanging="180"/>
      </w:pPr>
    </w:lvl>
  </w:abstractNum>
  <w:abstractNum w:abstractNumId="40278178">
    <w:multiLevelType w:val="hybridMultilevel"/>
    <w:lvl w:ilvl="0" w:tplc="17489211">
      <w:start w:val="1"/>
      <w:numFmt w:val="decimal"/>
      <w:lvlText w:val="%1."/>
      <w:lvlJc w:val="left"/>
      <w:pPr>
        <w:ind w:left="720" w:hanging="360"/>
      </w:pPr>
    </w:lvl>
    <w:lvl w:ilvl="1" w:tplc="17489211" w:tentative="1">
      <w:start w:val="1"/>
      <w:numFmt w:val="lowerLetter"/>
      <w:lvlText w:val="%2."/>
      <w:lvlJc w:val="left"/>
      <w:pPr>
        <w:ind w:left="1440" w:hanging="360"/>
      </w:pPr>
    </w:lvl>
    <w:lvl w:ilvl="2" w:tplc="17489211" w:tentative="1">
      <w:start w:val="1"/>
      <w:numFmt w:val="lowerRoman"/>
      <w:lvlText w:val="%3."/>
      <w:lvlJc w:val="right"/>
      <w:pPr>
        <w:ind w:left="2160" w:hanging="180"/>
      </w:pPr>
    </w:lvl>
    <w:lvl w:ilvl="3" w:tplc="17489211" w:tentative="1">
      <w:start w:val="1"/>
      <w:numFmt w:val="decimal"/>
      <w:lvlText w:val="%4."/>
      <w:lvlJc w:val="left"/>
      <w:pPr>
        <w:ind w:left="2880" w:hanging="360"/>
      </w:pPr>
    </w:lvl>
    <w:lvl w:ilvl="4" w:tplc="17489211" w:tentative="1">
      <w:start w:val="1"/>
      <w:numFmt w:val="lowerLetter"/>
      <w:lvlText w:val="%5."/>
      <w:lvlJc w:val="left"/>
      <w:pPr>
        <w:ind w:left="3600" w:hanging="360"/>
      </w:pPr>
    </w:lvl>
    <w:lvl w:ilvl="5" w:tplc="17489211" w:tentative="1">
      <w:start w:val="1"/>
      <w:numFmt w:val="lowerRoman"/>
      <w:lvlText w:val="%6."/>
      <w:lvlJc w:val="right"/>
      <w:pPr>
        <w:ind w:left="4320" w:hanging="180"/>
      </w:pPr>
    </w:lvl>
    <w:lvl w:ilvl="6" w:tplc="17489211" w:tentative="1">
      <w:start w:val="1"/>
      <w:numFmt w:val="decimal"/>
      <w:lvlText w:val="%7."/>
      <w:lvlJc w:val="left"/>
      <w:pPr>
        <w:ind w:left="5040" w:hanging="360"/>
      </w:pPr>
    </w:lvl>
    <w:lvl w:ilvl="7" w:tplc="17489211" w:tentative="1">
      <w:start w:val="1"/>
      <w:numFmt w:val="lowerLetter"/>
      <w:lvlText w:val="%8."/>
      <w:lvlJc w:val="left"/>
      <w:pPr>
        <w:ind w:left="5760" w:hanging="360"/>
      </w:pPr>
    </w:lvl>
    <w:lvl w:ilvl="8" w:tplc="17489211" w:tentative="1">
      <w:start w:val="1"/>
      <w:numFmt w:val="lowerRoman"/>
      <w:lvlText w:val="%9."/>
      <w:lvlJc w:val="right"/>
      <w:pPr>
        <w:ind w:left="6480" w:hanging="180"/>
      </w:pPr>
    </w:lvl>
  </w:abstractNum>
  <w:abstractNum w:abstractNumId="40278177">
    <w:multiLevelType w:val="hybridMultilevel"/>
    <w:lvl w:ilvl="0" w:tplc="62478278">
      <w:start w:val="1"/>
      <w:numFmt w:val="decimal"/>
      <w:lvlText w:val="%1."/>
      <w:lvlJc w:val="left"/>
      <w:pPr>
        <w:ind w:left="720" w:hanging="360"/>
      </w:pPr>
    </w:lvl>
    <w:lvl w:ilvl="1" w:tplc="62478278" w:tentative="1">
      <w:start w:val="1"/>
      <w:numFmt w:val="lowerLetter"/>
      <w:lvlText w:val="%2."/>
      <w:lvlJc w:val="left"/>
      <w:pPr>
        <w:ind w:left="1440" w:hanging="360"/>
      </w:pPr>
    </w:lvl>
    <w:lvl w:ilvl="2" w:tplc="62478278" w:tentative="1">
      <w:start w:val="1"/>
      <w:numFmt w:val="lowerRoman"/>
      <w:lvlText w:val="%3."/>
      <w:lvlJc w:val="right"/>
      <w:pPr>
        <w:ind w:left="2160" w:hanging="180"/>
      </w:pPr>
    </w:lvl>
    <w:lvl w:ilvl="3" w:tplc="62478278" w:tentative="1">
      <w:start w:val="1"/>
      <w:numFmt w:val="decimal"/>
      <w:lvlText w:val="%4."/>
      <w:lvlJc w:val="left"/>
      <w:pPr>
        <w:ind w:left="2880" w:hanging="360"/>
      </w:pPr>
    </w:lvl>
    <w:lvl w:ilvl="4" w:tplc="62478278" w:tentative="1">
      <w:start w:val="1"/>
      <w:numFmt w:val="lowerLetter"/>
      <w:lvlText w:val="%5."/>
      <w:lvlJc w:val="left"/>
      <w:pPr>
        <w:ind w:left="3600" w:hanging="360"/>
      </w:pPr>
    </w:lvl>
    <w:lvl w:ilvl="5" w:tplc="62478278" w:tentative="1">
      <w:start w:val="1"/>
      <w:numFmt w:val="lowerRoman"/>
      <w:lvlText w:val="%6."/>
      <w:lvlJc w:val="right"/>
      <w:pPr>
        <w:ind w:left="4320" w:hanging="180"/>
      </w:pPr>
    </w:lvl>
    <w:lvl w:ilvl="6" w:tplc="62478278" w:tentative="1">
      <w:start w:val="1"/>
      <w:numFmt w:val="decimal"/>
      <w:lvlText w:val="%7."/>
      <w:lvlJc w:val="left"/>
      <w:pPr>
        <w:ind w:left="5040" w:hanging="360"/>
      </w:pPr>
    </w:lvl>
    <w:lvl w:ilvl="7" w:tplc="62478278" w:tentative="1">
      <w:start w:val="1"/>
      <w:numFmt w:val="lowerLetter"/>
      <w:lvlText w:val="%8."/>
      <w:lvlJc w:val="left"/>
      <w:pPr>
        <w:ind w:left="5760" w:hanging="360"/>
      </w:pPr>
    </w:lvl>
    <w:lvl w:ilvl="8" w:tplc="62478278" w:tentative="1">
      <w:start w:val="1"/>
      <w:numFmt w:val="lowerRoman"/>
      <w:lvlText w:val="%9."/>
      <w:lvlJc w:val="right"/>
      <w:pPr>
        <w:ind w:left="6480" w:hanging="180"/>
      </w:pPr>
    </w:lvl>
  </w:abstractNum>
  <w:abstractNum w:abstractNumId="40278176">
    <w:multiLevelType w:val="hybridMultilevel"/>
    <w:lvl w:ilvl="0" w:tplc="33268953">
      <w:start w:val="1"/>
      <w:numFmt w:val="decimal"/>
      <w:lvlText w:val="%1."/>
      <w:lvlJc w:val="left"/>
      <w:pPr>
        <w:ind w:left="720" w:hanging="360"/>
      </w:pPr>
    </w:lvl>
    <w:lvl w:ilvl="1" w:tplc="33268953" w:tentative="1">
      <w:start w:val="1"/>
      <w:numFmt w:val="lowerLetter"/>
      <w:lvlText w:val="%2."/>
      <w:lvlJc w:val="left"/>
      <w:pPr>
        <w:ind w:left="1440" w:hanging="360"/>
      </w:pPr>
    </w:lvl>
    <w:lvl w:ilvl="2" w:tplc="33268953" w:tentative="1">
      <w:start w:val="1"/>
      <w:numFmt w:val="lowerRoman"/>
      <w:lvlText w:val="%3."/>
      <w:lvlJc w:val="right"/>
      <w:pPr>
        <w:ind w:left="2160" w:hanging="180"/>
      </w:pPr>
    </w:lvl>
    <w:lvl w:ilvl="3" w:tplc="33268953" w:tentative="1">
      <w:start w:val="1"/>
      <w:numFmt w:val="decimal"/>
      <w:lvlText w:val="%4."/>
      <w:lvlJc w:val="left"/>
      <w:pPr>
        <w:ind w:left="2880" w:hanging="360"/>
      </w:pPr>
    </w:lvl>
    <w:lvl w:ilvl="4" w:tplc="33268953" w:tentative="1">
      <w:start w:val="1"/>
      <w:numFmt w:val="lowerLetter"/>
      <w:lvlText w:val="%5."/>
      <w:lvlJc w:val="left"/>
      <w:pPr>
        <w:ind w:left="3600" w:hanging="360"/>
      </w:pPr>
    </w:lvl>
    <w:lvl w:ilvl="5" w:tplc="33268953" w:tentative="1">
      <w:start w:val="1"/>
      <w:numFmt w:val="lowerRoman"/>
      <w:lvlText w:val="%6."/>
      <w:lvlJc w:val="right"/>
      <w:pPr>
        <w:ind w:left="4320" w:hanging="180"/>
      </w:pPr>
    </w:lvl>
    <w:lvl w:ilvl="6" w:tplc="33268953" w:tentative="1">
      <w:start w:val="1"/>
      <w:numFmt w:val="decimal"/>
      <w:lvlText w:val="%7."/>
      <w:lvlJc w:val="left"/>
      <w:pPr>
        <w:ind w:left="5040" w:hanging="360"/>
      </w:pPr>
    </w:lvl>
    <w:lvl w:ilvl="7" w:tplc="33268953" w:tentative="1">
      <w:start w:val="1"/>
      <w:numFmt w:val="lowerLetter"/>
      <w:lvlText w:val="%8."/>
      <w:lvlJc w:val="left"/>
      <w:pPr>
        <w:ind w:left="5760" w:hanging="360"/>
      </w:pPr>
    </w:lvl>
    <w:lvl w:ilvl="8" w:tplc="33268953" w:tentative="1">
      <w:start w:val="1"/>
      <w:numFmt w:val="lowerRoman"/>
      <w:lvlText w:val="%9."/>
      <w:lvlJc w:val="right"/>
      <w:pPr>
        <w:ind w:left="6480" w:hanging="180"/>
      </w:pPr>
    </w:lvl>
  </w:abstractNum>
  <w:abstractNum w:abstractNumId="40278175">
    <w:multiLevelType w:val="hybridMultilevel"/>
    <w:lvl w:ilvl="0" w:tplc="35058601">
      <w:start w:val="1"/>
      <w:numFmt w:val="decimal"/>
      <w:lvlText w:val="%1."/>
      <w:lvlJc w:val="left"/>
      <w:pPr>
        <w:ind w:left="720" w:hanging="360"/>
      </w:pPr>
    </w:lvl>
    <w:lvl w:ilvl="1" w:tplc="35058601" w:tentative="1">
      <w:start w:val="1"/>
      <w:numFmt w:val="lowerLetter"/>
      <w:lvlText w:val="%2."/>
      <w:lvlJc w:val="left"/>
      <w:pPr>
        <w:ind w:left="1440" w:hanging="360"/>
      </w:pPr>
    </w:lvl>
    <w:lvl w:ilvl="2" w:tplc="35058601" w:tentative="1">
      <w:start w:val="1"/>
      <w:numFmt w:val="lowerRoman"/>
      <w:lvlText w:val="%3."/>
      <w:lvlJc w:val="right"/>
      <w:pPr>
        <w:ind w:left="2160" w:hanging="180"/>
      </w:pPr>
    </w:lvl>
    <w:lvl w:ilvl="3" w:tplc="35058601" w:tentative="1">
      <w:start w:val="1"/>
      <w:numFmt w:val="decimal"/>
      <w:lvlText w:val="%4."/>
      <w:lvlJc w:val="left"/>
      <w:pPr>
        <w:ind w:left="2880" w:hanging="360"/>
      </w:pPr>
    </w:lvl>
    <w:lvl w:ilvl="4" w:tplc="35058601" w:tentative="1">
      <w:start w:val="1"/>
      <w:numFmt w:val="lowerLetter"/>
      <w:lvlText w:val="%5."/>
      <w:lvlJc w:val="left"/>
      <w:pPr>
        <w:ind w:left="3600" w:hanging="360"/>
      </w:pPr>
    </w:lvl>
    <w:lvl w:ilvl="5" w:tplc="35058601" w:tentative="1">
      <w:start w:val="1"/>
      <w:numFmt w:val="lowerRoman"/>
      <w:lvlText w:val="%6."/>
      <w:lvlJc w:val="right"/>
      <w:pPr>
        <w:ind w:left="4320" w:hanging="180"/>
      </w:pPr>
    </w:lvl>
    <w:lvl w:ilvl="6" w:tplc="35058601" w:tentative="1">
      <w:start w:val="1"/>
      <w:numFmt w:val="decimal"/>
      <w:lvlText w:val="%7."/>
      <w:lvlJc w:val="left"/>
      <w:pPr>
        <w:ind w:left="5040" w:hanging="360"/>
      </w:pPr>
    </w:lvl>
    <w:lvl w:ilvl="7" w:tplc="35058601" w:tentative="1">
      <w:start w:val="1"/>
      <w:numFmt w:val="lowerLetter"/>
      <w:lvlText w:val="%8."/>
      <w:lvlJc w:val="left"/>
      <w:pPr>
        <w:ind w:left="5760" w:hanging="360"/>
      </w:pPr>
    </w:lvl>
    <w:lvl w:ilvl="8" w:tplc="35058601" w:tentative="1">
      <w:start w:val="1"/>
      <w:numFmt w:val="lowerRoman"/>
      <w:lvlText w:val="%9."/>
      <w:lvlJc w:val="right"/>
      <w:pPr>
        <w:ind w:left="6480" w:hanging="180"/>
      </w:pPr>
    </w:lvl>
  </w:abstractNum>
  <w:abstractNum w:abstractNumId="40278174">
    <w:multiLevelType w:val="hybridMultilevel"/>
    <w:lvl w:ilvl="0" w:tplc="66704988">
      <w:start w:val="1"/>
      <w:numFmt w:val="decimal"/>
      <w:lvlText w:val="%1."/>
      <w:lvlJc w:val="left"/>
      <w:pPr>
        <w:ind w:left="720" w:hanging="360"/>
      </w:pPr>
    </w:lvl>
    <w:lvl w:ilvl="1" w:tplc="66704988" w:tentative="1">
      <w:start w:val="1"/>
      <w:numFmt w:val="lowerLetter"/>
      <w:lvlText w:val="%2."/>
      <w:lvlJc w:val="left"/>
      <w:pPr>
        <w:ind w:left="1440" w:hanging="360"/>
      </w:pPr>
    </w:lvl>
    <w:lvl w:ilvl="2" w:tplc="66704988" w:tentative="1">
      <w:start w:val="1"/>
      <w:numFmt w:val="lowerRoman"/>
      <w:lvlText w:val="%3."/>
      <w:lvlJc w:val="right"/>
      <w:pPr>
        <w:ind w:left="2160" w:hanging="180"/>
      </w:pPr>
    </w:lvl>
    <w:lvl w:ilvl="3" w:tplc="66704988" w:tentative="1">
      <w:start w:val="1"/>
      <w:numFmt w:val="decimal"/>
      <w:lvlText w:val="%4."/>
      <w:lvlJc w:val="left"/>
      <w:pPr>
        <w:ind w:left="2880" w:hanging="360"/>
      </w:pPr>
    </w:lvl>
    <w:lvl w:ilvl="4" w:tplc="66704988" w:tentative="1">
      <w:start w:val="1"/>
      <w:numFmt w:val="lowerLetter"/>
      <w:lvlText w:val="%5."/>
      <w:lvlJc w:val="left"/>
      <w:pPr>
        <w:ind w:left="3600" w:hanging="360"/>
      </w:pPr>
    </w:lvl>
    <w:lvl w:ilvl="5" w:tplc="66704988" w:tentative="1">
      <w:start w:val="1"/>
      <w:numFmt w:val="lowerRoman"/>
      <w:lvlText w:val="%6."/>
      <w:lvlJc w:val="right"/>
      <w:pPr>
        <w:ind w:left="4320" w:hanging="180"/>
      </w:pPr>
    </w:lvl>
    <w:lvl w:ilvl="6" w:tplc="66704988" w:tentative="1">
      <w:start w:val="1"/>
      <w:numFmt w:val="decimal"/>
      <w:lvlText w:val="%7."/>
      <w:lvlJc w:val="left"/>
      <w:pPr>
        <w:ind w:left="5040" w:hanging="360"/>
      </w:pPr>
    </w:lvl>
    <w:lvl w:ilvl="7" w:tplc="66704988" w:tentative="1">
      <w:start w:val="1"/>
      <w:numFmt w:val="lowerLetter"/>
      <w:lvlText w:val="%8."/>
      <w:lvlJc w:val="left"/>
      <w:pPr>
        <w:ind w:left="5760" w:hanging="360"/>
      </w:pPr>
    </w:lvl>
    <w:lvl w:ilvl="8" w:tplc="66704988" w:tentative="1">
      <w:start w:val="1"/>
      <w:numFmt w:val="lowerRoman"/>
      <w:lvlText w:val="%9."/>
      <w:lvlJc w:val="right"/>
      <w:pPr>
        <w:ind w:left="6480" w:hanging="180"/>
      </w:pPr>
    </w:lvl>
  </w:abstractNum>
  <w:abstractNum w:abstractNumId="40278173">
    <w:multiLevelType w:val="hybridMultilevel"/>
    <w:lvl w:ilvl="0" w:tplc="37919960">
      <w:start w:val="1"/>
      <w:numFmt w:val="decimal"/>
      <w:lvlText w:val="%1."/>
      <w:lvlJc w:val="left"/>
      <w:pPr>
        <w:ind w:left="720" w:hanging="360"/>
      </w:pPr>
    </w:lvl>
    <w:lvl w:ilvl="1" w:tplc="37919960" w:tentative="1">
      <w:start w:val="1"/>
      <w:numFmt w:val="lowerLetter"/>
      <w:lvlText w:val="%2."/>
      <w:lvlJc w:val="left"/>
      <w:pPr>
        <w:ind w:left="1440" w:hanging="360"/>
      </w:pPr>
    </w:lvl>
    <w:lvl w:ilvl="2" w:tplc="37919960" w:tentative="1">
      <w:start w:val="1"/>
      <w:numFmt w:val="lowerRoman"/>
      <w:lvlText w:val="%3."/>
      <w:lvlJc w:val="right"/>
      <w:pPr>
        <w:ind w:left="2160" w:hanging="180"/>
      </w:pPr>
    </w:lvl>
    <w:lvl w:ilvl="3" w:tplc="37919960" w:tentative="1">
      <w:start w:val="1"/>
      <w:numFmt w:val="decimal"/>
      <w:lvlText w:val="%4."/>
      <w:lvlJc w:val="left"/>
      <w:pPr>
        <w:ind w:left="2880" w:hanging="360"/>
      </w:pPr>
    </w:lvl>
    <w:lvl w:ilvl="4" w:tplc="37919960" w:tentative="1">
      <w:start w:val="1"/>
      <w:numFmt w:val="lowerLetter"/>
      <w:lvlText w:val="%5."/>
      <w:lvlJc w:val="left"/>
      <w:pPr>
        <w:ind w:left="3600" w:hanging="360"/>
      </w:pPr>
    </w:lvl>
    <w:lvl w:ilvl="5" w:tplc="37919960" w:tentative="1">
      <w:start w:val="1"/>
      <w:numFmt w:val="lowerRoman"/>
      <w:lvlText w:val="%6."/>
      <w:lvlJc w:val="right"/>
      <w:pPr>
        <w:ind w:left="4320" w:hanging="180"/>
      </w:pPr>
    </w:lvl>
    <w:lvl w:ilvl="6" w:tplc="37919960" w:tentative="1">
      <w:start w:val="1"/>
      <w:numFmt w:val="decimal"/>
      <w:lvlText w:val="%7."/>
      <w:lvlJc w:val="left"/>
      <w:pPr>
        <w:ind w:left="5040" w:hanging="360"/>
      </w:pPr>
    </w:lvl>
    <w:lvl w:ilvl="7" w:tplc="37919960" w:tentative="1">
      <w:start w:val="1"/>
      <w:numFmt w:val="lowerLetter"/>
      <w:lvlText w:val="%8."/>
      <w:lvlJc w:val="left"/>
      <w:pPr>
        <w:ind w:left="5760" w:hanging="360"/>
      </w:pPr>
    </w:lvl>
    <w:lvl w:ilvl="8" w:tplc="37919960" w:tentative="1">
      <w:start w:val="1"/>
      <w:numFmt w:val="lowerRoman"/>
      <w:lvlText w:val="%9."/>
      <w:lvlJc w:val="right"/>
      <w:pPr>
        <w:ind w:left="6480" w:hanging="180"/>
      </w:pPr>
    </w:lvl>
  </w:abstractNum>
  <w:abstractNum w:abstractNumId="40278172">
    <w:multiLevelType w:val="hybridMultilevel"/>
    <w:lvl w:ilvl="0" w:tplc="11057392">
      <w:start w:val="1"/>
      <w:numFmt w:val="decimal"/>
      <w:lvlText w:val="%1."/>
      <w:lvlJc w:val="left"/>
      <w:pPr>
        <w:ind w:left="720" w:hanging="360"/>
      </w:pPr>
    </w:lvl>
    <w:lvl w:ilvl="1" w:tplc="11057392" w:tentative="1">
      <w:start w:val="1"/>
      <w:numFmt w:val="lowerLetter"/>
      <w:lvlText w:val="%2."/>
      <w:lvlJc w:val="left"/>
      <w:pPr>
        <w:ind w:left="1440" w:hanging="360"/>
      </w:pPr>
    </w:lvl>
    <w:lvl w:ilvl="2" w:tplc="11057392" w:tentative="1">
      <w:start w:val="1"/>
      <w:numFmt w:val="lowerRoman"/>
      <w:lvlText w:val="%3."/>
      <w:lvlJc w:val="right"/>
      <w:pPr>
        <w:ind w:left="2160" w:hanging="180"/>
      </w:pPr>
    </w:lvl>
    <w:lvl w:ilvl="3" w:tplc="11057392" w:tentative="1">
      <w:start w:val="1"/>
      <w:numFmt w:val="decimal"/>
      <w:lvlText w:val="%4."/>
      <w:lvlJc w:val="left"/>
      <w:pPr>
        <w:ind w:left="2880" w:hanging="360"/>
      </w:pPr>
    </w:lvl>
    <w:lvl w:ilvl="4" w:tplc="11057392" w:tentative="1">
      <w:start w:val="1"/>
      <w:numFmt w:val="lowerLetter"/>
      <w:lvlText w:val="%5."/>
      <w:lvlJc w:val="left"/>
      <w:pPr>
        <w:ind w:left="3600" w:hanging="360"/>
      </w:pPr>
    </w:lvl>
    <w:lvl w:ilvl="5" w:tplc="11057392" w:tentative="1">
      <w:start w:val="1"/>
      <w:numFmt w:val="lowerRoman"/>
      <w:lvlText w:val="%6."/>
      <w:lvlJc w:val="right"/>
      <w:pPr>
        <w:ind w:left="4320" w:hanging="180"/>
      </w:pPr>
    </w:lvl>
    <w:lvl w:ilvl="6" w:tplc="11057392" w:tentative="1">
      <w:start w:val="1"/>
      <w:numFmt w:val="decimal"/>
      <w:lvlText w:val="%7."/>
      <w:lvlJc w:val="left"/>
      <w:pPr>
        <w:ind w:left="5040" w:hanging="360"/>
      </w:pPr>
    </w:lvl>
    <w:lvl w:ilvl="7" w:tplc="11057392" w:tentative="1">
      <w:start w:val="1"/>
      <w:numFmt w:val="lowerLetter"/>
      <w:lvlText w:val="%8."/>
      <w:lvlJc w:val="left"/>
      <w:pPr>
        <w:ind w:left="5760" w:hanging="360"/>
      </w:pPr>
    </w:lvl>
    <w:lvl w:ilvl="8" w:tplc="11057392" w:tentative="1">
      <w:start w:val="1"/>
      <w:numFmt w:val="lowerRoman"/>
      <w:lvlText w:val="%9."/>
      <w:lvlJc w:val="right"/>
      <w:pPr>
        <w:ind w:left="6480" w:hanging="180"/>
      </w:pPr>
    </w:lvl>
  </w:abstractNum>
  <w:abstractNum w:abstractNumId="40278171">
    <w:multiLevelType w:val="hybridMultilevel"/>
    <w:lvl w:ilvl="0" w:tplc="34243432">
      <w:start w:val="1"/>
      <w:numFmt w:val="decimal"/>
      <w:lvlText w:val="%1."/>
      <w:lvlJc w:val="left"/>
      <w:pPr>
        <w:ind w:left="720" w:hanging="360"/>
      </w:pPr>
    </w:lvl>
    <w:lvl w:ilvl="1" w:tplc="34243432" w:tentative="1">
      <w:start w:val="1"/>
      <w:numFmt w:val="lowerLetter"/>
      <w:lvlText w:val="%2."/>
      <w:lvlJc w:val="left"/>
      <w:pPr>
        <w:ind w:left="1440" w:hanging="360"/>
      </w:pPr>
    </w:lvl>
    <w:lvl w:ilvl="2" w:tplc="34243432" w:tentative="1">
      <w:start w:val="1"/>
      <w:numFmt w:val="lowerRoman"/>
      <w:lvlText w:val="%3."/>
      <w:lvlJc w:val="right"/>
      <w:pPr>
        <w:ind w:left="2160" w:hanging="180"/>
      </w:pPr>
    </w:lvl>
    <w:lvl w:ilvl="3" w:tplc="34243432" w:tentative="1">
      <w:start w:val="1"/>
      <w:numFmt w:val="decimal"/>
      <w:lvlText w:val="%4."/>
      <w:lvlJc w:val="left"/>
      <w:pPr>
        <w:ind w:left="2880" w:hanging="360"/>
      </w:pPr>
    </w:lvl>
    <w:lvl w:ilvl="4" w:tplc="34243432" w:tentative="1">
      <w:start w:val="1"/>
      <w:numFmt w:val="lowerLetter"/>
      <w:lvlText w:val="%5."/>
      <w:lvlJc w:val="left"/>
      <w:pPr>
        <w:ind w:left="3600" w:hanging="360"/>
      </w:pPr>
    </w:lvl>
    <w:lvl w:ilvl="5" w:tplc="34243432" w:tentative="1">
      <w:start w:val="1"/>
      <w:numFmt w:val="lowerRoman"/>
      <w:lvlText w:val="%6."/>
      <w:lvlJc w:val="right"/>
      <w:pPr>
        <w:ind w:left="4320" w:hanging="180"/>
      </w:pPr>
    </w:lvl>
    <w:lvl w:ilvl="6" w:tplc="34243432" w:tentative="1">
      <w:start w:val="1"/>
      <w:numFmt w:val="decimal"/>
      <w:lvlText w:val="%7."/>
      <w:lvlJc w:val="left"/>
      <w:pPr>
        <w:ind w:left="5040" w:hanging="360"/>
      </w:pPr>
    </w:lvl>
    <w:lvl w:ilvl="7" w:tplc="34243432" w:tentative="1">
      <w:start w:val="1"/>
      <w:numFmt w:val="lowerLetter"/>
      <w:lvlText w:val="%8."/>
      <w:lvlJc w:val="left"/>
      <w:pPr>
        <w:ind w:left="5760" w:hanging="360"/>
      </w:pPr>
    </w:lvl>
    <w:lvl w:ilvl="8" w:tplc="34243432" w:tentative="1">
      <w:start w:val="1"/>
      <w:numFmt w:val="lowerRoman"/>
      <w:lvlText w:val="%9."/>
      <w:lvlJc w:val="right"/>
      <w:pPr>
        <w:ind w:left="6480" w:hanging="180"/>
      </w:pPr>
    </w:lvl>
  </w:abstractNum>
  <w:abstractNum w:abstractNumId="40278170">
    <w:multiLevelType w:val="hybridMultilevel"/>
    <w:lvl w:ilvl="0" w:tplc="60985943">
      <w:start w:val="1"/>
      <w:numFmt w:val="decimal"/>
      <w:lvlText w:val="%1."/>
      <w:lvlJc w:val="left"/>
      <w:pPr>
        <w:ind w:left="720" w:hanging="360"/>
      </w:pPr>
    </w:lvl>
    <w:lvl w:ilvl="1" w:tplc="60985943" w:tentative="1">
      <w:start w:val="1"/>
      <w:numFmt w:val="lowerLetter"/>
      <w:lvlText w:val="%2."/>
      <w:lvlJc w:val="left"/>
      <w:pPr>
        <w:ind w:left="1440" w:hanging="360"/>
      </w:pPr>
    </w:lvl>
    <w:lvl w:ilvl="2" w:tplc="60985943" w:tentative="1">
      <w:start w:val="1"/>
      <w:numFmt w:val="lowerRoman"/>
      <w:lvlText w:val="%3."/>
      <w:lvlJc w:val="right"/>
      <w:pPr>
        <w:ind w:left="2160" w:hanging="180"/>
      </w:pPr>
    </w:lvl>
    <w:lvl w:ilvl="3" w:tplc="60985943" w:tentative="1">
      <w:start w:val="1"/>
      <w:numFmt w:val="decimal"/>
      <w:lvlText w:val="%4."/>
      <w:lvlJc w:val="left"/>
      <w:pPr>
        <w:ind w:left="2880" w:hanging="360"/>
      </w:pPr>
    </w:lvl>
    <w:lvl w:ilvl="4" w:tplc="60985943" w:tentative="1">
      <w:start w:val="1"/>
      <w:numFmt w:val="lowerLetter"/>
      <w:lvlText w:val="%5."/>
      <w:lvlJc w:val="left"/>
      <w:pPr>
        <w:ind w:left="3600" w:hanging="360"/>
      </w:pPr>
    </w:lvl>
    <w:lvl w:ilvl="5" w:tplc="60985943" w:tentative="1">
      <w:start w:val="1"/>
      <w:numFmt w:val="lowerRoman"/>
      <w:lvlText w:val="%6."/>
      <w:lvlJc w:val="right"/>
      <w:pPr>
        <w:ind w:left="4320" w:hanging="180"/>
      </w:pPr>
    </w:lvl>
    <w:lvl w:ilvl="6" w:tplc="60985943" w:tentative="1">
      <w:start w:val="1"/>
      <w:numFmt w:val="decimal"/>
      <w:lvlText w:val="%7."/>
      <w:lvlJc w:val="left"/>
      <w:pPr>
        <w:ind w:left="5040" w:hanging="360"/>
      </w:pPr>
    </w:lvl>
    <w:lvl w:ilvl="7" w:tplc="60985943" w:tentative="1">
      <w:start w:val="1"/>
      <w:numFmt w:val="lowerLetter"/>
      <w:lvlText w:val="%8."/>
      <w:lvlJc w:val="left"/>
      <w:pPr>
        <w:ind w:left="5760" w:hanging="360"/>
      </w:pPr>
    </w:lvl>
    <w:lvl w:ilvl="8" w:tplc="60985943" w:tentative="1">
      <w:start w:val="1"/>
      <w:numFmt w:val="lowerRoman"/>
      <w:lvlText w:val="%9."/>
      <w:lvlJc w:val="right"/>
      <w:pPr>
        <w:ind w:left="6480" w:hanging="180"/>
      </w:pPr>
    </w:lvl>
  </w:abstractNum>
  <w:abstractNum w:abstractNumId="40278169">
    <w:multiLevelType w:val="hybridMultilevel"/>
    <w:lvl w:ilvl="0" w:tplc="86173996">
      <w:start w:val="1"/>
      <w:numFmt w:val="decimal"/>
      <w:lvlText w:val="%1."/>
      <w:lvlJc w:val="left"/>
      <w:pPr>
        <w:ind w:left="720" w:hanging="360"/>
      </w:pPr>
    </w:lvl>
    <w:lvl w:ilvl="1" w:tplc="86173996" w:tentative="1">
      <w:start w:val="1"/>
      <w:numFmt w:val="lowerLetter"/>
      <w:lvlText w:val="%2."/>
      <w:lvlJc w:val="left"/>
      <w:pPr>
        <w:ind w:left="1440" w:hanging="360"/>
      </w:pPr>
    </w:lvl>
    <w:lvl w:ilvl="2" w:tplc="86173996" w:tentative="1">
      <w:start w:val="1"/>
      <w:numFmt w:val="lowerRoman"/>
      <w:lvlText w:val="%3."/>
      <w:lvlJc w:val="right"/>
      <w:pPr>
        <w:ind w:left="2160" w:hanging="180"/>
      </w:pPr>
    </w:lvl>
    <w:lvl w:ilvl="3" w:tplc="86173996" w:tentative="1">
      <w:start w:val="1"/>
      <w:numFmt w:val="decimal"/>
      <w:lvlText w:val="%4."/>
      <w:lvlJc w:val="left"/>
      <w:pPr>
        <w:ind w:left="2880" w:hanging="360"/>
      </w:pPr>
    </w:lvl>
    <w:lvl w:ilvl="4" w:tplc="86173996" w:tentative="1">
      <w:start w:val="1"/>
      <w:numFmt w:val="lowerLetter"/>
      <w:lvlText w:val="%5."/>
      <w:lvlJc w:val="left"/>
      <w:pPr>
        <w:ind w:left="3600" w:hanging="360"/>
      </w:pPr>
    </w:lvl>
    <w:lvl w:ilvl="5" w:tplc="86173996" w:tentative="1">
      <w:start w:val="1"/>
      <w:numFmt w:val="lowerRoman"/>
      <w:lvlText w:val="%6."/>
      <w:lvlJc w:val="right"/>
      <w:pPr>
        <w:ind w:left="4320" w:hanging="180"/>
      </w:pPr>
    </w:lvl>
    <w:lvl w:ilvl="6" w:tplc="86173996" w:tentative="1">
      <w:start w:val="1"/>
      <w:numFmt w:val="decimal"/>
      <w:lvlText w:val="%7."/>
      <w:lvlJc w:val="left"/>
      <w:pPr>
        <w:ind w:left="5040" w:hanging="360"/>
      </w:pPr>
    </w:lvl>
    <w:lvl w:ilvl="7" w:tplc="86173996" w:tentative="1">
      <w:start w:val="1"/>
      <w:numFmt w:val="lowerLetter"/>
      <w:lvlText w:val="%8."/>
      <w:lvlJc w:val="left"/>
      <w:pPr>
        <w:ind w:left="5760" w:hanging="360"/>
      </w:pPr>
    </w:lvl>
    <w:lvl w:ilvl="8" w:tplc="86173996" w:tentative="1">
      <w:start w:val="1"/>
      <w:numFmt w:val="lowerRoman"/>
      <w:lvlText w:val="%9."/>
      <w:lvlJc w:val="right"/>
      <w:pPr>
        <w:ind w:left="6480" w:hanging="180"/>
      </w:pPr>
    </w:lvl>
  </w:abstractNum>
  <w:abstractNum w:abstractNumId="40278168">
    <w:multiLevelType w:val="hybridMultilevel"/>
    <w:lvl w:ilvl="0" w:tplc="97878150">
      <w:start w:val="1"/>
      <w:numFmt w:val="decimal"/>
      <w:lvlText w:val="%1."/>
      <w:lvlJc w:val="left"/>
      <w:pPr>
        <w:ind w:left="720" w:hanging="360"/>
      </w:pPr>
    </w:lvl>
    <w:lvl w:ilvl="1" w:tplc="97878150" w:tentative="1">
      <w:start w:val="1"/>
      <w:numFmt w:val="lowerLetter"/>
      <w:lvlText w:val="%2."/>
      <w:lvlJc w:val="left"/>
      <w:pPr>
        <w:ind w:left="1440" w:hanging="360"/>
      </w:pPr>
    </w:lvl>
    <w:lvl w:ilvl="2" w:tplc="97878150" w:tentative="1">
      <w:start w:val="1"/>
      <w:numFmt w:val="lowerRoman"/>
      <w:lvlText w:val="%3."/>
      <w:lvlJc w:val="right"/>
      <w:pPr>
        <w:ind w:left="2160" w:hanging="180"/>
      </w:pPr>
    </w:lvl>
    <w:lvl w:ilvl="3" w:tplc="97878150" w:tentative="1">
      <w:start w:val="1"/>
      <w:numFmt w:val="decimal"/>
      <w:lvlText w:val="%4."/>
      <w:lvlJc w:val="left"/>
      <w:pPr>
        <w:ind w:left="2880" w:hanging="360"/>
      </w:pPr>
    </w:lvl>
    <w:lvl w:ilvl="4" w:tplc="97878150" w:tentative="1">
      <w:start w:val="1"/>
      <w:numFmt w:val="lowerLetter"/>
      <w:lvlText w:val="%5."/>
      <w:lvlJc w:val="left"/>
      <w:pPr>
        <w:ind w:left="3600" w:hanging="360"/>
      </w:pPr>
    </w:lvl>
    <w:lvl w:ilvl="5" w:tplc="97878150" w:tentative="1">
      <w:start w:val="1"/>
      <w:numFmt w:val="lowerRoman"/>
      <w:lvlText w:val="%6."/>
      <w:lvlJc w:val="right"/>
      <w:pPr>
        <w:ind w:left="4320" w:hanging="180"/>
      </w:pPr>
    </w:lvl>
    <w:lvl w:ilvl="6" w:tplc="97878150" w:tentative="1">
      <w:start w:val="1"/>
      <w:numFmt w:val="decimal"/>
      <w:lvlText w:val="%7."/>
      <w:lvlJc w:val="left"/>
      <w:pPr>
        <w:ind w:left="5040" w:hanging="360"/>
      </w:pPr>
    </w:lvl>
    <w:lvl w:ilvl="7" w:tplc="97878150" w:tentative="1">
      <w:start w:val="1"/>
      <w:numFmt w:val="lowerLetter"/>
      <w:lvlText w:val="%8."/>
      <w:lvlJc w:val="left"/>
      <w:pPr>
        <w:ind w:left="5760" w:hanging="360"/>
      </w:pPr>
    </w:lvl>
    <w:lvl w:ilvl="8" w:tplc="97878150" w:tentative="1">
      <w:start w:val="1"/>
      <w:numFmt w:val="lowerRoman"/>
      <w:lvlText w:val="%9."/>
      <w:lvlJc w:val="right"/>
      <w:pPr>
        <w:ind w:left="6480" w:hanging="180"/>
      </w:pPr>
    </w:lvl>
  </w:abstractNum>
  <w:abstractNum w:abstractNumId="40278167">
    <w:multiLevelType w:val="hybridMultilevel"/>
    <w:lvl w:ilvl="0" w:tplc="18852958">
      <w:start w:val="1"/>
      <w:numFmt w:val="decimal"/>
      <w:lvlText w:val="%1."/>
      <w:lvlJc w:val="left"/>
      <w:pPr>
        <w:ind w:left="720" w:hanging="360"/>
      </w:pPr>
    </w:lvl>
    <w:lvl w:ilvl="1" w:tplc="18852958" w:tentative="1">
      <w:start w:val="1"/>
      <w:numFmt w:val="lowerLetter"/>
      <w:lvlText w:val="%2."/>
      <w:lvlJc w:val="left"/>
      <w:pPr>
        <w:ind w:left="1440" w:hanging="360"/>
      </w:pPr>
    </w:lvl>
    <w:lvl w:ilvl="2" w:tplc="18852958" w:tentative="1">
      <w:start w:val="1"/>
      <w:numFmt w:val="lowerRoman"/>
      <w:lvlText w:val="%3."/>
      <w:lvlJc w:val="right"/>
      <w:pPr>
        <w:ind w:left="2160" w:hanging="180"/>
      </w:pPr>
    </w:lvl>
    <w:lvl w:ilvl="3" w:tplc="18852958" w:tentative="1">
      <w:start w:val="1"/>
      <w:numFmt w:val="decimal"/>
      <w:lvlText w:val="%4."/>
      <w:lvlJc w:val="left"/>
      <w:pPr>
        <w:ind w:left="2880" w:hanging="360"/>
      </w:pPr>
    </w:lvl>
    <w:lvl w:ilvl="4" w:tplc="18852958" w:tentative="1">
      <w:start w:val="1"/>
      <w:numFmt w:val="lowerLetter"/>
      <w:lvlText w:val="%5."/>
      <w:lvlJc w:val="left"/>
      <w:pPr>
        <w:ind w:left="3600" w:hanging="360"/>
      </w:pPr>
    </w:lvl>
    <w:lvl w:ilvl="5" w:tplc="18852958" w:tentative="1">
      <w:start w:val="1"/>
      <w:numFmt w:val="lowerRoman"/>
      <w:lvlText w:val="%6."/>
      <w:lvlJc w:val="right"/>
      <w:pPr>
        <w:ind w:left="4320" w:hanging="180"/>
      </w:pPr>
    </w:lvl>
    <w:lvl w:ilvl="6" w:tplc="18852958" w:tentative="1">
      <w:start w:val="1"/>
      <w:numFmt w:val="decimal"/>
      <w:lvlText w:val="%7."/>
      <w:lvlJc w:val="left"/>
      <w:pPr>
        <w:ind w:left="5040" w:hanging="360"/>
      </w:pPr>
    </w:lvl>
    <w:lvl w:ilvl="7" w:tplc="18852958" w:tentative="1">
      <w:start w:val="1"/>
      <w:numFmt w:val="lowerLetter"/>
      <w:lvlText w:val="%8."/>
      <w:lvlJc w:val="left"/>
      <w:pPr>
        <w:ind w:left="5760" w:hanging="360"/>
      </w:pPr>
    </w:lvl>
    <w:lvl w:ilvl="8" w:tplc="18852958" w:tentative="1">
      <w:start w:val="1"/>
      <w:numFmt w:val="lowerRoman"/>
      <w:lvlText w:val="%9."/>
      <w:lvlJc w:val="right"/>
      <w:pPr>
        <w:ind w:left="6480" w:hanging="180"/>
      </w:pPr>
    </w:lvl>
  </w:abstractNum>
  <w:abstractNum w:abstractNumId="40278166">
    <w:multiLevelType w:val="hybridMultilevel"/>
    <w:lvl w:ilvl="0" w:tplc="71416052">
      <w:start w:val="1"/>
      <w:numFmt w:val="decimal"/>
      <w:lvlText w:val="%1."/>
      <w:lvlJc w:val="left"/>
      <w:pPr>
        <w:ind w:left="720" w:hanging="360"/>
      </w:pPr>
    </w:lvl>
    <w:lvl w:ilvl="1" w:tplc="71416052" w:tentative="1">
      <w:start w:val="1"/>
      <w:numFmt w:val="lowerLetter"/>
      <w:lvlText w:val="%2."/>
      <w:lvlJc w:val="left"/>
      <w:pPr>
        <w:ind w:left="1440" w:hanging="360"/>
      </w:pPr>
    </w:lvl>
    <w:lvl w:ilvl="2" w:tplc="71416052" w:tentative="1">
      <w:start w:val="1"/>
      <w:numFmt w:val="lowerRoman"/>
      <w:lvlText w:val="%3."/>
      <w:lvlJc w:val="right"/>
      <w:pPr>
        <w:ind w:left="2160" w:hanging="180"/>
      </w:pPr>
    </w:lvl>
    <w:lvl w:ilvl="3" w:tplc="71416052" w:tentative="1">
      <w:start w:val="1"/>
      <w:numFmt w:val="decimal"/>
      <w:lvlText w:val="%4."/>
      <w:lvlJc w:val="left"/>
      <w:pPr>
        <w:ind w:left="2880" w:hanging="360"/>
      </w:pPr>
    </w:lvl>
    <w:lvl w:ilvl="4" w:tplc="71416052" w:tentative="1">
      <w:start w:val="1"/>
      <w:numFmt w:val="lowerLetter"/>
      <w:lvlText w:val="%5."/>
      <w:lvlJc w:val="left"/>
      <w:pPr>
        <w:ind w:left="3600" w:hanging="360"/>
      </w:pPr>
    </w:lvl>
    <w:lvl w:ilvl="5" w:tplc="71416052" w:tentative="1">
      <w:start w:val="1"/>
      <w:numFmt w:val="lowerRoman"/>
      <w:lvlText w:val="%6."/>
      <w:lvlJc w:val="right"/>
      <w:pPr>
        <w:ind w:left="4320" w:hanging="180"/>
      </w:pPr>
    </w:lvl>
    <w:lvl w:ilvl="6" w:tplc="71416052" w:tentative="1">
      <w:start w:val="1"/>
      <w:numFmt w:val="decimal"/>
      <w:lvlText w:val="%7."/>
      <w:lvlJc w:val="left"/>
      <w:pPr>
        <w:ind w:left="5040" w:hanging="360"/>
      </w:pPr>
    </w:lvl>
    <w:lvl w:ilvl="7" w:tplc="71416052" w:tentative="1">
      <w:start w:val="1"/>
      <w:numFmt w:val="lowerLetter"/>
      <w:lvlText w:val="%8."/>
      <w:lvlJc w:val="left"/>
      <w:pPr>
        <w:ind w:left="5760" w:hanging="360"/>
      </w:pPr>
    </w:lvl>
    <w:lvl w:ilvl="8" w:tplc="71416052" w:tentative="1">
      <w:start w:val="1"/>
      <w:numFmt w:val="lowerRoman"/>
      <w:lvlText w:val="%9."/>
      <w:lvlJc w:val="right"/>
      <w:pPr>
        <w:ind w:left="6480" w:hanging="180"/>
      </w:pPr>
    </w:lvl>
  </w:abstractNum>
  <w:abstractNum w:abstractNumId="40278165">
    <w:multiLevelType w:val="hybridMultilevel"/>
    <w:lvl w:ilvl="0" w:tplc="93150508">
      <w:start w:val="1"/>
      <w:numFmt w:val="decimal"/>
      <w:lvlText w:val="%1."/>
      <w:lvlJc w:val="left"/>
      <w:pPr>
        <w:ind w:left="720" w:hanging="360"/>
      </w:pPr>
    </w:lvl>
    <w:lvl w:ilvl="1" w:tplc="93150508" w:tentative="1">
      <w:start w:val="1"/>
      <w:numFmt w:val="lowerLetter"/>
      <w:lvlText w:val="%2."/>
      <w:lvlJc w:val="left"/>
      <w:pPr>
        <w:ind w:left="1440" w:hanging="360"/>
      </w:pPr>
    </w:lvl>
    <w:lvl w:ilvl="2" w:tplc="93150508" w:tentative="1">
      <w:start w:val="1"/>
      <w:numFmt w:val="lowerRoman"/>
      <w:lvlText w:val="%3."/>
      <w:lvlJc w:val="right"/>
      <w:pPr>
        <w:ind w:left="2160" w:hanging="180"/>
      </w:pPr>
    </w:lvl>
    <w:lvl w:ilvl="3" w:tplc="93150508" w:tentative="1">
      <w:start w:val="1"/>
      <w:numFmt w:val="decimal"/>
      <w:lvlText w:val="%4."/>
      <w:lvlJc w:val="left"/>
      <w:pPr>
        <w:ind w:left="2880" w:hanging="360"/>
      </w:pPr>
    </w:lvl>
    <w:lvl w:ilvl="4" w:tplc="93150508" w:tentative="1">
      <w:start w:val="1"/>
      <w:numFmt w:val="lowerLetter"/>
      <w:lvlText w:val="%5."/>
      <w:lvlJc w:val="left"/>
      <w:pPr>
        <w:ind w:left="3600" w:hanging="360"/>
      </w:pPr>
    </w:lvl>
    <w:lvl w:ilvl="5" w:tplc="93150508" w:tentative="1">
      <w:start w:val="1"/>
      <w:numFmt w:val="lowerRoman"/>
      <w:lvlText w:val="%6."/>
      <w:lvlJc w:val="right"/>
      <w:pPr>
        <w:ind w:left="4320" w:hanging="180"/>
      </w:pPr>
    </w:lvl>
    <w:lvl w:ilvl="6" w:tplc="93150508" w:tentative="1">
      <w:start w:val="1"/>
      <w:numFmt w:val="decimal"/>
      <w:lvlText w:val="%7."/>
      <w:lvlJc w:val="left"/>
      <w:pPr>
        <w:ind w:left="5040" w:hanging="360"/>
      </w:pPr>
    </w:lvl>
    <w:lvl w:ilvl="7" w:tplc="93150508" w:tentative="1">
      <w:start w:val="1"/>
      <w:numFmt w:val="lowerLetter"/>
      <w:lvlText w:val="%8."/>
      <w:lvlJc w:val="left"/>
      <w:pPr>
        <w:ind w:left="5760" w:hanging="360"/>
      </w:pPr>
    </w:lvl>
    <w:lvl w:ilvl="8" w:tplc="93150508" w:tentative="1">
      <w:start w:val="1"/>
      <w:numFmt w:val="lowerRoman"/>
      <w:lvlText w:val="%9."/>
      <w:lvlJc w:val="right"/>
      <w:pPr>
        <w:ind w:left="6480" w:hanging="180"/>
      </w:pPr>
    </w:lvl>
  </w:abstractNum>
  <w:abstractNum w:abstractNumId="40278164">
    <w:multiLevelType w:val="hybridMultilevel"/>
    <w:lvl w:ilvl="0" w:tplc="22652575">
      <w:start w:val="1"/>
      <w:numFmt w:val="decimal"/>
      <w:lvlText w:val="%1."/>
      <w:lvlJc w:val="left"/>
      <w:pPr>
        <w:ind w:left="720" w:hanging="360"/>
      </w:pPr>
    </w:lvl>
    <w:lvl w:ilvl="1" w:tplc="22652575" w:tentative="1">
      <w:start w:val="1"/>
      <w:numFmt w:val="lowerLetter"/>
      <w:lvlText w:val="%2."/>
      <w:lvlJc w:val="left"/>
      <w:pPr>
        <w:ind w:left="1440" w:hanging="360"/>
      </w:pPr>
    </w:lvl>
    <w:lvl w:ilvl="2" w:tplc="22652575" w:tentative="1">
      <w:start w:val="1"/>
      <w:numFmt w:val="lowerRoman"/>
      <w:lvlText w:val="%3."/>
      <w:lvlJc w:val="right"/>
      <w:pPr>
        <w:ind w:left="2160" w:hanging="180"/>
      </w:pPr>
    </w:lvl>
    <w:lvl w:ilvl="3" w:tplc="22652575" w:tentative="1">
      <w:start w:val="1"/>
      <w:numFmt w:val="decimal"/>
      <w:lvlText w:val="%4."/>
      <w:lvlJc w:val="left"/>
      <w:pPr>
        <w:ind w:left="2880" w:hanging="360"/>
      </w:pPr>
    </w:lvl>
    <w:lvl w:ilvl="4" w:tplc="22652575" w:tentative="1">
      <w:start w:val="1"/>
      <w:numFmt w:val="lowerLetter"/>
      <w:lvlText w:val="%5."/>
      <w:lvlJc w:val="left"/>
      <w:pPr>
        <w:ind w:left="3600" w:hanging="360"/>
      </w:pPr>
    </w:lvl>
    <w:lvl w:ilvl="5" w:tplc="22652575" w:tentative="1">
      <w:start w:val="1"/>
      <w:numFmt w:val="lowerRoman"/>
      <w:lvlText w:val="%6."/>
      <w:lvlJc w:val="right"/>
      <w:pPr>
        <w:ind w:left="4320" w:hanging="180"/>
      </w:pPr>
    </w:lvl>
    <w:lvl w:ilvl="6" w:tplc="22652575" w:tentative="1">
      <w:start w:val="1"/>
      <w:numFmt w:val="decimal"/>
      <w:lvlText w:val="%7."/>
      <w:lvlJc w:val="left"/>
      <w:pPr>
        <w:ind w:left="5040" w:hanging="360"/>
      </w:pPr>
    </w:lvl>
    <w:lvl w:ilvl="7" w:tplc="22652575" w:tentative="1">
      <w:start w:val="1"/>
      <w:numFmt w:val="lowerLetter"/>
      <w:lvlText w:val="%8."/>
      <w:lvlJc w:val="left"/>
      <w:pPr>
        <w:ind w:left="5760" w:hanging="360"/>
      </w:pPr>
    </w:lvl>
    <w:lvl w:ilvl="8" w:tplc="22652575" w:tentative="1">
      <w:start w:val="1"/>
      <w:numFmt w:val="lowerRoman"/>
      <w:lvlText w:val="%9."/>
      <w:lvlJc w:val="right"/>
      <w:pPr>
        <w:ind w:left="6480" w:hanging="180"/>
      </w:pPr>
    </w:lvl>
  </w:abstractNum>
  <w:abstractNum w:abstractNumId="40278163">
    <w:multiLevelType w:val="hybridMultilevel"/>
    <w:lvl w:ilvl="0" w:tplc="30263808">
      <w:start w:val="1"/>
      <w:numFmt w:val="decimal"/>
      <w:lvlText w:val="%1."/>
      <w:lvlJc w:val="left"/>
      <w:pPr>
        <w:ind w:left="720" w:hanging="360"/>
      </w:pPr>
    </w:lvl>
    <w:lvl w:ilvl="1" w:tplc="30263808" w:tentative="1">
      <w:start w:val="1"/>
      <w:numFmt w:val="lowerLetter"/>
      <w:lvlText w:val="%2."/>
      <w:lvlJc w:val="left"/>
      <w:pPr>
        <w:ind w:left="1440" w:hanging="360"/>
      </w:pPr>
    </w:lvl>
    <w:lvl w:ilvl="2" w:tplc="30263808" w:tentative="1">
      <w:start w:val="1"/>
      <w:numFmt w:val="lowerRoman"/>
      <w:lvlText w:val="%3."/>
      <w:lvlJc w:val="right"/>
      <w:pPr>
        <w:ind w:left="2160" w:hanging="180"/>
      </w:pPr>
    </w:lvl>
    <w:lvl w:ilvl="3" w:tplc="30263808" w:tentative="1">
      <w:start w:val="1"/>
      <w:numFmt w:val="decimal"/>
      <w:lvlText w:val="%4."/>
      <w:lvlJc w:val="left"/>
      <w:pPr>
        <w:ind w:left="2880" w:hanging="360"/>
      </w:pPr>
    </w:lvl>
    <w:lvl w:ilvl="4" w:tplc="30263808" w:tentative="1">
      <w:start w:val="1"/>
      <w:numFmt w:val="lowerLetter"/>
      <w:lvlText w:val="%5."/>
      <w:lvlJc w:val="left"/>
      <w:pPr>
        <w:ind w:left="3600" w:hanging="360"/>
      </w:pPr>
    </w:lvl>
    <w:lvl w:ilvl="5" w:tplc="30263808" w:tentative="1">
      <w:start w:val="1"/>
      <w:numFmt w:val="lowerRoman"/>
      <w:lvlText w:val="%6."/>
      <w:lvlJc w:val="right"/>
      <w:pPr>
        <w:ind w:left="4320" w:hanging="180"/>
      </w:pPr>
    </w:lvl>
    <w:lvl w:ilvl="6" w:tplc="30263808" w:tentative="1">
      <w:start w:val="1"/>
      <w:numFmt w:val="decimal"/>
      <w:lvlText w:val="%7."/>
      <w:lvlJc w:val="left"/>
      <w:pPr>
        <w:ind w:left="5040" w:hanging="360"/>
      </w:pPr>
    </w:lvl>
    <w:lvl w:ilvl="7" w:tplc="30263808" w:tentative="1">
      <w:start w:val="1"/>
      <w:numFmt w:val="lowerLetter"/>
      <w:lvlText w:val="%8."/>
      <w:lvlJc w:val="left"/>
      <w:pPr>
        <w:ind w:left="5760" w:hanging="360"/>
      </w:pPr>
    </w:lvl>
    <w:lvl w:ilvl="8" w:tplc="30263808" w:tentative="1">
      <w:start w:val="1"/>
      <w:numFmt w:val="lowerRoman"/>
      <w:lvlText w:val="%9."/>
      <w:lvlJc w:val="right"/>
      <w:pPr>
        <w:ind w:left="6480" w:hanging="180"/>
      </w:pPr>
    </w:lvl>
  </w:abstractNum>
  <w:abstractNum w:abstractNumId="40278162">
    <w:multiLevelType w:val="hybridMultilevel"/>
    <w:lvl w:ilvl="0" w:tplc="95253434">
      <w:start w:val="1"/>
      <w:numFmt w:val="decimal"/>
      <w:lvlText w:val="%1."/>
      <w:lvlJc w:val="left"/>
      <w:pPr>
        <w:ind w:left="720" w:hanging="360"/>
      </w:pPr>
    </w:lvl>
    <w:lvl w:ilvl="1" w:tplc="95253434" w:tentative="1">
      <w:start w:val="1"/>
      <w:numFmt w:val="lowerLetter"/>
      <w:lvlText w:val="%2."/>
      <w:lvlJc w:val="left"/>
      <w:pPr>
        <w:ind w:left="1440" w:hanging="360"/>
      </w:pPr>
    </w:lvl>
    <w:lvl w:ilvl="2" w:tplc="95253434" w:tentative="1">
      <w:start w:val="1"/>
      <w:numFmt w:val="lowerRoman"/>
      <w:lvlText w:val="%3."/>
      <w:lvlJc w:val="right"/>
      <w:pPr>
        <w:ind w:left="2160" w:hanging="180"/>
      </w:pPr>
    </w:lvl>
    <w:lvl w:ilvl="3" w:tplc="95253434" w:tentative="1">
      <w:start w:val="1"/>
      <w:numFmt w:val="decimal"/>
      <w:lvlText w:val="%4."/>
      <w:lvlJc w:val="left"/>
      <w:pPr>
        <w:ind w:left="2880" w:hanging="360"/>
      </w:pPr>
    </w:lvl>
    <w:lvl w:ilvl="4" w:tplc="95253434" w:tentative="1">
      <w:start w:val="1"/>
      <w:numFmt w:val="lowerLetter"/>
      <w:lvlText w:val="%5."/>
      <w:lvlJc w:val="left"/>
      <w:pPr>
        <w:ind w:left="3600" w:hanging="360"/>
      </w:pPr>
    </w:lvl>
    <w:lvl w:ilvl="5" w:tplc="95253434" w:tentative="1">
      <w:start w:val="1"/>
      <w:numFmt w:val="lowerRoman"/>
      <w:lvlText w:val="%6."/>
      <w:lvlJc w:val="right"/>
      <w:pPr>
        <w:ind w:left="4320" w:hanging="180"/>
      </w:pPr>
    </w:lvl>
    <w:lvl w:ilvl="6" w:tplc="95253434" w:tentative="1">
      <w:start w:val="1"/>
      <w:numFmt w:val="decimal"/>
      <w:lvlText w:val="%7."/>
      <w:lvlJc w:val="left"/>
      <w:pPr>
        <w:ind w:left="5040" w:hanging="360"/>
      </w:pPr>
    </w:lvl>
    <w:lvl w:ilvl="7" w:tplc="95253434" w:tentative="1">
      <w:start w:val="1"/>
      <w:numFmt w:val="lowerLetter"/>
      <w:lvlText w:val="%8."/>
      <w:lvlJc w:val="left"/>
      <w:pPr>
        <w:ind w:left="5760" w:hanging="360"/>
      </w:pPr>
    </w:lvl>
    <w:lvl w:ilvl="8" w:tplc="95253434" w:tentative="1">
      <w:start w:val="1"/>
      <w:numFmt w:val="lowerRoman"/>
      <w:lvlText w:val="%9."/>
      <w:lvlJc w:val="right"/>
      <w:pPr>
        <w:ind w:left="6480" w:hanging="180"/>
      </w:pPr>
    </w:lvl>
  </w:abstractNum>
  <w:abstractNum w:abstractNumId="40278161">
    <w:multiLevelType w:val="hybridMultilevel"/>
    <w:lvl w:ilvl="0" w:tplc="54578629">
      <w:start w:val="1"/>
      <w:numFmt w:val="decimal"/>
      <w:lvlText w:val="%1."/>
      <w:lvlJc w:val="left"/>
      <w:pPr>
        <w:ind w:left="720" w:hanging="360"/>
      </w:pPr>
    </w:lvl>
    <w:lvl w:ilvl="1" w:tplc="54578629" w:tentative="1">
      <w:start w:val="1"/>
      <w:numFmt w:val="lowerLetter"/>
      <w:lvlText w:val="%2."/>
      <w:lvlJc w:val="left"/>
      <w:pPr>
        <w:ind w:left="1440" w:hanging="360"/>
      </w:pPr>
    </w:lvl>
    <w:lvl w:ilvl="2" w:tplc="54578629" w:tentative="1">
      <w:start w:val="1"/>
      <w:numFmt w:val="lowerRoman"/>
      <w:lvlText w:val="%3."/>
      <w:lvlJc w:val="right"/>
      <w:pPr>
        <w:ind w:left="2160" w:hanging="180"/>
      </w:pPr>
    </w:lvl>
    <w:lvl w:ilvl="3" w:tplc="54578629" w:tentative="1">
      <w:start w:val="1"/>
      <w:numFmt w:val="decimal"/>
      <w:lvlText w:val="%4."/>
      <w:lvlJc w:val="left"/>
      <w:pPr>
        <w:ind w:left="2880" w:hanging="360"/>
      </w:pPr>
    </w:lvl>
    <w:lvl w:ilvl="4" w:tplc="54578629" w:tentative="1">
      <w:start w:val="1"/>
      <w:numFmt w:val="lowerLetter"/>
      <w:lvlText w:val="%5."/>
      <w:lvlJc w:val="left"/>
      <w:pPr>
        <w:ind w:left="3600" w:hanging="360"/>
      </w:pPr>
    </w:lvl>
    <w:lvl w:ilvl="5" w:tplc="54578629" w:tentative="1">
      <w:start w:val="1"/>
      <w:numFmt w:val="lowerRoman"/>
      <w:lvlText w:val="%6."/>
      <w:lvlJc w:val="right"/>
      <w:pPr>
        <w:ind w:left="4320" w:hanging="180"/>
      </w:pPr>
    </w:lvl>
    <w:lvl w:ilvl="6" w:tplc="54578629" w:tentative="1">
      <w:start w:val="1"/>
      <w:numFmt w:val="decimal"/>
      <w:lvlText w:val="%7."/>
      <w:lvlJc w:val="left"/>
      <w:pPr>
        <w:ind w:left="5040" w:hanging="360"/>
      </w:pPr>
    </w:lvl>
    <w:lvl w:ilvl="7" w:tplc="54578629" w:tentative="1">
      <w:start w:val="1"/>
      <w:numFmt w:val="lowerLetter"/>
      <w:lvlText w:val="%8."/>
      <w:lvlJc w:val="left"/>
      <w:pPr>
        <w:ind w:left="5760" w:hanging="360"/>
      </w:pPr>
    </w:lvl>
    <w:lvl w:ilvl="8" w:tplc="54578629" w:tentative="1">
      <w:start w:val="1"/>
      <w:numFmt w:val="lowerRoman"/>
      <w:lvlText w:val="%9."/>
      <w:lvlJc w:val="right"/>
      <w:pPr>
        <w:ind w:left="6480" w:hanging="180"/>
      </w:pPr>
    </w:lvl>
  </w:abstractNum>
  <w:abstractNum w:abstractNumId="40278160">
    <w:multiLevelType w:val="hybridMultilevel"/>
    <w:lvl w:ilvl="0" w:tplc="92376650">
      <w:start w:val="1"/>
      <w:numFmt w:val="decimal"/>
      <w:lvlText w:val="%1."/>
      <w:lvlJc w:val="left"/>
      <w:pPr>
        <w:ind w:left="720" w:hanging="360"/>
      </w:pPr>
    </w:lvl>
    <w:lvl w:ilvl="1" w:tplc="92376650" w:tentative="1">
      <w:start w:val="1"/>
      <w:numFmt w:val="lowerLetter"/>
      <w:lvlText w:val="%2."/>
      <w:lvlJc w:val="left"/>
      <w:pPr>
        <w:ind w:left="1440" w:hanging="360"/>
      </w:pPr>
    </w:lvl>
    <w:lvl w:ilvl="2" w:tplc="92376650" w:tentative="1">
      <w:start w:val="1"/>
      <w:numFmt w:val="lowerRoman"/>
      <w:lvlText w:val="%3."/>
      <w:lvlJc w:val="right"/>
      <w:pPr>
        <w:ind w:left="2160" w:hanging="180"/>
      </w:pPr>
    </w:lvl>
    <w:lvl w:ilvl="3" w:tplc="92376650" w:tentative="1">
      <w:start w:val="1"/>
      <w:numFmt w:val="decimal"/>
      <w:lvlText w:val="%4."/>
      <w:lvlJc w:val="left"/>
      <w:pPr>
        <w:ind w:left="2880" w:hanging="360"/>
      </w:pPr>
    </w:lvl>
    <w:lvl w:ilvl="4" w:tplc="92376650" w:tentative="1">
      <w:start w:val="1"/>
      <w:numFmt w:val="lowerLetter"/>
      <w:lvlText w:val="%5."/>
      <w:lvlJc w:val="left"/>
      <w:pPr>
        <w:ind w:left="3600" w:hanging="360"/>
      </w:pPr>
    </w:lvl>
    <w:lvl w:ilvl="5" w:tplc="92376650" w:tentative="1">
      <w:start w:val="1"/>
      <w:numFmt w:val="lowerRoman"/>
      <w:lvlText w:val="%6."/>
      <w:lvlJc w:val="right"/>
      <w:pPr>
        <w:ind w:left="4320" w:hanging="180"/>
      </w:pPr>
    </w:lvl>
    <w:lvl w:ilvl="6" w:tplc="92376650" w:tentative="1">
      <w:start w:val="1"/>
      <w:numFmt w:val="decimal"/>
      <w:lvlText w:val="%7."/>
      <w:lvlJc w:val="left"/>
      <w:pPr>
        <w:ind w:left="5040" w:hanging="360"/>
      </w:pPr>
    </w:lvl>
    <w:lvl w:ilvl="7" w:tplc="92376650" w:tentative="1">
      <w:start w:val="1"/>
      <w:numFmt w:val="lowerLetter"/>
      <w:lvlText w:val="%8."/>
      <w:lvlJc w:val="left"/>
      <w:pPr>
        <w:ind w:left="5760" w:hanging="360"/>
      </w:pPr>
    </w:lvl>
    <w:lvl w:ilvl="8" w:tplc="92376650" w:tentative="1">
      <w:start w:val="1"/>
      <w:numFmt w:val="lowerRoman"/>
      <w:lvlText w:val="%9."/>
      <w:lvlJc w:val="right"/>
      <w:pPr>
        <w:ind w:left="6480" w:hanging="180"/>
      </w:pPr>
    </w:lvl>
  </w:abstractNum>
  <w:abstractNum w:abstractNumId="40278159">
    <w:multiLevelType w:val="hybridMultilevel"/>
    <w:lvl w:ilvl="0" w:tplc="75332177">
      <w:start w:val="1"/>
      <w:numFmt w:val="decimal"/>
      <w:lvlText w:val="%1."/>
      <w:lvlJc w:val="left"/>
      <w:pPr>
        <w:ind w:left="720" w:hanging="360"/>
      </w:pPr>
    </w:lvl>
    <w:lvl w:ilvl="1" w:tplc="75332177" w:tentative="1">
      <w:start w:val="1"/>
      <w:numFmt w:val="lowerLetter"/>
      <w:lvlText w:val="%2."/>
      <w:lvlJc w:val="left"/>
      <w:pPr>
        <w:ind w:left="1440" w:hanging="360"/>
      </w:pPr>
    </w:lvl>
    <w:lvl w:ilvl="2" w:tplc="75332177" w:tentative="1">
      <w:start w:val="1"/>
      <w:numFmt w:val="lowerRoman"/>
      <w:lvlText w:val="%3."/>
      <w:lvlJc w:val="right"/>
      <w:pPr>
        <w:ind w:left="2160" w:hanging="180"/>
      </w:pPr>
    </w:lvl>
    <w:lvl w:ilvl="3" w:tplc="75332177" w:tentative="1">
      <w:start w:val="1"/>
      <w:numFmt w:val="decimal"/>
      <w:lvlText w:val="%4."/>
      <w:lvlJc w:val="left"/>
      <w:pPr>
        <w:ind w:left="2880" w:hanging="360"/>
      </w:pPr>
    </w:lvl>
    <w:lvl w:ilvl="4" w:tplc="75332177" w:tentative="1">
      <w:start w:val="1"/>
      <w:numFmt w:val="lowerLetter"/>
      <w:lvlText w:val="%5."/>
      <w:lvlJc w:val="left"/>
      <w:pPr>
        <w:ind w:left="3600" w:hanging="360"/>
      </w:pPr>
    </w:lvl>
    <w:lvl w:ilvl="5" w:tplc="75332177" w:tentative="1">
      <w:start w:val="1"/>
      <w:numFmt w:val="lowerRoman"/>
      <w:lvlText w:val="%6."/>
      <w:lvlJc w:val="right"/>
      <w:pPr>
        <w:ind w:left="4320" w:hanging="180"/>
      </w:pPr>
    </w:lvl>
    <w:lvl w:ilvl="6" w:tplc="75332177" w:tentative="1">
      <w:start w:val="1"/>
      <w:numFmt w:val="decimal"/>
      <w:lvlText w:val="%7."/>
      <w:lvlJc w:val="left"/>
      <w:pPr>
        <w:ind w:left="5040" w:hanging="360"/>
      </w:pPr>
    </w:lvl>
    <w:lvl w:ilvl="7" w:tplc="75332177" w:tentative="1">
      <w:start w:val="1"/>
      <w:numFmt w:val="lowerLetter"/>
      <w:lvlText w:val="%8."/>
      <w:lvlJc w:val="left"/>
      <w:pPr>
        <w:ind w:left="5760" w:hanging="360"/>
      </w:pPr>
    </w:lvl>
    <w:lvl w:ilvl="8" w:tplc="75332177" w:tentative="1">
      <w:start w:val="1"/>
      <w:numFmt w:val="lowerRoman"/>
      <w:lvlText w:val="%9."/>
      <w:lvlJc w:val="right"/>
      <w:pPr>
        <w:ind w:left="6480" w:hanging="180"/>
      </w:pPr>
    </w:lvl>
  </w:abstractNum>
  <w:abstractNum w:abstractNumId="40278158">
    <w:multiLevelType w:val="hybridMultilevel"/>
    <w:lvl w:ilvl="0" w:tplc="12195827">
      <w:start w:val="1"/>
      <w:numFmt w:val="decimal"/>
      <w:lvlText w:val="%1."/>
      <w:lvlJc w:val="left"/>
      <w:pPr>
        <w:ind w:left="720" w:hanging="360"/>
      </w:pPr>
    </w:lvl>
    <w:lvl w:ilvl="1" w:tplc="12195827" w:tentative="1">
      <w:start w:val="1"/>
      <w:numFmt w:val="lowerLetter"/>
      <w:lvlText w:val="%2."/>
      <w:lvlJc w:val="left"/>
      <w:pPr>
        <w:ind w:left="1440" w:hanging="360"/>
      </w:pPr>
    </w:lvl>
    <w:lvl w:ilvl="2" w:tplc="12195827" w:tentative="1">
      <w:start w:val="1"/>
      <w:numFmt w:val="lowerRoman"/>
      <w:lvlText w:val="%3."/>
      <w:lvlJc w:val="right"/>
      <w:pPr>
        <w:ind w:left="2160" w:hanging="180"/>
      </w:pPr>
    </w:lvl>
    <w:lvl w:ilvl="3" w:tplc="12195827" w:tentative="1">
      <w:start w:val="1"/>
      <w:numFmt w:val="decimal"/>
      <w:lvlText w:val="%4."/>
      <w:lvlJc w:val="left"/>
      <w:pPr>
        <w:ind w:left="2880" w:hanging="360"/>
      </w:pPr>
    </w:lvl>
    <w:lvl w:ilvl="4" w:tplc="12195827" w:tentative="1">
      <w:start w:val="1"/>
      <w:numFmt w:val="lowerLetter"/>
      <w:lvlText w:val="%5."/>
      <w:lvlJc w:val="left"/>
      <w:pPr>
        <w:ind w:left="3600" w:hanging="360"/>
      </w:pPr>
    </w:lvl>
    <w:lvl w:ilvl="5" w:tplc="12195827" w:tentative="1">
      <w:start w:val="1"/>
      <w:numFmt w:val="lowerRoman"/>
      <w:lvlText w:val="%6."/>
      <w:lvlJc w:val="right"/>
      <w:pPr>
        <w:ind w:left="4320" w:hanging="180"/>
      </w:pPr>
    </w:lvl>
    <w:lvl w:ilvl="6" w:tplc="12195827" w:tentative="1">
      <w:start w:val="1"/>
      <w:numFmt w:val="decimal"/>
      <w:lvlText w:val="%7."/>
      <w:lvlJc w:val="left"/>
      <w:pPr>
        <w:ind w:left="5040" w:hanging="360"/>
      </w:pPr>
    </w:lvl>
    <w:lvl w:ilvl="7" w:tplc="12195827" w:tentative="1">
      <w:start w:val="1"/>
      <w:numFmt w:val="lowerLetter"/>
      <w:lvlText w:val="%8."/>
      <w:lvlJc w:val="left"/>
      <w:pPr>
        <w:ind w:left="5760" w:hanging="360"/>
      </w:pPr>
    </w:lvl>
    <w:lvl w:ilvl="8" w:tplc="12195827" w:tentative="1">
      <w:start w:val="1"/>
      <w:numFmt w:val="lowerRoman"/>
      <w:lvlText w:val="%9."/>
      <w:lvlJc w:val="right"/>
      <w:pPr>
        <w:ind w:left="6480" w:hanging="180"/>
      </w:pPr>
    </w:lvl>
  </w:abstractNum>
  <w:abstractNum w:abstractNumId="40278157">
    <w:multiLevelType w:val="hybridMultilevel"/>
    <w:lvl w:ilvl="0" w:tplc="15719466">
      <w:start w:val="1"/>
      <w:numFmt w:val="decimal"/>
      <w:lvlText w:val="%1."/>
      <w:lvlJc w:val="left"/>
      <w:pPr>
        <w:ind w:left="720" w:hanging="360"/>
      </w:pPr>
    </w:lvl>
    <w:lvl w:ilvl="1" w:tplc="15719466" w:tentative="1">
      <w:start w:val="1"/>
      <w:numFmt w:val="lowerLetter"/>
      <w:lvlText w:val="%2."/>
      <w:lvlJc w:val="left"/>
      <w:pPr>
        <w:ind w:left="1440" w:hanging="360"/>
      </w:pPr>
    </w:lvl>
    <w:lvl w:ilvl="2" w:tplc="15719466" w:tentative="1">
      <w:start w:val="1"/>
      <w:numFmt w:val="lowerRoman"/>
      <w:lvlText w:val="%3."/>
      <w:lvlJc w:val="right"/>
      <w:pPr>
        <w:ind w:left="2160" w:hanging="180"/>
      </w:pPr>
    </w:lvl>
    <w:lvl w:ilvl="3" w:tplc="15719466" w:tentative="1">
      <w:start w:val="1"/>
      <w:numFmt w:val="decimal"/>
      <w:lvlText w:val="%4."/>
      <w:lvlJc w:val="left"/>
      <w:pPr>
        <w:ind w:left="2880" w:hanging="360"/>
      </w:pPr>
    </w:lvl>
    <w:lvl w:ilvl="4" w:tplc="15719466" w:tentative="1">
      <w:start w:val="1"/>
      <w:numFmt w:val="lowerLetter"/>
      <w:lvlText w:val="%5."/>
      <w:lvlJc w:val="left"/>
      <w:pPr>
        <w:ind w:left="3600" w:hanging="360"/>
      </w:pPr>
    </w:lvl>
    <w:lvl w:ilvl="5" w:tplc="15719466" w:tentative="1">
      <w:start w:val="1"/>
      <w:numFmt w:val="lowerRoman"/>
      <w:lvlText w:val="%6."/>
      <w:lvlJc w:val="right"/>
      <w:pPr>
        <w:ind w:left="4320" w:hanging="180"/>
      </w:pPr>
    </w:lvl>
    <w:lvl w:ilvl="6" w:tplc="15719466" w:tentative="1">
      <w:start w:val="1"/>
      <w:numFmt w:val="decimal"/>
      <w:lvlText w:val="%7."/>
      <w:lvlJc w:val="left"/>
      <w:pPr>
        <w:ind w:left="5040" w:hanging="360"/>
      </w:pPr>
    </w:lvl>
    <w:lvl w:ilvl="7" w:tplc="15719466" w:tentative="1">
      <w:start w:val="1"/>
      <w:numFmt w:val="lowerLetter"/>
      <w:lvlText w:val="%8."/>
      <w:lvlJc w:val="left"/>
      <w:pPr>
        <w:ind w:left="5760" w:hanging="360"/>
      </w:pPr>
    </w:lvl>
    <w:lvl w:ilvl="8" w:tplc="15719466" w:tentative="1">
      <w:start w:val="1"/>
      <w:numFmt w:val="lowerRoman"/>
      <w:lvlText w:val="%9."/>
      <w:lvlJc w:val="right"/>
      <w:pPr>
        <w:ind w:left="6480" w:hanging="180"/>
      </w:pPr>
    </w:lvl>
  </w:abstractNum>
  <w:abstractNum w:abstractNumId="40278156">
    <w:multiLevelType w:val="hybridMultilevel"/>
    <w:lvl w:ilvl="0" w:tplc="16291677">
      <w:start w:val="1"/>
      <w:numFmt w:val="decimal"/>
      <w:lvlText w:val="%1."/>
      <w:lvlJc w:val="left"/>
      <w:pPr>
        <w:ind w:left="720" w:hanging="360"/>
      </w:pPr>
    </w:lvl>
    <w:lvl w:ilvl="1" w:tplc="16291677" w:tentative="1">
      <w:start w:val="1"/>
      <w:numFmt w:val="lowerLetter"/>
      <w:lvlText w:val="%2."/>
      <w:lvlJc w:val="left"/>
      <w:pPr>
        <w:ind w:left="1440" w:hanging="360"/>
      </w:pPr>
    </w:lvl>
    <w:lvl w:ilvl="2" w:tplc="16291677" w:tentative="1">
      <w:start w:val="1"/>
      <w:numFmt w:val="lowerRoman"/>
      <w:lvlText w:val="%3."/>
      <w:lvlJc w:val="right"/>
      <w:pPr>
        <w:ind w:left="2160" w:hanging="180"/>
      </w:pPr>
    </w:lvl>
    <w:lvl w:ilvl="3" w:tplc="16291677" w:tentative="1">
      <w:start w:val="1"/>
      <w:numFmt w:val="decimal"/>
      <w:lvlText w:val="%4."/>
      <w:lvlJc w:val="left"/>
      <w:pPr>
        <w:ind w:left="2880" w:hanging="360"/>
      </w:pPr>
    </w:lvl>
    <w:lvl w:ilvl="4" w:tplc="16291677" w:tentative="1">
      <w:start w:val="1"/>
      <w:numFmt w:val="lowerLetter"/>
      <w:lvlText w:val="%5."/>
      <w:lvlJc w:val="left"/>
      <w:pPr>
        <w:ind w:left="3600" w:hanging="360"/>
      </w:pPr>
    </w:lvl>
    <w:lvl w:ilvl="5" w:tplc="16291677" w:tentative="1">
      <w:start w:val="1"/>
      <w:numFmt w:val="lowerRoman"/>
      <w:lvlText w:val="%6."/>
      <w:lvlJc w:val="right"/>
      <w:pPr>
        <w:ind w:left="4320" w:hanging="180"/>
      </w:pPr>
    </w:lvl>
    <w:lvl w:ilvl="6" w:tplc="16291677" w:tentative="1">
      <w:start w:val="1"/>
      <w:numFmt w:val="decimal"/>
      <w:lvlText w:val="%7."/>
      <w:lvlJc w:val="left"/>
      <w:pPr>
        <w:ind w:left="5040" w:hanging="360"/>
      </w:pPr>
    </w:lvl>
    <w:lvl w:ilvl="7" w:tplc="16291677" w:tentative="1">
      <w:start w:val="1"/>
      <w:numFmt w:val="lowerLetter"/>
      <w:lvlText w:val="%8."/>
      <w:lvlJc w:val="left"/>
      <w:pPr>
        <w:ind w:left="5760" w:hanging="360"/>
      </w:pPr>
    </w:lvl>
    <w:lvl w:ilvl="8" w:tplc="16291677" w:tentative="1">
      <w:start w:val="1"/>
      <w:numFmt w:val="lowerRoman"/>
      <w:lvlText w:val="%9."/>
      <w:lvlJc w:val="right"/>
      <w:pPr>
        <w:ind w:left="6480" w:hanging="180"/>
      </w:pPr>
    </w:lvl>
  </w:abstractNum>
  <w:abstractNum w:abstractNumId="40278155">
    <w:multiLevelType w:val="hybridMultilevel"/>
    <w:lvl w:ilvl="0" w:tplc="14350443">
      <w:start w:val="1"/>
      <w:numFmt w:val="decimal"/>
      <w:lvlText w:val="%1."/>
      <w:lvlJc w:val="left"/>
      <w:pPr>
        <w:ind w:left="720" w:hanging="360"/>
      </w:pPr>
    </w:lvl>
    <w:lvl w:ilvl="1" w:tplc="14350443" w:tentative="1">
      <w:start w:val="1"/>
      <w:numFmt w:val="lowerLetter"/>
      <w:lvlText w:val="%2."/>
      <w:lvlJc w:val="left"/>
      <w:pPr>
        <w:ind w:left="1440" w:hanging="360"/>
      </w:pPr>
    </w:lvl>
    <w:lvl w:ilvl="2" w:tplc="14350443" w:tentative="1">
      <w:start w:val="1"/>
      <w:numFmt w:val="lowerRoman"/>
      <w:lvlText w:val="%3."/>
      <w:lvlJc w:val="right"/>
      <w:pPr>
        <w:ind w:left="2160" w:hanging="180"/>
      </w:pPr>
    </w:lvl>
    <w:lvl w:ilvl="3" w:tplc="14350443" w:tentative="1">
      <w:start w:val="1"/>
      <w:numFmt w:val="decimal"/>
      <w:lvlText w:val="%4."/>
      <w:lvlJc w:val="left"/>
      <w:pPr>
        <w:ind w:left="2880" w:hanging="360"/>
      </w:pPr>
    </w:lvl>
    <w:lvl w:ilvl="4" w:tplc="14350443" w:tentative="1">
      <w:start w:val="1"/>
      <w:numFmt w:val="lowerLetter"/>
      <w:lvlText w:val="%5."/>
      <w:lvlJc w:val="left"/>
      <w:pPr>
        <w:ind w:left="3600" w:hanging="360"/>
      </w:pPr>
    </w:lvl>
    <w:lvl w:ilvl="5" w:tplc="14350443" w:tentative="1">
      <w:start w:val="1"/>
      <w:numFmt w:val="lowerRoman"/>
      <w:lvlText w:val="%6."/>
      <w:lvlJc w:val="right"/>
      <w:pPr>
        <w:ind w:left="4320" w:hanging="180"/>
      </w:pPr>
    </w:lvl>
    <w:lvl w:ilvl="6" w:tplc="14350443" w:tentative="1">
      <w:start w:val="1"/>
      <w:numFmt w:val="decimal"/>
      <w:lvlText w:val="%7."/>
      <w:lvlJc w:val="left"/>
      <w:pPr>
        <w:ind w:left="5040" w:hanging="360"/>
      </w:pPr>
    </w:lvl>
    <w:lvl w:ilvl="7" w:tplc="14350443" w:tentative="1">
      <w:start w:val="1"/>
      <w:numFmt w:val="lowerLetter"/>
      <w:lvlText w:val="%8."/>
      <w:lvlJc w:val="left"/>
      <w:pPr>
        <w:ind w:left="5760" w:hanging="360"/>
      </w:pPr>
    </w:lvl>
    <w:lvl w:ilvl="8" w:tplc="14350443" w:tentative="1">
      <w:start w:val="1"/>
      <w:numFmt w:val="lowerRoman"/>
      <w:lvlText w:val="%9."/>
      <w:lvlJc w:val="right"/>
      <w:pPr>
        <w:ind w:left="6480" w:hanging="180"/>
      </w:pPr>
    </w:lvl>
  </w:abstractNum>
  <w:abstractNum w:abstractNumId="40278154">
    <w:multiLevelType w:val="hybridMultilevel"/>
    <w:lvl w:ilvl="0" w:tplc="69242711">
      <w:start w:val="1"/>
      <w:numFmt w:val="decimal"/>
      <w:lvlText w:val="%1."/>
      <w:lvlJc w:val="left"/>
      <w:pPr>
        <w:ind w:left="720" w:hanging="360"/>
      </w:pPr>
    </w:lvl>
    <w:lvl w:ilvl="1" w:tplc="69242711" w:tentative="1">
      <w:start w:val="1"/>
      <w:numFmt w:val="lowerLetter"/>
      <w:lvlText w:val="%2."/>
      <w:lvlJc w:val="left"/>
      <w:pPr>
        <w:ind w:left="1440" w:hanging="360"/>
      </w:pPr>
    </w:lvl>
    <w:lvl w:ilvl="2" w:tplc="69242711" w:tentative="1">
      <w:start w:val="1"/>
      <w:numFmt w:val="lowerRoman"/>
      <w:lvlText w:val="%3."/>
      <w:lvlJc w:val="right"/>
      <w:pPr>
        <w:ind w:left="2160" w:hanging="180"/>
      </w:pPr>
    </w:lvl>
    <w:lvl w:ilvl="3" w:tplc="69242711" w:tentative="1">
      <w:start w:val="1"/>
      <w:numFmt w:val="decimal"/>
      <w:lvlText w:val="%4."/>
      <w:lvlJc w:val="left"/>
      <w:pPr>
        <w:ind w:left="2880" w:hanging="360"/>
      </w:pPr>
    </w:lvl>
    <w:lvl w:ilvl="4" w:tplc="69242711" w:tentative="1">
      <w:start w:val="1"/>
      <w:numFmt w:val="lowerLetter"/>
      <w:lvlText w:val="%5."/>
      <w:lvlJc w:val="left"/>
      <w:pPr>
        <w:ind w:left="3600" w:hanging="360"/>
      </w:pPr>
    </w:lvl>
    <w:lvl w:ilvl="5" w:tplc="69242711" w:tentative="1">
      <w:start w:val="1"/>
      <w:numFmt w:val="lowerRoman"/>
      <w:lvlText w:val="%6."/>
      <w:lvlJc w:val="right"/>
      <w:pPr>
        <w:ind w:left="4320" w:hanging="180"/>
      </w:pPr>
    </w:lvl>
    <w:lvl w:ilvl="6" w:tplc="69242711" w:tentative="1">
      <w:start w:val="1"/>
      <w:numFmt w:val="decimal"/>
      <w:lvlText w:val="%7."/>
      <w:lvlJc w:val="left"/>
      <w:pPr>
        <w:ind w:left="5040" w:hanging="360"/>
      </w:pPr>
    </w:lvl>
    <w:lvl w:ilvl="7" w:tplc="69242711" w:tentative="1">
      <w:start w:val="1"/>
      <w:numFmt w:val="lowerLetter"/>
      <w:lvlText w:val="%8."/>
      <w:lvlJc w:val="left"/>
      <w:pPr>
        <w:ind w:left="5760" w:hanging="360"/>
      </w:pPr>
    </w:lvl>
    <w:lvl w:ilvl="8" w:tplc="69242711" w:tentative="1">
      <w:start w:val="1"/>
      <w:numFmt w:val="lowerRoman"/>
      <w:lvlText w:val="%9."/>
      <w:lvlJc w:val="right"/>
      <w:pPr>
        <w:ind w:left="6480" w:hanging="180"/>
      </w:pPr>
    </w:lvl>
  </w:abstractNum>
  <w:abstractNum w:abstractNumId="40278153">
    <w:multiLevelType w:val="hybridMultilevel"/>
    <w:lvl w:ilvl="0" w:tplc="31733883">
      <w:start w:val="1"/>
      <w:numFmt w:val="decimal"/>
      <w:lvlText w:val="%1."/>
      <w:lvlJc w:val="left"/>
      <w:pPr>
        <w:ind w:left="720" w:hanging="360"/>
      </w:pPr>
    </w:lvl>
    <w:lvl w:ilvl="1" w:tplc="31733883" w:tentative="1">
      <w:start w:val="1"/>
      <w:numFmt w:val="lowerLetter"/>
      <w:lvlText w:val="%2."/>
      <w:lvlJc w:val="left"/>
      <w:pPr>
        <w:ind w:left="1440" w:hanging="360"/>
      </w:pPr>
    </w:lvl>
    <w:lvl w:ilvl="2" w:tplc="31733883" w:tentative="1">
      <w:start w:val="1"/>
      <w:numFmt w:val="lowerRoman"/>
      <w:lvlText w:val="%3."/>
      <w:lvlJc w:val="right"/>
      <w:pPr>
        <w:ind w:left="2160" w:hanging="180"/>
      </w:pPr>
    </w:lvl>
    <w:lvl w:ilvl="3" w:tplc="31733883" w:tentative="1">
      <w:start w:val="1"/>
      <w:numFmt w:val="decimal"/>
      <w:lvlText w:val="%4."/>
      <w:lvlJc w:val="left"/>
      <w:pPr>
        <w:ind w:left="2880" w:hanging="360"/>
      </w:pPr>
    </w:lvl>
    <w:lvl w:ilvl="4" w:tplc="31733883" w:tentative="1">
      <w:start w:val="1"/>
      <w:numFmt w:val="lowerLetter"/>
      <w:lvlText w:val="%5."/>
      <w:lvlJc w:val="left"/>
      <w:pPr>
        <w:ind w:left="3600" w:hanging="360"/>
      </w:pPr>
    </w:lvl>
    <w:lvl w:ilvl="5" w:tplc="31733883" w:tentative="1">
      <w:start w:val="1"/>
      <w:numFmt w:val="lowerRoman"/>
      <w:lvlText w:val="%6."/>
      <w:lvlJc w:val="right"/>
      <w:pPr>
        <w:ind w:left="4320" w:hanging="180"/>
      </w:pPr>
    </w:lvl>
    <w:lvl w:ilvl="6" w:tplc="31733883" w:tentative="1">
      <w:start w:val="1"/>
      <w:numFmt w:val="decimal"/>
      <w:lvlText w:val="%7."/>
      <w:lvlJc w:val="left"/>
      <w:pPr>
        <w:ind w:left="5040" w:hanging="360"/>
      </w:pPr>
    </w:lvl>
    <w:lvl w:ilvl="7" w:tplc="31733883" w:tentative="1">
      <w:start w:val="1"/>
      <w:numFmt w:val="lowerLetter"/>
      <w:lvlText w:val="%8."/>
      <w:lvlJc w:val="left"/>
      <w:pPr>
        <w:ind w:left="5760" w:hanging="360"/>
      </w:pPr>
    </w:lvl>
    <w:lvl w:ilvl="8" w:tplc="31733883" w:tentative="1">
      <w:start w:val="1"/>
      <w:numFmt w:val="lowerRoman"/>
      <w:lvlText w:val="%9."/>
      <w:lvlJc w:val="right"/>
      <w:pPr>
        <w:ind w:left="6480" w:hanging="180"/>
      </w:pPr>
    </w:lvl>
  </w:abstractNum>
  <w:abstractNum w:abstractNumId="40278152">
    <w:multiLevelType w:val="hybridMultilevel"/>
    <w:lvl w:ilvl="0" w:tplc="36186055">
      <w:start w:val="1"/>
      <w:numFmt w:val="decimal"/>
      <w:lvlText w:val="%1."/>
      <w:lvlJc w:val="left"/>
      <w:pPr>
        <w:ind w:left="720" w:hanging="360"/>
      </w:pPr>
    </w:lvl>
    <w:lvl w:ilvl="1" w:tplc="36186055" w:tentative="1">
      <w:start w:val="1"/>
      <w:numFmt w:val="lowerLetter"/>
      <w:lvlText w:val="%2."/>
      <w:lvlJc w:val="left"/>
      <w:pPr>
        <w:ind w:left="1440" w:hanging="360"/>
      </w:pPr>
    </w:lvl>
    <w:lvl w:ilvl="2" w:tplc="36186055" w:tentative="1">
      <w:start w:val="1"/>
      <w:numFmt w:val="lowerRoman"/>
      <w:lvlText w:val="%3."/>
      <w:lvlJc w:val="right"/>
      <w:pPr>
        <w:ind w:left="2160" w:hanging="180"/>
      </w:pPr>
    </w:lvl>
    <w:lvl w:ilvl="3" w:tplc="36186055" w:tentative="1">
      <w:start w:val="1"/>
      <w:numFmt w:val="decimal"/>
      <w:lvlText w:val="%4."/>
      <w:lvlJc w:val="left"/>
      <w:pPr>
        <w:ind w:left="2880" w:hanging="360"/>
      </w:pPr>
    </w:lvl>
    <w:lvl w:ilvl="4" w:tplc="36186055" w:tentative="1">
      <w:start w:val="1"/>
      <w:numFmt w:val="lowerLetter"/>
      <w:lvlText w:val="%5."/>
      <w:lvlJc w:val="left"/>
      <w:pPr>
        <w:ind w:left="3600" w:hanging="360"/>
      </w:pPr>
    </w:lvl>
    <w:lvl w:ilvl="5" w:tplc="36186055" w:tentative="1">
      <w:start w:val="1"/>
      <w:numFmt w:val="lowerRoman"/>
      <w:lvlText w:val="%6."/>
      <w:lvlJc w:val="right"/>
      <w:pPr>
        <w:ind w:left="4320" w:hanging="180"/>
      </w:pPr>
    </w:lvl>
    <w:lvl w:ilvl="6" w:tplc="36186055" w:tentative="1">
      <w:start w:val="1"/>
      <w:numFmt w:val="decimal"/>
      <w:lvlText w:val="%7."/>
      <w:lvlJc w:val="left"/>
      <w:pPr>
        <w:ind w:left="5040" w:hanging="360"/>
      </w:pPr>
    </w:lvl>
    <w:lvl w:ilvl="7" w:tplc="36186055" w:tentative="1">
      <w:start w:val="1"/>
      <w:numFmt w:val="lowerLetter"/>
      <w:lvlText w:val="%8."/>
      <w:lvlJc w:val="left"/>
      <w:pPr>
        <w:ind w:left="5760" w:hanging="360"/>
      </w:pPr>
    </w:lvl>
    <w:lvl w:ilvl="8" w:tplc="36186055" w:tentative="1">
      <w:start w:val="1"/>
      <w:numFmt w:val="lowerRoman"/>
      <w:lvlText w:val="%9."/>
      <w:lvlJc w:val="right"/>
      <w:pPr>
        <w:ind w:left="6480" w:hanging="180"/>
      </w:pPr>
    </w:lvl>
  </w:abstractNum>
  <w:abstractNum w:abstractNumId="40278151">
    <w:multiLevelType w:val="hybridMultilevel"/>
    <w:lvl w:ilvl="0" w:tplc="83416934">
      <w:start w:val="1"/>
      <w:numFmt w:val="decimal"/>
      <w:lvlText w:val="%1."/>
      <w:lvlJc w:val="left"/>
      <w:pPr>
        <w:ind w:left="720" w:hanging="360"/>
      </w:pPr>
    </w:lvl>
    <w:lvl w:ilvl="1" w:tplc="83416934" w:tentative="1">
      <w:start w:val="1"/>
      <w:numFmt w:val="lowerLetter"/>
      <w:lvlText w:val="%2."/>
      <w:lvlJc w:val="left"/>
      <w:pPr>
        <w:ind w:left="1440" w:hanging="360"/>
      </w:pPr>
    </w:lvl>
    <w:lvl w:ilvl="2" w:tplc="83416934" w:tentative="1">
      <w:start w:val="1"/>
      <w:numFmt w:val="lowerRoman"/>
      <w:lvlText w:val="%3."/>
      <w:lvlJc w:val="right"/>
      <w:pPr>
        <w:ind w:left="2160" w:hanging="180"/>
      </w:pPr>
    </w:lvl>
    <w:lvl w:ilvl="3" w:tplc="83416934" w:tentative="1">
      <w:start w:val="1"/>
      <w:numFmt w:val="decimal"/>
      <w:lvlText w:val="%4."/>
      <w:lvlJc w:val="left"/>
      <w:pPr>
        <w:ind w:left="2880" w:hanging="360"/>
      </w:pPr>
    </w:lvl>
    <w:lvl w:ilvl="4" w:tplc="83416934" w:tentative="1">
      <w:start w:val="1"/>
      <w:numFmt w:val="lowerLetter"/>
      <w:lvlText w:val="%5."/>
      <w:lvlJc w:val="left"/>
      <w:pPr>
        <w:ind w:left="3600" w:hanging="360"/>
      </w:pPr>
    </w:lvl>
    <w:lvl w:ilvl="5" w:tplc="83416934" w:tentative="1">
      <w:start w:val="1"/>
      <w:numFmt w:val="lowerRoman"/>
      <w:lvlText w:val="%6."/>
      <w:lvlJc w:val="right"/>
      <w:pPr>
        <w:ind w:left="4320" w:hanging="180"/>
      </w:pPr>
    </w:lvl>
    <w:lvl w:ilvl="6" w:tplc="83416934" w:tentative="1">
      <w:start w:val="1"/>
      <w:numFmt w:val="decimal"/>
      <w:lvlText w:val="%7."/>
      <w:lvlJc w:val="left"/>
      <w:pPr>
        <w:ind w:left="5040" w:hanging="360"/>
      </w:pPr>
    </w:lvl>
    <w:lvl w:ilvl="7" w:tplc="83416934" w:tentative="1">
      <w:start w:val="1"/>
      <w:numFmt w:val="lowerLetter"/>
      <w:lvlText w:val="%8."/>
      <w:lvlJc w:val="left"/>
      <w:pPr>
        <w:ind w:left="5760" w:hanging="360"/>
      </w:pPr>
    </w:lvl>
    <w:lvl w:ilvl="8" w:tplc="83416934" w:tentative="1">
      <w:start w:val="1"/>
      <w:numFmt w:val="lowerRoman"/>
      <w:lvlText w:val="%9."/>
      <w:lvlJc w:val="right"/>
      <w:pPr>
        <w:ind w:left="6480" w:hanging="180"/>
      </w:pPr>
    </w:lvl>
  </w:abstractNum>
  <w:abstractNum w:abstractNumId="40278150">
    <w:multiLevelType w:val="hybridMultilevel"/>
    <w:lvl w:ilvl="0" w:tplc="91595123">
      <w:start w:val="1"/>
      <w:numFmt w:val="decimal"/>
      <w:lvlText w:val="%1."/>
      <w:lvlJc w:val="left"/>
      <w:pPr>
        <w:ind w:left="720" w:hanging="360"/>
      </w:pPr>
    </w:lvl>
    <w:lvl w:ilvl="1" w:tplc="91595123" w:tentative="1">
      <w:start w:val="1"/>
      <w:numFmt w:val="lowerLetter"/>
      <w:lvlText w:val="%2."/>
      <w:lvlJc w:val="left"/>
      <w:pPr>
        <w:ind w:left="1440" w:hanging="360"/>
      </w:pPr>
    </w:lvl>
    <w:lvl w:ilvl="2" w:tplc="91595123" w:tentative="1">
      <w:start w:val="1"/>
      <w:numFmt w:val="lowerRoman"/>
      <w:lvlText w:val="%3."/>
      <w:lvlJc w:val="right"/>
      <w:pPr>
        <w:ind w:left="2160" w:hanging="180"/>
      </w:pPr>
    </w:lvl>
    <w:lvl w:ilvl="3" w:tplc="91595123" w:tentative="1">
      <w:start w:val="1"/>
      <w:numFmt w:val="decimal"/>
      <w:lvlText w:val="%4."/>
      <w:lvlJc w:val="left"/>
      <w:pPr>
        <w:ind w:left="2880" w:hanging="360"/>
      </w:pPr>
    </w:lvl>
    <w:lvl w:ilvl="4" w:tplc="91595123" w:tentative="1">
      <w:start w:val="1"/>
      <w:numFmt w:val="lowerLetter"/>
      <w:lvlText w:val="%5."/>
      <w:lvlJc w:val="left"/>
      <w:pPr>
        <w:ind w:left="3600" w:hanging="360"/>
      </w:pPr>
    </w:lvl>
    <w:lvl w:ilvl="5" w:tplc="91595123" w:tentative="1">
      <w:start w:val="1"/>
      <w:numFmt w:val="lowerRoman"/>
      <w:lvlText w:val="%6."/>
      <w:lvlJc w:val="right"/>
      <w:pPr>
        <w:ind w:left="4320" w:hanging="180"/>
      </w:pPr>
    </w:lvl>
    <w:lvl w:ilvl="6" w:tplc="91595123" w:tentative="1">
      <w:start w:val="1"/>
      <w:numFmt w:val="decimal"/>
      <w:lvlText w:val="%7."/>
      <w:lvlJc w:val="left"/>
      <w:pPr>
        <w:ind w:left="5040" w:hanging="360"/>
      </w:pPr>
    </w:lvl>
    <w:lvl w:ilvl="7" w:tplc="91595123" w:tentative="1">
      <w:start w:val="1"/>
      <w:numFmt w:val="lowerLetter"/>
      <w:lvlText w:val="%8."/>
      <w:lvlJc w:val="left"/>
      <w:pPr>
        <w:ind w:left="5760" w:hanging="360"/>
      </w:pPr>
    </w:lvl>
    <w:lvl w:ilvl="8" w:tplc="91595123" w:tentative="1">
      <w:start w:val="1"/>
      <w:numFmt w:val="lowerRoman"/>
      <w:lvlText w:val="%9."/>
      <w:lvlJc w:val="right"/>
      <w:pPr>
        <w:ind w:left="6480" w:hanging="180"/>
      </w:pPr>
    </w:lvl>
  </w:abstractNum>
  <w:abstractNum w:abstractNumId="40278149">
    <w:multiLevelType w:val="hybridMultilevel"/>
    <w:lvl w:ilvl="0" w:tplc="78732429">
      <w:start w:val="1"/>
      <w:numFmt w:val="decimal"/>
      <w:lvlText w:val="%1."/>
      <w:lvlJc w:val="left"/>
      <w:pPr>
        <w:ind w:left="720" w:hanging="360"/>
      </w:pPr>
    </w:lvl>
    <w:lvl w:ilvl="1" w:tplc="78732429" w:tentative="1">
      <w:start w:val="1"/>
      <w:numFmt w:val="lowerLetter"/>
      <w:lvlText w:val="%2."/>
      <w:lvlJc w:val="left"/>
      <w:pPr>
        <w:ind w:left="1440" w:hanging="360"/>
      </w:pPr>
    </w:lvl>
    <w:lvl w:ilvl="2" w:tplc="78732429" w:tentative="1">
      <w:start w:val="1"/>
      <w:numFmt w:val="lowerRoman"/>
      <w:lvlText w:val="%3."/>
      <w:lvlJc w:val="right"/>
      <w:pPr>
        <w:ind w:left="2160" w:hanging="180"/>
      </w:pPr>
    </w:lvl>
    <w:lvl w:ilvl="3" w:tplc="78732429" w:tentative="1">
      <w:start w:val="1"/>
      <w:numFmt w:val="decimal"/>
      <w:lvlText w:val="%4."/>
      <w:lvlJc w:val="left"/>
      <w:pPr>
        <w:ind w:left="2880" w:hanging="360"/>
      </w:pPr>
    </w:lvl>
    <w:lvl w:ilvl="4" w:tplc="78732429" w:tentative="1">
      <w:start w:val="1"/>
      <w:numFmt w:val="lowerLetter"/>
      <w:lvlText w:val="%5."/>
      <w:lvlJc w:val="left"/>
      <w:pPr>
        <w:ind w:left="3600" w:hanging="360"/>
      </w:pPr>
    </w:lvl>
    <w:lvl w:ilvl="5" w:tplc="78732429" w:tentative="1">
      <w:start w:val="1"/>
      <w:numFmt w:val="lowerRoman"/>
      <w:lvlText w:val="%6."/>
      <w:lvlJc w:val="right"/>
      <w:pPr>
        <w:ind w:left="4320" w:hanging="180"/>
      </w:pPr>
    </w:lvl>
    <w:lvl w:ilvl="6" w:tplc="78732429" w:tentative="1">
      <w:start w:val="1"/>
      <w:numFmt w:val="decimal"/>
      <w:lvlText w:val="%7."/>
      <w:lvlJc w:val="left"/>
      <w:pPr>
        <w:ind w:left="5040" w:hanging="360"/>
      </w:pPr>
    </w:lvl>
    <w:lvl w:ilvl="7" w:tplc="78732429" w:tentative="1">
      <w:start w:val="1"/>
      <w:numFmt w:val="lowerLetter"/>
      <w:lvlText w:val="%8."/>
      <w:lvlJc w:val="left"/>
      <w:pPr>
        <w:ind w:left="5760" w:hanging="360"/>
      </w:pPr>
    </w:lvl>
    <w:lvl w:ilvl="8" w:tplc="78732429" w:tentative="1">
      <w:start w:val="1"/>
      <w:numFmt w:val="lowerRoman"/>
      <w:lvlText w:val="%9."/>
      <w:lvlJc w:val="right"/>
      <w:pPr>
        <w:ind w:left="6480" w:hanging="180"/>
      </w:pPr>
    </w:lvl>
  </w:abstractNum>
  <w:abstractNum w:abstractNumId="40278148">
    <w:multiLevelType w:val="hybridMultilevel"/>
    <w:lvl w:ilvl="0" w:tplc="74307608">
      <w:start w:val="1"/>
      <w:numFmt w:val="decimal"/>
      <w:lvlText w:val="%1."/>
      <w:lvlJc w:val="left"/>
      <w:pPr>
        <w:ind w:left="720" w:hanging="360"/>
      </w:pPr>
    </w:lvl>
    <w:lvl w:ilvl="1" w:tplc="74307608" w:tentative="1">
      <w:start w:val="1"/>
      <w:numFmt w:val="lowerLetter"/>
      <w:lvlText w:val="%2."/>
      <w:lvlJc w:val="left"/>
      <w:pPr>
        <w:ind w:left="1440" w:hanging="360"/>
      </w:pPr>
    </w:lvl>
    <w:lvl w:ilvl="2" w:tplc="74307608" w:tentative="1">
      <w:start w:val="1"/>
      <w:numFmt w:val="lowerRoman"/>
      <w:lvlText w:val="%3."/>
      <w:lvlJc w:val="right"/>
      <w:pPr>
        <w:ind w:left="2160" w:hanging="180"/>
      </w:pPr>
    </w:lvl>
    <w:lvl w:ilvl="3" w:tplc="74307608" w:tentative="1">
      <w:start w:val="1"/>
      <w:numFmt w:val="decimal"/>
      <w:lvlText w:val="%4."/>
      <w:lvlJc w:val="left"/>
      <w:pPr>
        <w:ind w:left="2880" w:hanging="360"/>
      </w:pPr>
    </w:lvl>
    <w:lvl w:ilvl="4" w:tplc="74307608" w:tentative="1">
      <w:start w:val="1"/>
      <w:numFmt w:val="lowerLetter"/>
      <w:lvlText w:val="%5."/>
      <w:lvlJc w:val="left"/>
      <w:pPr>
        <w:ind w:left="3600" w:hanging="360"/>
      </w:pPr>
    </w:lvl>
    <w:lvl w:ilvl="5" w:tplc="74307608" w:tentative="1">
      <w:start w:val="1"/>
      <w:numFmt w:val="lowerRoman"/>
      <w:lvlText w:val="%6."/>
      <w:lvlJc w:val="right"/>
      <w:pPr>
        <w:ind w:left="4320" w:hanging="180"/>
      </w:pPr>
    </w:lvl>
    <w:lvl w:ilvl="6" w:tplc="74307608" w:tentative="1">
      <w:start w:val="1"/>
      <w:numFmt w:val="decimal"/>
      <w:lvlText w:val="%7."/>
      <w:lvlJc w:val="left"/>
      <w:pPr>
        <w:ind w:left="5040" w:hanging="360"/>
      </w:pPr>
    </w:lvl>
    <w:lvl w:ilvl="7" w:tplc="74307608" w:tentative="1">
      <w:start w:val="1"/>
      <w:numFmt w:val="lowerLetter"/>
      <w:lvlText w:val="%8."/>
      <w:lvlJc w:val="left"/>
      <w:pPr>
        <w:ind w:left="5760" w:hanging="360"/>
      </w:pPr>
    </w:lvl>
    <w:lvl w:ilvl="8" w:tplc="74307608" w:tentative="1">
      <w:start w:val="1"/>
      <w:numFmt w:val="lowerRoman"/>
      <w:lvlText w:val="%9."/>
      <w:lvlJc w:val="right"/>
      <w:pPr>
        <w:ind w:left="6480" w:hanging="180"/>
      </w:pPr>
    </w:lvl>
  </w:abstractNum>
  <w:abstractNum w:abstractNumId="40278147">
    <w:multiLevelType w:val="hybridMultilevel"/>
    <w:lvl w:ilvl="0" w:tplc="12117251">
      <w:start w:val="1"/>
      <w:numFmt w:val="decimal"/>
      <w:lvlText w:val="%1."/>
      <w:lvlJc w:val="left"/>
      <w:pPr>
        <w:ind w:left="720" w:hanging="360"/>
      </w:pPr>
    </w:lvl>
    <w:lvl w:ilvl="1" w:tplc="12117251" w:tentative="1">
      <w:start w:val="1"/>
      <w:numFmt w:val="lowerLetter"/>
      <w:lvlText w:val="%2."/>
      <w:lvlJc w:val="left"/>
      <w:pPr>
        <w:ind w:left="1440" w:hanging="360"/>
      </w:pPr>
    </w:lvl>
    <w:lvl w:ilvl="2" w:tplc="12117251" w:tentative="1">
      <w:start w:val="1"/>
      <w:numFmt w:val="lowerRoman"/>
      <w:lvlText w:val="%3."/>
      <w:lvlJc w:val="right"/>
      <w:pPr>
        <w:ind w:left="2160" w:hanging="180"/>
      </w:pPr>
    </w:lvl>
    <w:lvl w:ilvl="3" w:tplc="12117251" w:tentative="1">
      <w:start w:val="1"/>
      <w:numFmt w:val="decimal"/>
      <w:lvlText w:val="%4."/>
      <w:lvlJc w:val="left"/>
      <w:pPr>
        <w:ind w:left="2880" w:hanging="360"/>
      </w:pPr>
    </w:lvl>
    <w:lvl w:ilvl="4" w:tplc="12117251" w:tentative="1">
      <w:start w:val="1"/>
      <w:numFmt w:val="lowerLetter"/>
      <w:lvlText w:val="%5."/>
      <w:lvlJc w:val="left"/>
      <w:pPr>
        <w:ind w:left="3600" w:hanging="360"/>
      </w:pPr>
    </w:lvl>
    <w:lvl w:ilvl="5" w:tplc="12117251" w:tentative="1">
      <w:start w:val="1"/>
      <w:numFmt w:val="lowerRoman"/>
      <w:lvlText w:val="%6."/>
      <w:lvlJc w:val="right"/>
      <w:pPr>
        <w:ind w:left="4320" w:hanging="180"/>
      </w:pPr>
    </w:lvl>
    <w:lvl w:ilvl="6" w:tplc="12117251" w:tentative="1">
      <w:start w:val="1"/>
      <w:numFmt w:val="decimal"/>
      <w:lvlText w:val="%7."/>
      <w:lvlJc w:val="left"/>
      <w:pPr>
        <w:ind w:left="5040" w:hanging="360"/>
      </w:pPr>
    </w:lvl>
    <w:lvl w:ilvl="7" w:tplc="12117251" w:tentative="1">
      <w:start w:val="1"/>
      <w:numFmt w:val="lowerLetter"/>
      <w:lvlText w:val="%8."/>
      <w:lvlJc w:val="left"/>
      <w:pPr>
        <w:ind w:left="5760" w:hanging="360"/>
      </w:pPr>
    </w:lvl>
    <w:lvl w:ilvl="8" w:tplc="12117251" w:tentative="1">
      <w:start w:val="1"/>
      <w:numFmt w:val="lowerRoman"/>
      <w:lvlText w:val="%9."/>
      <w:lvlJc w:val="right"/>
      <w:pPr>
        <w:ind w:left="6480" w:hanging="180"/>
      </w:pPr>
    </w:lvl>
  </w:abstractNum>
  <w:abstractNum w:abstractNumId="40278146">
    <w:multiLevelType w:val="hybridMultilevel"/>
    <w:lvl w:ilvl="0" w:tplc="85418968">
      <w:start w:val="1"/>
      <w:numFmt w:val="decimal"/>
      <w:lvlText w:val="%1."/>
      <w:lvlJc w:val="left"/>
      <w:pPr>
        <w:ind w:left="720" w:hanging="360"/>
      </w:pPr>
    </w:lvl>
    <w:lvl w:ilvl="1" w:tplc="85418968" w:tentative="1">
      <w:start w:val="1"/>
      <w:numFmt w:val="lowerLetter"/>
      <w:lvlText w:val="%2."/>
      <w:lvlJc w:val="left"/>
      <w:pPr>
        <w:ind w:left="1440" w:hanging="360"/>
      </w:pPr>
    </w:lvl>
    <w:lvl w:ilvl="2" w:tplc="85418968" w:tentative="1">
      <w:start w:val="1"/>
      <w:numFmt w:val="lowerRoman"/>
      <w:lvlText w:val="%3."/>
      <w:lvlJc w:val="right"/>
      <w:pPr>
        <w:ind w:left="2160" w:hanging="180"/>
      </w:pPr>
    </w:lvl>
    <w:lvl w:ilvl="3" w:tplc="85418968" w:tentative="1">
      <w:start w:val="1"/>
      <w:numFmt w:val="decimal"/>
      <w:lvlText w:val="%4."/>
      <w:lvlJc w:val="left"/>
      <w:pPr>
        <w:ind w:left="2880" w:hanging="360"/>
      </w:pPr>
    </w:lvl>
    <w:lvl w:ilvl="4" w:tplc="85418968" w:tentative="1">
      <w:start w:val="1"/>
      <w:numFmt w:val="lowerLetter"/>
      <w:lvlText w:val="%5."/>
      <w:lvlJc w:val="left"/>
      <w:pPr>
        <w:ind w:left="3600" w:hanging="360"/>
      </w:pPr>
    </w:lvl>
    <w:lvl w:ilvl="5" w:tplc="85418968" w:tentative="1">
      <w:start w:val="1"/>
      <w:numFmt w:val="lowerRoman"/>
      <w:lvlText w:val="%6."/>
      <w:lvlJc w:val="right"/>
      <w:pPr>
        <w:ind w:left="4320" w:hanging="180"/>
      </w:pPr>
    </w:lvl>
    <w:lvl w:ilvl="6" w:tplc="85418968" w:tentative="1">
      <w:start w:val="1"/>
      <w:numFmt w:val="decimal"/>
      <w:lvlText w:val="%7."/>
      <w:lvlJc w:val="left"/>
      <w:pPr>
        <w:ind w:left="5040" w:hanging="360"/>
      </w:pPr>
    </w:lvl>
    <w:lvl w:ilvl="7" w:tplc="85418968" w:tentative="1">
      <w:start w:val="1"/>
      <w:numFmt w:val="lowerLetter"/>
      <w:lvlText w:val="%8."/>
      <w:lvlJc w:val="left"/>
      <w:pPr>
        <w:ind w:left="5760" w:hanging="360"/>
      </w:pPr>
    </w:lvl>
    <w:lvl w:ilvl="8" w:tplc="85418968" w:tentative="1">
      <w:start w:val="1"/>
      <w:numFmt w:val="lowerRoman"/>
      <w:lvlText w:val="%9."/>
      <w:lvlJc w:val="right"/>
      <w:pPr>
        <w:ind w:left="6480" w:hanging="180"/>
      </w:pPr>
    </w:lvl>
  </w:abstractNum>
  <w:abstractNum w:abstractNumId="40278145">
    <w:multiLevelType w:val="hybridMultilevel"/>
    <w:lvl w:ilvl="0" w:tplc="59126450">
      <w:start w:val="1"/>
      <w:numFmt w:val="decimal"/>
      <w:lvlText w:val="%1."/>
      <w:lvlJc w:val="left"/>
      <w:pPr>
        <w:ind w:left="720" w:hanging="360"/>
      </w:pPr>
    </w:lvl>
    <w:lvl w:ilvl="1" w:tplc="59126450" w:tentative="1">
      <w:start w:val="1"/>
      <w:numFmt w:val="lowerLetter"/>
      <w:lvlText w:val="%2."/>
      <w:lvlJc w:val="left"/>
      <w:pPr>
        <w:ind w:left="1440" w:hanging="360"/>
      </w:pPr>
    </w:lvl>
    <w:lvl w:ilvl="2" w:tplc="59126450" w:tentative="1">
      <w:start w:val="1"/>
      <w:numFmt w:val="lowerRoman"/>
      <w:lvlText w:val="%3."/>
      <w:lvlJc w:val="right"/>
      <w:pPr>
        <w:ind w:left="2160" w:hanging="180"/>
      </w:pPr>
    </w:lvl>
    <w:lvl w:ilvl="3" w:tplc="59126450" w:tentative="1">
      <w:start w:val="1"/>
      <w:numFmt w:val="decimal"/>
      <w:lvlText w:val="%4."/>
      <w:lvlJc w:val="left"/>
      <w:pPr>
        <w:ind w:left="2880" w:hanging="360"/>
      </w:pPr>
    </w:lvl>
    <w:lvl w:ilvl="4" w:tplc="59126450" w:tentative="1">
      <w:start w:val="1"/>
      <w:numFmt w:val="lowerLetter"/>
      <w:lvlText w:val="%5."/>
      <w:lvlJc w:val="left"/>
      <w:pPr>
        <w:ind w:left="3600" w:hanging="360"/>
      </w:pPr>
    </w:lvl>
    <w:lvl w:ilvl="5" w:tplc="59126450" w:tentative="1">
      <w:start w:val="1"/>
      <w:numFmt w:val="lowerRoman"/>
      <w:lvlText w:val="%6."/>
      <w:lvlJc w:val="right"/>
      <w:pPr>
        <w:ind w:left="4320" w:hanging="180"/>
      </w:pPr>
    </w:lvl>
    <w:lvl w:ilvl="6" w:tplc="59126450" w:tentative="1">
      <w:start w:val="1"/>
      <w:numFmt w:val="decimal"/>
      <w:lvlText w:val="%7."/>
      <w:lvlJc w:val="left"/>
      <w:pPr>
        <w:ind w:left="5040" w:hanging="360"/>
      </w:pPr>
    </w:lvl>
    <w:lvl w:ilvl="7" w:tplc="59126450" w:tentative="1">
      <w:start w:val="1"/>
      <w:numFmt w:val="lowerLetter"/>
      <w:lvlText w:val="%8."/>
      <w:lvlJc w:val="left"/>
      <w:pPr>
        <w:ind w:left="5760" w:hanging="360"/>
      </w:pPr>
    </w:lvl>
    <w:lvl w:ilvl="8" w:tplc="59126450" w:tentative="1">
      <w:start w:val="1"/>
      <w:numFmt w:val="lowerRoman"/>
      <w:lvlText w:val="%9."/>
      <w:lvlJc w:val="right"/>
      <w:pPr>
        <w:ind w:left="6480" w:hanging="180"/>
      </w:pPr>
    </w:lvl>
  </w:abstractNum>
  <w:abstractNum w:abstractNumId="40278144">
    <w:multiLevelType w:val="hybridMultilevel"/>
    <w:lvl w:ilvl="0" w:tplc="46396544">
      <w:start w:val="1"/>
      <w:numFmt w:val="decimal"/>
      <w:lvlText w:val="%1."/>
      <w:lvlJc w:val="left"/>
      <w:pPr>
        <w:ind w:left="720" w:hanging="360"/>
      </w:pPr>
    </w:lvl>
    <w:lvl w:ilvl="1" w:tplc="46396544" w:tentative="1">
      <w:start w:val="1"/>
      <w:numFmt w:val="lowerLetter"/>
      <w:lvlText w:val="%2."/>
      <w:lvlJc w:val="left"/>
      <w:pPr>
        <w:ind w:left="1440" w:hanging="360"/>
      </w:pPr>
    </w:lvl>
    <w:lvl w:ilvl="2" w:tplc="46396544" w:tentative="1">
      <w:start w:val="1"/>
      <w:numFmt w:val="lowerRoman"/>
      <w:lvlText w:val="%3."/>
      <w:lvlJc w:val="right"/>
      <w:pPr>
        <w:ind w:left="2160" w:hanging="180"/>
      </w:pPr>
    </w:lvl>
    <w:lvl w:ilvl="3" w:tplc="46396544" w:tentative="1">
      <w:start w:val="1"/>
      <w:numFmt w:val="decimal"/>
      <w:lvlText w:val="%4."/>
      <w:lvlJc w:val="left"/>
      <w:pPr>
        <w:ind w:left="2880" w:hanging="360"/>
      </w:pPr>
    </w:lvl>
    <w:lvl w:ilvl="4" w:tplc="46396544" w:tentative="1">
      <w:start w:val="1"/>
      <w:numFmt w:val="lowerLetter"/>
      <w:lvlText w:val="%5."/>
      <w:lvlJc w:val="left"/>
      <w:pPr>
        <w:ind w:left="3600" w:hanging="360"/>
      </w:pPr>
    </w:lvl>
    <w:lvl w:ilvl="5" w:tplc="46396544" w:tentative="1">
      <w:start w:val="1"/>
      <w:numFmt w:val="lowerRoman"/>
      <w:lvlText w:val="%6."/>
      <w:lvlJc w:val="right"/>
      <w:pPr>
        <w:ind w:left="4320" w:hanging="180"/>
      </w:pPr>
    </w:lvl>
    <w:lvl w:ilvl="6" w:tplc="46396544" w:tentative="1">
      <w:start w:val="1"/>
      <w:numFmt w:val="decimal"/>
      <w:lvlText w:val="%7."/>
      <w:lvlJc w:val="left"/>
      <w:pPr>
        <w:ind w:left="5040" w:hanging="360"/>
      </w:pPr>
    </w:lvl>
    <w:lvl w:ilvl="7" w:tplc="46396544" w:tentative="1">
      <w:start w:val="1"/>
      <w:numFmt w:val="lowerLetter"/>
      <w:lvlText w:val="%8."/>
      <w:lvlJc w:val="left"/>
      <w:pPr>
        <w:ind w:left="5760" w:hanging="360"/>
      </w:pPr>
    </w:lvl>
    <w:lvl w:ilvl="8" w:tplc="46396544" w:tentative="1">
      <w:start w:val="1"/>
      <w:numFmt w:val="lowerRoman"/>
      <w:lvlText w:val="%9."/>
      <w:lvlJc w:val="right"/>
      <w:pPr>
        <w:ind w:left="6480" w:hanging="180"/>
      </w:pPr>
    </w:lvl>
  </w:abstractNum>
  <w:abstractNum w:abstractNumId="40278143">
    <w:multiLevelType w:val="hybridMultilevel"/>
    <w:lvl w:ilvl="0" w:tplc="86136252">
      <w:start w:val="1"/>
      <w:numFmt w:val="decimal"/>
      <w:lvlText w:val="%1."/>
      <w:lvlJc w:val="left"/>
      <w:pPr>
        <w:ind w:left="720" w:hanging="360"/>
      </w:pPr>
    </w:lvl>
    <w:lvl w:ilvl="1" w:tplc="86136252" w:tentative="1">
      <w:start w:val="1"/>
      <w:numFmt w:val="lowerLetter"/>
      <w:lvlText w:val="%2."/>
      <w:lvlJc w:val="left"/>
      <w:pPr>
        <w:ind w:left="1440" w:hanging="360"/>
      </w:pPr>
    </w:lvl>
    <w:lvl w:ilvl="2" w:tplc="86136252" w:tentative="1">
      <w:start w:val="1"/>
      <w:numFmt w:val="lowerRoman"/>
      <w:lvlText w:val="%3."/>
      <w:lvlJc w:val="right"/>
      <w:pPr>
        <w:ind w:left="2160" w:hanging="180"/>
      </w:pPr>
    </w:lvl>
    <w:lvl w:ilvl="3" w:tplc="86136252" w:tentative="1">
      <w:start w:val="1"/>
      <w:numFmt w:val="decimal"/>
      <w:lvlText w:val="%4."/>
      <w:lvlJc w:val="left"/>
      <w:pPr>
        <w:ind w:left="2880" w:hanging="360"/>
      </w:pPr>
    </w:lvl>
    <w:lvl w:ilvl="4" w:tplc="86136252" w:tentative="1">
      <w:start w:val="1"/>
      <w:numFmt w:val="lowerLetter"/>
      <w:lvlText w:val="%5."/>
      <w:lvlJc w:val="left"/>
      <w:pPr>
        <w:ind w:left="3600" w:hanging="360"/>
      </w:pPr>
    </w:lvl>
    <w:lvl w:ilvl="5" w:tplc="86136252" w:tentative="1">
      <w:start w:val="1"/>
      <w:numFmt w:val="lowerRoman"/>
      <w:lvlText w:val="%6."/>
      <w:lvlJc w:val="right"/>
      <w:pPr>
        <w:ind w:left="4320" w:hanging="180"/>
      </w:pPr>
    </w:lvl>
    <w:lvl w:ilvl="6" w:tplc="86136252" w:tentative="1">
      <w:start w:val="1"/>
      <w:numFmt w:val="decimal"/>
      <w:lvlText w:val="%7."/>
      <w:lvlJc w:val="left"/>
      <w:pPr>
        <w:ind w:left="5040" w:hanging="360"/>
      </w:pPr>
    </w:lvl>
    <w:lvl w:ilvl="7" w:tplc="86136252" w:tentative="1">
      <w:start w:val="1"/>
      <w:numFmt w:val="lowerLetter"/>
      <w:lvlText w:val="%8."/>
      <w:lvlJc w:val="left"/>
      <w:pPr>
        <w:ind w:left="5760" w:hanging="360"/>
      </w:pPr>
    </w:lvl>
    <w:lvl w:ilvl="8" w:tplc="86136252" w:tentative="1">
      <w:start w:val="1"/>
      <w:numFmt w:val="lowerRoman"/>
      <w:lvlText w:val="%9."/>
      <w:lvlJc w:val="right"/>
      <w:pPr>
        <w:ind w:left="6480" w:hanging="180"/>
      </w:pPr>
    </w:lvl>
  </w:abstractNum>
  <w:abstractNum w:abstractNumId="40278142">
    <w:multiLevelType w:val="hybridMultilevel"/>
    <w:lvl w:ilvl="0" w:tplc="18304541">
      <w:start w:val="1"/>
      <w:numFmt w:val="decimal"/>
      <w:lvlText w:val="%1."/>
      <w:lvlJc w:val="left"/>
      <w:pPr>
        <w:ind w:left="720" w:hanging="360"/>
      </w:pPr>
    </w:lvl>
    <w:lvl w:ilvl="1" w:tplc="18304541" w:tentative="1">
      <w:start w:val="1"/>
      <w:numFmt w:val="lowerLetter"/>
      <w:lvlText w:val="%2."/>
      <w:lvlJc w:val="left"/>
      <w:pPr>
        <w:ind w:left="1440" w:hanging="360"/>
      </w:pPr>
    </w:lvl>
    <w:lvl w:ilvl="2" w:tplc="18304541" w:tentative="1">
      <w:start w:val="1"/>
      <w:numFmt w:val="lowerRoman"/>
      <w:lvlText w:val="%3."/>
      <w:lvlJc w:val="right"/>
      <w:pPr>
        <w:ind w:left="2160" w:hanging="180"/>
      </w:pPr>
    </w:lvl>
    <w:lvl w:ilvl="3" w:tplc="18304541" w:tentative="1">
      <w:start w:val="1"/>
      <w:numFmt w:val="decimal"/>
      <w:lvlText w:val="%4."/>
      <w:lvlJc w:val="left"/>
      <w:pPr>
        <w:ind w:left="2880" w:hanging="360"/>
      </w:pPr>
    </w:lvl>
    <w:lvl w:ilvl="4" w:tplc="18304541" w:tentative="1">
      <w:start w:val="1"/>
      <w:numFmt w:val="lowerLetter"/>
      <w:lvlText w:val="%5."/>
      <w:lvlJc w:val="left"/>
      <w:pPr>
        <w:ind w:left="3600" w:hanging="360"/>
      </w:pPr>
    </w:lvl>
    <w:lvl w:ilvl="5" w:tplc="18304541" w:tentative="1">
      <w:start w:val="1"/>
      <w:numFmt w:val="lowerRoman"/>
      <w:lvlText w:val="%6."/>
      <w:lvlJc w:val="right"/>
      <w:pPr>
        <w:ind w:left="4320" w:hanging="180"/>
      </w:pPr>
    </w:lvl>
    <w:lvl w:ilvl="6" w:tplc="18304541" w:tentative="1">
      <w:start w:val="1"/>
      <w:numFmt w:val="decimal"/>
      <w:lvlText w:val="%7."/>
      <w:lvlJc w:val="left"/>
      <w:pPr>
        <w:ind w:left="5040" w:hanging="360"/>
      </w:pPr>
    </w:lvl>
    <w:lvl w:ilvl="7" w:tplc="18304541" w:tentative="1">
      <w:start w:val="1"/>
      <w:numFmt w:val="lowerLetter"/>
      <w:lvlText w:val="%8."/>
      <w:lvlJc w:val="left"/>
      <w:pPr>
        <w:ind w:left="5760" w:hanging="360"/>
      </w:pPr>
    </w:lvl>
    <w:lvl w:ilvl="8" w:tplc="18304541" w:tentative="1">
      <w:start w:val="1"/>
      <w:numFmt w:val="lowerRoman"/>
      <w:lvlText w:val="%9."/>
      <w:lvlJc w:val="right"/>
      <w:pPr>
        <w:ind w:left="6480" w:hanging="180"/>
      </w:pPr>
    </w:lvl>
  </w:abstractNum>
  <w:abstractNum w:abstractNumId="40278141">
    <w:multiLevelType w:val="hybridMultilevel"/>
    <w:lvl w:ilvl="0" w:tplc="92989573">
      <w:start w:val="1"/>
      <w:numFmt w:val="decimal"/>
      <w:lvlText w:val="%1."/>
      <w:lvlJc w:val="left"/>
      <w:pPr>
        <w:ind w:left="720" w:hanging="360"/>
      </w:pPr>
    </w:lvl>
    <w:lvl w:ilvl="1" w:tplc="92989573" w:tentative="1">
      <w:start w:val="1"/>
      <w:numFmt w:val="lowerLetter"/>
      <w:lvlText w:val="%2."/>
      <w:lvlJc w:val="left"/>
      <w:pPr>
        <w:ind w:left="1440" w:hanging="360"/>
      </w:pPr>
    </w:lvl>
    <w:lvl w:ilvl="2" w:tplc="92989573" w:tentative="1">
      <w:start w:val="1"/>
      <w:numFmt w:val="lowerRoman"/>
      <w:lvlText w:val="%3."/>
      <w:lvlJc w:val="right"/>
      <w:pPr>
        <w:ind w:left="2160" w:hanging="180"/>
      </w:pPr>
    </w:lvl>
    <w:lvl w:ilvl="3" w:tplc="92989573" w:tentative="1">
      <w:start w:val="1"/>
      <w:numFmt w:val="decimal"/>
      <w:lvlText w:val="%4."/>
      <w:lvlJc w:val="left"/>
      <w:pPr>
        <w:ind w:left="2880" w:hanging="360"/>
      </w:pPr>
    </w:lvl>
    <w:lvl w:ilvl="4" w:tplc="92989573" w:tentative="1">
      <w:start w:val="1"/>
      <w:numFmt w:val="lowerLetter"/>
      <w:lvlText w:val="%5."/>
      <w:lvlJc w:val="left"/>
      <w:pPr>
        <w:ind w:left="3600" w:hanging="360"/>
      </w:pPr>
    </w:lvl>
    <w:lvl w:ilvl="5" w:tplc="92989573" w:tentative="1">
      <w:start w:val="1"/>
      <w:numFmt w:val="lowerRoman"/>
      <w:lvlText w:val="%6."/>
      <w:lvlJc w:val="right"/>
      <w:pPr>
        <w:ind w:left="4320" w:hanging="180"/>
      </w:pPr>
    </w:lvl>
    <w:lvl w:ilvl="6" w:tplc="92989573" w:tentative="1">
      <w:start w:val="1"/>
      <w:numFmt w:val="decimal"/>
      <w:lvlText w:val="%7."/>
      <w:lvlJc w:val="left"/>
      <w:pPr>
        <w:ind w:left="5040" w:hanging="360"/>
      </w:pPr>
    </w:lvl>
    <w:lvl w:ilvl="7" w:tplc="92989573" w:tentative="1">
      <w:start w:val="1"/>
      <w:numFmt w:val="lowerLetter"/>
      <w:lvlText w:val="%8."/>
      <w:lvlJc w:val="left"/>
      <w:pPr>
        <w:ind w:left="5760" w:hanging="360"/>
      </w:pPr>
    </w:lvl>
    <w:lvl w:ilvl="8" w:tplc="92989573" w:tentative="1">
      <w:start w:val="1"/>
      <w:numFmt w:val="lowerRoman"/>
      <w:lvlText w:val="%9."/>
      <w:lvlJc w:val="right"/>
      <w:pPr>
        <w:ind w:left="6480" w:hanging="180"/>
      </w:pPr>
    </w:lvl>
  </w:abstractNum>
  <w:abstractNum w:abstractNumId="40278140">
    <w:multiLevelType w:val="hybridMultilevel"/>
    <w:lvl w:ilvl="0" w:tplc="49421538">
      <w:start w:val="1"/>
      <w:numFmt w:val="decimal"/>
      <w:lvlText w:val="%1."/>
      <w:lvlJc w:val="left"/>
      <w:pPr>
        <w:ind w:left="720" w:hanging="360"/>
      </w:pPr>
    </w:lvl>
    <w:lvl w:ilvl="1" w:tplc="49421538" w:tentative="1">
      <w:start w:val="1"/>
      <w:numFmt w:val="lowerLetter"/>
      <w:lvlText w:val="%2."/>
      <w:lvlJc w:val="left"/>
      <w:pPr>
        <w:ind w:left="1440" w:hanging="360"/>
      </w:pPr>
    </w:lvl>
    <w:lvl w:ilvl="2" w:tplc="49421538" w:tentative="1">
      <w:start w:val="1"/>
      <w:numFmt w:val="lowerRoman"/>
      <w:lvlText w:val="%3."/>
      <w:lvlJc w:val="right"/>
      <w:pPr>
        <w:ind w:left="2160" w:hanging="180"/>
      </w:pPr>
    </w:lvl>
    <w:lvl w:ilvl="3" w:tplc="49421538" w:tentative="1">
      <w:start w:val="1"/>
      <w:numFmt w:val="decimal"/>
      <w:lvlText w:val="%4."/>
      <w:lvlJc w:val="left"/>
      <w:pPr>
        <w:ind w:left="2880" w:hanging="360"/>
      </w:pPr>
    </w:lvl>
    <w:lvl w:ilvl="4" w:tplc="49421538" w:tentative="1">
      <w:start w:val="1"/>
      <w:numFmt w:val="lowerLetter"/>
      <w:lvlText w:val="%5."/>
      <w:lvlJc w:val="left"/>
      <w:pPr>
        <w:ind w:left="3600" w:hanging="360"/>
      </w:pPr>
    </w:lvl>
    <w:lvl w:ilvl="5" w:tplc="49421538" w:tentative="1">
      <w:start w:val="1"/>
      <w:numFmt w:val="lowerRoman"/>
      <w:lvlText w:val="%6."/>
      <w:lvlJc w:val="right"/>
      <w:pPr>
        <w:ind w:left="4320" w:hanging="180"/>
      </w:pPr>
    </w:lvl>
    <w:lvl w:ilvl="6" w:tplc="49421538" w:tentative="1">
      <w:start w:val="1"/>
      <w:numFmt w:val="decimal"/>
      <w:lvlText w:val="%7."/>
      <w:lvlJc w:val="left"/>
      <w:pPr>
        <w:ind w:left="5040" w:hanging="360"/>
      </w:pPr>
    </w:lvl>
    <w:lvl w:ilvl="7" w:tplc="49421538" w:tentative="1">
      <w:start w:val="1"/>
      <w:numFmt w:val="lowerLetter"/>
      <w:lvlText w:val="%8."/>
      <w:lvlJc w:val="left"/>
      <w:pPr>
        <w:ind w:left="5760" w:hanging="360"/>
      </w:pPr>
    </w:lvl>
    <w:lvl w:ilvl="8" w:tplc="49421538" w:tentative="1">
      <w:start w:val="1"/>
      <w:numFmt w:val="lowerRoman"/>
      <w:lvlText w:val="%9."/>
      <w:lvlJc w:val="right"/>
      <w:pPr>
        <w:ind w:left="6480" w:hanging="180"/>
      </w:pPr>
    </w:lvl>
  </w:abstractNum>
  <w:abstractNum w:abstractNumId="40278139">
    <w:multiLevelType w:val="hybridMultilevel"/>
    <w:lvl w:ilvl="0" w:tplc="72674188">
      <w:start w:val="1"/>
      <w:numFmt w:val="decimal"/>
      <w:lvlText w:val="%1."/>
      <w:lvlJc w:val="left"/>
      <w:pPr>
        <w:ind w:left="720" w:hanging="360"/>
      </w:pPr>
    </w:lvl>
    <w:lvl w:ilvl="1" w:tplc="72674188" w:tentative="1">
      <w:start w:val="1"/>
      <w:numFmt w:val="lowerLetter"/>
      <w:lvlText w:val="%2."/>
      <w:lvlJc w:val="left"/>
      <w:pPr>
        <w:ind w:left="1440" w:hanging="360"/>
      </w:pPr>
    </w:lvl>
    <w:lvl w:ilvl="2" w:tplc="72674188" w:tentative="1">
      <w:start w:val="1"/>
      <w:numFmt w:val="lowerRoman"/>
      <w:lvlText w:val="%3."/>
      <w:lvlJc w:val="right"/>
      <w:pPr>
        <w:ind w:left="2160" w:hanging="180"/>
      </w:pPr>
    </w:lvl>
    <w:lvl w:ilvl="3" w:tplc="72674188" w:tentative="1">
      <w:start w:val="1"/>
      <w:numFmt w:val="decimal"/>
      <w:lvlText w:val="%4."/>
      <w:lvlJc w:val="left"/>
      <w:pPr>
        <w:ind w:left="2880" w:hanging="360"/>
      </w:pPr>
    </w:lvl>
    <w:lvl w:ilvl="4" w:tplc="72674188" w:tentative="1">
      <w:start w:val="1"/>
      <w:numFmt w:val="lowerLetter"/>
      <w:lvlText w:val="%5."/>
      <w:lvlJc w:val="left"/>
      <w:pPr>
        <w:ind w:left="3600" w:hanging="360"/>
      </w:pPr>
    </w:lvl>
    <w:lvl w:ilvl="5" w:tplc="72674188" w:tentative="1">
      <w:start w:val="1"/>
      <w:numFmt w:val="lowerRoman"/>
      <w:lvlText w:val="%6."/>
      <w:lvlJc w:val="right"/>
      <w:pPr>
        <w:ind w:left="4320" w:hanging="180"/>
      </w:pPr>
    </w:lvl>
    <w:lvl w:ilvl="6" w:tplc="72674188" w:tentative="1">
      <w:start w:val="1"/>
      <w:numFmt w:val="decimal"/>
      <w:lvlText w:val="%7."/>
      <w:lvlJc w:val="left"/>
      <w:pPr>
        <w:ind w:left="5040" w:hanging="360"/>
      </w:pPr>
    </w:lvl>
    <w:lvl w:ilvl="7" w:tplc="72674188" w:tentative="1">
      <w:start w:val="1"/>
      <w:numFmt w:val="lowerLetter"/>
      <w:lvlText w:val="%8."/>
      <w:lvlJc w:val="left"/>
      <w:pPr>
        <w:ind w:left="5760" w:hanging="360"/>
      </w:pPr>
    </w:lvl>
    <w:lvl w:ilvl="8" w:tplc="72674188" w:tentative="1">
      <w:start w:val="1"/>
      <w:numFmt w:val="lowerRoman"/>
      <w:lvlText w:val="%9."/>
      <w:lvlJc w:val="right"/>
      <w:pPr>
        <w:ind w:left="6480" w:hanging="180"/>
      </w:pPr>
    </w:lvl>
  </w:abstractNum>
  <w:abstractNum w:abstractNumId="40278138">
    <w:multiLevelType w:val="hybridMultilevel"/>
    <w:lvl w:ilvl="0" w:tplc="70636656">
      <w:start w:val="1"/>
      <w:numFmt w:val="decimal"/>
      <w:lvlText w:val="%1."/>
      <w:lvlJc w:val="left"/>
      <w:pPr>
        <w:ind w:left="720" w:hanging="360"/>
      </w:pPr>
    </w:lvl>
    <w:lvl w:ilvl="1" w:tplc="70636656" w:tentative="1">
      <w:start w:val="1"/>
      <w:numFmt w:val="lowerLetter"/>
      <w:lvlText w:val="%2."/>
      <w:lvlJc w:val="left"/>
      <w:pPr>
        <w:ind w:left="1440" w:hanging="360"/>
      </w:pPr>
    </w:lvl>
    <w:lvl w:ilvl="2" w:tplc="70636656" w:tentative="1">
      <w:start w:val="1"/>
      <w:numFmt w:val="lowerRoman"/>
      <w:lvlText w:val="%3."/>
      <w:lvlJc w:val="right"/>
      <w:pPr>
        <w:ind w:left="2160" w:hanging="180"/>
      </w:pPr>
    </w:lvl>
    <w:lvl w:ilvl="3" w:tplc="70636656" w:tentative="1">
      <w:start w:val="1"/>
      <w:numFmt w:val="decimal"/>
      <w:lvlText w:val="%4."/>
      <w:lvlJc w:val="left"/>
      <w:pPr>
        <w:ind w:left="2880" w:hanging="360"/>
      </w:pPr>
    </w:lvl>
    <w:lvl w:ilvl="4" w:tplc="70636656" w:tentative="1">
      <w:start w:val="1"/>
      <w:numFmt w:val="lowerLetter"/>
      <w:lvlText w:val="%5."/>
      <w:lvlJc w:val="left"/>
      <w:pPr>
        <w:ind w:left="3600" w:hanging="360"/>
      </w:pPr>
    </w:lvl>
    <w:lvl w:ilvl="5" w:tplc="70636656" w:tentative="1">
      <w:start w:val="1"/>
      <w:numFmt w:val="lowerRoman"/>
      <w:lvlText w:val="%6."/>
      <w:lvlJc w:val="right"/>
      <w:pPr>
        <w:ind w:left="4320" w:hanging="180"/>
      </w:pPr>
    </w:lvl>
    <w:lvl w:ilvl="6" w:tplc="70636656" w:tentative="1">
      <w:start w:val="1"/>
      <w:numFmt w:val="decimal"/>
      <w:lvlText w:val="%7."/>
      <w:lvlJc w:val="left"/>
      <w:pPr>
        <w:ind w:left="5040" w:hanging="360"/>
      </w:pPr>
    </w:lvl>
    <w:lvl w:ilvl="7" w:tplc="70636656" w:tentative="1">
      <w:start w:val="1"/>
      <w:numFmt w:val="lowerLetter"/>
      <w:lvlText w:val="%8."/>
      <w:lvlJc w:val="left"/>
      <w:pPr>
        <w:ind w:left="5760" w:hanging="360"/>
      </w:pPr>
    </w:lvl>
    <w:lvl w:ilvl="8" w:tplc="70636656" w:tentative="1">
      <w:start w:val="1"/>
      <w:numFmt w:val="lowerRoman"/>
      <w:lvlText w:val="%9."/>
      <w:lvlJc w:val="right"/>
      <w:pPr>
        <w:ind w:left="6480" w:hanging="180"/>
      </w:pPr>
    </w:lvl>
  </w:abstractNum>
  <w:abstractNum w:abstractNumId="40278137">
    <w:multiLevelType w:val="hybridMultilevel"/>
    <w:lvl w:ilvl="0" w:tplc="58116470">
      <w:start w:val="1"/>
      <w:numFmt w:val="decimal"/>
      <w:lvlText w:val="%1."/>
      <w:lvlJc w:val="left"/>
      <w:pPr>
        <w:ind w:left="720" w:hanging="360"/>
      </w:pPr>
    </w:lvl>
    <w:lvl w:ilvl="1" w:tplc="58116470" w:tentative="1">
      <w:start w:val="1"/>
      <w:numFmt w:val="lowerLetter"/>
      <w:lvlText w:val="%2."/>
      <w:lvlJc w:val="left"/>
      <w:pPr>
        <w:ind w:left="1440" w:hanging="360"/>
      </w:pPr>
    </w:lvl>
    <w:lvl w:ilvl="2" w:tplc="58116470" w:tentative="1">
      <w:start w:val="1"/>
      <w:numFmt w:val="lowerRoman"/>
      <w:lvlText w:val="%3."/>
      <w:lvlJc w:val="right"/>
      <w:pPr>
        <w:ind w:left="2160" w:hanging="180"/>
      </w:pPr>
    </w:lvl>
    <w:lvl w:ilvl="3" w:tplc="58116470" w:tentative="1">
      <w:start w:val="1"/>
      <w:numFmt w:val="decimal"/>
      <w:lvlText w:val="%4."/>
      <w:lvlJc w:val="left"/>
      <w:pPr>
        <w:ind w:left="2880" w:hanging="360"/>
      </w:pPr>
    </w:lvl>
    <w:lvl w:ilvl="4" w:tplc="58116470" w:tentative="1">
      <w:start w:val="1"/>
      <w:numFmt w:val="lowerLetter"/>
      <w:lvlText w:val="%5."/>
      <w:lvlJc w:val="left"/>
      <w:pPr>
        <w:ind w:left="3600" w:hanging="360"/>
      </w:pPr>
    </w:lvl>
    <w:lvl w:ilvl="5" w:tplc="58116470" w:tentative="1">
      <w:start w:val="1"/>
      <w:numFmt w:val="lowerRoman"/>
      <w:lvlText w:val="%6."/>
      <w:lvlJc w:val="right"/>
      <w:pPr>
        <w:ind w:left="4320" w:hanging="180"/>
      </w:pPr>
    </w:lvl>
    <w:lvl w:ilvl="6" w:tplc="58116470" w:tentative="1">
      <w:start w:val="1"/>
      <w:numFmt w:val="decimal"/>
      <w:lvlText w:val="%7."/>
      <w:lvlJc w:val="left"/>
      <w:pPr>
        <w:ind w:left="5040" w:hanging="360"/>
      </w:pPr>
    </w:lvl>
    <w:lvl w:ilvl="7" w:tplc="58116470" w:tentative="1">
      <w:start w:val="1"/>
      <w:numFmt w:val="lowerLetter"/>
      <w:lvlText w:val="%8."/>
      <w:lvlJc w:val="left"/>
      <w:pPr>
        <w:ind w:left="5760" w:hanging="360"/>
      </w:pPr>
    </w:lvl>
    <w:lvl w:ilvl="8" w:tplc="58116470" w:tentative="1">
      <w:start w:val="1"/>
      <w:numFmt w:val="lowerRoman"/>
      <w:lvlText w:val="%9."/>
      <w:lvlJc w:val="right"/>
      <w:pPr>
        <w:ind w:left="6480" w:hanging="180"/>
      </w:pPr>
    </w:lvl>
  </w:abstractNum>
  <w:abstractNum w:abstractNumId="40278136">
    <w:multiLevelType w:val="hybridMultilevel"/>
    <w:lvl w:ilvl="0" w:tplc="24916479">
      <w:start w:val="1"/>
      <w:numFmt w:val="decimal"/>
      <w:lvlText w:val="%1."/>
      <w:lvlJc w:val="left"/>
      <w:pPr>
        <w:ind w:left="720" w:hanging="360"/>
      </w:pPr>
    </w:lvl>
    <w:lvl w:ilvl="1" w:tplc="24916479" w:tentative="1">
      <w:start w:val="1"/>
      <w:numFmt w:val="lowerLetter"/>
      <w:lvlText w:val="%2."/>
      <w:lvlJc w:val="left"/>
      <w:pPr>
        <w:ind w:left="1440" w:hanging="360"/>
      </w:pPr>
    </w:lvl>
    <w:lvl w:ilvl="2" w:tplc="24916479" w:tentative="1">
      <w:start w:val="1"/>
      <w:numFmt w:val="lowerRoman"/>
      <w:lvlText w:val="%3."/>
      <w:lvlJc w:val="right"/>
      <w:pPr>
        <w:ind w:left="2160" w:hanging="180"/>
      </w:pPr>
    </w:lvl>
    <w:lvl w:ilvl="3" w:tplc="24916479" w:tentative="1">
      <w:start w:val="1"/>
      <w:numFmt w:val="decimal"/>
      <w:lvlText w:val="%4."/>
      <w:lvlJc w:val="left"/>
      <w:pPr>
        <w:ind w:left="2880" w:hanging="360"/>
      </w:pPr>
    </w:lvl>
    <w:lvl w:ilvl="4" w:tplc="24916479" w:tentative="1">
      <w:start w:val="1"/>
      <w:numFmt w:val="lowerLetter"/>
      <w:lvlText w:val="%5."/>
      <w:lvlJc w:val="left"/>
      <w:pPr>
        <w:ind w:left="3600" w:hanging="360"/>
      </w:pPr>
    </w:lvl>
    <w:lvl w:ilvl="5" w:tplc="24916479" w:tentative="1">
      <w:start w:val="1"/>
      <w:numFmt w:val="lowerRoman"/>
      <w:lvlText w:val="%6."/>
      <w:lvlJc w:val="right"/>
      <w:pPr>
        <w:ind w:left="4320" w:hanging="180"/>
      </w:pPr>
    </w:lvl>
    <w:lvl w:ilvl="6" w:tplc="24916479" w:tentative="1">
      <w:start w:val="1"/>
      <w:numFmt w:val="decimal"/>
      <w:lvlText w:val="%7."/>
      <w:lvlJc w:val="left"/>
      <w:pPr>
        <w:ind w:left="5040" w:hanging="360"/>
      </w:pPr>
    </w:lvl>
    <w:lvl w:ilvl="7" w:tplc="24916479" w:tentative="1">
      <w:start w:val="1"/>
      <w:numFmt w:val="lowerLetter"/>
      <w:lvlText w:val="%8."/>
      <w:lvlJc w:val="left"/>
      <w:pPr>
        <w:ind w:left="5760" w:hanging="360"/>
      </w:pPr>
    </w:lvl>
    <w:lvl w:ilvl="8" w:tplc="24916479" w:tentative="1">
      <w:start w:val="1"/>
      <w:numFmt w:val="lowerRoman"/>
      <w:lvlText w:val="%9."/>
      <w:lvlJc w:val="right"/>
      <w:pPr>
        <w:ind w:left="6480" w:hanging="180"/>
      </w:pPr>
    </w:lvl>
  </w:abstractNum>
  <w:abstractNum w:abstractNumId="40278135">
    <w:multiLevelType w:val="hybridMultilevel"/>
    <w:lvl w:ilvl="0" w:tplc="26544275">
      <w:start w:val="1"/>
      <w:numFmt w:val="decimal"/>
      <w:lvlText w:val="%1."/>
      <w:lvlJc w:val="left"/>
      <w:pPr>
        <w:ind w:left="720" w:hanging="360"/>
      </w:pPr>
    </w:lvl>
    <w:lvl w:ilvl="1" w:tplc="26544275" w:tentative="1">
      <w:start w:val="1"/>
      <w:numFmt w:val="lowerLetter"/>
      <w:lvlText w:val="%2."/>
      <w:lvlJc w:val="left"/>
      <w:pPr>
        <w:ind w:left="1440" w:hanging="360"/>
      </w:pPr>
    </w:lvl>
    <w:lvl w:ilvl="2" w:tplc="26544275" w:tentative="1">
      <w:start w:val="1"/>
      <w:numFmt w:val="lowerRoman"/>
      <w:lvlText w:val="%3."/>
      <w:lvlJc w:val="right"/>
      <w:pPr>
        <w:ind w:left="2160" w:hanging="180"/>
      </w:pPr>
    </w:lvl>
    <w:lvl w:ilvl="3" w:tplc="26544275" w:tentative="1">
      <w:start w:val="1"/>
      <w:numFmt w:val="decimal"/>
      <w:lvlText w:val="%4."/>
      <w:lvlJc w:val="left"/>
      <w:pPr>
        <w:ind w:left="2880" w:hanging="360"/>
      </w:pPr>
    </w:lvl>
    <w:lvl w:ilvl="4" w:tplc="26544275" w:tentative="1">
      <w:start w:val="1"/>
      <w:numFmt w:val="lowerLetter"/>
      <w:lvlText w:val="%5."/>
      <w:lvlJc w:val="left"/>
      <w:pPr>
        <w:ind w:left="3600" w:hanging="360"/>
      </w:pPr>
    </w:lvl>
    <w:lvl w:ilvl="5" w:tplc="26544275" w:tentative="1">
      <w:start w:val="1"/>
      <w:numFmt w:val="lowerRoman"/>
      <w:lvlText w:val="%6."/>
      <w:lvlJc w:val="right"/>
      <w:pPr>
        <w:ind w:left="4320" w:hanging="180"/>
      </w:pPr>
    </w:lvl>
    <w:lvl w:ilvl="6" w:tplc="26544275" w:tentative="1">
      <w:start w:val="1"/>
      <w:numFmt w:val="decimal"/>
      <w:lvlText w:val="%7."/>
      <w:lvlJc w:val="left"/>
      <w:pPr>
        <w:ind w:left="5040" w:hanging="360"/>
      </w:pPr>
    </w:lvl>
    <w:lvl w:ilvl="7" w:tplc="26544275" w:tentative="1">
      <w:start w:val="1"/>
      <w:numFmt w:val="lowerLetter"/>
      <w:lvlText w:val="%8."/>
      <w:lvlJc w:val="left"/>
      <w:pPr>
        <w:ind w:left="5760" w:hanging="360"/>
      </w:pPr>
    </w:lvl>
    <w:lvl w:ilvl="8" w:tplc="26544275" w:tentative="1">
      <w:start w:val="1"/>
      <w:numFmt w:val="lowerRoman"/>
      <w:lvlText w:val="%9."/>
      <w:lvlJc w:val="right"/>
      <w:pPr>
        <w:ind w:left="6480" w:hanging="180"/>
      </w:pPr>
    </w:lvl>
  </w:abstractNum>
  <w:abstractNum w:abstractNumId="40278134">
    <w:multiLevelType w:val="hybridMultilevel"/>
    <w:lvl w:ilvl="0" w:tplc="22988495">
      <w:start w:val="1"/>
      <w:numFmt w:val="decimal"/>
      <w:lvlText w:val="%1."/>
      <w:lvlJc w:val="left"/>
      <w:pPr>
        <w:ind w:left="720" w:hanging="360"/>
      </w:pPr>
    </w:lvl>
    <w:lvl w:ilvl="1" w:tplc="22988495" w:tentative="1">
      <w:start w:val="1"/>
      <w:numFmt w:val="lowerLetter"/>
      <w:lvlText w:val="%2."/>
      <w:lvlJc w:val="left"/>
      <w:pPr>
        <w:ind w:left="1440" w:hanging="360"/>
      </w:pPr>
    </w:lvl>
    <w:lvl w:ilvl="2" w:tplc="22988495" w:tentative="1">
      <w:start w:val="1"/>
      <w:numFmt w:val="lowerRoman"/>
      <w:lvlText w:val="%3."/>
      <w:lvlJc w:val="right"/>
      <w:pPr>
        <w:ind w:left="2160" w:hanging="180"/>
      </w:pPr>
    </w:lvl>
    <w:lvl w:ilvl="3" w:tplc="22988495" w:tentative="1">
      <w:start w:val="1"/>
      <w:numFmt w:val="decimal"/>
      <w:lvlText w:val="%4."/>
      <w:lvlJc w:val="left"/>
      <w:pPr>
        <w:ind w:left="2880" w:hanging="360"/>
      </w:pPr>
    </w:lvl>
    <w:lvl w:ilvl="4" w:tplc="22988495" w:tentative="1">
      <w:start w:val="1"/>
      <w:numFmt w:val="lowerLetter"/>
      <w:lvlText w:val="%5."/>
      <w:lvlJc w:val="left"/>
      <w:pPr>
        <w:ind w:left="3600" w:hanging="360"/>
      </w:pPr>
    </w:lvl>
    <w:lvl w:ilvl="5" w:tplc="22988495" w:tentative="1">
      <w:start w:val="1"/>
      <w:numFmt w:val="lowerRoman"/>
      <w:lvlText w:val="%6."/>
      <w:lvlJc w:val="right"/>
      <w:pPr>
        <w:ind w:left="4320" w:hanging="180"/>
      </w:pPr>
    </w:lvl>
    <w:lvl w:ilvl="6" w:tplc="22988495" w:tentative="1">
      <w:start w:val="1"/>
      <w:numFmt w:val="decimal"/>
      <w:lvlText w:val="%7."/>
      <w:lvlJc w:val="left"/>
      <w:pPr>
        <w:ind w:left="5040" w:hanging="360"/>
      </w:pPr>
    </w:lvl>
    <w:lvl w:ilvl="7" w:tplc="22988495" w:tentative="1">
      <w:start w:val="1"/>
      <w:numFmt w:val="lowerLetter"/>
      <w:lvlText w:val="%8."/>
      <w:lvlJc w:val="left"/>
      <w:pPr>
        <w:ind w:left="5760" w:hanging="360"/>
      </w:pPr>
    </w:lvl>
    <w:lvl w:ilvl="8" w:tplc="22988495" w:tentative="1">
      <w:start w:val="1"/>
      <w:numFmt w:val="lowerRoman"/>
      <w:lvlText w:val="%9."/>
      <w:lvlJc w:val="right"/>
      <w:pPr>
        <w:ind w:left="6480" w:hanging="180"/>
      </w:pPr>
    </w:lvl>
  </w:abstractNum>
  <w:abstractNum w:abstractNumId="40278133">
    <w:multiLevelType w:val="hybridMultilevel"/>
    <w:lvl w:ilvl="0" w:tplc="91515368">
      <w:start w:val="1"/>
      <w:numFmt w:val="decimal"/>
      <w:lvlText w:val="%1."/>
      <w:lvlJc w:val="left"/>
      <w:pPr>
        <w:ind w:left="720" w:hanging="360"/>
      </w:pPr>
    </w:lvl>
    <w:lvl w:ilvl="1" w:tplc="91515368" w:tentative="1">
      <w:start w:val="1"/>
      <w:numFmt w:val="lowerLetter"/>
      <w:lvlText w:val="%2."/>
      <w:lvlJc w:val="left"/>
      <w:pPr>
        <w:ind w:left="1440" w:hanging="360"/>
      </w:pPr>
    </w:lvl>
    <w:lvl w:ilvl="2" w:tplc="91515368" w:tentative="1">
      <w:start w:val="1"/>
      <w:numFmt w:val="lowerRoman"/>
      <w:lvlText w:val="%3."/>
      <w:lvlJc w:val="right"/>
      <w:pPr>
        <w:ind w:left="2160" w:hanging="180"/>
      </w:pPr>
    </w:lvl>
    <w:lvl w:ilvl="3" w:tplc="91515368" w:tentative="1">
      <w:start w:val="1"/>
      <w:numFmt w:val="decimal"/>
      <w:lvlText w:val="%4."/>
      <w:lvlJc w:val="left"/>
      <w:pPr>
        <w:ind w:left="2880" w:hanging="360"/>
      </w:pPr>
    </w:lvl>
    <w:lvl w:ilvl="4" w:tplc="91515368" w:tentative="1">
      <w:start w:val="1"/>
      <w:numFmt w:val="lowerLetter"/>
      <w:lvlText w:val="%5."/>
      <w:lvlJc w:val="left"/>
      <w:pPr>
        <w:ind w:left="3600" w:hanging="360"/>
      </w:pPr>
    </w:lvl>
    <w:lvl w:ilvl="5" w:tplc="91515368" w:tentative="1">
      <w:start w:val="1"/>
      <w:numFmt w:val="lowerRoman"/>
      <w:lvlText w:val="%6."/>
      <w:lvlJc w:val="right"/>
      <w:pPr>
        <w:ind w:left="4320" w:hanging="180"/>
      </w:pPr>
    </w:lvl>
    <w:lvl w:ilvl="6" w:tplc="91515368" w:tentative="1">
      <w:start w:val="1"/>
      <w:numFmt w:val="decimal"/>
      <w:lvlText w:val="%7."/>
      <w:lvlJc w:val="left"/>
      <w:pPr>
        <w:ind w:left="5040" w:hanging="360"/>
      </w:pPr>
    </w:lvl>
    <w:lvl w:ilvl="7" w:tplc="91515368" w:tentative="1">
      <w:start w:val="1"/>
      <w:numFmt w:val="lowerLetter"/>
      <w:lvlText w:val="%8."/>
      <w:lvlJc w:val="left"/>
      <w:pPr>
        <w:ind w:left="5760" w:hanging="360"/>
      </w:pPr>
    </w:lvl>
    <w:lvl w:ilvl="8" w:tplc="91515368" w:tentative="1">
      <w:start w:val="1"/>
      <w:numFmt w:val="lowerRoman"/>
      <w:lvlText w:val="%9."/>
      <w:lvlJc w:val="right"/>
      <w:pPr>
        <w:ind w:left="6480" w:hanging="180"/>
      </w:pPr>
    </w:lvl>
  </w:abstractNum>
  <w:abstractNum w:abstractNumId="40278132">
    <w:multiLevelType w:val="hybridMultilevel"/>
    <w:lvl w:ilvl="0" w:tplc="98852955">
      <w:start w:val="1"/>
      <w:numFmt w:val="decimal"/>
      <w:lvlText w:val="%1."/>
      <w:lvlJc w:val="left"/>
      <w:pPr>
        <w:ind w:left="720" w:hanging="360"/>
      </w:pPr>
    </w:lvl>
    <w:lvl w:ilvl="1" w:tplc="98852955" w:tentative="1">
      <w:start w:val="1"/>
      <w:numFmt w:val="lowerLetter"/>
      <w:lvlText w:val="%2."/>
      <w:lvlJc w:val="left"/>
      <w:pPr>
        <w:ind w:left="1440" w:hanging="360"/>
      </w:pPr>
    </w:lvl>
    <w:lvl w:ilvl="2" w:tplc="98852955" w:tentative="1">
      <w:start w:val="1"/>
      <w:numFmt w:val="lowerRoman"/>
      <w:lvlText w:val="%3."/>
      <w:lvlJc w:val="right"/>
      <w:pPr>
        <w:ind w:left="2160" w:hanging="180"/>
      </w:pPr>
    </w:lvl>
    <w:lvl w:ilvl="3" w:tplc="98852955" w:tentative="1">
      <w:start w:val="1"/>
      <w:numFmt w:val="decimal"/>
      <w:lvlText w:val="%4."/>
      <w:lvlJc w:val="left"/>
      <w:pPr>
        <w:ind w:left="2880" w:hanging="360"/>
      </w:pPr>
    </w:lvl>
    <w:lvl w:ilvl="4" w:tplc="98852955" w:tentative="1">
      <w:start w:val="1"/>
      <w:numFmt w:val="lowerLetter"/>
      <w:lvlText w:val="%5."/>
      <w:lvlJc w:val="left"/>
      <w:pPr>
        <w:ind w:left="3600" w:hanging="360"/>
      </w:pPr>
    </w:lvl>
    <w:lvl w:ilvl="5" w:tplc="98852955" w:tentative="1">
      <w:start w:val="1"/>
      <w:numFmt w:val="lowerRoman"/>
      <w:lvlText w:val="%6."/>
      <w:lvlJc w:val="right"/>
      <w:pPr>
        <w:ind w:left="4320" w:hanging="180"/>
      </w:pPr>
    </w:lvl>
    <w:lvl w:ilvl="6" w:tplc="98852955" w:tentative="1">
      <w:start w:val="1"/>
      <w:numFmt w:val="decimal"/>
      <w:lvlText w:val="%7."/>
      <w:lvlJc w:val="left"/>
      <w:pPr>
        <w:ind w:left="5040" w:hanging="360"/>
      </w:pPr>
    </w:lvl>
    <w:lvl w:ilvl="7" w:tplc="98852955" w:tentative="1">
      <w:start w:val="1"/>
      <w:numFmt w:val="lowerLetter"/>
      <w:lvlText w:val="%8."/>
      <w:lvlJc w:val="left"/>
      <w:pPr>
        <w:ind w:left="5760" w:hanging="360"/>
      </w:pPr>
    </w:lvl>
    <w:lvl w:ilvl="8" w:tplc="98852955" w:tentative="1">
      <w:start w:val="1"/>
      <w:numFmt w:val="lowerRoman"/>
      <w:lvlText w:val="%9."/>
      <w:lvlJc w:val="right"/>
      <w:pPr>
        <w:ind w:left="6480" w:hanging="180"/>
      </w:pPr>
    </w:lvl>
  </w:abstractNum>
  <w:abstractNum w:abstractNumId="40278131">
    <w:multiLevelType w:val="hybridMultilevel"/>
    <w:lvl w:ilvl="0" w:tplc="87338070">
      <w:start w:val="1"/>
      <w:numFmt w:val="decimal"/>
      <w:lvlText w:val="%1."/>
      <w:lvlJc w:val="left"/>
      <w:pPr>
        <w:ind w:left="720" w:hanging="360"/>
      </w:pPr>
    </w:lvl>
    <w:lvl w:ilvl="1" w:tplc="87338070" w:tentative="1">
      <w:start w:val="1"/>
      <w:numFmt w:val="lowerLetter"/>
      <w:lvlText w:val="%2."/>
      <w:lvlJc w:val="left"/>
      <w:pPr>
        <w:ind w:left="1440" w:hanging="360"/>
      </w:pPr>
    </w:lvl>
    <w:lvl w:ilvl="2" w:tplc="87338070" w:tentative="1">
      <w:start w:val="1"/>
      <w:numFmt w:val="lowerRoman"/>
      <w:lvlText w:val="%3."/>
      <w:lvlJc w:val="right"/>
      <w:pPr>
        <w:ind w:left="2160" w:hanging="180"/>
      </w:pPr>
    </w:lvl>
    <w:lvl w:ilvl="3" w:tplc="87338070" w:tentative="1">
      <w:start w:val="1"/>
      <w:numFmt w:val="decimal"/>
      <w:lvlText w:val="%4."/>
      <w:lvlJc w:val="left"/>
      <w:pPr>
        <w:ind w:left="2880" w:hanging="360"/>
      </w:pPr>
    </w:lvl>
    <w:lvl w:ilvl="4" w:tplc="87338070" w:tentative="1">
      <w:start w:val="1"/>
      <w:numFmt w:val="lowerLetter"/>
      <w:lvlText w:val="%5."/>
      <w:lvlJc w:val="left"/>
      <w:pPr>
        <w:ind w:left="3600" w:hanging="360"/>
      </w:pPr>
    </w:lvl>
    <w:lvl w:ilvl="5" w:tplc="87338070" w:tentative="1">
      <w:start w:val="1"/>
      <w:numFmt w:val="lowerRoman"/>
      <w:lvlText w:val="%6."/>
      <w:lvlJc w:val="right"/>
      <w:pPr>
        <w:ind w:left="4320" w:hanging="180"/>
      </w:pPr>
    </w:lvl>
    <w:lvl w:ilvl="6" w:tplc="87338070" w:tentative="1">
      <w:start w:val="1"/>
      <w:numFmt w:val="decimal"/>
      <w:lvlText w:val="%7."/>
      <w:lvlJc w:val="left"/>
      <w:pPr>
        <w:ind w:left="5040" w:hanging="360"/>
      </w:pPr>
    </w:lvl>
    <w:lvl w:ilvl="7" w:tplc="87338070" w:tentative="1">
      <w:start w:val="1"/>
      <w:numFmt w:val="lowerLetter"/>
      <w:lvlText w:val="%8."/>
      <w:lvlJc w:val="left"/>
      <w:pPr>
        <w:ind w:left="5760" w:hanging="360"/>
      </w:pPr>
    </w:lvl>
    <w:lvl w:ilvl="8" w:tplc="87338070" w:tentative="1">
      <w:start w:val="1"/>
      <w:numFmt w:val="lowerRoman"/>
      <w:lvlText w:val="%9."/>
      <w:lvlJc w:val="right"/>
      <w:pPr>
        <w:ind w:left="6480" w:hanging="180"/>
      </w:pPr>
    </w:lvl>
  </w:abstractNum>
  <w:abstractNum w:abstractNumId="40278130">
    <w:multiLevelType w:val="hybridMultilevel"/>
    <w:lvl w:ilvl="0" w:tplc="34723298">
      <w:start w:val="1"/>
      <w:numFmt w:val="decimal"/>
      <w:lvlText w:val="%1."/>
      <w:lvlJc w:val="left"/>
      <w:pPr>
        <w:ind w:left="720" w:hanging="360"/>
      </w:pPr>
    </w:lvl>
    <w:lvl w:ilvl="1" w:tplc="34723298" w:tentative="1">
      <w:start w:val="1"/>
      <w:numFmt w:val="lowerLetter"/>
      <w:lvlText w:val="%2."/>
      <w:lvlJc w:val="left"/>
      <w:pPr>
        <w:ind w:left="1440" w:hanging="360"/>
      </w:pPr>
    </w:lvl>
    <w:lvl w:ilvl="2" w:tplc="34723298" w:tentative="1">
      <w:start w:val="1"/>
      <w:numFmt w:val="lowerRoman"/>
      <w:lvlText w:val="%3."/>
      <w:lvlJc w:val="right"/>
      <w:pPr>
        <w:ind w:left="2160" w:hanging="180"/>
      </w:pPr>
    </w:lvl>
    <w:lvl w:ilvl="3" w:tplc="34723298" w:tentative="1">
      <w:start w:val="1"/>
      <w:numFmt w:val="decimal"/>
      <w:lvlText w:val="%4."/>
      <w:lvlJc w:val="left"/>
      <w:pPr>
        <w:ind w:left="2880" w:hanging="360"/>
      </w:pPr>
    </w:lvl>
    <w:lvl w:ilvl="4" w:tplc="34723298" w:tentative="1">
      <w:start w:val="1"/>
      <w:numFmt w:val="lowerLetter"/>
      <w:lvlText w:val="%5."/>
      <w:lvlJc w:val="left"/>
      <w:pPr>
        <w:ind w:left="3600" w:hanging="360"/>
      </w:pPr>
    </w:lvl>
    <w:lvl w:ilvl="5" w:tplc="34723298" w:tentative="1">
      <w:start w:val="1"/>
      <w:numFmt w:val="lowerRoman"/>
      <w:lvlText w:val="%6."/>
      <w:lvlJc w:val="right"/>
      <w:pPr>
        <w:ind w:left="4320" w:hanging="180"/>
      </w:pPr>
    </w:lvl>
    <w:lvl w:ilvl="6" w:tplc="34723298" w:tentative="1">
      <w:start w:val="1"/>
      <w:numFmt w:val="decimal"/>
      <w:lvlText w:val="%7."/>
      <w:lvlJc w:val="left"/>
      <w:pPr>
        <w:ind w:left="5040" w:hanging="360"/>
      </w:pPr>
    </w:lvl>
    <w:lvl w:ilvl="7" w:tplc="34723298" w:tentative="1">
      <w:start w:val="1"/>
      <w:numFmt w:val="lowerLetter"/>
      <w:lvlText w:val="%8."/>
      <w:lvlJc w:val="left"/>
      <w:pPr>
        <w:ind w:left="5760" w:hanging="360"/>
      </w:pPr>
    </w:lvl>
    <w:lvl w:ilvl="8" w:tplc="34723298" w:tentative="1">
      <w:start w:val="1"/>
      <w:numFmt w:val="lowerRoman"/>
      <w:lvlText w:val="%9."/>
      <w:lvlJc w:val="right"/>
      <w:pPr>
        <w:ind w:left="6480" w:hanging="180"/>
      </w:pPr>
    </w:lvl>
  </w:abstractNum>
  <w:abstractNum w:abstractNumId="40278129">
    <w:multiLevelType w:val="hybridMultilevel"/>
    <w:lvl w:ilvl="0" w:tplc="59931199">
      <w:start w:val="1"/>
      <w:numFmt w:val="decimal"/>
      <w:lvlText w:val="%1."/>
      <w:lvlJc w:val="left"/>
      <w:pPr>
        <w:ind w:left="720" w:hanging="360"/>
      </w:pPr>
    </w:lvl>
    <w:lvl w:ilvl="1" w:tplc="59931199" w:tentative="1">
      <w:start w:val="1"/>
      <w:numFmt w:val="lowerLetter"/>
      <w:lvlText w:val="%2."/>
      <w:lvlJc w:val="left"/>
      <w:pPr>
        <w:ind w:left="1440" w:hanging="360"/>
      </w:pPr>
    </w:lvl>
    <w:lvl w:ilvl="2" w:tplc="59931199" w:tentative="1">
      <w:start w:val="1"/>
      <w:numFmt w:val="lowerRoman"/>
      <w:lvlText w:val="%3."/>
      <w:lvlJc w:val="right"/>
      <w:pPr>
        <w:ind w:left="2160" w:hanging="180"/>
      </w:pPr>
    </w:lvl>
    <w:lvl w:ilvl="3" w:tplc="59931199" w:tentative="1">
      <w:start w:val="1"/>
      <w:numFmt w:val="decimal"/>
      <w:lvlText w:val="%4."/>
      <w:lvlJc w:val="left"/>
      <w:pPr>
        <w:ind w:left="2880" w:hanging="360"/>
      </w:pPr>
    </w:lvl>
    <w:lvl w:ilvl="4" w:tplc="59931199" w:tentative="1">
      <w:start w:val="1"/>
      <w:numFmt w:val="lowerLetter"/>
      <w:lvlText w:val="%5."/>
      <w:lvlJc w:val="left"/>
      <w:pPr>
        <w:ind w:left="3600" w:hanging="360"/>
      </w:pPr>
    </w:lvl>
    <w:lvl w:ilvl="5" w:tplc="59931199" w:tentative="1">
      <w:start w:val="1"/>
      <w:numFmt w:val="lowerRoman"/>
      <w:lvlText w:val="%6."/>
      <w:lvlJc w:val="right"/>
      <w:pPr>
        <w:ind w:left="4320" w:hanging="180"/>
      </w:pPr>
    </w:lvl>
    <w:lvl w:ilvl="6" w:tplc="59931199" w:tentative="1">
      <w:start w:val="1"/>
      <w:numFmt w:val="decimal"/>
      <w:lvlText w:val="%7."/>
      <w:lvlJc w:val="left"/>
      <w:pPr>
        <w:ind w:left="5040" w:hanging="360"/>
      </w:pPr>
    </w:lvl>
    <w:lvl w:ilvl="7" w:tplc="59931199" w:tentative="1">
      <w:start w:val="1"/>
      <w:numFmt w:val="lowerLetter"/>
      <w:lvlText w:val="%8."/>
      <w:lvlJc w:val="left"/>
      <w:pPr>
        <w:ind w:left="5760" w:hanging="360"/>
      </w:pPr>
    </w:lvl>
    <w:lvl w:ilvl="8" w:tplc="59931199" w:tentative="1">
      <w:start w:val="1"/>
      <w:numFmt w:val="lowerRoman"/>
      <w:lvlText w:val="%9."/>
      <w:lvlJc w:val="right"/>
      <w:pPr>
        <w:ind w:left="6480" w:hanging="180"/>
      </w:pPr>
    </w:lvl>
  </w:abstractNum>
  <w:abstractNum w:abstractNumId="40278128">
    <w:multiLevelType w:val="hybridMultilevel"/>
    <w:lvl w:ilvl="0" w:tplc="88388421">
      <w:start w:val="1"/>
      <w:numFmt w:val="decimal"/>
      <w:lvlText w:val="%1."/>
      <w:lvlJc w:val="left"/>
      <w:pPr>
        <w:ind w:left="720" w:hanging="360"/>
      </w:pPr>
    </w:lvl>
    <w:lvl w:ilvl="1" w:tplc="88388421" w:tentative="1">
      <w:start w:val="1"/>
      <w:numFmt w:val="lowerLetter"/>
      <w:lvlText w:val="%2."/>
      <w:lvlJc w:val="left"/>
      <w:pPr>
        <w:ind w:left="1440" w:hanging="360"/>
      </w:pPr>
    </w:lvl>
    <w:lvl w:ilvl="2" w:tplc="88388421" w:tentative="1">
      <w:start w:val="1"/>
      <w:numFmt w:val="lowerRoman"/>
      <w:lvlText w:val="%3."/>
      <w:lvlJc w:val="right"/>
      <w:pPr>
        <w:ind w:left="2160" w:hanging="180"/>
      </w:pPr>
    </w:lvl>
    <w:lvl w:ilvl="3" w:tplc="88388421" w:tentative="1">
      <w:start w:val="1"/>
      <w:numFmt w:val="decimal"/>
      <w:lvlText w:val="%4."/>
      <w:lvlJc w:val="left"/>
      <w:pPr>
        <w:ind w:left="2880" w:hanging="360"/>
      </w:pPr>
    </w:lvl>
    <w:lvl w:ilvl="4" w:tplc="88388421" w:tentative="1">
      <w:start w:val="1"/>
      <w:numFmt w:val="lowerLetter"/>
      <w:lvlText w:val="%5."/>
      <w:lvlJc w:val="left"/>
      <w:pPr>
        <w:ind w:left="3600" w:hanging="360"/>
      </w:pPr>
    </w:lvl>
    <w:lvl w:ilvl="5" w:tplc="88388421" w:tentative="1">
      <w:start w:val="1"/>
      <w:numFmt w:val="lowerRoman"/>
      <w:lvlText w:val="%6."/>
      <w:lvlJc w:val="right"/>
      <w:pPr>
        <w:ind w:left="4320" w:hanging="180"/>
      </w:pPr>
    </w:lvl>
    <w:lvl w:ilvl="6" w:tplc="88388421" w:tentative="1">
      <w:start w:val="1"/>
      <w:numFmt w:val="decimal"/>
      <w:lvlText w:val="%7."/>
      <w:lvlJc w:val="left"/>
      <w:pPr>
        <w:ind w:left="5040" w:hanging="360"/>
      </w:pPr>
    </w:lvl>
    <w:lvl w:ilvl="7" w:tplc="88388421" w:tentative="1">
      <w:start w:val="1"/>
      <w:numFmt w:val="lowerLetter"/>
      <w:lvlText w:val="%8."/>
      <w:lvlJc w:val="left"/>
      <w:pPr>
        <w:ind w:left="5760" w:hanging="360"/>
      </w:pPr>
    </w:lvl>
    <w:lvl w:ilvl="8" w:tplc="88388421" w:tentative="1">
      <w:start w:val="1"/>
      <w:numFmt w:val="lowerRoman"/>
      <w:lvlText w:val="%9."/>
      <w:lvlJc w:val="right"/>
      <w:pPr>
        <w:ind w:left="6480" w:hanging="180"/>
      </w:pPr>
    </w:lvl>
  </w:abstractNum>
  <w:abstractNum w:abstractNumId="40278127">
    <w:multiLevelType w:val="hybridMultilevel"/>
    <w:lvl w:ilvl="0" w:tplc="26768661">
      <w:start w:val="1"/>
      <w:numFmt w:val="decimal"/>
      <w:lvlText w:val="%1."/>
      <w:lvlJc w:val="left"/>
      <w:pPr>
        <w:ind w:left="720" w:hanging="360"/>
      </w:pPr>
    </w:lvl>
    <w:lvl w:ilvl="1" w:tplc="26768661" w:tentative="1">
      <w:start w:val="1"/>
      <w:numFmt w:val="lowerLetter"/>
      <w:lvlText w:val="%2."/>
      <w:lvlJc w:val="left"/>
      <w:pPr>
        <w:ind w:left="1440" w:hanging="360"/>
      </w:pPr>
    </w:lvl>
    <w:lvl w:ilvl="2" w:tplc="26768661" w:tentative="1">
      <w:start w:val="1"/>
      <w:numFmt w:val="lowerRoman"/>
      <w:lvlText w:val="%3."/>
      <w:lvlJc w:val="right"/>
      <w:pPr>
        <w:ind w:left="2160" w:hanging="180"/>
      </w:pPr>
    </w:lvl>
    <w:lvl w:ilvl="3" w:tplc="26768661" w:tentative="1">
      <w:start w:val="1"/>
      <w:numFmt w:val="decimal"/>
      <w:lvlText w:val="%4."/>
      <w:lvlJc w:val="left"/>
      <w:pPr>
        <w:ind w:left="2880" w:hanging="360"/>
      </w:pPr>
    </w:lvl>
    <w:lvl w:ilvl="4" w:tplc="26768661" w:tentative="1">
      <w:start w:val="1"/>
      <w:numFmt w:val="lowerLetter"/>
      <w:lvlText w:val="%5."/>
      <w:lvlJc w:val="left"/>
      <w:pPr>
        <w:ind w:left="3600" w:hanging="360"/>
      </w:pPr>
    </w:lvl>
    <w:lvl w:ilvl="5" w:tplc="26768661" w:tentative="1">
      <w:start w:val="1"/>
      <w:numFmt w:val="lowerRoman"/>
      <w:lvlText w:val="%6."/>
      <w:lvlJc w:val="right"/>
      <w:pPr>
        <w:ind w:left="4320" w:hanging="180"/>
      </w:pPr>
    </w:lvl>
    <w:lvl w:ilvl="6" w:tplc="26768661" w:tentative="1">
      <w:start w:val="1"/>
      <w:numFmt w:val="decimal"/>
      <w:lvlText w:val="%7."/>
      <w:lvlJc w:val="left"/>
      <w:pPr>
        <w:ind w:left="5040" w:hanging="360"/>
      </w:pPr>
    </w:lvl>
    <w:lvl w:ilvl="7" w:tplc="26768661" w:tentative="1">
      <w:start w:val="1"/>
      <w:numFmt w:val="lowerLetter"/>
      <w:lvlText w:val="%8."/>
      <w:lvlJc w:val="left"/>
      <w:pPr>
        <w:ind w:left="5760" w:hanging="360"/>
      </w:pPr>
    </w:lvl>
    <w:lvl w:ilvl="8" w:tplc="26768661" w:tentative="1">
      <w:start w:val="1"/>
      <w:numFmt w:val="lowerRoman"/>
      <w:lvlText w:val="%9."/>
      <w:lvlJc w:val="right"/>
      <w:pPr>
        <w:ind w:left="6480" w:hanging="180"/>
      </w:pPr>
    </w:lvl>
  </w:abstractNum>
  <w:abstractNum w:abstractNumId="40278126">
    <w:multiLevelType w:val="hybridMultilevel"/>
    <w:lvl w:ilvl="0" w:tplc="30788298">
      <w:start w:val="1"/>
      <w:numFmt w:val="decimal"/>
      <w:lvlText w:val="%1."/>
      <w:lvlJc w:val="left"/>
      <w:pPr>
        <w:ind w:left="720" w:hanging="360"/>
      </w:pPr>
    </w:lvl>
    <w:lvl w:ilvl="1" w:tplc="30788298" w:tentative="1">
      <w:start w:val="1"/>
      <w:numFmt w:val="lowerLetter"/>
      <w:lvlText w:val="%2."/>
      <w:lvlJc w:val="left"/>
      <w:pPr>
        <w:ind w:left="1440" w:hanging="360"/>
      </w:pPr>
    </w:lvl>
    <w:lvl w:ilvl="2" w:tplc="30788298" w:tentative="1">
      <w:start w:val="1"/>
      <w:numFmt w:val="lowerRoman"/>
      <w:lvlText w:val="%3."/>
      <w:lvlJc w:val="right"/>
      <w:pPr>
        <w:ind w:left="2160" w:hanging="180"/>
      </w:pPr>
    </w:lvl>
    <w:lvl w:ilvl="3" w:tplc="30788298" w:tentative="1">
      <w:start w:val="1"/>
      <w:numFmt w:val="decimal"/>
      <w:lvlText w:val="%4."/>
      <w:lvlJc w:val="left"/>
      <w:pPr>
        <w:ind w:left="2880" w:hanging="360"/>
      </w:pPr>
    </w:lvl>
    <w:lvl w:ilvl="4" w:tplc="30788298" w:tentative="1">
      <w:start w:val="1"/>
      <w:numFmt w:val="lowerLetter"/>
      <w:lvlText w:val="%5."/>
      <w:lvlJc w:val="left"/>
      <w:pPr>
        <w:ind w:left="3600" w:hanging="360"/>
      </w:pPr>
    </w:lvl>
    <w:lvl w:ilvl="5" w:tplc="30788298" w:tentative="1">
      <w:start w:val="1"/>
      <w:numFmt w:val="lowerRoman"/>
      <w:lvlText w:val="%6."/>
      <w:lvlJc w:val="right"/>
      <w:pPr>
        <w:ind w:left="4320" w:hanging="180"/>
      </w:pPr>
    </w:lvl>
    <w:lvl w:ilvl="6" w:tplc="30788298" w:tentative="1">
      <w:start w:val="1"/>
      <w:numFmt w:val="decimal"/>
      <w:lvlText w:val="%7."/>
      <w:lvlJc w:val="left"/>
      <w:pPr>
        <w:ind w:left="5040" w:hanging="360"/>
      </w:pPr>
    </w:lvl>
    <w:lvl w:ilvl="7" w:tplc="30788298" w:tentative="1">
      <w:start w:val="1"/>
      <w:numFmt w:val="lowerLetter"/>
      <w:lvlText w:val="%8."/>
      <w:lvlJc w:val="left"/>
      <w:pPr>
        <w:ind w:left="5760" w:hanging="360"/>
      </w:pPr>
    </w:lvl>
    <w:lvl w:ilvl="8" w:tplc="30788298" w:tentative="1">
      <w:start w:val="1"/>
      <w:numFmt w:val="lowerRoman"/>
      <w:lvlText w:val="%9."/>
      <w:lvlJc w:val="right"/>
      <w:pPr>
        <w:ind w:left="6480" w:hanging="180"/>
      </w:pPr>
    </w:lvl>
  </w:abstractNum>
  <w:abstractNum w:abstractNumId="40278125">
    <w:multiLevelType w:val="hybridMultilevel"/>
    <w:lvl w:ilvl="0" w:tplc="73158960">
      <w:start w:val="1"/>
      <w:numFmt w:val="decimal"/>
      <w:lvlText w:val="%1."/>
      <w:lvlJc w:val="left"/>
      <w:pPr>
        <w:ind w:left="720" w:hanging="360"/>
      </w:pPr>
    </w:lvl>
    <w:lvl w:ilvl="1" w:tplc="73158960" w:tentative="1">
      <w:start w:val="1"/>
      <w:numFmt w:val="lowerLetter"/>
      <w:lvlText w:val="%2."/>
      <w:lvlJc w:val="left"/>
      <w:pPr>
        <w:ind w:left="1440" w:hanging="360"/>
      </w:pPr>
    </w:lvl>
    <w:lvl w:ilvl="2" w:tplc="73158960" w:tentative="1">
      <w:start w:val="1"/>
      <w:numFmt w:val="lowerRoman"/>
      <w:lvlText w:val="%3."/>
      <w:lvlJc w:val="right"/>
      <w:pPr>
        <w:ind w:left="2160" w:hanging="180"/>
      </w:pPr>
    </w:lvl>
    <w:lvl w:ilvl="3" w:tplc="73158960" w:tentative="1">
      <w:start w:val="1"/>
      <w:numFmt w:val="decimal"/>
      <w:lvlText w:val="%4."/>
      <w:lvlJc w:val="left"/>
      <w:pPr>
        <w:ind w:left="2880" w:hanging="360"/>
      </w:pPr>
    </w:lvl>
    <w:lvl w:ilvl="4" w:tplc="73158960" w:tentative="1">
      <w:start w:val="1"/>
      <w:numFmt w:val="lowerLetter"/>
      <w:lvlText w:val="%5."/>
      <w:lvlJc w:val="left"/>
      <w:pPr>
        <w:ind w:left="3600" w:hanging="360"/>
      </w:pPr>
    </w:lvl>
    <w:lvl w:ilvl="5" w:tplc="73158960" w:tentative="1">
      <w:start w:val="1"/>
      <w:numFmt w:val="lowerRoman"/>
      <w:lvlText w:val="%6."/>
      <w:lvlJc w:val="right"/>
      <w:pPr>
        <w:ind w:left="4320" w:hanging="180"/>
      </w:pPr>
    </w:lvl>
    <w:lvl w:ilvl="6" w:tplc="73158960" w:tentative="1">
      <w:start w:val="1"/>
      <w:numFmt w:val="decimal"/>
      <w:lvlText w:val="%7."/>
      <w:lvlJc w:val="left"/>
      <w:pPr>
        <w:ind w:left="5040" w:hanging="360"/>
      </w:pPr>
    </w:lvl>
    <w:lvl w:ilvl="7" w:tplc="73158960" w:tentative="1">
      <w:start w:val="1"/>
      <w:numFmt w:val="lowerLetter"/>
      <w:lvlText w:val="%8."/>
      <w:lvlJc w:val="left"/>
      <w:pPr>
        <w:ind w:left="5760" w:hanging="360"/>
      </w:pPr>
    </w:lvl>
    <w:lvl w:ilvl="8" w:tplc="73158960" w:tentative="1">
      <w:start w:val="1"/>
      <w:numFmt w:val="lowerRoman"/>
      <w:lvlText w:val="%9."/>
      <w:lvlJc w:val="right"/>
      <w:pPr>
        <w:ind w:left="6480" w:hanging="180"/>
      </w:pPr>
    </w:lvl>
  </w:abstractNum>
  <w:abstractNum w:abstractNumId="40278124">
    <w:multiLevelType w:val="hybridMultilevel"/>
    <w:lvl w:ilvl="0" w:tplc="45179327">
      <w:start w:val="1"/>
      <w:numFmt w:val="decimal"/>
      <w:lvlText w:val="%1."/>
      <w:lvlJc w:val="left"/>
      <w:pPr>
        <w:ind w:left="720" w:hanging="360"/>
      </w:pPr>
    </w:lvl>
    <w:lvl w:ilvl="1" w:tplc="45179327" w:tentative="1">
      <w:start w:val="1"/>
      <w:numFmt w:val="lowerLetter"/>
      <w:lvlText w:val="%2."/>
      <w:lvlJc w:val="left"/>
      <w:pPr>
        <w:ind w:left="1440" w:hanging="360"/>
      </w:pPr>
    </w:lvl>
    <w:lvl w:ilvl="2" w:tplc="45179327" w:tentative="1">
      <w:start w:val="1"/>
      <w:numFmt w:val="lowerRoman"/>
      <w:lvlText w:val="%3."/>
      <w:lvlJc w:val="right"/>
      <w:pPr>
        <w:ind w:left="2160" w:hanging="180"/>
      </w:pPr>
    </w:lvl>
    <w:lvl w:ilvl="3" w:tplc="45179327" w:tentative="1">
      <w:start w:val="1"/>
      <w:numFmt w:val="decimal"/>
      <w:lvlText w:val="%4."/>
      <w:lvlJc w:val="left"/>
      <w:pPr>
        <w:ind w:left="2880" w:hanging="360"/>
      </w:pPr>
    </w:lvl>
    <w:lvl w:ilvl="4" w:tplc="45179327" w:tentative="1">
      <w:start w:val="1"/>
      <w:numFmt w:val="lowerLetter"/>
      <w:lvlText w:val="%5."/>
      <w:lvlJc w:val="left"/>
      <w:pPr>
        <w:ind w:left="3600" w:hanging="360"/>
      </w:pPr>
    </w:lvl>
    <w:lvl w:ilvl="5" w:tplc="45179327" w:tentative="1">
      <w:start w:val="1"/>
      <w:numFmt w:val="lowerRoman"/>
      <w:lvlText w:val="%6."/>
      <w:lvlJc w:val="right"/>
      <w:pPr>
        <w:ind w:left="4320" w:hanging="180"/>
      </w:pPr>
    </w:lvl>
    <w:lvl w:ilvl="6" w:tplc="45179327" w:tentative="1">
      <w:start w:val="1"/>
      <w:numFmt w:val="decimal"/>
      <w:lvlText w:val="%7."/>
      <w:lvlJc w:val="left"/>
      <w:pPr>
        <w:ind w:left="5040" w:hanging="360"/>
      </w:pPr>
    </w:lvl>
    <w:lvl w:ilvl="7" w:tplc="45179327" w:tentative="1">
      <w:start w:val="1"/>
      <w:numFmt w:val="lowerLetter"/>
      <w:lvlText w:val="%8."/>
      <w:lvlJc w:val="left"/>
      <w:pPr>
        <w:ind w:left="5760" w:hanging="360"/>
      </w:pPr>
    </w:lvl>
    <w:lvl w:ilvl="8" w:tplc="45179327" w:tentative="1">
      <w:start w:val="1"/>
      <w:numFmt w:val="lowerRoman"/>
      <w:lvlText w:val="%9."/>
      <w:lvlJc w:val="right"/>
      <w:pPr>
        <w:ind w:left="6480" w:hanging="180"/>
      </w:pPr>
    </w:lvl>
  </w:abstractNum>
  <w:abstractNum w:abstractNumId="40278123">
    <w:multiLevelType w:val="hybridMultilevel"/>
    <w:lvl w:ilvl="0" w:tplc="92506679">
      <w:start w:val="1"/>
      <w:numFmt w:val="decimal"/>
      <w:lvlText w:val="%1."/>
      <w:lvlJc w:val="left"/>
      <w:pPr>
        <w:ind w:left="720" w:hanging="360"/>
      </w:pPr>
    </w:lvl>
    <w:lvl w:ilvl="1" w:tplc="92506679" w:tentative="1">
      <w:start w:val="1"/>
      <w:numFmt w:val="lowerLetter"/>
      <w:lvlText w:val="%2."/>
      <w:lvlJc w:val="left"/>
      <w:pPr>
        <w:ind w:left="1440" w:hanging="360"/>
      </w:pPr>
    </w:lvl>
    <w:lvl w:ilvl="2" w:tplc="92506679" w:tentative="1">
      <w:start w:val="1"/>
      <w:numFmt w:val="lowerRoman"/>
      <w:lvlText w:val="%3."/>
      <w:lvlJc w:val="right"/>
      <w:pPr>
        <w:ind w:left="2160" w:hanging="180"/>
      </w:pPr>
    </w:lvl>
    <w:lvl w:ilvl="3" w:tplc="92506679" w:tentative="1">
      <w:start w:val="1"/>
      <w:numFmt w:val="decimal"/>
      <w:lvlText w:val="%4."/>
      <w:lvlJc w:val="left"/>
      <w:pPr>
        <w:ind w:left="2880" w:hanging="360"/>
      </w:pPr>
    </w:lvl>
    <w:lvl w:ilvl="4" w:tplc="92506679" w:tentative="1">
      <w:start w:val="1"/>
      <w:numFmt w:val="lowerLetter"/>
      <w:lvlText w:val="%5."/>
      <w:lvlJc w:val="left"/>
      <w:pPr>
        <w:ind w:left="3600" w:hanging="360"/>
      </w:pPr>
    </w:lvl>
    <w:lvl w:ilvl="5" w:tplc="92506679" w:tentative="1">
      <w:start w:val="1"/>
      <w:numFmt w:val="lowerRoman"/>
      <w:lvlText w:val="%6."/>
      <w:lvlJc w:val="right"/>
      <w:pPr>
        <w:ind w:left="4320" w:hanging="180"/>
      </w:pPr>
    </w:lvl>
    <w:lvl w:ilvl="6" w:tplc="92506679" w:tentative="1">
      <w:start w:val="1"/>
      <w:numFmt w:val="decimal"/>
      <w:lvlText w:val="%7."/>
      <w:lvlJc w:val="left"/>
      <w:pPr>
        <w:ind w:left="5040" w:hanging="360"/>
      </w:pPr>
    </w:lvl>
    <w:lvl w:ilvl="7" w:tplc="92506679" w:tentative="1">
      <w:start w:val="1"/>
      <w:numFmt w:val="lowerLetter"/>
      <w:lvlText w:val="%8."/>
      <w:lvlJc w:val="left"/>
      <w:pPr>
        <w:ind w:left="5760" w:hanging="360"/>
      </w:pPr>
    </w:lvl>
    <w:lvl w:ilvl="8" w:tplc="92506679" w:tentative="1">
      <w:start w:val="1"/>
      <w:numFmt w:val="lowerRoman"/>
      <w:lvlText w:val="%9."/>
      <w:lvlJc w:val="right"/>
      <w:pPr>
        <w:ind w:left="6480" w:hanging="180"/>
      </w:pPr>
    </w:lvl>
  </w:abstractNum>
  <w:abstractNum w:abstractNumId="40278122">
    <w:multiLevelType w:val="hybridMultilevel"/>
    <w:lvl w:ilvl="0" w:tplc="49621093">
      <w:start w:val="1"/>
      <w:numFmt w:val="decimal"/>
      <w:lvlText w:val="%1."/>
      <w:lvlJc w:val="left"/>
      <w:pPr>
        <w:ind w:left="720" w:hanging="360"/>
      </w:pPr>
    </w:lvl>
    <w:lvl w:ilvl="1" w:tplc="49621093" w:tentative="1">
      <w:start w:val="1"/>
      <w:numFmt w:val="lowerLetter"/>
      <w:lvlText w:val="%2."/>
      <w:lvlJc w:val="left"/>
      <w:pPr>
        <w:ind w:left="1440" w:hanging="360"/>
      </w:pPr>
    </w:lvl>
    <w:lvl w:ilvl="2" w:tplc="49621093" w:tentative="1">
      <w:start w:val="1"/>
      <w:numFmt w:val="lowerRoman"/>
      <w:lvlText w:val="%3."/>
      <w:lvlJc w:val="right"/>
      <w:pPr>
        <w:ind w:left="2160" w:hanging="180"/>
      </w:pPr>
    </w:lvl>
    <w:lvl w:ilvl="3" w:tplc="49621093" w:tentative="1">
      <w:start w:val="1"/>
      <w:numFmt w:val="decimal"/>
      <w:lvlText w:val="%4."/>
      <w:lvlJc w:val="left"/>
      <w:pPr>
        <w:ind w:left="2880" w:hanging="360"/>
      </w:pPr>
    </w:lvl>
    <w:lvl w:ilvl="4" w:tplc="49621093" w:tentative="1">
      <w:start w:val="1"/>
      <w:numFmt w:val="lowerLetter"/>
      <w:lvlText w:val="%5."/>
      <w:lvlJc w:val="left"/>
      <w:pPr>
        <w:ind w:left="3600" w:hanging="360"/>
      </w:pPr>
    </w:lvl>
    <w:lvl w:ilvl="5" w:tplc="49621093" w:tentative="1">
      <w:start w:val="1"/>
      <w:numFmt w:val="lowerRoman"/>
      <w:lvlText w:val="%6."/>
      <w:lvlJc w:val="right"/>
      <w:pPr>
        <w:ind w:left="4320" w:hanging="180"/>
      </w:pPr>
    </w:lvl>
    <w:lvl w:ilvl="6" w:tplc="49621093" w:tentative="1">
      <w:start w:val="1"/>
      <w:numFmt w:val="decimal"/>
      <w:lvlText w:val="%7."/>
      <w:lvlJc w:val="left"/>
      <w:pPr>
        <w:ind w:left="5040" w:hanging="360"/>
      </w:pPr>
    </w:lvl>
    <w:lvl w:ilvl="7" w:tplc="49621093" w:tentative="1">
      <w:start w:val="1"/>
      <w:numFmt w:val="lowerLetter"/>
      <w:lvlText w:val="%8."/>
      <w:lvlJc w:val="left"/>
      <w:pPr>
        <w:ind w:left="5760" w:hanging="360"/>
      </w:pPr>
    </w:lvl>
    <w:lvl w:ilvl="8" w:tplc="49621093" w:tentative="1">
      <w:start w:val="1"/>
      <w:numFmt w:val="lowerRoman"/>
      <w:lvlText w:val="%9."/>
      <w:lvlJc w:val="right"/>
      <w:pPr>
        <w:ind w:left="6480" w:hanging="180"/>
      </w:pPr>
    </w:lvl>
  </w:abstractNum>
  <w:abstractNum w:abstractNumId="40278121">
    <w:multiLevelType w:val="hybridMultilevel"/>
    <w:lvl w:ilvl="0" w:tplc="87956511">
      <w:start w:val="1"/>
      <w:numFmt w:val="decimal"/>
      <w:lvlText w:val="%1."/>
      <w:lvlJc w:val="left"/>
      <w:pPr>
        <w:ind w:left="720" w:hanging="360"/>
      </w:pPr>
    </w:lvl>
    <w:lvl w:ilvl="1" w:tplc="87956511" w:tentative="1">
      <w:start w:val="1"/>
      <w:numFmt w:val="lowerLetter"/>
      <w:lvlText w:val="%2."/>
      <w:lvlJc w:val="left"/>
      <w:pPr>
        <w:ind w:left="1440" w:hanging="360"/>
      </w:pPr>
    </w:lvl>
    <w:lvl w:ilvl="2" w:tplc="87956511" w:tentative="1">
      <w:start w:val="1"/>
      <w:numFmt w:val="lowerRoman"/>
      <w:lvlText w:val="%3."/>
      <w:lvlJc w:val="right"/>
      <w:pPr>
        <w:ind w:left="2160" w:hanging="180"/>
      </w:pPr>
    </w:lvl>
    <w:lvl w:ilvl="3" w:tplc="87956511" w:tentative="1">
      <w:start w:val="1"/>
      <w:numFmt w:val="decimal"/>
      <w:lvlText w:val="%4."/>
      <w:lvlJc w:val="left"/>
      <w:pPr>
        <w:ind w:left="2880" w:hanging="360"/>
      </w:pPr>
    </w:lvl>
    <w:lvl w:ilvl="4" w:tplc="87956511" w:tentative="1">
      <w:start w:val="1"/>
      <w:numFmt w:val="lowerLetter"/>
      <w:lvlText w:val="%5."/>
      <w:lvlJc w:val="left"/>
      <w:pPr>
        <w:ind w:left="3600" w:hanging="360"/>
      </w:pPr>
    </w:lvl>
    <w:lvl w:ilvl="5" w:tplc="87956511" w:tentative="1">
      <w:start w:val="1"/>
      <w:numFmt w:val="lowerRoman"/>
      <w:lvlText w:val="%6."/>
      <w:lvlJc w:val="right"/>
      <w:pPr>
        <w:ind w:left="4320" w:hanging="180"/>
      </w:pPr>
    </w:lvl>
    <w:lvl w:ilvl="6" w:tplc="87956511" w:tentative="1">
      <w:start w:val="1"/>
      <w:numFmt w:val="decimal"/>
      <w:lvlText w:val="%7."/>
      <w:lvlJc w:val="left"/>
      <w:pPr>
        <w:ind w:left="5040" w:hanging="360"/>
      </w:pPr>
    </w:lvl>
    <w:lvl w:ilvl="7" w:tplc="87956511" w:tentative="1">
      <w:start w:val="1"/>
      <w:numFmt w:val="lowerLetter"/>
      <w:lvlText w:val="%8."/>
      <w:lvlJc w:val="left"/>
      <w:pPr>
        <w:ind w:left="5760" w:hanging="360"/>
      </w:pPr>
    </w:lvl>
    <w:lvl w:ilvl="8" w:tplc="87956511" w:tentative="1">
      <w:start w:val="1"/>
      <w:numFmt w:val="lowerRoman"/>
      <w:lvlText w:val="%9."/>
      <w:lvlJc w:val="right"/>
      <w:pPr>
        <w:ind w:left="6480" w:hanging="180"/>
      </w:pPr>
    </w:lvl>
  </w:abstractNum>
  <w:abstractNum w:abstractNumId="40278120">
    <w:multiLevelType w:val="hybridMultilevel"/>
    <w:lvl w:ilvl="0" w:tplc="36441771">
      <w:start w:val="1"/>
      <w:numFmt w:val="decimal"/>
      <w:lvlText w:val="%1."/>
      <w:lvlJc w:val="left"/>
      <w:pPr>
        <w:ind w:left="720" w:hanging="360"/>
      </w:pPr>
    </w:lvl>
    <w:lvl w:ilvl="1" w:tplc="36441771" w:tentative="1">
      <w:start w:val="1"/>
      <w:numFmt w:val="lowerLetter"/>
      <w:lvlText w:val="%2."/>
      <w:lvlJc w:val="left"/>
      <w:pPr>
        <w:ind w:left="1440" w:hanging="360"/>
      </w:pPr>
    </w:lvl>
    <w:lvl w:ilvl="2" w:tplc="36441771" w:tentative="1">
      <w:start w:val="1"/>
      <w:numFmt w:val="lowerRoman"/>
      <w:lvlText w:val="%3."/>
      <w:lvlJc w:val="right"/>
      <w:pPr>
        <w:ind w:left="2160" w:hanging="180"/>
      </w:pPr>
    </w:lvl>
    <w:lvl w:ilvl="3" w:tplc="36441771" w:tentative="1">
      <w:start w:val="1"/>
      <w:numFmt w:val="decimal"/>
      <w:lvlText w:val="%4."/>
      <w:lvlJc w:val="left"/>
      <w:pPr>
        <w:ind w:left="2880" w:hanging="360"/>
      </w:pPr>
    </w:lvl>
    <w:lvl w:ilvl="4" w:tplc="36441771" w:tentative="1">
      <w:start w:val="1"/>
      <w:numFmt w:val="lowerLetter"/>
      <w:lvlText w:val="%5."/>
      <w:lvlJc w:val="left"/>
      <w:pPr>
        <w:ind w:left="3600" w:hanging="360"/>
      </w:pPr>
    </w:lvl>
    <w:lvl w:ilvl="5" w:tplc="36441771" w:tentative="1">
      <w:start w:val="1"/>
      <w:numFmt w:val="lowerRoman"/>
      <w:lvlText w:val="%6."/>
      <w:lvlJc w:val="right"/>
      <w:pPr>
        <w:ind w:left="4320" w:hanging="180"/>
      </w:pPr>
    </w:lvl>
    <w:lvl w:ilvl="6" w:tplc="36441771" w:tentative="1">
      <w:start w:val="1"/>
      <w:numFmt w:val="decimal"/>
      <w:lvlText w:val="%7."/>
      <w:lvlJc w:val="left"/>
      <w:pPr>
        <w:ind w:left="5040" w:hanging="360"/>
      </w:pPr>
    </w:lvl>
    <w:lvl w:ilvl="7" w:tplc="36441771" w:tentative="1">
      <w:start w:val="1"/>
      <w:numFmt w:val="lowerLetter"/>
      <w:lvlText w:val="%8."/>
      <w:lvlJc w:val="left"/>
      <w:pPr>
        <w:ind w:left="5760" w:hanging="360"/>
      </w:pPr>
    </w:lvl>
    <w:lvl w:ilvl="8" w:tplc="36441771" w:tentative="1">
      <w:start w:val="1"/>
      <w:numFmt w:val="lowerRoman"/>
      <w:lvlText w:val="%9."/>
      <w:lvlJc w:val="right"/>
      <w:pPr>
        <w:ind w:left="6480" w:hanging="180"/>
      </w:pPr>
    </w:lvl>
  </w:abstractNum>
  <w:abstractNum w:abstractNumId="40278119">
    <w:multiLevelType w:val="hybridMultilevel"/>
    <w:lvl w:ilvl="0" w:tplc="66103321">
      <w:start w:val="1"/>
      <w:numFmt w:val="decimal"/>
      <w:lvlText w:val="%1."/>
      <w:lvlJc w:val="left"/>
      <w:pPr>
        <w:ind w:left="720" w:hanging="360"/>
      </w:pPr>
    </w:lvl>
    <w:lvl w:ilvl="1" w:tplc="66103321" w:tentative="1">
      <w:start w:val="1"/>
      <w:numFmt w:val="lowerLetter"/>
      <w:lvlText w:val="%2."/>
      <w:lvlJc w:val="left"/>
      <w:pPr>
        <w:ind w:left="1440" w:hanging="360"/>
      </w:pPr>
    </w:lvl>
    <w:lvl w:ilvl="2" w:tplc="66103321" w:tentative="1">
      <w:start w:val="1"/>
      <w:numFmt w:val="lowerRoman"/>
      <w:lvlText w:val="%3."/>
      <w:lvlJc w:val="right"/>
      <w:pPr>
        <w:ind w:left="2160" w:hanging="180"/>
      </w:pPr>
    </w:lvl>
    <w:lvl w:ilvl="3" w:tplc="66103321" w:tentative="1">
      <w:start w:val="1"/>
      <w:numFmt w:val="decimal"/>
      <w:lvlText w:val="%4."/>
      <w:lvlJc w:val="left"/>
      <w:pPr>
        <w:ind w:left="2880" w:hanging="360"/>
      </w:pPr>
    </w:lvl>
    <w:lvl w:ilvl="4" w:tplc="66103321" w:tentative="1">
      <w:start w:val="1"/>
      <w:numFmt w:val="lowerLetter"/>
      <w:lvlText w:val="%5."/>
      <w:lvlJc w:val="left"/>
      <w:pPr>
        <w:ind w:left="3600" w:hanging="360"/>
      </w:pPr>
    </w:lvl>
    <w:lvl w:ilvl="5" w:tplc="66103321" w:tentative="1">
      <w:start w:val="1"/>
      <w:numFmt w:val="lowerRoman"/>
      <w:lvlText w:val="%6."/>
      <w:lvlJc w:val="right"/>
      <w:pPr>
        <w:ind w:left="4320" w:hanging="180"/>
      </w:pPr>
    </w:lvl>
    <w:lvl w:ilvl="6" w:tplc="66103321" w:tentative="1">
      <w:start w:val="1"/>
      <w:numFmt w:val="decimal"/>
      <w:lvlText w:val="%7."/>
      <w:lvlJc w:val="left"/>
      <w:pPr>
        <w:ind w:left="5040" w:hanging="360"/>
      </w:pPr>
    </w:lvl>
    <w:lvl w:ilvl="7" w:tplc="66103321" w:tentative="1">
      <w:start w:val="1"/>
      <w:numFmt w:val="lowerLetter"/>
      <w:lvlText w:val="%8."/>
      <w:lvlJc w:val="left"/>
      <w:pPr>
        <w:ind w:left="5760" w:hanging="360"/>
      </w:pPr>
    </w:lvl>
    <w:lvl w:ilvl="8" w:tplc="66103321" w:tentative="1">
      <w:start w:val="1"/>
      <w:numFmt w:val="lowerRoman"/>
      <w:lvlText w:val="%9."/>
      <w:lvlJc w:val="right"/>
      <w:pPr>
        <w:ind w:left="6480" w:hanging="180"/>
      </w:pPr>
    </w:lvl>
  </w:abstractNum>
  <w:abstractNum w:abstractNumId="40278118">
    <w:multiLevelType w:val="hybridMultilevel"/>
    <w:lvl w:ilvl="0" w:tplc="86001697">
      <w:start w:val="1"/>
      <w:numFmt w:val="decimal"/>
      <w:lvlText w:val="%1."/>
      <w:lvlJc w:val="left"/>
      <w:pPr>
        <w:ind w:left="720" w:hanging="360"/>
      </w:pPr>
    </w:lvl>
    <w:lvl w:ilvl="1" w:tplc="86001697" w:tentative="1">
      <w:start w:val="1"/>
      <w:numFmt w:val="lowerLetter"/>
      <w:lvlText w:val="%2."/>
      <w:lvlJc w:val="left"/>
      <w:pPr>
        <w:ind w:left="1440" w:hanging="360"/>
      </w:pPr>
    </w:lvl>
    <w:lvl w:ilvl="2" w:tplc="86001697" w:tentative="1">
      <w:start w:val="1"/>
      <w:numFmt w:val="lowerRoman"/>
      <w:lvlText w:val="%3."/>
      <w:lvlJc w:val="right"/>
      <w:pPr>
        <w:ind w:left="2160" w:hanging="180"/>
      </w:pPr>
    </w:lvl>
    <w:lvl w:ilvl="3" w:tplc="86001697" w:tentative="1">
      <w:start w:val="1"/>
      <w:numFmt w:val="decimal"/>
      <w:lvlText w:val="%4."/>
      <w:lvlJc w:val="left"/>
      <w:pPr>
        <w:ind w:left="2880" w:hanging="360"/>
      </w:pPr>
    </w:lvl>
    <w:lvl w:ilvl="4" w:tplc="86001697" w:tentative="1">
      <w:start w:val="1"/>
      <w:numFmt w:val="lowerLetter"/>
      <w:lvlText w:val="%5."/>
      <w:lvlJc w:val="left"/>
      <w:pPr>
        <w:ind w:left="3600" w:hanging="360"/>
      </w:pPr>
    </w:lvl>
    <w:lvl w:ilvl="5" w:tplc="86001697" w:tentative="1">
      <w:start w:val="1"/>
      <w:numFmt w:val="lowerRoman"/>
      <w:lvlText w:val="%6."/>
      <w:lvlJc w:val="right"/>
      <w:pPr>
        <w:ind w:left="4320" w:hanging="180"/>
      </w:pPr>
    </w:lvl>
    <w:lvl w:ilvl="6" w:tplc="86001697" w:tentative="1">
      <w:start w:val="1"/>
      <w:numFmt w:val="decimal"/>
      <w:lvlText w:val="%7."/>
      <w:lvlJc w:val="left"/>
      <w:pPr>
        <w:ind w:left="5040" w:hanging="360"/>
      </w:pPr>
    </w:lvl>
    <w:lvl w:ilvl="7" w:tplc="86001697" w:tentative="1">
      <w:start w:val="1"/>
      <w:numFmt w:val="lowerLetter"/>
      <w:lvlText w:val="%8."/>
      <w:lvlJc w:val="left"/>
      <w:pPr>
        <w:ind w:left="5760" w:hanging="360"/>
      </w:pPr>
    </w:lvl>
    <w:lvl w:ilvl="8" w:tplc="86001697" w:tentative="1">
      <w:start w:val="1"/>
      <w:numFmt w:val="lowerRoman"/>
      <w:lvlText w:val="%9."/>
      <w:lvlJc w:val="right"/>
      <w:pPr>
        <w:ind w:left="6480" w:hanging="180"/>
      </w:pPr>
    </w:lvl>
  </w:abstractNum>
  <w:abstractNum w:abstractNumId="40278117">
    <w:multiLevelType w:val="hybridMultilevel"/>
    <w:lvl w:ilvl="0" w:tplc="28449082">
      <w:start w:val="1"/>
      <w:numFmt w:val="decimal"/>
      <w:lvlText w:val="%1."/>
      <w:lvlJc w:val="left"/>
      <w:pPr>
        <w:ind w:left="720" w:hanging="360"/>
      </w:pPr>
    </w:lvl>
    <w:lvl w:ilvl="1" w:tplc="28449082" w:tentative="1">
      <w:start w:val="1"/>
      <w:numFmt w:val="lowerLetter"/>
      <w:lvlText w:val="%2."/>
      <w:lvlJc w:val="left"/>
      <w:pPr>
        <w:ind w:left="1440" w:hanging="360"/>
      </w:pPr>
    </w:lvl>
    <w:lvl w:ilvl="2" w:tplc="28449082" w:tentative="1">
      <w:start w:val="1"/>
      <w:numFmt w:val="lowerRoman"/>
      <w:lvlText w:val="%3."/>
      <w:lvlJc w:val="right"/>
      <w:pPr>
        <w:ind w:left="2160" w:hanging="180"/>
      </w:pPr>
    </w:lvl>
    <w:lvl w:ilvl="3" w:tplc="28449082" w:tentative="1">
      <w:start w:val="1"/>
      <w:numFmt w:val="decimal"/>
      <w:lvlText w:val="%4."/>
      <w:lvlJc w:val="left"/>
      <w:pPr>
        <w:ind w:left="2880" w:hanging="360"/>
      </w:pPr>
    </w:lvl>
    <w:lvl w:ilvl="4" w:tplc="28449082" w:tentative="1">
      <w:start w:val="1"/>
      <w:numFmt w:val="lowerLetter"/>
      <w:lvlText w:val="%5."/>
      <w:lvlJc w:val="left"/>
      <w:pPr>
        <w:ind w:left="3600" w:hanging="360"/>
      </w:pPr>
    </w:lvl>
    <w:lvl w:ilvl="5" w:tplc="28449082" w:tentative="1">
      <w:start w:val="1"/>
      <w:numFmt w:val="lowerRoman"/>
      <w:lvlText w:val="%6."/>
      <w:lvlJc w:val="right"/>
      <w:pPr>
        <w:ind w:left="4320" w:hanging="180"/>
      </w:pPr>
    </w:lvl>
    <w:lvl w:ilvl="6" w:tplc="28449082" w:tentative="1">
      <w:start w:val="1"/>
      <w:numFmt w:val="decimal"/>
      <w:lvlText w:val="%7."/>
      <w:lvlJc w:val="left"/>
      <w:pPr>
        <w:ind w:left="5040" w:hanging="360"/>
      </w:pPr>
    </w:lvl>
    <w:lvl w:ilvl="7" w:tplc="28449082" w:tentative="1">
      <w:start w:val="1"/>
      <w:numFmt w:val="lowerLetter"/>
      <w:lvlText w:val="%8."/>
      <w:lvlJc w:val="left"/>
      <w:pPr>
        <w:ind w:left="5760" w:hanging="360"/>
      </w:pPr>
    </w:lvl>
    <w:lvl w:ilvl="8" w:tplc="28449082" w:tentative="1">
      <w:start w:val="1"/>
      <w:numFmt w:val="lowerRoman"/>
      <w:lvlText w:val="%9."/>
      <w:lvlJc w:val="right"/>
      <w:pPr>
        <w:ind w:left="6480" w:hanging="180"/>
      </w:pPr>
    </w:lvl>
  </w:abstractNum>
  <w:abstractNum w:abstractNumId="40278116">
    <w:multiLevelType w:val="hybridMultilevel"/>
    <w:lvl w:ilvl="0" w:tplc="53740973">
      <w:start w:val="1"/>
      <w:numFmt w:val="decimal"/>
      <w:lvlText w:val="%1."/>
      <w:lvlJc w:val="left"/>
      <w:pPr>
        <w:ind w:left="720" w:hanging="360"/>
      </w:pPr>
    </w:lvl>
    <w:lvl w:ilvl="1" w:tplc="53740973" w:tentative="1">
      <w:start w:val="1"/>
      <w:numFmt w:val="lowerLetter"/>
      <w:lvlText w:val="%2."/>
      <w:lvlJc w:val="left"/>
      <w:pPr>
        <w:ind w:left="1440" w:hanging="360"/>
      </w:pPr>
    </w:lvl>
    <w:lvl w:ilvl="2" w:tplc="53740973" w:tentative="1">
      <w:start w:val="1"/>
      <w:numFmt w:val="lowerRoman"/>
      <w:lvlText w:val="%3."/>
      <w:lvlJc w:val="right"/>
      <w:pPr>
        <w:ind w:left="2160" w:hanging="180"/>
      </w:pPr>
    </w:lvl>
    <w:lvl w:ilvl="3" w:tplc="53740973" w:tentative="1">
      <w:start w:val="1"/>
      <w:numFmt w:val="decimal"/>
      <w:lvlText w:val="%4."/>
      <w:lvlJc w:val="left"/>
      <w:pPr>
        <w:ind w:left="2880" w:hanging="360"/>
      </w:pPr>
    </w:lvl>
    <w:lvl w:ilvl="4" w:tplc="53740973" w:tentative="1">
      <w:start w:val="1"/>
      <w:numFmt w:val="lowerLetter"/>
      <w:lvlText w:val="%5."/>
      <w:lvlJc w:val="left"/>
      <w:pPr>
        <w:ind w:left="3600" w:hanging="360"/>
      </w:pPr>
    </w:lvl>
    <w:lvl w:ilvl="5" w:tplc="53740973" w:tentative="1">
      <w:start w:val="1"/>
      <w:numFmt w:val="lowerRoman"/>
      <w:lvlText w:val="%6."/>
      <w:lvlJc w:val="right"/>
      <w:pPr>
        <w:ind w:left="4320" w:hanging="180"/>
      </w:pPr>
    </w:lvl>
    <w:lvl w:ilvl="6" w:tplc="53740973" w:tentative="1">
      <w:start w:val="1"/>
      <w:numFmt w:val="decimal"/>
      <w:lvlText w:val="%7."/>
      <w:lvlJc w:val="left"/>
      <w:pPr>
        <w:ind w:left="5040" w:hanging="360"/>
      </w:pPr>
    </w:lvl>
    <w:lvl w:ilvl="7" w:tplc="53740973" w:tentative="1">
      <w:start w:val="1"/>
      <w:numFmt w:val="lowerLetter"/>
      <w:lvlText w:val="%8."/>
      <w:lvlJc w:val="left"/>
      <w:pPr>
        <w:ind w:left="5760" w:hanging="360"/>
      </w:pPr>
    </w:lvl>
    <w:lvl w:ilvl="8" w:tplc="53740973" w:tentative="1">
      <w:start w:val="1"/>
      <w:numFmt w:val="lowerRoman"/>
      <w:lvlText w:val="%9."/>
      <w:lvlJc w:val="right"/>
      <w:pPr>
        <w:ind w:left="6480" w:hanging="180"/>
      </w:pPr>
    </w:lvl>
  </w:abstractNum>
  <w:abstractNum w:abstractNumId="40278115">
    <w:multiLevelType w:val="hybridMultilevel"/>
    <w:lvl w:ilvl="0" w:tplc="85966781">
      <w:start w:val="1"/>
      <w:numFmt w:val="decimal"/>
      <w:lvlText w:val="%1."/>
      <w:lvlJc w:val="left"/>
      <w:pPr>
        <w:ind w:left="720" w:hanging="360"/>
      </w:pPr>
    </w:lvl>
    <w:lvl w:ilvl="1" w:tplc="85966781" w:tentative="1">
      <w:start w:val="1"/>
      <w:numFmt w:val="lowerLetter"/>
      <w:lvlText w:val="%2."/>
      <w:lvlJc w:val="left"/>
      <w:pPr>
        <w:ind w:left="1440" w:hanging="360"/>
      </w:pPr>
    </w:lvl>
    <w:lvl w:ilvl="2" w:tplc="85966781" w:tentative="1">
      <w:start w:val="1"/>
      <w:numFmt w:val="lowerRoman"/>
      <w:lvlText w:val="%3."/>
      <w:lvlJc w:val="right"/>
      <w:pPr>
        <w:ind w:left="2160" w:hanging="180"/>
      </w:pPr>
    </w:lvl>
    <w:lvl w:ilvl="3" w:tplc="85966781" w:tentative="1">
      <w:start w:val="1"/>
      <w:numFmt w:val="decimal"/>
      <w:lvlText w:val="%4."/>
      <w:lvlJc w:val="left"/>
      <w:pPr>
        <w:ind w:left="2880" w:hanging="360"/>
      </w:pPr>
    </w:lvl>
    <w:lvl w:ilvl="4" w:tplc="85966781" w:tentative="1">
      <w:start w:val="1"/>
      <w:numFmt w:val="lowerLetter"/>
      <w:lvlText w:val="%5."/>
      <w:lvlJc w:val="left"/>
      <w:pPr>
        <w:ind w:left="3600" w:hanging="360"/>
      </w:pPr>
    </w:lvl>
    <w:lvl w:ilvl="5" w:tplc="85966781" w:tentative="1">
      <w:start w:val="1"/>
      <w:numFmt w:val="lowerRoman"/>
      <w:lvlText w:val="%6."/>
      <w:lvlJc w:val="right"/>
      <w:pPr>
        <w:ind w:left="4320" w:hanging="180"/>
      </w:pPr>
    </w:lvl>
    <w:lvl w:ilvl="6" w:tplc="85966781" w:tentative="1">
      <w:start w:val="1"/>
      <w:numFmt w:val="decimal"/>
      <w:lvlText w:val="%7."/>
      <w:lvlJc w:val="left"/>
      <w:pPr>
        <w:ind w:left="5040" w:hanging="360"/>
      </w:pPr>
    </w:lvl>
    <w:lvl w:ilvl="7" w:tplc="85966781" w:tentative="1">
      <w:start w:val="1"/>
      <w:numFmt w:val="lowerLetter"/>
      <w:lvlText w:val="%8."/>
      <w:lvlJc w:val="left"/>
      <w:pPr>
        <w:ind w:left="5760" w:hanging="360"/>
      </w:pPr>
    </w:lvl>
    <w:lvl w:ilvl="8" w:tplc="85966781" w:tentative="1">
      <w:start w:val="1"/>
      <w:numFmt w:val="lowerRoman"/>
      <w:lvlText w:val="%9."/>
      <w:lvlJc w:val="right"/>
      <w:pPr>
        <w:ind w:left="6480" w:hanging="180"/>
      </w:pPr>
    </w:lvl>
  </w:abstractNum>
  <w:abstractNum w:abstractNumId="40278114">
    <w:multiLevelType w:val="hybridMultilevel"/>
    <w:lvl w:ilvl="0" w:tplc="70685743">
      <w:start w:val="1"/>
      <w:numFmt w:val="decimal"/>
      <w:lvlText w:val="%1."/>
      <w:lvlJc w:val="left"/>
      <w:pPr>
        <w:ind w:left="720" w:hanging="360"/>
      </w:pPr>
    </w:lvl>
    <w:lvl w:ilvl="1" w:tplc="70685743" w:tentative="1">
      <w:start w:val="1"/>
      <w:numFmt w:val="lowerLetter"/>
      <w:lvlText w:val="%2."/>
      <w:lvlJc w:val="left"/>
      <w:pPr>
        <w:ind w:left="1440" w:hanging="360"/>
      </w:pPr>
    </w:lvl>
    <w:lvl w:ilvl="2" w:tplc="70685743" w:tentative="1">
      <w:start w:val="1"/>
      <w:numFmt w:val="lowerRoman"/>
      <w:lvlText w:val="%3."/>
      <w:lvlJc w:val="right"/>
      <w:pPr>
        <w:ind w:left="2160" w:hanging="180"/>
      </w:pPr>
    </w:lvl>
    <w:lvl w:ilvl="3" w:tplc="70685743" w:tentative="1">
      <w:start w:val="1"/>
      <w:numFmt w:val="decimal"/>
      <w:lvlText w:val="%4."/>
      <w:lvlJc w:val="left"/>
      <w:pPr>
        <w:ind w:left="2880" w:hanging="360"/>
      </w:pPr>
    </w:lvl>
    <w:lvl w:ilvl="4" w:tplc="70685743" w:tentative="1">
      <w:start w:val="1"/>
      <w:numFmt w:val="lowerLetter"/>
      <w:lvlText w:val="%5."/>
      <w:lvlJc w:val="left"/>
      <w:pPr>
        <w:ind w:left="3600" w:hanging="360"/>
      </w:pPr>
    </w:lvl>
    <w:lvl w:ilvl="5" w:tplc="70685743" w:tentative="1">
      <w:start w:val="1"/>
      <w:numFmt w:val="lowerRoman"/>
      <w:lvlText w:val="%6."/>
      <w:lvlJc w:val="right"/>
      <w:pPr>
        <w:ind w:left="4320" w:hanging="180"/>
      </w:pPr>
    </w:lvl>
    <w:lvl w:ilvl="6" w:tplc="70685743" w:tentative="1">
      <w:start w:val="1"/>
      <w:numFmt w:val="decimal"/>
      <w:lvlText w:val="%7."/>
      <w:lvlJc w:val="left"/>
      <w:pPr>
        <w:ind w:left="5040" w:hanging="360"/>
      </w:pPr>
    </w:lvl>
    <w:lvl w:ilvl="7" w:tplc="70685743" w:tentative="1">
      <w:start w:val="1"/>
      <w:numFmt w:val="lowerLetter"/>
      <w:lvlText w:val="%8."/>
      <w:lvlJc w:val="left"/>
      <w:pPr>
        <w:ind w:left="5760" w:hanging="360"/>
      </w:pPr>
    </w:lvl>
    <w:lvl w:ilvl="8" w:tplc="70685743" w:tentative="1">
      <w:start w:val="1"/>
      <w:numFmt w:val="lowerRoman"/>
      <w:lvlText w:val="%9."/>
      <w:lvlJc w:val="right"/>
      <w:pPr>
        <w:ind w:left="6480" w:hanging="180"/>
      </w:pPr>
    </w:lvl>
  </w:abstractNum>
  <w:abstractNum w:abstractNumId="40278113">
    <w:multiLevelType w:val="hybridMultilevel"/>
    <w:lvl w:ilvl="0" w:tplc="64686629">
      <w:start w:val="1"/>
      <w:numFmt w:val="decimal"/>
      <w:lvlText w:val="%1."/>
      <w:lvlJc w:val="left"/>
      <w:pPr>
        <w:ind w:left="720" w:hanging="360"/>
      </w:pPr>
    </w:lvl>
    <w:lvl w:ilvl="1" w:tplc="64686629" w:tentative="1">
      <w:start w:val="1"/>
      <w:numFmt w:val="lowerLetter"/>
      <w:lvlText w:val="%2."/>
      <w:lvlJc w:val="left"/>
      <w:pPr>
        <w:ind w:left="1440" w:hanging="360"/>
      </w:pPr>
    </w:lvl>
    <w:lvl w:ilvl="2" w:tplc="64686629" w:tentative="1">
      <w:start w:val="1"/>
      <w:numFmt w:val="lowerRoman"/>
      <w:lvlText w:val="%3."/>
      <w:lvlJc w:val="right"/>
      <w:pPr>
        <w:ind w:left="2160" w:hanging="180"/>
      </w:pPr>
    </w:lvl>
    <w:lvl w:ilvl="3" w:tplc="64686629" w:tentative="1">
      <w:start w:val="1"/>
      <w:numFmt w:val="decimal"/>
      <w:lvlText w:val="%4."/>
      <w:lvlJc w:val="left"/>
      <w:pPr>
        <w:ind w:left="2880" w:hanging="360"/>
      </w:pPr>
    </w:lvl>
    <w:lvl w:ilvl="4" w:tplc="64686629" w:tentative="1">
      <w:start w:val="1"/>
      <w:numFmt w:val="lowerLetter"/>
      <w:lvlText w:val="%5."/>
      <w:lvlJc w:val="left"/>
      <w:pPr>
        <w:ind w:left="3600" w:hanging="360"/>
      </w:pPr>
    </w:lvl>
    <w:lvl w:ilvl="5" w:tplc="64686629" w:tentative="1">
      <w:start w:val="1"/>
      <w:numFmt w:val="lowerRoman"/>
      <w:lvlText w:val="%6."/>
      <w:lvlJc w:val="right"/>
      <w:pPr>
        <w:ind w:left="4320" w:hanging="180"/>
      </w:pPr>
    </w:lvl>
    <w:lvl w:ilvl="6" w:tplc="64686629" w:tentative="1">
      <w:start w:val="1"/>
      <w:numFmt w:val="decimal"/>
      <w:lvlText w:val="%7."/>
      <w:lvlJc w:val="left"/>
      <w:pPr>
        <w:ind w:left="5040" w:hanging="360"/>
      </w:pPr>
    </w:lvl>
    <w:lvl w:ilvl="7" w:tplc="64686629" w:tentative="1">
      <w:start w:val="1"/>
      <w:numFmt w:val="lowerLetter"/>
      <w:lvlText w:val="%8."/>
      <w:lvlJc w:val="left"/>
      <w:pPr>
        <w:ind w:left="5760" w:hanging="360"/>
      </w:pPr>
    </w:lvl>
    <w:lvl w:ilvl="8" w:tplc="64686629" w:tentative="1">
      <w:start w:val="1"/>
      <w:numFmt w:val="lowerRoman"/>
      <w:lvlText w:val="%9."/>
      <w:lvlJc w:val="right"/>
      <w:pPr>
        <w:ind w:left="6480" w:hanging="180"/>
      </w:pPr>
    </w:lvl>
  </w:abstractNum>
  <w:abstractNum w:abstractNumId="40278112">
    <w:multiLevelType w:val="hybridMultilevel"/>
    <w:lvl w:ilvl="0" w:tplc="98922503">
      <w:start w:val="1"/>
      <w:numFmt w:val="decimal"/>
      <w:lvlText w:val="%1."/>
      <w:lvlJc w:val="left"/>
      <w:pPr>
        <w:ind w:left="720" w:hanging="360"/>
      </w:pPr>
    </w:lvl>
    <w:lvl w:ilvl="1" w:tplc="98922503" w:tentative="1">
      <w:start w:val="1"/>
      <w:numFmt w:val="lowerLetter"/>
      <w:lvlText w:val="%2."/>
      <w:lvlJc w:val="left"/>
      <w:pPr>
        <w:ind w:left="1440" w:hanging="360"/>
      </w:pPr>
    </w:lvl>
    <w:lvl w:ilvl="2" w:tplc="98922503" w:tentative="1">
      <w:start w:val="1"/>
      <w:numFmt w:val="lowerRoman"/>
      <w:lvlText w:val="%3."/>
      <w:lvlJc w:val="right"/>
      <w:pPr>
        <w:ind w:left="2160" w:hanging="180"/>
      </w:pPr>
    </w:lvl>
    <w:lvl w:ilvl="3" w:tplc="98922503" w:tentative="1">
      <w:start w:val="1"/>
      <w:numFmt w:val="decimal"/>
      <w:lvlText w:val="%4."/>
      <w:lvlJc w:val="left"/>
      <w:pPr>
        <w:ind w:left="2880" w:hanging="360"/>
      </w:pPr>
    </w:lvl>
    <w:lvl w:ilvl="4" w:tplc="98922503" w:tentative="1">
      <w:start w:val="1"/>
      <w:numFmt w:val="lowerLetter"/>
      <w:lvlText w:val="%5."/>
      <w:lvlJc w:val="left"/>
      <w:pPr>
        <w:ind w:left="3600" w:hanging="360"/>
      </w:pPr>
    </w:lvl>
    <w:lvl w:ilvl="5" w:tplc="98922503" w:tentative="1">
      <w:start w:val="1"/>
      <w:numFmt w:val="lowerRoman"/>
      <w:lvlText w:val="%6."/>
      <w:lvlJc w:val="right"/>
      <w:pPr>
        <w:ind w:left="4320" w:hanging="180"/>
      </w:pPr>
    </w:lvl>
    <w:lvl w:ilvl="6" w:tplc="98922503" w:tentative="1">
      <w:start w:val="1"/>
      <w:numFmt w:val="decimal"/>
      <w:lvlText w:val="%7."/>
      <w:lvlJc w:val="left"/>
      <w:pPr>
        <w:ind w:left="5040" w:hanging="360"/>
      </w:pPr>
    </w:lvl>
    <w:lvl w:ilvl="7" w:tplc="98922503" w:tentative="1">
      <w:start w:val="1"/>
      <w:numFmt w:val="lowerLetter"/>
      <w:lvlText w:val="%8."/>
      <w:lvlJc w:val="left"/>
      <w:pPr>
        <w:ind w:left="5760" w:hanging="360"/>
      </w:pPr>
    </w:lvl>
    <w:lvl w:ilvl="8" w:tplc="98922503" w:tentative="1">
      <w:start w:val="1"/>
      <w:numFmt w:val="lowerRoman"/>
      <w:lvlText w:val="%9."/>
      <w:lvlJc w:val="right"/>
      <w:pPr>
        <w:ind w:left="6480" w:hanging="180"/>
      </w:pPr>
    </w:lvl>
  </w:abstractNum>
  <w:abstractNum w:abstractNumId="40278111">
    <w:multiLevelType w:val="hybridMultilevel"/>
    <w:lvl w:ilvl="0" w:tplc="92000346">
      <w:start w:val="1"/>
      <w:numFmt w:val="decimal"/>
      <w:lvlText w:val="%1."/>
      <w:lvlJc w:val="left"/>
      <w:pPr>
        <w:ind w:left="720" w:hanging="360"/>
      </w:pPr>
    </w:lvl>
    <w:lvl w:ilvl="1" w:tplc="92000346" w:tentative="1">
      <w:start w:val="1"/>
      <w:numFmt w:val="lowerLetter"/>
      <w:lvlText w:val="%2."/>
      <w:lvlJc w:val="left"/>
      <w:pPr>
        <w:ind w:left="1440" w:hanging="360"/>
      </w:pPr>
    </w:lvl>
    <w:lvl w:ilvl="2" w:tplc="92000346" w:tentative="1">
      <w:start w:val="1"/>
      <w:numFmt w:val="lowerRoman"/>
      <w:lvlText w:val="%3."/>
      <w:lvlJc w:val="right"/>
      <w:pPr>
        <w:ind w:left="2160" w:hanging="180"/>
      </w:pPr>
    </w:lvl>
    <w:lvl w:ilvl="3" w:tplc="92000346" w:tentative="1">
      <w:start w:val="1"/>
      <w:numFmt w:val="decimal"/>
      <w:lvlText w:val="%4."/>
      <w:lvlJc w:val="left"/>
      <w:pPr>
        <w:ind w:left="2880" w:hanging="360"/>
      </w:pPr>
    </w:lvl>
    <w:lvl w:ilvl="4" w:tplc="92000346" w:tentative="1">
      <w:start w:val="1"/>
      <w:numFmt w:val="lowerLetter"/>
      <w:lvlText w:val="%5."/>
      <w:lvlJc w:val="left"/>
      <w:pPr>
        <w:ind w:left="3600" w:hanging="360"/>
      </w:pPr>
    </w:lvl>
    <w:lvl w:ilvl="5" w:tplc="92000346" w:tentative="1">
      <w:start w:val="1"/>
      <w:numFmt w:val="lowerRoman"/>
      <w:lvlText w:val="%6."/>
      <w:lvlJc w:val="right"/>
      <w:pPr>
        <w:ind w:left="4320" w:hanging="180"/>
      </w:pPr>
    </w:lvl>
    <w:lvl w:ilvl="6" w:tplc="92000346" w:tentative="1">
      <w:start w:val="1"/>
      <w:numFmt w:val="decimal"/>
      <w:lvlText w:val="%7."/>
      <w:lvlJc w:val="left"/>
      <w:pPr>
        <w:ind w:left="5040" w:hanging="360"/>
      </w:pPr>
    </w:lvl>
    <w:lvl w:ilvl="7" w:tplc="92000346" w:tentative="1">
      <w:start w:val="1"/>
      <w:numFmt w:val="lowerLetter"/>
      <w:lvlText w:val="%8."/>
      <w:lvlJc w:val="left"/>
      <w:pPr>
        <w:ind w:left="5760" w:hanging="360"/>
      </w:pPr>
    </w:lvl>
    <w:lvl w:ilvl="8" w:tplc="92000346" w:tentative="1">
      <w:start w:val="1"/>
      <w:numFmt w:val="lowerRoman"/>
      <w:lvlText w:val="%9."/>
      <w:lvlJc w:val="right"/>
      <w:pPr>
        <w:ind w:left="6480" w:hanging="180"/>
      </w:pPr>
    </w:lvl>
  </w:abstractNum>
  <w:abstractNum w:abstractNumId="40278110">
    <w:multiLevelType w:val="hybridMultilevel"/>
    <w:lvl w:ilvl="0" w:tplc="44782384">
      <w:start w:val="1"/>
      <w:numFmt w:val="decimal"/>
      <w:lvlText w:val="%1."/>
      <w:lvlJc w:val="left"/>
      <w:pPr>
        <w:ind w:left="720" w:hanging="360"/>
      </w:pPr>
    </w:lvl>
    <w:lvl w:ilvl="1" w:tplc="44782384" w:tentative="1">
      <w:start w:val="1"/>
      <w:numFmt w:val="lowerLetter"/>
      <w:lvlText w:val="%2."/>
      <w:lvlJc w:val="left"/>
      <w:pPr>
        <w:ind w:left="1440" w:hanging="360"/>
      </w:pPr>
    </w:lvl>
    <w:lvl w:ilvl="2" w:tplc="44782384" w:tentative="1">
      <w:start w:val="1"/>
      <w:numFmt w:val="lowerRoman"/>
      <w:lvlText w:val="%3."/>
      <w:lvlJc w:val="right"/>
      <w:pPr>
        <w:ind w:left="2160" w:hanging="180"/>
      </w:pPr>
    </w:lvl>
    <w:lvl w:ilvl="3" w:tplc="44782384" w:tentative="1">
      <w:start w:val="1"/>
      <w:numFmt w:val="decimal"/>
      <w:lvlText w:val="%4."/>
      <w:lvlJc w:val="left"/>
      <w:pPr>
        <w:ind w:left="2880" w:hanging="360"/>
      </w:pPr>
    </w:lvl>
    <w:lvl w:ilvl="4" w:tplc="44782384" w:tentative="1">
      <w:start w:val="1"/>
      <w:numFmt w:val="lowerLetter"/>
      <w:lvlText w:val="%5."/>
      <w:lvlJc w:val="left"/>
      <w:pPr>
        <w:ind w:left="3600" w:hanging="360"/>
      </w:pPr>
    </w:lvl>
    <w:lvl w:ilvl="5" w:tplc="44782384" w:tentative="1">
      <w:start w:val="1"/>
      <w:numFmt w:val="lowerRoman"/>
      <w:lvlText w:val="%6."/>
      <w:lvlJc w:val="right"/>
      <w:pPr>
        <w:ind w:left="4320" w:hanging="180"/>
      </w:pPr>
    </w:lvl>
    <w:lvl w:ilvl="6" w:tplc="44782384" w:tentative="1">
      <w:start w:val="1"/>
      <w:numFmt w:val="decimal"/>
      <w:lvlText w:val="%7."/>
      <w:lvlJc w:val="left"/>
      <w:pPr>
        <w:ind w:left="5040" w:hanging="360"/>
      </w:pPr>
    </w:lvl>
    <w:lvl w:ilvl="7" w:tplc="44782384" w:tentative="1">
      <w:start w:val="1"/>
      <w:numFmt w:val="lowerLetter"/>
      <w:lvlText w:val="%8."/>
      <w:lvlJc w:val="left"/>
      <w:pPr>
        <w:ind w:left="5760" w:hanging="360"/>
      </w:pPr>
    </w:lvl>
    <w:lvl w:ilvl="8" w:tplc="44782384" w:tentative="1">
      <w:start w:val="1"/>
      <w:numFmt w:val="lowerRoman"/>
      <w:lvlText w:val="%9."/>
      <w:lvlJc w:val="right"/>
      <w:pPr>
        <w:ind w:left="6480" w:hanging="180"/>
      </w:pPr>
    </w:lvl>
  </w:abstractNum>
  <w:abstractNum w:abstractNumId="40278109">
    <w:multiLevelType w:val="hybridMultilevel"/>
    <w:lvl w:ilvl="0" w:tplc="95391841">
      <w:start w:val="1"/>
      <w:numFmt w:val="decimal"/>
      <w:lvlText w:val="%1."/>
      <w:lvlJc w:val="left"/>
      <w:pPr>
        <w:ind w:left="720" w:hanging="360"/>
      </w:pPr>
    </w:lvl>
    <w:lvl w:ilvl="1" w:tplc="95391841" w:tentative="1">
      <w:start w:val="1"/>
      <w:numFmt w:val="lowerLetter"/>
      <w:lvlText w:val="%2."/>
      <w:lvlJc w:val="left"/>
      <w:pPr>
        <w:ind w:left="1440" w:hanging="360"/>
      </w:pPr>
    </w:lvl>
    <w:lvl w:ilvl="2" w:tplc="95391841" w:tentative="1">
      <w:start w:val="1"/>
      <w:numFmt w:val="lowerRoman"/>
      <w:lvlText w:val="%3."/>
      <w:lvlJc w:val="right"/>
      <w:pPr>
        <w:ind w:left="2160" w:hanging="180"/>
      </w:pPr>
    </w:lvl>
    <w:lvl w:ilvl="3" w:tplc="95391841" w:tentative="1">
      <w:start w:val="1"/>
      <w:numFmt w:val="decimal"/>
      <w:lvlText w:val="%4."/>
      <w:lvlJc w:val="left"/>
      <w:pPr>
        <w:ind w:left="2880" w:hanging="360"/>
      </w:pPr>
    </w:lvl>
    <w:lvl w:ilvl="4" w:tplc="95391841" w:tentative="1">
      <w:start w:val="1"/>
      <w:numFmt w:val="lowerLetter"/>
      <w:lvlText w:val="%5."/>
      <w:lvlJc w:val="left"/>
      <w:pPr>
        <w:ind w:left="3600" w:hanging="360"/>
      </w:pPr>
    </w:lvl>
    <w:lvl w:ilvl="5" w:tplc="95391841" w:tentative="1">
      <w:start w:val="1"/>
      <w:numFmt w:val="lowerRoman"/>
      <w:lvlText w:val="%6."/>
      <w:lvlJc w:val="right"/>
      <w:pPr>
        <w:ind w:left="4320" w:hanging="180"/>
      </w:pPr>
    </w:lvl>
    <w:lvl w:ilvl="6" w:tplc="95391841" w:tentative="1">
      <w:start w:val="1"/>
      <w:numFmt w:val="decimal"/>
      <w:lvlText w:val="%7."/>
      <w:lvlJc w:val="left"/>
      <w:pPr>
        <w:ind w:left="5040" w:hanging="360"/>
      </w:pPr>
    </w:lvl>
    <w:lvl w:ilvl="7" w:tplc="95391841" w:tentative="1">
      <w:start w:val="1"/>
      <w:numFmt w:val="lowerLetter"/>
      <w:lvlText w:val="%8."/>
      <w:lvlJc w:val="left"/>
      <w:pPr>
        <w:ind w:left="5760" w:hanging="360"/>
      </w:pPr>
    </w:lvl>
    <w:lvl w:ilvl="8" w:tplc="95391841" w:tentative="1">
      <w:start w:val="1"/>
      <w:numFmt w:val="lowerRoman"/>
      <w:lvlText w:val="%9."/>
      <w:lvlJc w:val="right"/>
      <w:pPr>
        <w:ind w:left="6480" w:hanging="180"/>
      </w:pPr>
    </w:lvl>
  </w:abstractNum>
  <w:abstractNum w:abstractNumId="40278108">
    <w:multiLevelType w:val="hybridMultilevel"/>
    <w:lvl w:ilvl="0" w:tplc="11314689">
      <w:start w:val="1"/>
      <w:numFmt w:val="decimal"/>
      <w:lvlText w:val="%1."/>
      <w:lvlJc w:val="left"/>
      <w:pPr>
        <w:ind w:left="720" w:hanging="360"/>
      </w:pPr>
    </w:lvl>
    <w:lvl w:ilvl="1" w:tplc="11314689" w:tentative="1">
      <w:start w:val="1"/>
      <w:numFmt w:val="lowerLetter"/>
      <w:lvlText w:val="%2."/>
      <w:lvlJc w:val="left"/>
      <w:pPr>
        <w:ind w:left="1440" w:hanging="360"/>
      </w:pPr>
    </w:lvl>
    <w:lvl w:ilvl="2" w:tplc="11314689" w:tentative="1">
      <w:start w:val="1"/>
      <w:numFmt w:val="lowerRoman"/>
      <w:lvlText w:val="%3."/>
      <w:lvlJc w:val="right"/>
      <w:pPr>
        <w:ind w:left="2160" w:hanging="180"/>
      </w:pPr>
    </w:lvl>
    <w:lvl w:ilvl="3" w:tplc="11314689" w:tentative="1">
      <w:start w:val="1"/>
      <w:numFmt w:val="decimal"/>
      <w:lvlText w:val="%4."/>
      <w:lvlJc w:val="left"/>
      <w:pPr>
        <w:ind w:left="2880" w:hanging="360"/>
      </w:pPr>
    </w:lvl>
    <w:lvl w:ilvl="4" w:tplc="11314689" w:tentative="1">
      <w:start w:val="1"/>
      <w:numFmt w:val="lowerLetter"/>
      <w:lvlText w:val="%5."/>
      <w:lvlJc w:val="left"/>
      <w:pPr>
        <w:ind w:left="3600" w:hanging="360"/>
      </w:pPr>
    </w:lvl>
    <w:lvl w:ilvl="5" w:tplc="11314689" w:tentative="1">
      <w:start w:val="1"/>
      <w:numFmt w:val="lowerRoman"/>
      <w:lvlText w:val="%6."/>
      <w:lvlJc w:val="right"/>
      <w:pPr>
        <w:ind w:left="4320" w:hanging="180"/>
      </w:pPr>
    </w:lvl>
    <w:lvl w:ilvl="6" w:tplc="11314689" w:tentative="1">
      <w:start w:val="1"/>
      <w:numFmt w:val="decimal"/>
      <w:lvlText w:val="%7."/>
      <w:lvlJc w:val="left"/>
      <w:pPr>
        <w:ind w:left="5040" w:hanging="360"/>
      </w:pPr>
    </w:lvl>
    <w:lvl w:ilvl="7" w:tplc="11314689" w:tentative="1">
      <w:start w:val="1"/>
      <w:numFmt w:val="lowerLetter"/>
      <w:lvlText w:val="%8."/>
      <w:lvlJc w:val="left"/>
      <w:pPr>
        <w:ind w:left="5760" w:hanging="360"/>
      </w:pPr>
    </w:lvl>
    <w:lvl w:ilvl="8" w:tplc="11314689" w:tentative="1">
      <w:start w:val="1"/>
      <w:numFmt w:val="lowerRoman"/>
      <w:lvlText w:val="%9."/>
      <w:lvlJc w:val="right"/>
      <w:pPr>
        <w:ind w:left="6480" w:hanging="180"/>
      </w:pPr>
    </w:lvl>
  </w:abstractNum>
  <w:abstractNum w:abstractNumId="40278107">
    <w:multiLevelType w:val="hybridMultilevel"/>
    <w:lvl w:ilvl="0" w:tplc="26215304">
      <w:start w:val="1"/>
      <w:numFmt w:val="decimal"/>
      <w:lvlText w:val="%1."/>
      <w:lvlJc w:val="left"/>
      <w:pPr>
        <w:ind w:left="720" w:hanging="360"/>
      </w:pPr>
    </w:lvl>
    <w:lvl w:ilvl="1" w:tplc="26215304" w:tentative="1">
      <w:start w:val="1"/>
      <w:numFmt w:val="lowerLetter"/>
      <w:lvlText w:val="%2."/>
      <w:lvlJc w:val="left"/>
      <w:pPr>
        <w:ind w:left="1440" w:hanging="360"/>
      </w:pPr>
    </w:lvl>
    <w:lvl w:ilvl="2" w:tplc="26215304" w:tentative="1">
      <w:start w:val="1"/>
      <w:numFmt w:val="lowerRoman"/>
      <w:lvlText w:val="%3."/>
      <w:lvlJc w:val="right"/>
      <w:pPr>
        <w:ind w:left="2160" w:hanging="180"/>
      </w:pPr>
    </w:lvl>
    <w:lvl w:ilvl="3" w:tplc="26215304" w:tentative="1">
      <w:start w:val="1"/>
      <w:numFmt w:val="decimal"/>
      <w:lvlText w:val="%4."/>
      <w:lvlJc w:val="left"/>
      <w:pPr>
        <w:ind w:left="2880" w:hanging="360"/>
      </w:pPr>
    </w:lvl>
    <w:lvl w:ilvl="4" w:tplc="26215304" w:tentative="1">
      <w:start w:val="1"/>
      <w:numFmt w:val="lowerLetter"/>
      <w:lvlText w:val="%5."/>
      <w:lvlJc w:val="left"/>
      <w:pPr>
        <w:ind w:left="3600" w:hanging="360"/>
      </w:pPr>
    </w:lvl>
    <w:lvl w:ilvl="5" w:tplc="26215304" w:tentative="1">
      <w:start w:val="1"/>
      <w:numFmt w:val="lowerRoman"/>
      <w:lvlText w:val="%6."/>
      <w:lvlJc w:val="right"/>
      <w:pPr>
        <w:ind w:left="4320" w:hanging="180"/>
      </w:pPr>
    </w:lvl>
    <w:lvl w:ilvl="6" w:tplc="26215304" w:tentative="1">
      <w:start w:val="1"/>
      <w:numFmt w:val="decimal"/>
      <w:lvlText w:val="%7."/>
      <w:lvlJc w:val="left"/>
      <w:pPr>
        <w:ind w:left="5040" w:hanging="360"/>
      </w:pPr>
    </w:lvl>
    <w:lvl w:ilvl="7" w:tplc="26215304" w:tentative="1">
      <w:start w:val="1"/>
      <w:numFmt w:val="lowerLetter"/>
      <w:lvlText w:val="%8."/>
      <w:lvlJc w:val="left"/>
      <w:pPr>
        <w:ind w:left="5760" w:hanging="360"/>
      </w:pPr>
    </w:lvl>
    <w:lvl w:ilvl="8" w:tplc="26215304" w:tentative="1">
      <w:start w:val="1"/>
      <w:numFmt w:val="lowerRoman"/>
      <w:lvlText w:val="%9."/>
      <w:lvlJc w:val="right"/>
      <w:pPr>
        <w:ind w:left="6480" w:hanging="180"/>
      </w:pPr>
    </w:lvl>
  </w:abstractNum>
  <w:abstractNum w:abstractNumId="40278106">
    <w:multiLevelType w:val="hybridMultilevel"/>
    <w:lvl w:ilvl="0" w:tplc="55604169">
      <w:start w:val="1"/>
      <w:numFmt w:val="decimal"/>
      <w:lvlText w:val="%1."/>
      <w:lvlJc w:val="left"/>
      <w:pPr>
        <w:ind w:left="720" w:hanging="360"/>
      </w:pPr>
    </w:lvl>
    <w:lvl w:ilvl="1" w:tplc="55604169" w:tentative="1">
      <w:start w:val="1"/>
      <w:numFmt w:val="lowerLetter"/>
      <w:lvlText w:val="%2."/>
      <w:lvlJc w:val="left"/>
      <w:pPr>
        <w:ind w:left="1440" w:hanging="360"/>
      </w:pPr>
    </w:lvl>
    <w:lvl w:ilvl="2" w:tplc="55604169" w:tentative="1">
      <w:start w:val="1"/>
      <w:numFmt w:val="lowerRoman"/>
      <w:lvlText w:val="%3."/>
      <w:lvlJc w:val="right"/>
      <w:pPr>
        <w:ind w:left="2160" w:hanging="180"/>
      </w:pPr>
    </w:lvl>
    <w:lvl w:ilvl="3" w:tplc="55604169" w:tentative="1">
      <w:start w:val="1"/>
      <w:numFmt w:val="decimal"/>
      <w:lvlText w:val="%4."/>
      <w:lvlJc w:val="left"/>
      <w:pPr>
        <w:ind w:left="2880" w:hanging="360"/>
      </w:pPr>
    </w:lvl>
    <w:lvl w:ilvl="4" w:tplc="55604169" w:tentative="1">
      <w:start w:val="1"/>
      <w:numFmt w:val="lowerLetter"/>
      <w:lvlText w:val="%5."/>
      <w:lvlJc w:val="left"/>
      <w:pPr>
        <w:ind w:left="3600" w:hanging="360"/>
      </w:pPr>
    </w:lvl>
    <w:lvl w:ilvl="5" w:tplc="55604169" w:tentative="1">
      <w:start w:val="1"/>
      <w:numFmt w:val="lowerRoman"/>
      <w:lvlText w:val="%6."/>
      <w:lvlJc w:val="right"/>
      <w:pPr>
        <w:ind w:left="4320" w:hanging="180"/>
      </w:pPr>
    </w:lvl>
    <w:lvl w:ilvl="6" w:tplc="55604169" w:tentative="1">
      <w:start w:val="1"/>
      <w:numFmt w:val="decimal"/>
      <w:lvlText w:val="%7."/>
      <w:lvlJc w:val="left"/>
      <w:pPr>
        <w:ind w:left="5040" w:hanging="360"/>
      </w:pPr>
    </w:lvl>
    <w:lvl w:ilvl="7" w:tplc="55604169" w:tentative="1">
      <w:start w:val="1"/>
      <w:numFmt w:val="lowerLetter"/>
      <w:lvlText w:val="%8."/>
      <w:lvlJc w:val="left"/>
      <w:pPr>
        <w:ind w:left="5760" w:hanging="360"/>
      </w:pPr>
    </w:lvl>
    <w:lvl w:ilvl="8" w:tplc="55604169" w:tentative="1">
      <w:start w:val="1"/>
      <w:numFmt w:val="lowerRoman"/>
      <w:lvlText w:val="%9."/>
      <w:lvlJc w:val="right"/>
      <w:pPr>
        <w:ind w:left="6480" w:hanging="180"/>
      </w:pPr>
    </w:lvl>
  </w:abstractNum>
  <w:abstractNum w:abstractNumId="40278105">
    <w:multiLevelType w:val="hybridMultilevel"/>
    <w:lvl w:ilvl="0" w:tplc="47568048">
      <w:start w:val="1"/>
      <w:numFmt w:val="decimal"/>
      <w:lvlText w:val="%1."/>
      <w:lvlJc w:val="left"/>
      <w:pPr>
        <w:ind w:left="720" w:hanging="360"/>
      </w:pPr>
    </w:lvl>
    <w:lvl w:ilvl="1" w:tplc="47568048" w:tentative="1">
      <w:start w:val="1"/>
      <w:numFmt w:val="lowerLetter"/>
      <w:lvlText w:val="%2."/>
      <w:lvlJc w:val="left"/>
      <w:pPr>
        <w:ind w:left="1440" w:hanging="360"/>
      </w:pPr>
    </w:lvl>
    <w:lvl w:ilvl="2" w:tplc="47568048" w:tentative="1">
      <w:start w:val="1"/>
      <w:numFmt w:val="lowerRoman"/>
      <w:lvlText w:val="%3."/>
      <w:lvlJc w:val="right"/>
      <w:pPr>
        <w:ind w:left="2160" w:hanging="180"/>
      </w:pPr>
    </w:lvl>
    <w:lvl w:ilvl="3" w:tplc="47568048" w:tentative="1">
      <w:start w:val="1"/>
      <w:numFmt w:val="decimal"/>
      <w:lvlText w:val="%4."/>
      <w:lvlJc w:val="left"/>
      <w:pPr>
        <w:ind w:left="2880" w:hanging="360"/>
      </w:pPr>
    </w:lvl>
    <w:lvl w:ilvl="4" w:tplc="47568048" w:tentative="1">
      <w:start w:val="1"/>
      <w:numFmt w:val="lowerLetter"/>
      <w:lvlText w:val="%5."/>
      <w:lvlJc w:val="left"/>
      <w:pPr>
        <w:ind w:left="3600" w:hanging="360"/>
      </w:pPr>
    </w:lvl>
    <w:lvl w:ilvl="5" w:tplc="47568048" w:tentative="1">
      <w:start w:val="1"/>
      <w:numFmt w:val="lowerRoman"/>
      <w:lvlText w:val="%6."/>
      <w:lvlJc w:val="right"/>
      <w:pPr>
        <w:ind w:left="4320" w:hanging="180"/>
      </w:pPr>
    </w:lvl>
    <w:lvl w:ilvl="6" w:tplc="47568048" w:tentative="1">
      <w:start w:val="1"/>
      <w:numFmt w:val="decimal"/>
      <w:lvlText w:val="%7."/>
      <w:lvlJc w:val="left"/>
      <w:pPr>
        <w:ind w:left="5040" w:hanging="360"/>
      </w:pPr>
    </w:lvl>
    <w:lvl w:ilvl="7" w:tplc="47568048" w:tentative="1">
      <w:start w:val="1"/>
      <w:numFmt w:val="lowerLetter"/>
      <w:lvlText w:val="%8."/>
      <w:lvlJc w:val="left"/>
      <w:pPr>
        <w:ind w:left="5760" w:hanging="360"/>
      </w:pPr>
    </w:lvl>
    <w:lvl w:ilvl="8" w:tplc="47568048" w:tentative="1">
      <w:start w:val="1"/>
      <w:numFmt w:val="lowerRoman"/>
      <w:lvlText w:val="%9."/>
      <w:lvlJc w:val="right"/>
      <w:pPr>
        <w:ind w:left="6480" w:hanging="180"/>
      </w:pPr>
    </w:lvl>
  </w:abstractNum>
  <w:abstractNum w:abstractNumId="40278104">
    <w:multiLevelType w:val="hybridMultilevel"/>
    <w:lvl w:ilvl="0" w:tplc="98048664">
      <w:start w:val="1"/>
      <w:numFmt w:val="decimal"/>
      <w:lvlText w:val="%1."/>
      <w:lvlJc w:val="left"/>
      <w:pPr>
        <w:ind w:left="720" w:hanging="360"/>
      </w:pPr>
    </w:lvl>
    <w:lvl w:ilvl="1" w:tplc="98048664" w:tentative="1">
      <w:start w:val="1"/>
      <w:numFmt w:val="lowerLetter"/>
      <w:lvlText w:val="%2."/>
      <w:lvlJc w:val="left"/>
      <w:pPr>
        <w:ind w:left="1440" w:hanging="360"/>
      </w:pPr>
    </w:lvl>
    <w:lvl w:ilvl="2" w:tplc="98048664" w:tentative="1">
      <w:start w:val="1"/>
      <w:numFmt w:val="lowerRoman"/>
      <w:lvlText w:val="%3."/>
      <w:lvlJc w:val="right"/>
      <w:pPr>
        <w:ind w:left="2160" w:hanging="180"/>
      </w:pPr>
    </w:lvl>
    <w:lvl w:ilvl="3" w:tplc="98048664" w:tentative="1">
      <w:start w:val="1"/>
      <w:numFmt w:val="decimal"/>
      <w:lvlText w:val="%4."/>
      <w:lvlJc w:val="left"/>
      <w:pPr>
        <w:ind w:left="2880" w:hanging="360"/>
      </w:pPr>
    </w:lvl>
    <w:lvl w:ilvl="4" w:tplc="98048664" w:tentative="1">
      <w:start w:val="1"/>
      <w:numFmt w:val="lowerLetter"/>
      <w:lvlText w:val="%5."/>
      <w:lvlJc w:val="left"/>
      <w:pPr>
        <w:ind w:left="3600" w:hanging="360"/>
      </w:pPr>
    </w:lvl>
    <w:lvl w:ilvl="5" w:tplc="98048664" w:tentative="1">
      <w:start w:val="1"/>
      <w:numFmt w:val="lowerRoman"/>
      <w:lvlText w:val="%6."/>
      <w:lvlJc w:val="right"/>
      <w:pPr>
        <w:ind w:left="4320" w:hanging="180"/>
      </w:pPr>
    </w:lvl>
    <w:lvl w:ilvl="6" w:tplc="98048664" w:tentative="1">
      <w:start w:val="1"/>
      <w:numFmt w:val="decimal"/>
      <w:lvlText w:val="%7."/>
      <w:lvlJc w:val="left"/>
      <w:pPr>
        <w:ind w:left="5040" w:hanging="360"/>
      </w:pPr>
    </w:lvl>
    <w:lvl w:ilvl="7" w:tplc="98048664" w:tentative="1">
      <w:start w:val="1"/>
      <w:numFmt w:val="lowerLetter"/>
      <w:lvlText w:val="%8."/>
      <w:lvlJc w:val="left"/>
      <w:pPr>
        <w:ind w:left="5760" w:hanging="360"/>
      </w:pPr>
    </w:lvl>
    <w:lvl w:ilvl="8" w:tplc="98048664" w:tentative="1">
      <w:start w:val="1"/>
      <w:numFmt w:val="lowerRoman"/>
      <w:lvlText w:val="%9."/>
      <w:lvlJc w:val="right"/>
      <w:pPr>
        <w:ind w:left="6480" w:hanging="180"/>
      </w:pPr>
    </w:lvl>
  </w:abstractNum>
  <w:abstractNum w:abstractNumId="40278103">
    <w:multiLevelType w:val="hybridMultilevel"/>
    <w:lvl w:ilvl="0" w:tplc="52445749">
      <w:start w:val="1"/>
      <w:numFmt w:val="decimal"/>
      <w:lvlText w:val="%1."/>
      <w:lvlJc w:val="left"/>
      <w:pPr>
        <w:ind w:left="720" w:hanging="360"/>
      </w:pPr>
    </w:lvl>
    <w:lvl w:ilvl="1" w:tplc="52445749" w:tentative="1">
      <w:start w:val="1"/>
      <w:numFmt w:val="lowerLetter"/>
      <w:lvlText w:val="%2."/>
      <w:lvlJc w:val="left"/>
      <w:pPr>
        <w:ind w:left="1440" w:hanging="360"/>
      </w:pPr>
    </w:lvl>
    <w:lvl w:ilvl="2" w:tplc="52445749" w:tentative="1">
      <w:start w:val="1"/>
      <w:numFmt w:val="lowerRoman"/>
      <w:lvlText w:val="%3."/>
      <w:lvlJc w:val="right"/>
      <w:pPr>
        <w:ind w:left="2160" w:hanging="180"/>
      </w:pPr>
    </w:lvl>
    <w:lvl w:ilvl="3" w:tplc="52445749" w:tentative="1">
      <w:start w:val="1"/>
      <w:numFmt w:val="decimal"/>
      <w:lvlText w:val="%4."/>
      <w:lvlJc w:val="left"/>
      <w:pPr>
        <w:ind w:left="2880" w:hanging="360"/>
      </w:pPr>
    </w:lvl>
    <w:lvl w:ilvl="4" w:tplc="52445749" w:tentative="1">
      <w:start w:val="1"/>
      <w:numFmt w:val="lowerLetter"/>
      <w:lvlText w:val="%5."/>
      <w:lvlJc w:val="left"/>
      <w:pPr>
        <w:ind w:left="3600" w:hanging="360"/>
      </w:pPr>
    </w:lvl>
    <w:lvl w:ilvl="5" w:tplc="52445749" w:tentative="1">
      <w:start w:val="1"/>
      <w:numFmt w:val="lowerRoman"/>
      <w:lvlText w:val="%6."/>
      <w:lvlJc w:val="right"/>
      <w:pPr>
        <w:ind w:left="4320" w:hanging="180"/>
      </w:pPr>
    </w:lvl>
    <w:lvl w:ilvl="6" w:tplc="52445749" w:tentative="1">
      <w:start w:val="1"/>
      <w:numFmt w:val="decimal"/>
      <w:lvlText w:val="%7."/>
      <w:lvlJc w:val="left"/>
      <w:pPr>
        <w:ind w:left="5040" w:hanging="360"/>
      </w:pPr>
    </w:lvl>
    <w:lvl w:ilvl="7" w:tplc="52445749" w:tentative="1">
      <w:start w:val="1"/>
      <w:numFmt w:val="lowerLetter"/>
      <w:lvlText w:val="%8."/>
      <w:lvlJc w:val="left"/>
      <w:pPr>
        <w:ind w:left="5760" w:hanging="360"/>
      </w:pPr>
    </w:lvl>
    <w:lvl w:ilvl="8" w:tplc="52445749" w:tentative="1">
      <w:start w:val="1"/>
      <w:numFmt w:val="lowerRoman"/>
      <w:lvlText w:val="%9."/>
      <w:lvlJc w:val="right"/>
      <w:pPr>
        <w:ind w:left="6480" w:hanging="180"/>
      </w:pPr>
    </w:lvl>
  </w:abstractNum>
  <w:abstractNum w:abstractNumId="40278102">
    <w:multiLevelType w:val="hybridMultilevel"/>
    <w:lvl w:ilvl="0" w:tplc="86533292">
      <w:start w:val="1"/>
      <w:numFmt w:val="decimal"/>
      <w:lvlText w:val="%1."/>
      <w:lvlJc w:val="left"/>
      <w:pPr>
        <w:ind w:left="720" w:hanging="360"/>
      </w:pPr>
    </w:lvl>
    <w:lvl w:ilvl="1" w:tplc="86533292" w:tentative="1">
      <w:start w:val="1"/>
      <w:numFmt w:val="lowerLetter"/>
      <w:lvlText w:val="%2."/>
      <w:lvlJc w:val="left"/>
      <w:pPr>
        <w:ind w:left="1440" w:hanging="360"/>
      </w:pPr>
    </w:lvl>
    <w:lvl w:ilvl="2" w:tplc="86533292" w:tentative="1">
      <w:start w:val="1"/>
      <w:numFmt w:val="lowerRoman"/>
      <w:lvlText w:val="%3."/>
      <w:lvlJc w:val="right"/>
      <w:pPr>
        <w:ind w:left="2160" w:hanging="180"/>
      </w:pPr>
    </w:lvl>
    <w:lvl w:ilvl="3" w:tplc="86533292" w:tentative="1">
      <w:start w:val="1"/>
      <w:numFmt w:val="decimal"/>
      <w:lvlText w:val="%4."/>
      <w:lvlJc w:val="left"/>
      <w:pPr>
        <w:ind w:left="2880" w:hanging="360"/>
      </w:pPr>
    </w:lvl>
    <w:lvl w:ilvl="4" w:tplc="86533292" w:tentative="1">
      <w:start w:val="1"/>
      <w:numFmt w:val="lowerLetter"/>
      <w:lvlText w:val="%5."/>
      <w:lvlJc w:val="left"/>
      <w:pPr>
        <w:ind w:left="3600" w:hanging="360"/>
      </w:pPr>
    </w:lvl>
    <w:lvl w:ilvl="5" w:tplc="86533292" w:tentative="1">
      <w:start w:val="1"/>
      <w:numFmt w:val="lowerRoman"/>
      <w:lvlText w:val="%6."/>
      <w:lvlJc w:val="right"/>
      <w:pPr>
        <w:ind w:left="4320" w:hanging="180"/>
      </w:pPr>
    </w:lvl>
    <w:lvl w:ilvl="6" w:tplc="86533292" w:tentative="1">
      <w:start w:val="1"/>
      <w:numFmt w:val="decimal"/>
      <w:lvlText w:val="%7."/>
      <w:lvlJc w:val="left"/>
      <w:pPr>
        <w:ind w:left="5040" w:hanging="360"/>
      </w:pPr>
    </w:lvl>
    <w:lvl w:ilvl="7" w:tplc="86533292" w:tentative="1">
      <w:start w:val="1"/>
      <w:numFmt w:val="lowerLetter"/>
      <w:lvlText w:val="%8."/>
      <w:lvlJc w:val="left"/>
      <w:pPr>
        <w:ind w:left="5760" w:hanging="360"/>
      </w:pPr>
    </w:lvl>
    <w:lvl w:ilvl="8" w:tplc="86533292" w:tentative="1">
      <w:start w:val="1"/>
      <w:numFmt w:val="lowerRoman"/>
      <w:lvlText w:val="%9."/>
      <w:lvlJc w:val="right"/>
      <w:pPr>
        <w:ind w:left="6480" w:hanging="180"/>
      </w:pPr>
    </w:lvl>
  </w:abstractNum>
  <w:abstractNum w:abstractNumId="40278101">
    <w:multiLevelType w:val="hybridMultilevel"/>
    <w:lvl w:ilvl="0" w:tplc="63918936">
      <w:start w:val="1"/>
      <w:numFmt w:val="decimal"/>
      <w:lvlText w:val="%1."/>
      <w:lvlJc w:val="left"/>
      <w:pPr>
        <w:ind w:left="720" w:hanging="360"/>
      </w:pPr>
    </w:lvl>
    <w:lvl w:ilvl="1" w:tplc="63918936" w:tentative="1">
      <w:start w:val="1"/>
      <w:numFmt w:val="lowerLetter"/>
      <w:lvlText w:val="%2."/>
      <w:lvlJc w:val="left"/>
      <w:pPr>
        <w:ind w:left="1440" w:hanging="360"/>
      </w:pPr>
    </w:lvl>
    <w:lvl w:ilvl="2" w:tplc="63918936" w:tentative="1">
      <w:start w:val="1"/>
      <w:numFmt w:val="lowerRoman"/>
      <w:lvlText w:val="%3."/>
      <w:lvlJc w:val="right"/>
      <w:pPr>
        <w:ind w:left="2160" w:hanging="180"/>
      </w:pPr>
    </w:lvl>
    <w:lvl w:ilvl="3" w:tplc="63918936" w:tentative="1">
      <w:start w:val="1"/>
      <w:numFmt w:val="decimal"/>
      <w:lvlText w:val="%4."/>
      <w:lvlJc w:val="left"/>
      <w:pPr>
        <w:ind w:left="2880" w:hanging="360"/>
      </w:pPr>
    </w:lvl>
    <w:lvl w:ilvl="4" w:tplc="63918936" w:tentative="1">
      <w:start w:val="1"/>
      <w:numFmt w:val="lowerLetter"/>
      <w:lvlText w:val="%5."/>
      <w:lvlJc w:val="left"/>
      <w:pPr>
        <w:ind w:left="3600" w:hanging="360"/>
      </w:pPr>
    </w:lvl>
    <w:lvl w:ilvl="5" w:tplc="63918936" w:tentative="1">
      <w:start w:val="1"/>
      <w:numFmt w:val="lowerRoman"/>
      <w:lvlText w:val="%6."/>
      <w:lvlJc w:val="right"/>
      <w:pPr>
        <w:ind w:left="4320" w:hanging="180"/>
      </w:pPr>
    </w:lvl>
    <w:lvl w:ilvl="6" w:tplc="63918936" w:tentative="1">
      <w:start w:val="1"/>
      <w:numFmt w:val="decimal"/>
      <w:lvlText w:val="%7."/>
      <w:lvlJc w:val="left"/>
      <w:pPr>
        <w:ind w:left="5040" w:hanging="360"/>
      </w:pPr>
    </w:lvl>
    <w:lvl w:ilvl="7" w:tplc="63918936" w:tentative="1">
      <w:start w:val="1"/>
      <w:numFmt w:val="lowerLetter"/>
      <w:lvlText w:val="%8."/>
      <w:lvlJc w:val="left"/>
      <w:pPr>
        <w:ind w:left="5760" w:hanging="360"/>
      </w:pPr>
    </w:lvl>
    <w:lvl w:ilvl="8" w:tplc="63918936" w:tentative="1">
      <w:start w:val="1"/>
      <w:numFmt w:val="lowerRoman"/>
      <w:lvlText w:val="%9."/>
      <w:lvlJc w:val="right"/>
      <w:pPr>
        <w:ind w:left="6480" w:hanging="180"/>
      </w:pPr>
    </w:lvl>
  </w:abstractNum>
  <w:abstractNum w:abstractNumId="40278100">
    <w:multiLevelType w:val="hybridMultilevel"/>
    <w:lvl w:ilvl="0" w:tplc="66126075">
      <w:start w:val="1"/>
      <w:numFmt w:val="decimal"/>
      <w:lvlText w:val="%1."/>
      <w:lvlJc w:val="left"/>
      <w:pPr>
        <w:ind w:left="720" w:hanging="360"/>
      </w:pPr>
    </w:lvl>
    <w:lvl w:ilvl="1" w:tplc="66126075" w:tentative="1">
      <w:start w:val="1"/>
      <w:numFmt w:val="lowerLetter"/>
      <w:lvlText w:val="%2."/>
      <w:lvlJc w:val="left"/>
      <w:pPr>
        <w:ind w:left="1440" w:hanging="360"/>
      </w:pPr>
    </w:lvl>
    <w:lvl w:ilvl="2" w:tplc="66126075" w:tentative="1">
      <w:start w:val="1"/>
      <w:numFmt w:val="lowerRoman"/>
      <w:lvlText w:val="%3."/>
      <w:lvlJc w:val="right"/>
      <w:pPr>
        <w:ind w:left="2160" w:hanging="180"/>
      </w:pPr>
    </w:lvl>
    <w:lvl w:ilvl="3" w:tplc="66126075" w:tentative="1">
      <w:start w:val="1"/>
      <w:numFmt w:val="decimal"/>
      <w:lvlText w:val="%4."/>
      <w:lvlJc w:val="left"/>
      <w:pPr>
        <w:ind w:left="2880" w:hanging="360"/>
      </w:pPr>
    </w:lvl>
    <w:lvl w:ilvl="4" w:tplc="66126075" w:tentative="1">
      <w:start w:val="1"/>
      <w:numFmt w:val="lowerLetter"/>
      <w:lvlText w:val="%5."/>
      <w:lvlJc w:val="left"/>
      <w:pPr>
        <w:ind w:left="3600" w:hanging="360"/>
      </w:pPr>
    </w:lvl>
    <w:lvl w:ilvl="5" w:tplc="66126075" w:tentative="1">
      <w:start w:val="1"/>
      <w:numFmt w:val="lowerRoman"/>
      <w:lvlText w:val="%6."/>
      <w:lvlJc w:val="right"/>
      <w:pPr>
        <w:ind w:left="4320" w:hanging="180"/>
      </w:pPr>
    </w:lvl>
    <w:lvl w:ilvl="6" w:tplc="66126075" w:tentative="1">
      <w:start w:val="1"/>
      <w:numFmt w:val="decimal"/>
      <w:lvlText w:val="%7."/>
      <w:lvlJc w:val="left"/>
      <w:pPr>
        <w:ind w:left="5040" w:hanging="360"/>
      </w:pPr>
    </w:lvl>
    <w:lvl w:ilvl="7" w:tplc="66126075" w:tentative="1">
      <w:start w:val="1"/>
      <w:numFmt w:val="lowerLetter"/>
      <w:lvlText w:val="%8."/>
      <w:lvlJc w:val="left"/>
      <w:pPr>
        <w:ind w:left="5760" w:hanging="360"/>
      </w:pPr>
    </w:lvl>
    <w:lvl w:ilvl="8" w:tplc="66126075" w:tentative="1">
      <w:start w:val="1"/>
      <w:numFmt w:val="lowerRoman"/>
      <w:lvlText w:val="%9."/>
      <w:lvlJc w:val="right"/>
      <w:pPr>
        <w:ind w:left="6480" w:hanging="180"/>
      </w:pPr>
    </w:lvl>
  </w:abstractNum>
  <w:abstractNum w:abstractNumId="40278099">
    <w:multiLevelType w:val="hybridMultilevel"/>
    <w:lvl w:ilvl="0" w:tplc="14298428">
      <w:start w:val="1"/>
      <w:numFmt w:val="decimal"/>
      <w:lvlText w:val="%1."/>
      <w:lvlJc w:val="left"/>
      <w:pPr>
        <w:ind w:left="720" w:hanging="360"/>
      </w:pPr>
    </w:lvl>
    <w:lvl w:ilvl="1" w:tplc="14298428" w:tentative="1">
      <w:start w:val="1"/>
      <w:numFmt w:val="lowerLetter"/>
      <w:lvlText w:val="%2."/>
      <w:lvlJc w:val="left"/>
      <w:pPr>
        <w:ind w:left="1440" w:hanging="360"/>
      </w:pPr>
    </w:lvl>
    <w:lvl w:ilvl="2" w:tplc="14298428" w:tentative="1">
      <w:start w:val="1"/>
      <w:numFmt w:val="lowerRoman"/>
      <w:lvlText w:val="%3."/>
      <w:lvlJc w:val="right"/>
      <w:pPr>
        <w:ind w:left="2160" w:hanging="180"/>
      </w:pPr>
    </w:lvl>
    <w:lvl w:ilvl="3" w:tplc="14298428" w:tentative="1">
      <w:start w:val="1"/>
      <w:numFmt w:val="decimal"/>
      <w:lvlText w:val="%4."/>
      <w:lvlJc w:val="left"/>
      <w:pPr>
        <w:ind w:left="2880" w:hanging="360"/>
      </w:pPr>
    </w:lvl>
    <w:lvl w:ilvl="4" w:tplc="14298428" w:tentative="1">
      <w:start w:val="1"/>
      <w:numFmt w:val="lowerLetter"/>
      <w:lvlText w:val="%5."/>
      <w:lvlJc w:val="left"/>
      <w:pPr>
        <w:ind w:left="3600" w:hanging="360"/>
      </w:pPr>
    </w:lvl>
    <w:lvl w:ilvl="5" w:tplc="14298428" w:tentative="1">
      <w:start w:val="1"/>
      <w:numFmt w:val="lowerRoman"/>
      <w:lvlText w:val="%6."/>
      <w:lvlJc w:val="right"/>
      <w:pPr>
        <w:ind w:left="4320" w:hanging="180"/>
      </w:pPr>
    </w:lvl>
    <w:lvl w:ilvl="6" w:tplc="14298428" w:tentative="1">
      <w:start w:val="1"/>
      <w:numFmt w:val="decimal"/>
      <w:lvlText w:val="%7."/>
      <w:lvlJc w:val="left"/>
      <w:pPr>
        <w:ind w:left="5040" w:hanging="360"/>
      </w:pPr>
    </w:lvl>
    <w:lvl w:ilvl="7" w:tplc="14298428" w:tentative="1">
      <w:start w:val="1"/>
      <w:numFmt w:val="lowerLetter"/>
      <w:lvlText w:val="%8."/>
      <w:lvlJc w:val="left"/>
      <w:pPr>
        <w:ind w:left="5760" w:hanging="360"/>
      </w:pPr>
    </w:lvl>
    <w:lvl w:ilvl="8" w:tplc="14298428" w:tentative="1">
      <w:start w:val="1"/>
      <w:numFmt w:val="lowerRoman"/>
      <w:lvlText w:val="%9."/>
      <w:lvlJc w:val="right"/>
      <w:pPr>
        <w:ind w:left="6480" w:hanging="180"/>
      </w:pPr>
    </w:lvl>
  </w:abstractNum>
  <w:abstractNum w:abstractNumId="40278098">
    <w:multiLevelType w:val="hybridMultilevel"/>
    <w:lvl w:ilvl="0" w:tplc="70671909">
      <w:start w:val="1"/>
      <w:numFmt w:val="decimal"/>
      <w:lvlText w:val="%1."/>
      <w:lvlJc w:val="left"/>
      <w:pPr>
        <w:ind w:left="720" w:hanging="360"/>
      </w:pPr>
    </w:lvl>
    <w:lvl w:ilvl="1" w:tplc="70671909" w:tentative="1">
      <w:start w:val="1"/>
      <w:numFmt w:val="lowerLetter"/>
      <w:lvlText w:val="%2."/>
      <w:lvlJc w:val="left"/>
      <w:pPr>
        <w:ind w:left="1440" w:hanging="360"/>
      </w:pPr>
    </w:lvl>
    <w:lvl w:ilvl="2" w:tplc="70671909" w:tentative="1">
      <w:start w:val="1"/>
      <w:numFmt w:val="lowerRoman"/>
      <w:lvlText w:val="%3."/>
      <w:lvlJc w:val="right"/>
      <w:pPr>
        <w:ind w:left="2160" w:hanging="180"/>
      </w:pPr>
    </w:lvl>
    <w:lvl w:ilvl="3" w:tplc="70671909" w:tentative="1">
      <w:start w:val="1"/>
      <w:numFmt w:val="decimal"/>
      <w:lvlText w:val="%4."/>
      <w:lvlJc w:val="left"/>
      <w:pPr>
        <w:ind w:left="2880" w:hanging="360"/>
      </w:pPr>
    </w:lvl>
    <w:lvl w:ilvl="4" w:tplc="70671909" w:tentative="1">
      <w:start w:val="1"/>
      <w:numFmt w:val="lowerLetter"/>
      <w:lvlText w:val="%5."/>
      <w:lvlJc w:val="left"/>
      <w:pPr>
        <w:ind w:left="3600" w:hanging="360"/>
      </w:pPr>
    </w:lvl>
    <w:lvl w:ilvl="5" w:tplc="70671909" w:tentative="1">
      <w:start w:val="1"/>
      <w:numFmt w:val="lowerRoman"/>
      <w:lvlText w:val="%6."/>
      <w:lvlJc w:val="right"/>
      <w:pPr>
        <w:ind w:left="4320" w:hanging="180"/>
      </w:pPr>
    </w:lvl>
    <w:lvl w:ilvl="6" w:tplc="70671909" w:tentative="1">
      <w:start w:val="1"/>
      <w:numFmt w:val="decimal"/>
      <w:lvlText w:val="%7."/>
      <w:lvlJc w:val="left"/>
      <w:pPr>
        <w:ind w:left="5040" w:hanging="360"/>
      </w:pPr>
    </w:lvl>
    <w:lvl w:ilvl="7" w:tplc="70671909" w:tentative="1">
      <w:start w:val="1"/>
      <w:numFmt w:val="lowerLetter"/>
      <w:lvlText w:val="%8."/>
      <w:lvlJc w:val="left"/>
      <w:pPr>
        <w:ind w:left="5760" w:hanging="360"/>
      </w:pPr>
    </w:lvl>
    <w:lvl w:ilvl="8" w:tplc="70671909" w:tentative="1">
      <w:start w:val="1"/>
      <w:numFmt w:val="lowerRoman"/>
      <w:lvlText w:val="%9."/>
      <w:lvlJc w:val="right"/>
      <w:pPr>
        <w:ind w:left="6480" w:hanging="180"/>
      </w:pPr>
    </w:lvl>
  </w:abstractNum>
  <w:abstractNum w:abstractNumId="40278097">
    <w:multiLevelType w:val="hybridMultilevel"/>
    <w:lvl w:ilvl="0" w:tplc="56866866">
      <w:start w:val="1"/>
      <w:numFmt w:val="decimal"/>
      <w:lvlText w:val="%1."/>
      <w:lvlJc w:val="left"/>
      <w:pPr>
        <w:ind w:left="720" w:hanging="360"/>
      </w:pPr>
    </w:lvl>
    <w:lvl w:ilvl="1" w:tplc="56866866" w:tentative="1">
      <w:start w:val="1"/>
      <w:numFmt w:val="lowerLetter"/>
      <w:lvlText w:val="%2."/>
      <w:lvlJc w:val="left"/>
      <w:pPr>
        <w:ind w:left="1440" w:hanging="360"/>
      </w:pPr>
    </w:lvl>
    <w:lvl w:ilvl="2" w:tplc="56866866" w:tentative="1">
      <w:start w:val="1"/>
      <w:numFmt w:val="lowerRoman"/>
      <w:lvlText w:val="%3."/>
      <w:lvlJc w:val="right"/>
      <w:pPr>
        <w:ind w:left="2160" w:hanging="180"/>
      </w:pPr>
    </w:lvl>
    <w:lvl w:ilvl="3" w:tplc="56866866" w:tentative="1">
      <w:start w:val="1"/>
      <w:numFmt w:val="decimal"/>
      <w:lvlText w:val="%4."/>
      <w:lvlJc w:val="left"/>
      <w:pPr>
        <w:ind w:left="2880" w:hanging="360"/>
      </w:pPr>
    </w:lvl>
    <w:lvl w:ilvl="4" w:tplc="56866866" w:tentative="1">
      <w:start w:val="1"/>
      <w:numFmt w:val="lowerLetter"/>
      <w:lvlText w:val="%5."/>
      <w:lvlJc w:val="left"/>
      <w:pPr>
        <w:ind w:left="3600" w:hanging="360"/>
      </w:pPr>
    </w:lvl>
    <w:lvl w:ilvl="5" w:tplc="56866866" w:tentative="1">
      <w:start w:val="1"/>
      <w:numFmt w:val="lowerRoman"/>
      <w:lvlText w:val="%6."/>
      <w:lvlJc w:val="right"/>
      <w:pPr>
        <w:ind w:left="4320" w:hanging="180"/>
      </w:pPr>
    </w:lvl>
    <w:lvl w:ilvl="6" w:tplc="56866866" w:tentative="1">
      <w:start w:val="1"/>
      <w:numFmt w:val="decimal"/>
      <w:lvlText w:val="%7."/>
      <w:lvlJc w:val="left"/>
      <w:pPr>
        <w:ind w:left="5040" w:hanging="360"/>
      </w:pPr>
    </w:lvl>
    <w:lvl w:ilvl="7" w:tplc="56866866" w:tentative="1">
      <w:start w:val="1"/>
      <w:numFmt w:val="lowerLetter"/>
      <w:lvlText w:val="%8."/>
      <w:lvlJc w:val="left"/>
      <w:pPr>
        <w:ind w:left="5760" w:hanging="360"/>
      </w:pPr>
    </w:lvl>
    <w:lvl w:ilvl="8" w:tplc="56866866" w:tentative="1">
      <w:start w:val="1"/>
      <w:numFmt w:val="lowerRoman"/>
      <w:lvlText w:val="%9."/>
      <w:lvlJc w:val="right"/>
      <w:pPr>
        <w:ind w:left="6480" w:hanging="180"/>
      </w:pPr>
    </w:lvl>
  </w:abstractNum>
  <w:abstractNum w:abstractNumId="40278096">
    <w:multiLevelType w:val="hybridMultilevel"/>
    <w:lvl w:ilvl="0" w:tplc="21857861">
      <w:start w:val="1"/>
      <w:numFmt w:val="decimal"/>
      <w:lvlText w:val="%1."/>
      <w:lvlJc w:val="left"/>
      <w:pPr>
        <w:ind w:left="720" w:hanging="360"/>
      </w:pPr>
    </w:lvl>
    <w:lvl w:ilvl="1" w:tplc="21857861" w:tentative="1">
      <w:start w:val="1"/>
      <w:numFmt w:val="lowerLetter"/>
      <w:lvlText w:val="%2."/>
      <w:lvlJc w:val="left"/>
      <w:pPr>
        <w:ind w:left="1440" w:hanging="360"/>
      </w:pPr>
    </w:lvl>
    <w:lvl w:ilvl="2" w:tplc="21857861" w:tentative="1">
      <w:start w:val="1"/>
      <w:numFmt w:val="lowerRoman"/>
      <w:lvlText w:val="%3."/>
      <w:lvlJc w:val="right"/>
      <w:pPr>
        <w:ind w:left="2160" w:hanging="180"/>
      </w:pPr>
    </w:lvl>
    <w:lvl w:ilvl="3" w:tplc="21857861" w:tentative="1">
      <w:start w:val="1"/>
      <w:numFmt w:val="decimal"/>
      <w:lvlText w:val="%4."/>
      <w:lvlJc w:val="left"/>
      <w:pPr>
        <w:ind w:left="2880" w:hanging="360"/>
      </w:pPr>
    </w:lvl>
    <w:lvl w:ilvl="4" w:tplc="21857861" w:tentative="1">
      <w:start w:val="1"/>
      <w:numFmt w:val="lowerLetter"/>
      <w:lvlText w:val="%5."/>
      <w:lvlJc w:val="left"/>
      <w:pPr>
        <w:ind w:left="3600" w:hanging="360"/>
      </w:pPr>
    </w:lvl>
    <w:lvl w:ilvl="5" w:tplc="21857861" w:tentative="1">
      <w:start w:val="1"/>
      <w:numFmt w:val="lowerRoman"/>
      <w:lvlText w:val="%6."/>
      <w:lvlJc w:val="right"/>
      <w:pPr>
        <w:ind w:left="4320" w:hanging="180"/>
      </w:pPr>
    </w:lvl>
    <w:lvl w:ilvl="6" w:tplc="21857861" w:tentative="1">
      <w:start w:val="1"/>
      <w:numFmt w:val="decimal"/>
      <w:lvlText w:val="%7."/>
      <w:lvlJc w:val="left"/>
      <w:pPr>
        <w:ind w:left="5040" w:hanging="360"/>
      </w:pPr>
    </w:lvl>
    <w:lvl w:ilvl="7" w:tplc="21857861" w:tentative="1">
      <w:start w:val="1"/>
      <w:numFmt w:val="lowerLetter"/>
      <w:lvlText w:val="%8."/>
      <w:lvlJc w:val="left"/>
      <w:pPr>
        <w:ind w:left="5760" w:hanging="360"/>
      </w:pPr>
    </w:lvl>
    <w:lvl w:ilvl="8" w:tplc="21857861" w:tentative="1">
      <w:start w:val="1"/>
      <w:numFmt w:val="lowerRoman"/>
      <w:lvlText w:val="%9."/>
      <w:lvlJc w:val="right"/>
      <w:pPr>
        <w:ind w:left="6480" w:hanging="180"/>
      </w:pPr>
    </w:lvl>
  </w:abstractNum>
  <w:abstractNum w:abstractNumId="40278095">
    <w:multiLevelType w:val="hybridMultilevel"/>
    <w:lvl w:ilvl="0" w:tplc="97741269">
      <w:start w:val="1"/>
      <w:numFmt w:val="decimal"/>
      <w:lvlText w:val="%1."/>
      <w:lvlJc w:val="left"/>
      <w:pPr>
        <w:ind w:left="720" w:hanging="360"/>
      </w:pPr>
    </w:lvl>
    <w:lvl w:ilvl="1" w:tplc="97741269" w:tentative="1">
      <w:start w:val="1"/>
      <w:numFmt w:val="lowerLetter"/>
      <w:lvlText w:val="%2."/>
      <w:lvlJc w:val="left"/>
      <w:pPr>
        <w:ind w:left="1440" w:hanging="360"/>
      </w:pPr>
    </w:lvl>
    <w:lvl w:ilvl="2" w:tplc="97741269" w:tentative="1">
      <w:start w:val="1"/>
      <w:numFmt w:val="lowerRoman"/>
      <w:lvlText w:val="%3."/>
      <w:lvlJc w:val="right"/>
      <w:pPr>
        <w:ind w:left="2160" w:hanging="180"/>
      </w:pPr>
    </w:lvl>
    <w:lvl w:ilvl="3" w:tplc="97741269" w:tentative="1">
      <w:start w:val="1"/>
      <w:numFmt w:val="decimal"/>
      <w:lvlText w:val="%4."/>
      <w:lvlJc w:val="left"/>
      <w:pPr>
        <w:ind w:left="2880" w:hanging="360"/>
      </w:pPr>
    </w:lvl>
    <w:lvl w:ilvl="4" w:tplc="97741269" w:tentative="1">
      <w:start w:val="1"/>
      <w:numFmt w:val="lowerLetter"/>
      <w:lvlText w:val="%5."/>
      <w:lvlJc w:val="left"/>
      <w:pPr>
        <w:ind w:left="3600" w:hanging="360"/>
      </w:pPr>
    </w:lvl>
    <w:lvl w:ilvl="5" w:tplc="97741269" w:tentative="1">
      <w:start w:val="1"/>
      <w:numFmt w:val="lowerRoman"/>
      <w:lvlText w:val="%6."/>
      <w:lvlJc w:val="right"/>
      <w:pPr>
        <w:ind w:left="4320" w:hanging="180"/>
      </w:pPr>
    </w:lvl>
    <w:lvl w:ilvl="6" w:tplc="97741269" w:tentative="1">
      <w:start w:val="1"/>
      <w:numFmt w:val="decimal"/>
      <w:lvlText w:val="%7."/>
      <w:lvlJc w:val="left"/>
      <w:pPr>
        <w:ind w:left="5040" w:hanging="360"/>
      </w:pPr>
    </w:lvl>
    <w:lvl w:ilvl="7" w:tplc="97741269" w:tentative="1">
      <w:start w:val="1"/>
      <w:numFmt w:val="lowerLetter"/>
      <w:lvlText w:val="%8."/>
      <w:lvlJc w:val="left"/>
      <w:pPr>
        <w:ind w:left="5760" w:hanging="360"/>
      </w:pPr>
    </w:lvl>
    <w:lvl w:ilvl="8" w:tplc="97741269" w:tentative="1">
      <w:start w:val="1"/>
      <w:numFmt w:val="lowerRoman"/>
      <w:lvlText w:val="%9."/>
      <w:lvlJc w:val="right"/>
      <w:pPr>
        <w:ind w:left="6480" w:hanging="180"/>
      </w:pPr>
    </w:lvl>
  </w:abstractNum>
  <w:abstractNum w:abstractNumId="40278094">
    <w:multiLevelType w:val="hybridMultilevel"/>
    <w:lvl w:ilvl="0" w:tplc="14844596">
      <w:start w:val="1"/>
      <w:numFmt w:val="decimal"/>
      <w:lvlText w:val="%1."/>
      <w:lvlJc w:val="left"/>
      <w:pPr>
        <w:ind w:left="720" w:hanging="360"/>
      </w:pPr>
    </w:lvl>
    <w:lvl w:ilvl="1" w:tplc="14844596" w:tentative="1">
      <w:start w:val="1"/>
      <w:numFmt w:val="lowerLetter"/>
      <w:lvlText w:val="%2."/>
      <w:lvlJc w:val="left"/>
      <w:pPr>
        <w:ind w:left="1440" w:hanging="360"/>
      </w:pPr>
    </w:lvl>
    <w:lvl w:ilvl="2" w:tplc="14844596" w:tentative="1">
      <w:start w:val="1"/>
      <w:numFmt w:val="lowerRoman"/>
      <w:lvlText w:val="%3."/>
      <w:lvlJc w:val="right"/>
      <w:pPr>
        <w:ind w:left="2160" w:hanging="180"/>
      </w:pPr>
    </w:lvl>
    <w:lvl w:ilvl="3" w:tplc="14844596" w:tentative="1">
      <w:start w:val="1"/>
      <w:numFmt w:val="decimal"/>
      <w:lvlText w:val="%4."/>
      <w:lvlJc w:val="left"/>
      <w:pPr>
        <w:ind w:left="2880" w:hanging="360"/>
      </w:pPr>
    </w:lvl>
    <w:lvl w:ilvl="4" w:tplc="14844596" w:tentative="1">
      <w:start w:val="1"/>
      <w:numFmt w:val="lowerLetter"/>
      <w:lvlText w:val="%5."/>
      <w:lvlJc w:val="left"/>
      <w:pPr>
        <w:ind w:left="3600" w:hanging="360"/>
      </w:pPr>
    </w:lvl>
    <w:lvl w:ilvl="5" w:tplc="14844596" w:tentative="1">
      <w:start w:val="1"/>
      <w:numFmt w:val="lowerRoman"/>
      <w:lvlText w:val="%6."/>
      <w:lvlJc w:val="right"/>
      <w:pPr>
        <w:ind w:left="4320" w:hanging="180"/>
      </w:pPr>
    </w:lvl>
    <w:lvl w:ilvl="6" w:tplc="14844596" w:tentative="1">
      <w:start w:val="1"/>
      <w:numFmt w:val="decimal"/>
      <w:lvlText w:val="%7."/>
      <w:lvlJc w:val="left"/>
      <w:pPr>
        <w:ind w:left="5040" w:hanging="360"/>
      </w:pPr>
    </w:lvl>
    <w:lvl w:ilvl="7" w:tplc="14844596" w:tentative="1">
      <w:start w:val="1"/>
      <w:numFmt w:val="lowerLetter"/>
      <w:lvlText w:val="%8."/>
      <w:lvlJc w:val="left"/>
      <w:pPr>
        <w:ind w:left="5760" w:hanging="360"/>
      </w:pPr>
    </w:lvl>
    <w:lvl w:ilvl="8" w:tplc="14844596" w:tentative="1">
      <w:start w:val="1"/>
      <w:numFmt w:val="lowerRoman"/>
      <w:lvlText w:val="%9."/>
      <w:lvlJc w:val="right"/>
      <w:pPr>
        <w:ind w:left="6480" w:hanging="180"/>
      </w:pPr>
    </w:lvl>
  </w:abstractNum>
  <w:abstractNum w:abstractNumId="40278093">
    <w:multiLevelType w:val="hybridMultilevel"/>
    <w:lvl w:ilvl="0" w:tplc="37572252">
      <w:start w:val="1"/>
      <w:numFmt w:val="decimal"/>
      <w:lvlText w:val="%1."/>
      <w:lvlJc w:val="left"/>
      <w:pPr>
        <w:ind w:left="720" w:hanging="360"/>
      </w:pPr>
    </w:lvl>
    <w:lvl w:ilvl="1" w:tplc="37572252" w:tentative="1">
      <w:start w:val="1"/>
      <w:numFmt w:val="lowerLetter"/>
      <w:lvlText w:val="%2."/>
      <w:lvlJc w:val="left"/>
      <w:pPr>
        <w:ind w:left="1440" w:hanging="360"/>
      </w:pPr>
    </w:lvl>
    <w:lvl w:ilvl="2" w:tplc="37572252" w:tentative="1">
      <w:start w:val="1"/>
      <w:numFmt w:val="lowerRoman"/>
      <w:lvlText w:val="%3."/>
      <w:lvlJc w:val="right"/>
      <w:pPr>
        <w:ind w:left="2160" w:hanging="180"/>
      </w:pPr>
    </w:lvl>
    <w:lvl w:ilvl="3" w:tplc="37572252" w:tentative="1">
      <w:start w:val="1"/>
      <w:numFmt w:val="decimal"/>
      <w:lvlText w:val="%4."/>
      <w:lvlJc w:val="left"/>
      <w:pPr>
        <w:ind w:left="2880" w:hanging="360"/>
      </w:pPr>
    </w:lvl>
    <w:lvl w:ilvl="4" w:tplc="37572252" w:tentative="1">
      <w:start w:val="1"/>
      <w:numFmt w:val="lowerLetter"/>
      <w:lvlText w:val="%5."/>
      <w:lvlJc w:val="left"/>
      <w:pPr>
        <w:ind w:left="3600" w:hanging="360"/>
      </w:pPr>
    </w:lvl>
    <w:lvl w:ilvl="5" w:tplc="37572252" w:tentative="1">
      <w:start w:val="1"/>
      <w:numFmt w:val="lowerRoman"/>
      <w:lvlText w:val="%6."/>
      <w:lvlJc w:val="right"/>
      <w:pPr>
        <w:ind w:left="4320" w:hanging="180"/>
      </w:pPr>
    </w:lvl>
    <w:lvl w:ilvl="6" w:tplc="37572252" w:tentative="1">
      <w:start w:val="1"/>
      <w:numFmt w:val="decimal"/>
      <w:lvlText w:val="%7."/>
      <w:lvlJc w:val="left"/>
      <w:pPr>
        <w:ind w:left="5040" w:hanging="360"/>
      </w:pPr>
    </w:lvl>
    <w:lvl w:ilvl="7" w:tplc="37572252" w:tentative="1">
      <w:start w:val="1"/>
      <w:numFmt w:val="lowerLetter"/>
      <w:lvlText w:val="%8."/>
      <w:lvlJc w:val="left"/>
      <w:pPr>
        <w:ind w:left="5760" w:hanging="360"/>
      </w:pPr>
    </w:lvl>
    <w:lvl w:ilvl="8" w:tplc="37572252" w:tentative="1">
      <w:start w:val="1"/>
      <w:numFmt w:val="lowerRoman"/>
      <w:lvlText w:val="%9."/>
      <w:lvlJc w:val="right"/>
      <w:pPr>
        <w:ind w:left="6480" w:hanging="180"/>
      </w:pPr>
    </w:lvl>
  </w:abstractNum>
  <w:abstractNum w:abstractNumId="40278092">
    <w:multiLevelType w:val="hybridMultilevel"/>
    <w:lvl w:ilvl="0" w:tplc="43551173">
      <w:start w:val="1"/>
      <w:numFmt w:val="decimal"/>
      <w:lvlText w:val="%1."/>
      <w:lvlJc w:val="left"/>
      <w:pPr>
        <w:ind w:left="720" w:hanging="360"/>
      </w:pPr>
    </w:lvl>
    <w:lvl w:ilvl="1" w:tplc="43551173" w:tentative="1">
      <w:start w:val="1"/>
      <w:numFmt w:val="lowerLetter"/>
      <w:lvlText w:val="%2."/>
      <w:lvlJc w:val="left"/>
      <w:pPr>
        <w:ind w:left="1440" w:hanging="360"/>
      </w:pPr>
    </w:lvl>
    <w:lvl w:ilvl="2" w:tplc="43551173" w:tentative="1">
      <w:start w:val="1"/>
      <w:numFmt w:val="lowerRoman"/>
      <w:lvlText w:val="%3."/>
      <w:lvlJc w:val="right"/>
      <w:pPr>
        <w:ind w:left="2160" w:hanging="180"/>
      </w:pPr>
    </w:lvl>
    <w:lvl w:ilvl="3" w:tplc="43551173" w:tentative="1">
      <w:start w:val="1"/>
      <w:numFmt w:val="decimal"/>
      <w:lvlText w:val="%4."/>
      <w:lvlJc w:val="left"/>
      <w:pPr>
        <w:ind w:left="2880" w:hanging="360"/>
      </w:pPr>
    </w:lvl>
    <w:lvl w:ilvl="4" w:tplc="43551173" w:tentative="1">
      <w:start w:val="1"/>
      <w:numFmt w:val="lowerLetter"/>
      <w:lvlText w:val="%5."/>
      <w:lvlJc w:val="left"/>
      <w:pPr>
        <w:ind w:left="3600" w:hanging="360"/>
      </w:pPr>
    </w:lvl>
    <w:lvl w:ilvl="5" w:tplc="43551173" w:tentative="1">
      <w:start w:val="1"/>
      <w:numFmt w:val="lowerRoman"/>
      <w:lvlText w:val="%6."/>
      <w:lvlJc w:val="right"/>
      <w:pPr>
        <w:ind w:left="4320" w:hanging="180"/>
      </w:pPr>
    </w:lvl>
    <w:lvl w:ilvl="6" w:tplc="43551173" w:tentative="1">
      <w:start w:val="1"/>
      <w:numFmt w:val="decimal"/>
      <w:lvlText w:val="%7."/>
      <w:lvlJc w:val="left"/>
      <w:pPr>
        <w:ind w:left="5040" w:hanging="360"/>
      </w:pPr>
    </w:lvl>
    <w:lvl w:ilvl="7" w:tplc="43551173" w:tentative="1">
      <w:start w:val="1"/>
      <w:numFmt w:val="lowerLetter"/>
      <w:lvlText w:val="%8."/>
      <w:lvlJc w:val="left"/>
      <w:pPr>
        <w:ind w:left="5760" w:hanging="360"/>
      </w:pPr>
    </w:lvl>
    <w:lvl w:ilvl="8" w:tplc="43551173" w:tentative="1">
      <w:start w:val="1"/>
      <w:numFmt w:val="lowerRoman"/>
      <w:lvlText w:val="%9."/>
      <w:lvlJc w:val="right"/>
      <w:pPr>
        <w:ind w:left="6480" w:hanging="180"/>
      </w:pPr>
    </w:lvl>
  </w:abstractNum>
  <w:abstractNum w:abstractNumId="40278091">
    <w:multiLevelType w:val="hybridMultilevel"/>
    <w:lvl w:ilvl="0" w:tplc="94800541">
      <w:start w:val="1"/>
      <w:numFmt w:val="decimal"/>
      <w:lvlText w:val="%1."/>
      <w:lvlJc w:val="left"/>
      <w:pPr>
        <w:ind w:left="720" w:hanging="360"/>
      </w:pPr>
    </w:lvl>
    <w:lvl w:ilvl="1" w:tplc="94800541" w:tentative="1">
      <w:start w:val="1"/>
      <w:numFmt w:val="lowerLetter"/>
      <w:lvlText w:val="%2."/>
      <w:lvlJc w:val="left"/>
      <w:pPr>
        <w:ind w:left="1440" w:hanging="360"/>
      </w:pPr>
    </w:lvl>
    <w:lvl w:ilvl="2" w:tplc="94800541" w:tentative="1">
      <w:start w:val="1"/>
      <w:numFmt w:val="lowerRoman"/>
      <w:lvlText w:val="%3."/>
      <w:lvlJc w:val="right"/>
      <w:pPr>
        <w:ind w:left="2160" w:hanging="180"/>
      </w:pPr>
    </w:lvl>
    <w:lvl w:ilvl="3" w:tplc="94800541" w:tentative="1">
      <w:start w:val="1"/>
      <w:numFmt w:val="decimal"/>
      <w:lvlText w:val="%4."/>
      <w:lvlJc w:val="left"/>
      <w:pPr>
        <w:ind w:left="2880" w:hanging="360"/>
      </w:pPr>
    </w:lvl>
    <w:lvl w:ilvl="4" w:tplc="94800541" w:tentative="1">
      <w:start w:val="1"/>
      <w:numFmt w:val="lowerLetter"/>
      <w:lvlText w:val="%5."/>
      <w:lvlJc w:val="left"/>
      <w:pPr>
        <w:ind w:left="3600" w:hanging="360"/>
      </w:pPr>
    </w:lvl>
    <w:lvl w:ilvl="5" w:tplc="94800541" w:tentative="1">
      <w:start w:val="1"/>
      <w:numFmt w:val="lowerRoman"/>
      <w:lvlText w:val="%6."/>
      <w:lvlJc w:val="right"/>
      <w:pPr>
        <w:ind w:left="4320" w:hanging="180"/>
      </w:pPr>
    </w:lvl>
    <w:lvl w:ilvl="6" w:tplc="94800541" w:tentative="1">
      <w:start w:val="1"/>
      <w:numFmt w:val="decimal"/>
      <w:lvlText w:val="%7."/>
      <w:lvlJc w:val="left"/>
      <w:pPr>
        <w:ind w:left="5040" w:hanging="360"/>
      </w:pPr>
    </w:lvl>
    <w:lvl w:ilvl="7" w:tplc="94800541" w:tentative="1">
      <w:start w:val="1"/>
      <w:numFmt w:val="lowerLetter"/>
      <w:lvlText w:val="%8."/>
      <w:lvlJc w:val="left"/>
      <w:pPr>
        <w:ind w:left="5760" w:hanging="360"/>
      </w:pPr>
    </w:lvl>
    <w:lvl w:ilvl="8" w:tplc="94800541" w:tentative="1">
      <w:start w:val="1"/>
      <w:numFmt w:val="lowerRoman"/>
      <w:lvlText w:val="%9."/>
      <w:lvlJc w:val="right"/>
      <w:pPr>
        <w:ind w:left="6480" w:hanging="180"/>
      </w:pPr>
    </w:lvl>
  </w:abstractNum>
  <w:abstractNum w:abstractNumId="40278090">
    <w:multiLevelType w:val="hybridMultilevel"/>
    <w:lvl w:ilvl="0" w:tplc="97872223">
      <w:start w:val="1"/>
      <w:numFmt w:val="decimal"/>
      <w:lvlText w:val="%1."/>
      <w:lvlJc w:val="left"/>
      <w:pPr>
        <w:ind w:left="720" w:hanging="360"/>
      </w:pPr>
    </w:lvl>
    <w:lvl w:ilvl="1" w:tplc="97872223" w:tentative="1">
      <w:start w:val="1"/>
      <w:numFmt w:val="lowerLetter"/>
      <w:lvlText w:val="%2."/>
      <w:lvlJc w:val="left"/>
      <w:pPr>
        <w:ind w:left="1440" w:hanging="360"/>
      </w:pPr>
    </w:lvl>
    <w:lvl w:ilvl="2" w:tplc="97872223" w:tentative="1">
      <w:start w:val="1"/>
      <w:numFmt w:val="lowerRoman"/>
      <w:lvlText w:val="%3."/>
      <w:lvlJc w:val="right"/>
      <w:pPr>
        <w:ind w:left="2160" w:hanging="180"/>
      </w:pPr>
    </w:lvl>
    <w:lvl w:ilvl="3" w:tplc="97872223" w:tentative="1">
      <w:start w:val="1"/>
      <w:numFmt w:val="decimal"/>
      <w:lvlText w:val="%4."/>
      <w:lvlJc w:val="left"/>
      <w:pPr>
        <w:ind w:left="2880" w:hanging="360"/>
      </w:pPr>
    </w:lvl>
    <w:lvl w:ilvl="4" w:tplc="97872223" w:tentative="1">
      <w:start w:val="1"/>
      <w:numFmt w:val="lowerLetter"/>
      <w:lvlText w:val="%5."/>
      <w:lvlJc w:val="left"/>
      <w:pPr>
        <w:ind w:left="3600" w:hanging="360"/>
      </w:pPr>
    </w:lvl>
    <w:lvl w:ilvl="5" w:tplc="97872223" w:tentative="1">
      <w:start w:val="1"/>
      <w:numFmt w:val="lowerRoman"/>
      <w:lvlText w:val="%6."/>
      <w:lvlJc w:val="right"/>
      <w:pPr>
        <w:ind w:left="4320" w:hanging="180"/>
      </w:pPr>
    </w:lvl>
    <w:lvl w:ilvl="6" w:tplc="97872223" w:tentative="1">
      <w:start w:val="1"/>
      <w:numFmt w:val="decimal"/>
      <w:lvlText w:val="%7."/>
      <w:lvlJc w:val="left"/>
      <w:pPr>
        <w:ind w:left="5040" w:hanging="360"/>
      </w:pPr>
    </w:lvl>
    <w:lvl w:ilvl="7" w:tplc="97872223" w:tentative="1">
      <w:start w:val="1"/>
      <w:numFmt w:val="lowerLetter"/>
      <w:lvlText w:val="%8."/>
      <w:lvlJc w:val="left"/>
      <w:pPr>
        <w:ind w:left="5760" w:hanging="360"/>
      </w:pPr>
    </w:lvl>
    <w:lvl w:ilvl="8" w:tplc="97872223" w:tentative="1">
      <w:start w:val="1"/>
      <w:numFmt w:val="lowerRoman"/>
      <w:lvlText w:val="%9."/>
      <w:lvlJc w:val="right"/>
      <w:pPr>
        <w:ind w:left="6480" w:hanging="180"/>
      </w:pPr>
    </w:lvl>
  </w:abstractNum>
  <w:abstractNum w:abstractNumId="40278089">
    <w:multiLevelType w:val="hybridMultilevel"/>
    <w:lvl w:ilvl="0" w:tplc="55900000">
      <w:start w:val="1"/>
      <w:numFmt w:val="decimal"/>
      <w:lvlText w:val="%1."/>
      <w:lvlJc w:val="left"/>
      <w:pPr>
        <w:ind w:left="720" w:hanging="360"/>
      </w:pPr>
    </w:lvl>
    <w:lvl w:ilvl="1" w:tplc="55900000" w:tentative="1">
      <w:start w:val="1"/>
      <w:numFmt w:val="lowerLetter"/>
      <w:lvlText w:val="%2."/>
      <w:lvlJc w:val="left"/>
      <w:pPr>
        <w:ind w:left="1440" w:hanging="360"/>
      </w:pPr>
    </w:lvl>
    <w:lvl w:ilvl="2" w:tplc="55900000" w:tentative="1">
      <w:start w:val="1"/>
      <w:numFmt w:val="lowerRoman"/>
      <w:lvlText w:val="%3."/>
      <w:lvlJc w:val="right"/>
      <w:pPr>
        <w:ind w:left="2160" w:hanging="180"/>
      </w:pPr>
    </w:lvl>
    <w:lvl w:ilvl="3" w:tplc="55900000" w:tentative="1">
      <w:start w:val="1"/>
      <w:numFmt w:val="decimal"/>
      <w:lvlText w:val="%4."/>
      <w:lvlJc w:val="left"/>
      <w:pPr>
        <w:ind w:left="2880" w:hanging="360"/>
      </w:pPr>
    </w:lvl>
    <w:lvl w:ilvl="4" w:tplc="55900000" w:tentative="1">
      <w:start w:val="1"/>
      <w:numFmt w:val="lowerLetter"/>
      <w:lvlText w:val="%5."/>
      <w:lvlJc w:val="left"/>
      <w:pPr>
        <w:ind w:left="3600" w:hanging="360"/>
      </w:pPr>
    </w:lvl>
    <w:lvl w:ilvl="5" w:tplc="55900000" w:tentative="1">
      <w:start w:val="1"/>
      <w:numFmt w:val="lowerRoman"/>
      <w:lvlText w:val="%6."/>
      <w:lvlJc w:val="right"/>
      <w:pPr>
        <w:ind w:left="4320" w:hanging="180"/>
      </w:pPr>
    </w:lvl>
    <w:lvl w:ilvl="6" w:tplc="55900000" w:tentative="1">
      <w:start w:val="1"/>
      <w:numFmt w:val="decimal"/>
      <w:lvlText w:val="%7."/>
      <w:lvlJc w:val="left"/>
      <w:pPr>
        <w:ind w:left="5040" w:hanging="360"/>
      </w:pPr>
    </w:lvl>
    <w:lvl w:ilvl="7" w:tplc="55900000" w:tentative="1">
      <w:start w:val="1"/>
      <w:numFmt w:val="lowerLetter"/>
      <w:lvlText w:val="%8."/>
      <w:lvlJc w:val="left"/>
      <w:pPr>
        <w:ind w:left="5760" w:hanging="360"/>
      </w:pPr>
    </w:lvl>
    <w:lvl w:ilvl="8" w:tplc="55900000" w:tentative="1">
      <w:start w:val="1"/>
      <w:numFmt w:val="lowerRoman"/>
      <w:lvlText w:val="%9."/>
      <w:lvlJc w:val="right"/>
      <w:pPr>
        <w:ind w:left="6480" w:hanging="180"/>
      </w:pPr>
    </w:lvl>
  </w:abstractNum>
  <w:abstractNum w:abstractNumId="40278088">
    <w:multiLevelType w:val="hybridMultilevel"/>
    <w:lvl w:ilvl="0" w:tplc="22187360">
      <w:start w:val="1"/>
      <w:numFmt w:val="decimal"/>
      <w:lvlText w:val="%1."/>
      <w:lvlJc w:val="left"/>
      <w:pPr>
        <w:ind w:left="720" w:hanging="360"/>
      </w:pPr>
    </w:lvl>
    <w:lvl w:ilvl="1" w:tplc="22187360" w:tentative="1">
      <w:start w:val="1"/>
      <w:numFmt w:val="lowerLetter"/>
      <w:lvlText w:val="%2."/>
      <w:lvlJc w:val="left"/>
      <w:pPr>
        <w:ind w:left="1440" w:hanging="360"/>
      </w:pPr>
    </w:lvl>
    <w:lvl w:ilvl="2" w:tplc="22187360" w:tentative="1">
      <w:start w:val="1"/>
      <w:numFmt w:val="lowerRoman"/>
      <w:lvlText w:val="%3."/>
      <w:lvlJc w:val="right"/>
      <w:pPr>
        <w:ind w:left="2160" w:hanging="180"/>
      </w:pPr>
    </w:lvl>
    <w:lvl w:ilvl="3" w:tplc="22187360" w:tentative="1">
      <w:start w:val="1"/>
      <w:numFmt w:val="decimal"/>
      <w:lvlText w:val="%4."/>
      <w:lvlJc w:val="left"/>
      <w:pPr>
        <w:ind w:left="2880" w:hanging="360"/>
      </w:pPr>
    </w:lvl>
    <w:lvl w:ilvl="4" w:tplc="22187360" w:tentative="1">
      <w:start w:val="1"/>
      <w:numFmt w:val="lowerLetter"/>
      <w:lvlText w:val="%5."/>
      <w:lvlJc w:val="left"/>
      <w:pPr>
        <w:ind w:left="3600" w:hanging="360"/>
      </w:pPr>
    </w:lvl>
    <w:lvl w:ilvl="5" w:tplc="22187360" w:tentative="1">
      <w:start w:val="1"/>
      <w:numFmt w:val="lowerRoman"/>
      <w:lvlText w:val="%6."/>
      <w:lvlJc w:val="right"/>
      <w:pPr>
        <w:ind w:left="4320" w:hanging="180"/>
      </w:pPr>
    </w:lvl>
    <w:lvl w:ilvl="6" w:tplc="22187360" w:tentative="1">
      <w:start w:val="1"/>
      <w:numFmt w:val="decimal"/>
      <w:lvlText w:val="%7."/>
      <w:lvlJc w:val="left"/>
      <w:pPr>
        <w:ind w:left="5040" w:hanging="360"/>
      </w:pPr>
    </w:lvl>
    <w:lvl w:ilvl="7" w:tplc="22187360" w:tentative="1">
      <w:start w:val="1"/>
      <w:numFmt w:val="lowerLetter"/>
      <w:lvlText w:val="%8."/>
      <w:lvlJc w:val="left"/>
      <w:pPr>
        <w:ind w:left="5760" w:hanging="360"/>
      </w:pPr>
    </w:lvl>
    <w:lvl w:ilvl="8" w:tplc="22187360" w:tentative="1">
      <w:start w:val="1"/>
      <w:numFmt w:val="lowerRoman"/>
      <w:lvlText w:val="%9."/>
      <w:lvlJc w:val="right"/>
      <w:pPr>
        <w:ind w:left="6480" w:hanging="180"/>
      </w:pPr>
    </w:lvl>
  </w:abstractNum>
  <w:abstractNum w:abstractNumId="40278087">
    <w:multiLevelType w:val="hybridMultilevel"/>
    <w:lvl w:ilvl="0" w:tplc="74962118">
      <w:start w:val="1"/>
      <w:numFmt w:val="decimal"/>
      <w:lvlText w:val="%1."/>
      <w:lvlJc w:val="left"/>
      <w:pPr>
        <w:ind w:left="720" w:hanging="360"/>
      </w:pPr>
    </w:lvl>
    <w:lvl w:ilvl="1" w:tplc="74962118" w:tentative="1">
      <w:start w:val="1"/>
      <w:numFmt w:val="lowerLetter"/>
      <w:lvlText w:val="%2."/>
      <w:lvlJc w:val="left"/>
      <w:pPr>
        <w:ind w:left="1440" w:hanging="360"/>
      </w:pPr>
    </w:lvl>
    <w:lvl w:ilvl="2" w:tplc="74962118" w:tentative="1">
      <w:start w:val="1"/>
      <w:numFmt w:val="lowerRoman"/>
      <w:lvlText w:val="%3."/>
      <w:lvlJc w:val="right"/>
      <w:pPr>
        <w:ind w:left="2160" w:hanging="180"/>
      </w:pPr>
    </w:lvl>
    <w:lvl w:ilvl="3" w:tplc="74962118" w:tentative="1">
      <w:start w:val="1"/>
      <w:numFmt w:val="decimal"/>
      <w:lvlText w:val="%4."/>
      <w:lvlJc w:val="left"/>
      <w:pPr>
        <w:ind w:left="2880" w:hanging="360"/>
      </w:pPr>
    </w:lvl>
    <w:lvl w:ilvl="4" w:tplc="74962118" w:tentative="1">
      <w:start w:val="1"/>
      <w:numFmt w:val="lowerLetter"/>
      <w:lvlText w:val="%5."/>
      <w:lvlJc w:val="left"/>
      <w:pPr>
        <w:ind w:left="3600" w:hanging="360"/>
      </w:pPr>
    </w:lvl>
    <w:lvl w:ilvl="5" w:tplc="74962118" w:tentative="1">
      <w:start w:val="1"/>
      <w:numFmt w:val="lowerRoman"/>
      <w:lvlText w:val="%6."/>
      <w:lvlJc w:val="right"/>
      <w:pPr>
        <w:ind w:left="4320" w:hanging="180"/>
      </w:pPr>
    </w:lvl>
    <w:lvl w:ilvl="6" w:tplc="74962118" w:tentative="1">
      <w:start w:val="1"/>
      <w:numFmt w:val="decimal"/>
      <w:lvlText w:val="%7."/>
      <w:lvlJc w:val="left"/>
      <w:pPr>
        <w:ind w:left="5040" w:hanging="360"/>
      </w:pPr>
    </w:lvl>
    <w:lvl w:ilvl="7" w:tplc="74962118" w:tentative="1">
      <w:start w:val="1"/>
      <w:numFmt w:val="lowerLetter"/>
      <w:lvlText w:val="%8."/>
      <w:lvlJc w:val="left"/>
      <w:pPr>
        <w:ind w:left="5760" w:hanging="360"/>
      </w:pPr>
    </w:lvl>
    <w:lvl w:ilvl="8" w:tplc="74962118" w:tentative="1">
      <w:start w:val="1"/>
      <w:numFmt w:val="lowerRoman"/>
      <w:lvlText w:val="%9."/>
      <w:lvlJc w:val="right"/>
      <w:pPr>
        <w:ind w:left="6480" w:hanging="180"/>
      </w:pPr>
    </w:lvl>
  </w:abstractNum>
  <w:abstractNum w:abstractNumId="40278086">
    <w:multiLevelType w:val="hybridMultilevel"/>
    <w:lvl w:ilvl="0" w:tplc="55778465">
      <w:start w:val="1"/>
      <w:numFmt w:val="decimal"/>
      <w:lvlText w:val="%1."/>
      <w:lvlJc w:val="left"/>
      <w:pPr>
        <w:ind w:left="720" w:hanging="360"/>
      </w:pPr>
    </w:lvl>
    <w:lvl w:ilvl="1" w:tplc="55778465" w:tentative="1">
      <w:start w:val="1"/>
      <w:numFmt w:val="lowerLetter"/>
      <w:lvlText w:val="%2."/>
      <w:lvlJc w:val="left"/>
      <w:pPr>
        <w:ind w:left="1440" w:hanging="360"/>
      </w:pPr>
    </w:lvl>
    <w:lvl w:ilvl="2" w:tplc="55778465" w:tentative="1">
      <w:start w:val="1"/>
      <w:numFmt w:val="lowerRoman"/>
      <w:lvlText w:val="%3."/>
      <w:lvlJc w:val="right"/>
      <w:pPr>
        <w:ind w:left="2160" w:hanging="180"/>
      </w:pPr>
    </w:lvl>
    <w:lvl w:ilvl="3" w:tplc="55778465" w:tentative="1">
      <w:start w:val="1"/>
      <w:numFmt w:val="decimal"/>
      <w:lvlText w:val="%4."/>
      <w:lvlJc w:val="left"/>
      <w:pPr>
        <w:ind w:left="2880" w:hanging="360"/>
      </w:pPr>
    </w:lvl>
    <w:lvl w:ilvl="4" w:tplc="55778465" w:tentative="1">
      <w:start w:val="1"/>
      <w:numFmt w:val="lowerLetter"/>
      <w:lvlText w:val="%5."/>
      <w:lvlJc w:val="left"/>
      <w:pPr>
        <w:ind w:left="3600" w:hanging="360"/>
      </w:pPr>
    </w:lvl>
    <w:lvl w:ilvl="5" w:tplc="55778465" w:tentative="1">
      <w:start w:val="1"/>
      <w:numFmt w:val="lowerRoman"/>
      <w:lvlText w:val="%6."/>
      <w:lvlJc w:val="right"/>
      <w:pPr>
        <w:ind w:left="4320" w:hanging="180"/>
      </w:pPr>
    </w:lvl>
    <w:lvl w:ilvl="6" w:tplc="55778465" w:tentative="1">
      <w:start w:val="1"/>
      <w:numFmt w:val="decimal"/>
      <w:lvlText w:val="%7."/>
      <w:lvlJc w:val="left"/>
      <w:pPr>
        <w:ind w:left="5040" w:hanging="360"/>
      </w:pPr>
    </w:lvl>
    <w:lvl w:ilvl="7" w:tplc="55778465" w:tentative="1">
      <w:start w:val="1"/>
      <w:numFmt w:val="lowerLetter"/>
      <w:lvlText w:val="%8."/>
      <w:lvlJc w:val="left"/>
      <w:pPr>
        <w:ind w:left="5760" w:hanging="360"/>
      </w:pPr>
    </w:lvl>
    <w:lvl w:ilvl="8" w:tplc="55778465" w:tentative="1">
      <w:start w:val="1"/>
      <w:numFmt w:val="lowerRoman"/>
      <w:lvlText w:val="%9."/>
      <w:lvlJc w:val="right"/>
      <w:pPr>
        <w:ind w:left="6480" w:hanging="180"/>
      </w:pPr>
    </w:lvl>
  </w:abstractNum>
  <w:abstractNum w:abstractNumId="40278085">
    <w:multiLevelType w:val="hybridMultilevel"/>
    <w:lvl w:ilvl="0" w:tplc="93385002">
      <w:start w:val="1"/>
      <w:numFmt w:val="decimal"/>
      <w:lvlText w:val="%1."/>
      <w:lvlJc w:val="left"/>
      <w:pPr>
        <w:ind w:left="720" w:hanging="360"/>
      </w:pPr>
    </w:lvl>
    <w:lvl w:ilvl="1" w:tplc="93385002" w:tentative="1">
      <w:start w:val="1"/>
      <w:numFmt w:val="lowerLetter"/>
      <w:lvlText w:val="%2."/>
      <w:lvlJc w:val="left"/>
      <w:pPr>
        <w:ind w:left="1440" w:hanging="360"/>
      </w:pPr>
    </w:lvl>
    <w:lvl w:ilvl="2" w:tplc="93385002" w:tentative="1">
      <w:start w:val="1"/>
      <w:numFmt w:val="lowerRoman"/>
      <w:lvlText w:val="%3."/>
      <w:lvlJc w:val="right"/>
      <w:pPr>
        <w:ind w:left="2160" w:hanging="180"/>
      </w:pPr>
    </w:lvl>
    <w:lvl w:ilvl="3" w:tplc="93385002" w:tentative="1">
      <w:start w:val="1"/>
      <w:numFmt w:val="decimal"/>
      <w:lvlText w:val="%4."/>
      <w:lvlJc w:val="left"/>
      <w:pPr>
        <w:ind w:left="2880" w:hanging="360"/>
      </w:pPr>
    </w:lvl>
    <w:lvl w:ilvl="4" w:tplc="93385002" w:tentative="1">
      <w:start w:val="1"/>
      <w:numFmt w:val="lowerLetter"/>
      <w:lvlText w:val="%5."/>
      <w:lvlJc w:val="left"/>
      <w:pPr>
        <w:ind w:left="3600" w:hanging="360"/>
      </w:pPr>
    </w:lvl>
    <w:lvl w:ilvl="5" w:tplc="93385002" w:tentative="1">
      <w:start w:val="1"/>
      <w:numFmt w:val="lowerRoman"/>
      <w:lvlText w:val="%6."/>
      <w:lvlJc w:val="right"/>
      <w:pPr>
        <w:ind w:left="4320" w:hanging="180"/>
      </w:pPr>
    </w:lvl>
    <w:lvl w:ilvl="6" w:tplc="93385002" w:tentative="1">
      <w:start w:val="1"/>
      <w:numFmt w:val="decimal"/>
      <w:lvlText w:val="%7."/>
      <w:lvlJc w:val="left"/>
      <w:pPr>
        <w:ind w:left="5040" w:hanging="360"/>
      </w:pPr>
    </w:lvl>
    <w:lvl w:ilvl="7" w:tplc="93385002" w:tentative="1">
      <w:start w:val="1"/>
      <w:numFmt w:val="lowerLetter"/>
      <w:lvlText w:val="%8."/>
      <w:lvlJc w:val="left"/>
      <w:pPr>
        <w:ind w:left="5760" w:hanging="360"/>
      </w:pPr>
    </w:lvl>
    <w:lvl w:ilvl="8" w:tplc="93385002" w:tentative="1">
      <w:start w:val="1"/>
      <w:numFmt w:val="lowerRoman"/>
      <w:lvlText w:val="%9."/>
      <w:lvlJc w:val="right"/>
      <w:pPr>
        <w:ind w:left="6480" w:hanging="180"/>
      </w:pPr>
    </w:lvl>
  </w:abstractNum>
  <w:abstractNum w:abstractNumId="40278084">
    <w:multiLevelType w:val="hybridMultilevel"/>
    <w:lvl w:ilvl="0" w:tplc="31777451">
      <w:start w:val="1"/>
      <w:numFmt w:val="decimal"/>
      <w:lvlText w:val="%1."/>
      <w:lvlJc w:val="left"/>
      <w:pPr>
        <w:ind w:left="720" w:hanging="360"/>
      </w:pPr>
    </w:lvl>
    <w:lvl w:ilvl="1" w:tplc="31777451" w:tentative="1">
      <w:start w:val="1"/>
      <w:numFmt w:val="lowerLetter"/>
      <w:lvlText w:val="%2."/>
      <w:lvlJc w:val="left"/>
      <w:pPr>
        <w:ind w:left="1440" w:hanging="360"/>
      </w:pPr>
    </w:lvl>
    <w:lvl w:ilvl="2" w:tplc="31777451" w:tentative="1">
      <w:start w:val="1"/>
      <w:numFmt w:val="lowerRoman"/>
      <w:lvlText w:val="%3."/>
      <w:lvlJc w:val="right"/>
      <w:pPr>
        <w:ind w:left="2160" w:hanging="180"/>
      </w:pPr>
    </w:lvl>
    <w:lvl w:ilvl="3" w:tplc="31777451" w:tentative="1">
      <w:start w:val="1"/>
      <w:numFmt w:val="decimal"/>
      <w:lvlText w:val="%4."/>
      <w:lvlJc w:val="left"/>
      <w:pPr>
        <w:ind w:left="2880" w:hanging="360"/>
      </w:pPr>
    </w:lvl>
    <w:lvl w:ilvl="4" w:tplc="31777451" w:tentative="1">
      <w:start w:val="1"/>
      <w:numFmt w:val="lowerLetter"/>
      <w:lvlText w:val="%5."/>
      <w:lvlJc w:val="left"/>
      <w:pPr>
        <w:ind w:left="3600" w:hanging="360"/>
      </w:pPr>
    </w:lvl>
    <w:lvl w:ilvl="5" w:tplc="31777451" w:tentative="1">
      <w:start w:val="1"/>
      <w:numFmt w:val="lowerRoman"/>
      <w:lvlText w:val="%6."/>
      <w:lvlJc w:val="right"/>
      <w:pPr>
        <w:ind w:left="4320" w:hanging="180"/>
      </w:pPr>
    </w:lvl>
    <w:lvl w:ilvl="6" w:tplc="31777451" w:tentative="1">
      <w:start w:val="1"/>
      <w:numFmt w:val="decimal"/>
      <w:lvlText w:val="%7."/>
      <w:lvlJc w:val="left"/>
      <w:pPr>
        <w:ind w:left="5040" w:hanging="360"/>
      </w:pPr>
    </w:lvl>
    <w:lvl w:ilvl="7" w:tplc="31777451" w:tentative="1">
      <w:start w:val="1"/>
      <w:numFmt w:val="lowerLetter"/>
      <w:lvlText w:val="%8."/>
      <w:lvlJc w:val="left"/>
      <w:pPr>
        <w:ind w:left="5760" w:hanging="360"/>
      </w:pPr>
    </w:lvl>
    <w:lvl w:ilvl="8" w:tplc="31777451" w:tentative="1">
      <w:start w:val="1"/>
      <w:numFmt w:val="lowerRoman"/>
      <w:lvlText w:val="%9."/>
      <w:lvlJc w:val="right"/>
      <w:pPr>
        <w:ind w:left="6480" w:hanging="180"/>
      </w:pPr>
    </w:lvl>
  </w:abstractNum>
  <w:abstractNum w:abstractNumId="40278083">
    <w:multiLevelType w:val="hybridMultilevel"/>
    <w:lvl w:ilvl="0" w:tplc="67439785">
      <w:start w:val="1"/>
      <w:numFmt w:val="decimal"/>
      <w:lvlText w:val="%1."/>
      <w:lvlJc w:val="left"/>
      <w:pPr>
        <w:ind w:left="720" w:hanging="360"/>
      </w:pPr>
    </w:lvl>
    <w:lvl w:ilvl="1" w:tplc="67439785" w:tentative="1">
      <w:start w:val="1"/>
      <w:numFmt w:val="lowerLetter"/>
      <w:lvlText w:val="%2."/>
      <w:lvlJc w:val="left"/>
      <w:pPr>
        <w:ind w:left="1440" w:hanging="360"/>
      </w:pPr>
    </w:lvl>
    <w:lvl w:ilvl="2" w:tplc="67439785" w:tentative="1">
      <w:start w:val="1"/>
      <w:numFmt w:val="lowerRoman"/>
      <w:lvlText w:val="%3."/>
      <w:lvlJc w:val="right"/>
      <w:pPr>
        <w:ind w:left="2160" w:hanging="180"/>
      </w:pPr>
    </w:lvl>
    <w:lvl w:ilvl="3" w:tplc="67439785" w:tentative="1">
      <w:start w:val="1"/>
      <w:numFmt w:val="decimal"/>
      <w:lvlText w:val="%4."/>
      <w:lvlJc w:val="left"/>
      <w:pPr>
        <w:ind w:left="2880" w:hanging="360"/>
      </w:pPr>
    </w:lvl>
    <w:lvl w:ilvl="4" w:tplc="67439785" w:tentative="1">
      <w:start w:val="1"/>
      <w:numFmt w:val="lowerLetter"/>
      <w:lvlText w:val="%5."/>
      <w:lvlJc w:val="left"/>
      <w:pPr>
        <w:ind w:left="3600" w:hanging="360"/>
      </w:pPr>
    </w:lvl>
    <w:lvl w:ilvl="5" w:tplc="67439785" w:tentative="1">
      <w:start w:val="1"/>
      <w:numFmt w:val="lowerRoman"/>
      <w:lvlText w:val="%6."/>
      <w:lvlJc w:val="right"/>
      <w:pPr>
        <w:ind w:left="4320" w:hanging="180"/>
      </w:pPr>
    </w:lvl>
    <w:lvl w:ilvl="6" w:tplc="67439785" w:tentative="1">
      <w:start w:val="1"/>
      <w:numFmt w:val="decimal"/>
      <w:lvlText w:val="%7."/>
      <w:lvlJc w:val="left"/>
      <w:pPr>
        <w:ind w:left="5040" w:hanging="360"/>
      </w:pPr>
    </w:lvl>
    <w:lvl w:ilvl="7" w:tplc="67439785" w:tentative="1">
      <w:start w:val="1"/>
      <w:numFmt w:val="lowerLetter"/>
      <w:lvlText w:val="%8."/>
      <w:lvlJc w:val="left"/>
      <w:pPr>
        <w:ind w:left="5760" w:hanging="360"/>
      </w:pPr>
    </w:lvl>
    <w:lvl w:ilvl="8" w:tplc="67439785" w:tentative="1">
      <w:start w:val="1"/>
      <w:numFmt w:val="lowerRoman"/>
      <w:lvlText w:val="%9."/>
      <w:lvlJc w:val="right"/>
      <w:pPr>
        <w:ind w:left="6480" w:hanging="180"/>
      </w:pPr>
    </w:lvl>
  </w:abstractNum>
  <w:abstractNum w:abstractNumId="40278082">
    <w:multiLevelType w:val="hybridMultilevel"/>
    <w:lvl w:ilvl="0" w:tplc="70501850">
      <w:start w:val="1"/>
      <w:numFmt w:val="decimal"/>
      <w:lvlText w:val="%1."/>
      <w:lvlJc w:val="left"/>
      <w:pPr>
        <w:ind w:left="720" w:hanging="360"/>
      </w:pPr>
    </w:lvl>
    <w:lvl w:ilvl="1" w:tplc="70501850" w:tentative="1">
      <w:start w:val="1"/>
      <w:numFmt w:val="lowerLetter"/>
      <w:lvlText w:val="%2."/>
      <w:lvlJc w:val="left"/>
      <w:pPr>
        <w:ind w:left="1440" w:hanging="360"/>
      </w:pPr>
    </w:lvl>
    <w:lvl w:ilvl="2" w:tplc="70501850" w:tentative="1">
      <w:start w:val="1"/>
      <w:numFmt w:val="lowerRoman"/>
      <w:lvlText w:val="%3."/>
      <w:lvlJc w:val="right"/>
      <w:pPr>
        <w:ind w:left="2160" w:hanging="180"/>
      </w:pPr>
    </w:lvl>
    <w:lvl w:ilvl="3" w:tplc="70501850" w:tentative="1">
      <w:start w:val="1"/>
      <w:numFmt w:val="decimal"/>
      <w:lvlText w:val="%4."/>
      <w:lvlJc w:val="left"/>
      <w:pPr>
        <w:ind w:left="2880" w:hanging="360"/>
      </w:pPr>
    </w:lvl>
    <w:lvl w:ilvl="4" w:tplc="70501850" w:tentative="1">
      <w:start w:val="1"/>
      <w:numFmt w:val="lowerLetter"/>
      <w:lvlText w:val="%5."/>
      <w:lvlJc w:val="left"/>
      <w:pPr>
        <w:ind w:left="3600" w:hanging="360"/>
      </w:pPr>
    </w:lvl>
    <w:lvl w:ilvl="5" w:tplc="70501850" w:tentative="1">
      <w:start w:val="1"/>
      <w:numFmt w:val="lowerRoman"/>
      <w:lvlText w:val="%6."/>
      <w:lvlJc w:val="right"/>
      <w:pPr>
        <w:ind w:left="4320" w:hanging="180"/>
      </w:pPr>
    </w:lvl>
    <w:lvl w:ilvl="6" w:tplc="70501850" w:tentative="1">
      <w:start w:val="1"/>
      <w:numFmt w:val="decimal"/>
      <w:lvlText w:val="%7."/>
      <w:lvlJc w:val="left"/>
      <w:pPr>
        <w:ind w:left="5040" w:hanging="360"/>
      </w:pPr>
    </w:lvl>
    <w:lvl w:ilvl="7" w:tplc="70501850" w:tentative="1">
      <w:start w:val="1"/>
      <w:numFmt w:val="lowerLetter"/>
      <w:lvlText w:val="%8."/>
      <w:lvlJc w:val="left"/>
      <w:pPr>
        <w:ind w:left="5760" w:hanging="360"/>
      </w:pPr>
    </w:lvl>
    <w:lvl w:ilvl="8" w:tplc="70501850" w:tentative="1">
      <w:start w:val="1"/>
      <w:numFmt w:val="lowerRoman"/>
      <w:lvlText w:val="%9."/>
      <w:lvlJc w:val="right"/>
      <w:pPr>
        <w:ind w:left="6480" w:hanging="180"/>
      </w:pPr>
    </w:lvl>
  </w:abstractNum>
  <w:abstractNum w:abstractNumId="40278081">
    <w:multiLevelType w:val="hybridMultilevel"/>
    <w:lvl w:ilvl="0" w:tplc="24325946">
      <w:start w:val="1"/>
      <w:numFmt w:val="decimal"/>
      <w:lvlText w:val="%1."/>
      <w:lvlJc w:val="left"/>
      <w:pPr>
        <w:ind w:left="720" w:hanging="360"/>
      </w:pPr>
    </w:lvl>
    <w:lvl w:ilvl="1" w:tplc="24325946" w:tentative="1">
      <w:start w:val="1"/>
      <w:numFmt w:val="lowerLetter"/>
      <w:lvlText w:val="%2."/>
      <w:lvlJc w:val="left"/>
      <w:pPr>
        <w:ind w:left="1440" w:hanging="360"/>
      </w:pPr>
    </w:lvl>
    <w:lvl w:ilvl="2" w:tplc="24325946" w:tentative="1">
      <w:start w:val="1"/>
      <w:numFmt w:val="lowerRoman"/>
      <w:lvlText w:val="%3."/>
      <w:lvlJc w:val="right"/>
      <w:pPr>
        <w:ind w:left="2160" w:hanging="180"/>
      </w:pPr>
    </w:lvl>
    <w:lvl w:ilvl="3" w:tplc="24325946" w:tentative="1">
      <w:start w:val="1"/>
      <w:numFmt w:val="decimal"/>
      <w:lvlText w:val="%4."/>
      <w:lvlJc w:val="left"/>
      <w:pPr>
        <w:ind w:left="2880" w:hanging="360"/>
      </w:pPr>
    </w:lvl>
    <w:lvl w:ilvl="4" w:tplc="24325946" w:tentative="1">
      <w:start w:val="1"/>
      <w:numFmt w:val="lowerLetter"/>
      <w:lvlText w:val="%5."/>
      <w:lvlJc w:val="left"/>
      <w:pPr>
        <w:ind w:left="3600" w:hanging="360"/>
      </w:pPr>
    </w:lvl>
    <w:lvl w:ilvl="5" w:tplc="24325946" w:tentative="1">
      <w:start w:val="1"/>
      <w:numFmt w:val="lowerRoman"/>
      <w:lvlText w:val="%6."/>
      <w:lvlJc w:val="right"/>
      <w:pPr>
        <w:ind w:left="4320" w:hanging="180"/>
      </w:pPr>
    </w:lvl>
    <w:lvl w:ilvl="6" w:tplc="24325946" w:tentative="1">
      <w:start w:val="1"/>
      <w:numFmt w:val="decimal"/>
      <w:lvlText w:val="%7."/>
      <w:lvlJc w:val="left"/>
      <w:pPr>
        <w:ind w:left="5040" w:hanging="360"/>
      </w:pPr>
    </w:lvl>
    <w:lvl w:ilvl="7" w:tplc="24325946" w:tentative="1">
      <w:start w:val="1"/>
      <w:numFmt w:val="lowerLetter"/>
      <w:lvlText w:val="%8."/>
      <w:lvlJc w:val="left"/>
      <w:pPr>
        <w:ind w:left="5760" w:hanging="360"/>
      </w:pPr>
    </w:lvl>
    <w:lvl w:ilvl="8" w:tplc="24325946" w:tentative="1">
      <w:start w:val="1"/>
      <w:numFmt w:val="lowerRoman"/>
      <w:lvlText w:val="%9."/>
      <w:lvlJc w:val="right"/>
      <w:pPr>
        <w:ind w:left="6480" w:hanging="180"/>
      </w:pPr>
    </w:lvl>
  </w:abstractNum>
  <w:abstractNum w:abstractNumId="40278080">
    <w:multiLevelType w:val="hybridMultilevel"/>
    <w:lvl w:ilvl="0" w:tplc="25578611">
      <w:start w:val="1"/>
      <w:numFmt w:val="decimal"/>
      <w:lvlText w:val="%1."/>
      <w:lvlJc w:val="left"/>
      <w:pPr>
        <w:ind w:left="720" w:hanging="360"/>
      </w:pPr>
    </w:lvl>
    <w:lvl w:ilvl="1" w:tplc="25578611" w:tentative="1">
      <w:start w:val="1"/>
      <w:numFmt w:val="lowerLetter"/>
      <w:lvlText w:val="%2."/>
      <w:lvlJc w:val="left"/>
      <w:pPr>
        <w:ind w:left="1440" w:hanging="360"/>
      </w:pPr>
    </w:lvl>
    <w:lvl w:ilvl="2" w:tplc="25578611" w:tentative="1">
      <w:start w:val="1"/>
      <w:numFmt w:val="lowerRoman"/>
      <w:lvlText w:val="%3."/>
      <w:lvlJc w:val="right"/>
      <w:pPr>
        <w:ind w:left="2160" w:hanging="180"/>
      </w:pPr>
    </w:lvl>
    <w:lvl w:ilvl="3" w:tplc="25578611" w:tentative="1">
      <w:start w:val="1"/>
      <w:numFmt w:val="decimal"/>
      <w:lvlText w:val="%4."/>
      <w:lvlJc w:val="left"/>
      <w:pPr>
        <w:ind w:left="2880" w:hanging="360"/>
      </w:pPr>
    </w:lvl>
    <w:lvl w:ilvl="4" w:tplc="25578611" w:tentative="1">
      <w:start w:val="1"/>
      <w:numFmt w:val="lowerLetter"/>
      <w:lvlText w:val="%5."/>
      <w:lvlJc w:val="left"/>
      <w:pPr>
        <w:ind w:left="3600" w:hanging="360"/>
      </w:pPr>
    </w:lvl>
    <w:lvl w:ilvl="5" w:tplc="25578611" w:tentative="1">
      <w:start w:val="1"/>
      <w:numFmt w:val="lowerRoman"/>
      <w:lvlText w:val="%6."/>
      <w:lvlJc w:val="right"/>
      <w:pPr>
        <w:ind w:left="4320" w:hanging="180"/>
      </w:pPr>
    </w:lvl>
    <w:lvl w:ilvl="6" w:tplc="25578611" w:tentative="1">
      <w:start w:val="1"/>
      <w:numFmt w:val="decimal"/>
      <w:lvlText w:val="%7."/>
      <w:lvlJc w:val="left"/>
      <w:pPr>
        <w:ind w:left="5040" w:hanging="360"/>
      </w:pPr>
    </w:lvl>
    <w:lvl w:ilvl="7" w:tplc="25578611" w:tentative="1">
      <w:start w:val="1"/>
      <w:numFmt w:val="lowerLetter"/>
      <w:lvlText w:val="%8."/>
      <w:lvlJc w:val="left"/>
      <w:pPr>
        <w:ind w:left="5760" w:hanging="360"/>
      </w:pPr>
    </w:lvl>
    <w:lvl w:ilvl="8" w:tplc="25578611" w:tentative="1">
      <w:start w:val="1"/>
      <w:numFmt w:val="lowerRoman"/>
      <w:lvlText w:val="%9."/>
      <w:lvlJc w:val="right"/>
      <w:pPr>
        <w:ind w:left="6480" w:hanging="180"/>
      </w:pPr>
    </w:lvl>
  </w:abstractNum>
  <w:abstractNum w:abstractNumId="40278079">
    <w:multiLevelType w:val="hybridMultilevel"/>
    <w:lvl w:ilvl="0" w:tplc="31529769">
      <w:start w:val="1"/>
      <w:numFmt w:val="decimal"/>
      <w:lvlText w:val="%1."/>
      <w:lvlJc w:val="left"/>
      <w:pPr>
        <w:ind w:left="720" w:hanging="360"/>
      </w:pPr>
    </w:lvl>
    <w:lvl w:ilvl="1" w:tplc="31529769" w:tentative="1">
      <w:start w:val="1"/>
      <w:numFmt w:val="lowerLetter"/>
      <w:lvlText w:val="%2."/>
      <w:lvlJc w:val="left"/>
      <w:pPr>
        <w:ind w:left="1440" w:hanging="360"/>
      </w:pPr>
    </w:lvl>
    <w:lvl w:ilvl="2" w:tplc="31529769" w:tentative="1">
      <w:start w:val="1"/>
      <w:numFmt w:val="lowerRoman"/>
      <w:lvlText w:val="%3."/>
      <w:lvlJc w:val="right"/>
      <w:pPr>
        <w:ind w:left="2160" w:hanging="180"/>
      </w:pPr>
    </w:lvl>
    <w:lvl w:ilvl="3" w:tplc="31529769" w:tentative="1">
      <w:start w:val="1"/>
      <w:numFmt w:val="decimal"/>
      <w:lvlText w:val="%4."/>
      <w:lvlJc w:val="left"/>
      <w:pPr>
        <w:ind w:left="2880" w:hanging="360"/>
      </w:pPr>
    </w:lvl>
    <w:lvl w:ilvl="4" w:tplc="31529769" w:tentative="1">
      <w:start w:val="1"/>
      <w:numFmt w:val="lowerLetter"/>
      <w:lvlText w:val="%5."/>
      <w:lvlJc w:val="left"/>
      <w:pPr>
        <w:ind w:left="3600" w:hanging="360"/>
      </w:pPr>
    </w:lvl>
    <w:lvl w:ilvl="5" w:tplc="31529769" w:tentative="1">
      <w:start w:val="1"/>
      <w:numFmt w:val="lowerRoman"/>
      <w:lvlText w:val="%6."/>
      <w:lvlJc w:val="right"/>
      <w:pPr>
        <w:ind w:left="4320" w:hanging="180"/>
      </w:pPr>
    </w:lvl>
    <w:lvl w:ilvl="6" w:tplc="31529769" w:tentative="1">
      <w:start w:val="1"/>
      <w:numFmt w:val="decimal"/>
      <w:lvlText w:val="%7."/>
      <w:lvlJc w:val="left"/>
      <w:pPr>
        <w:ind w:left="5040" w:hanging="360"/>
      </w:pPr>
    </w:lvl>
    <w:lvl w:ilvl="7" w:tplc="31529769" w:tentative="1">
      <w:start w:val="1"/>
      <w:numFmt w:val="lowerLetter"/>
      <w:lvlText w:val="%8."/>
      <w:lvlJc w:val="left"/>
      <w:pPr>
        <w:ind w:left="5760" w:hanging="360"/>
      </w:pPr>
    </w:lvl>
    <w:lvl w:ilvl="8" w:tplc="31529769" w:tentative="1">
      <w:start w:val="1"/>
      <w:numFmt w:val="lowerRoman"/>
      <w:lvlText w:val="%9."/>
      <w:lvlJc w:val="right"/>
      <w:pPr>
        <w:ind w:left="6480" w:hanging="180"/>
      </w:pPr>
    </w:lvl>
  </w:abstractNum>
  <w:abstractNum w:abstractNumId="40278078">
    <w:multiLevelType w:val="hybridMultilevel"/>
    <w:lvl w:ilvl="0" w:tplc="99167751">
      <w:start w:val="1"/>
      <w:numFmt w:val="decimal"/>
      <w:lvlText w:val="%1."/>
      <w:lvlJc w:val="left"/>
      <w:pPr>
        <w:ind w:left="720" w:hanging="360"/>
      </w:pPr>
    </w:lvl>
    <w:lvl w:ilvl="1" w:tplc="99167751" w:tentative="1">
      <w:start w:val="1"/>
      <w:numFmt w:val="lowerLetter"/>
      <w:lvlText w:val="%2."/>
      <w:lvlJc w:val="left"/>
      <w:pPr>
        <w:ind w:left="1440" w:hanging="360"/>
      </w:pPr>
    </w:lvl>
    <w:lvl w:ilvl="2" w:tplc="99167751" w:tentative="1">
      <w:start w:val="1"/>
      <w:numFmt w:val="lowerRoman"/>
      <w:lvlText w:val="%3."/>
      <w:lvlJc w:val="right"/>
      <w:pPr>
        <w:ind w:left="2160" w:hanging="180"/>
      </w:pPr>
    </w:lvl>
    <w:lvl w:ilvl="3" w:tplc="99167751" w:tentative="1">
      <w:start w:val="1"/>
      <w:numFmt w:val="decimal"/>
      <w:lvlText w:val="%4."/>
      <w:lvlJc w:val="left"/>
      <w:pPr>
        <w:ind w:left="2880" w:hanging="360"/>
      </w:pPr>
    </w:lvl>
    <w:lvl w:ilvl="4" w:tplc="99167751" w:tentative="1">
      <w:start w:val="1"/>
      <w:numFmt w:val="lowerLetter"/>
      <w:lvlText w:val="%5."/>
      <w:lvlJc w:val="left"/>
      <w:pPr>
        <w:ind w:left="3600" w:hanging="360"/>
      </w:pPr>
    </w:lvl>
    <w:lvl w:ilvl="5" w:tplc="99167751" w:tentative="1">
      <w:start w:val="1"/>
      <w:numFmt w:val="lowerRoman"/>
      <w:lvlText w:val="%6."/>
      <w:lvlJc w:val="right"/>
      <w:pPr>
        <w:ind w:left="4320" w:hanging="180"/>
      </w:pPr>
    </w:lvl>
    <w:lvl w:ilvl="6" w:tplc="99167751" w:tentative="1">
      <w:start w:val="1"/>
      <w:numFmt w:val="decimal"/>
      <w:lvlText w:val="%7."/>
      <w:lvlJc w:val="left"/>
      <w:pPr>
        <w:ind w:left="5040" w:hanging="360"/>
      </w:pPr>
    </w:lvl>
    <w:lvl w:ilvl="7" w:tplc="99167751" w:tentative="1">
      <w:start w:val="1"/>
      <w:numFmt w:val="lowerLetter"/>
      <w:lvlText w:val="%8."/>
      <w:lvlJc w:val="left"/>
      <w:pPr>
        <w:ind w:left="5760" w:hanging="360"/>
      </w:pPr>
    </w:lvl>
    <w:lvl w:ilvl="8" w:tplc="99167751" w:tentative="1">
      <w:start w:val="1"/>
      <w:numFmt w:val="lowerRoman"/>
      <w:lvlText w:val="%9."/>
      <w:lvlJc w:val="right"/>
      <w:pPr>
        <w:ind w:left="6480" w:hanging="180"/>
      </w:pPr>
    </w:lvl>
  </w:abstractNum>
  <w:abstractNum w:abstractNumId="40278077">
    <w:multiLevelType w:val="hybridMultilevel"/>
    <w:lvl w:ilvl="0" w:tplc="67086403">
      <w:start w:val="1"/>
      <w:numFmt w:val="decimal"/>
      <w:lvlText w:val="%1."/>
      <w:lvlJc w:val="left"/>
      <w:pPr>
        <w:ind w:left="720" w:hanging="360"/>
      </w:pPr>
    </w:lvl>
    <w:lvl w:ilvl="1" w:tplc="67086403" w:tentative="1">
      <w:start w:val="1"/>
      <w:numFmt w:val="lowerLetter"/>
      <w:lvlText w:val="%2."/>
      <w:lvlJc w:val="left"/>
      <w:pPr>
        <w:ind w:left="1440" w:hanging="360"/>
      </w:pPr>
    </w:lvl>
    <w:lvl w:ilvl="2" w:tplc="67086403" w:tentative="1">
      <w:start w:val="1"/>
      <w:numFmt w:val="lowerRoman"/>
      <w:lvlText w:val="%3."/>
      <w:lvlJc w:val="right"/>
      <w:pPr>
        <w:ind w:left="2160" w:hanging="180"/>
      </w:pPr>
    </w:lvl>
    <w:lvl w:ilvl="3" w:tplc="67086403" w:tentative="1">
      <w:start w:val="1"/>
      <w:numFmt w:val="decimal"/>
      <w:lvlText w:val="%4."/>
      <w:lvlJc w:val="left"/>
      <w:pPr>
        <w:ind w:left="2880" w:hanging="360"/>
      </w:pPr>
    </w:lvl>
    <w:lvl w:ilvl="4" w:tplc="67086403" w:tentative="1">
      <w:start w:val="1"/>
      <w:numFmt w:val="lowerLetter"/>
      <w:lvlText w:val="%5."/>
      <w:lvlJc w:val="left"/>
      <w:pPr>
        <w:ind w:left="3600" w:hanging="360"/>
      </w:pPr>
    </w:lvl>
    <w:lvl w:ilvl="5" w:tplc="67086403" w:tentative="1">
      <w:start w:val="1"/>
      <w:numFmt w:val="lowerRoman"/>
      <w:lvlText w:val="%6."/>
      <w:lvlJc w:val="right"/>
      <w:pPr>
        <w:ind w:left="4320" w:hanging="180"/>
      </w:pPr>
    </w:lvl>
    <w:lvl w:ilvl="6" w:tplc="67086403" w:tentative="1">
      <w:start w:val="1"/>
      <w:numFmt w:val="decimal"/>
      <w:lvlText w:val="%7."/>
      <w:lvlJc w:val="left"/>
      <w:pPr>
        <w:ind w:left="5040" w:hanging="360"/>
      </w:pPr>
    </w:lvl>
    <w:lvl w:ilvl="7" w:tplc="67086403" w:tentative="1">
      <w:start w:val="1"/>
      <w:numFmt w:val="lowerLetter"/>
      <w:lvlText w:val="%8."/>
      <w:lvlJc w:val="left"/>
      <w:pPr>
        <w:ind w:left="5760" w:hanging="360"/>
      </w:pPr>
    </w:lvl>
    <w:lvl w:ilvl="8" w:tplc="67086403" w:tentative="1">
      <w:start w:val="1"/>
      <w:numFmt w:val="lowerRoman"/>
      <w:lvlText w:val="%9."/>
      <w:lvlJc w:val="right"/>
      <w:pPr>
        <w:ind w:left="6480" w:hanging="180"/>
      </w:pPr>
    </w:lvl>
  </w:abstractNum>
  <w:abstractNum w:abstractNumId="40278076">
    <w:multiLevelType w:val="hybridMultilevel"/>
    <w:lvl w:ilvl="0" w:tplc="79036156">
      <w:start w:val="1"/>
      <w:numFmt w:val="decimal"/>
      <w:lvlText w:val="%1."/>
      <w:lvlJc w:val="left"/>
      <w:pPr>
        <w:ind w:left="720" w:hanging="360"/>
      </w:pPr>
    </w:lvl>
    <w:lvl w:ilvl="1" w:tplc="79036156" w:tentative="1">
      <w:start w:val="1"/>
      <w:numFmt w:val="lowerLetter"/>
      <w:lvlText w:val="%2."/>
      <w:lvlJc w:val="left"/>
      <w:pPr>
        <w:ind w:left="1440" w:hanging="360"/>
      </w:pPr>
    </w:lvl>
    <w:lvl w:ilvl="2" w:tplc="79036156" w:tentative="1">
      <w:start w:val="1"/>
      <w:numFmt w:val="lowerRoman"/>
      <w:lvlText w:val="%3."/>
      <w:lvlJc w:val="right"/>
      <w:pPr>
        <w:ind w:left="2160" w:hanging="180"/>
      </w:pPr>
    </w:lvl>
    <w:lvl w:ilvl="3" w:tplc="79036156" w:tentative="1">
      <w:start w:val="1"/>
      <w:numFmt w:val="decimal"/>
      <w:lvlText w:val="%4."/>
      <w:lvlJc w:val="left"/>
      <w:pPr>
        <w:ind w:left="2880" w:hanging="360"/>
      </w:pPr>
    </w:lvl>
    <w:lvl w:ilvl="4" w:tplc="79036156" w:tentative="1">
      <w:start w:val="1"/>
      <w:numFmt w:val="lowerLetter"/>
      <w:lvlText w:val="%5."/>
      <w:lvlJc w:val="left"/>
      <w:pPr>
        <w:ind w:left="3600" w:hanging="360"/>
      </w:pPr>
    </w:lvl>
    <w:lvl w:ilvl="5" w:tplc="79036156" w:tentative="1">
      <w:start w:val="1"/>
      <w:numFmt w:val="lowerRoman"/>
      <w:lvlText w:val="%6."/>
      <w:lvlJc w:val="right"/>
      <w:pPr>
        <w:ind w:left="4320" w:hanging="180"/>
      </w:pPr>
    </w:lvl>
    <w:lvl w:ilvl="6" w:tplc="79036156" w:tentative="1">
      <w:start w:val="1"/>
      <w:numFmt w:val="decimal"/>
      <w:lvlText w:val="%7."/>
      <w:lvlJc w:val="left"/>
      <w:pPr>
        <w:ind w:left="5040" w:hanging="360"/>
      </w:pPr>
    </w:lvl>
    <w:lvl w:ilvl="7" w:tplc="79036156" w:tentative="1">
      <w:start w:val="1"/>
      <w:numFmt w:val="lowerLetter"/>
      <w:lvlText w:val="%8."/>
      <w:lvlJc w:val="left"/>
      <w:pPr>
        <w:ind w:left="5760" w:hanging="360"/>
      </w:pPr>
    </w:lvl>
    <w:lvl w:ilvl="8" w:tplc="79036156" w:tentative="1">
      <w:start w:val="1"/>
      <w:numFmt w:val="lowerRoman"/>
      <w:lvlText w:val="%9."/>
      <w:lvlJc w:val="right"/>
      <w:pPr>
        <w:ind w:left="6480" w:hanging="180"/>
      </w:pPr>
    </w:lvl>
  </w:abstractNum>
  <w:abstractNum w:abstractNumId="40278075">
    <w:multiLevelType w:val="hybridMultilevel"/>
    <w:lvl w:ilvl="0" w:tplc="22875481">
      <w:start w:val="1"/>
      <w:numFmt w:val="decimal"/>
      <w:lvlText w:val="%1."/>
      <w:lvlJc w:val="left"/>
      <w:pPr>
        <w:ind w:left="720" w:hanging="360"/>
      </w:pPr>
    </w:lvl>
    <w:lvl w:ilvl="1" w:tplc="22875481" w:tentative="1">
      <w:start w:val="1"/>
      <w:numFmt w:val="lowerLetter"/>
      <w:lvlText w:val="%2."/>
      <w:lvlJc w:val="left"/>
      <w:pPr>
        <w:ind w:left="1440" w:hanging="360"/>
      </w:pPr>
    </w:lvl>
    <w:lvl w:ilvl="2" w:tplc="22875481" w:tentative="1">
      <w:start w:val="1"/>
      <w:numFmt w:val="lowerRoman"/>
      <w:lvlText w:val="%3."/>
      <w:lvlJc w:val="right"/>
      <w:pPr>
        <w:ind w:left="2160" w:hanging="180"/>
      </w:pPr>
    </w:lvl>
    <w:lvl w:ilvl="3" w:tplc="22875481" w:tentative="1">
      <w:start w:val="1"/>
      <w:numFmt w:val="decimal"/>
      <w:lvlText w:val="%4."/>
      <w:lvlJc w:val="left"/>
      <w:pPr>
        <w:ind w:left="2880" w:hanging="360"/>
      </w:pPr>
    </w:lvl>
    <w:lvl w:ilvl="4" w:tplc="22875481" w:tentative="1">
      <w:start w:val="1"/>
      <w:numFmt w:val="lowerLetter"/>
      <w:lvlText w:val="%5."/>
      <w:lvlJc w:val="left"/>
      <w:pPr>
        <w:ind w:left="3600" w:hanging="360"/>
      </w:pPr>
    </w:lvl>
    <w:lvl w:ilvl="5" w:tplc="22875481" w:tentative="1">
      <w:start w:val="1"/>
      <w:numFmt w:val="lowerRoman"/>
      <w:lvlText w:val="%6."/>
      <w:lvlJc w:val="right"/>
      <w:pPr>
        <w:ind w:left="4320" w:hanging="180"/>
      </w:pPr>
    </w:lvl>
    <w:lvl w:ilvl="6" w:tplc="22875481" w:tentative="1">
      <w:start w:val="1"/>
      <w:numFmt w:val="decimal"/>
      <w:lvlText w:val="%7."/>
      <w:lvlJc w:val="left"/>
      <w:pPr>
        <w:ind w:left="5040" w:hanging="360"/>
      </w:pPr>
    </w:lvl>
    <w:lvl w:ilvl="7" w:tplc="22875481" w:tentative="1">
      <w:start w:val="1"/>
      <w:numFmt w:val="lowerLetter"/>
      <w:lvlText w:val="%8."/>
      <w:lvlJc w:val="left"/>
      <w:pPr>
        <w:ind w:left="5760" w:hanging="360"/>
      </w:pPr>
    </w:lvl>
    <w:lvl w:ilvl="8" w:tplc="22875481" w:tentative="1">
      <w:start w:val="1"/>
      <w:numFmt w:val="lowerRoman"/>
      <w:lvlText w:val="%9."/>
      <w:lvlJc w:val="right"/>
      <w:pPr>
        <w:ind w:left="6480" w:hanging="180"/>
      </w:pPr>
    </w:lvl>
  </w:abstractNum>
  <w:abstractNum w:abstractNumId="40278074">
    <w:multiLevelType w:val="hybridMultilevel"/>
    <w:lvl w:ilvl="0" w:tplc="46134928">
      <w:start w:val="1"/>
      <w:numFmt w:val="decimal"/>
      <w:lvlText w:val="%1."/>
      <w:lvlJc w:val="left"/>
      <w:pPr>
        <w:ind w:left="720" w:hanging="360"/>
      </w:pPr>
    </w:lvl>
    <w:lvl w:ilvl="1" w:tplc="46134928" w:tentative="1">
      <w:start w:val="1"/>
      <w:numFmt w:val="lowerLetter"/>
      <w:lvlText w:val="%2."/>
      <w:lvlJc w:val="left"/>
      <w:pPr>
        <w:ind w:left="1440" w:hanging="360"/>
      </w:pPr>
    </w:lvl>
    <w:lvl w:ilvl="2" w:tplc="46134928" w:tentative="1">
      <w:start w:val="1"/>
      <w:numFmt w:val="lowerRoman"/>
      <w:lvlText w:val="%3."/>
      <w:lvlJc w:val="right"/>
      <w:pPr>
        <w:ind w:left="2160" w:hanging="180"/>
      </w:pPr>
    </w:lvl>
    <w:lvl w:ilvl="3" w:tplc="46134928" w:tentative="1">
      <w:start w:val="1"/>
      <w:numFmt w:val="decimal"/>
      <w:lvlText w:val="%4."/>
      <w:lvlJc w:val="left"/>
      <w:pPr>
        <w:ind w:left="2880" w:hanging="360"/>
      </w:pPr>
    </w:lvl>
    <w:lvl w:ilvl="4" w:tplc="46134928" w:tentative="1">
      <w:start w:val="1"/>
      <w:numFmt w:val="lowerLetter"/>
      <w:lvlText w:val="%5."/>
      <w:lvlJc w:val="left"/>
      <w:pPr>
        <w:ind w:left="3600" w:hanging="360"/>
      </w:pPr>
    </w:lvl>
    <w:lvl w:ilvl="5" w:tplc="46134928" w:tentative="1">
      <w:start w:val="1"/>
      <w:numFmt w:val="lowerRoman"/>
      <w:lvlText w:val="%6."/>
      <w:lvlJc w:val="right"/>
      <w:pPr>
        <w:ind w:left="4320" w:hanging="180"/>
      </w:pPr>
    </w:lvl>
    <w:lvl w:ilvl="6" w:tplc="46134928" w:tentative="1">
      <w:start w:val="1"/>
      <w:numFmt w:val="decimal"/>
      <w:lvlText w:val="%7."/>
      <w:lvlJc w:val="left"/>
      <w:pPr>
        <w:ind w:left="5040" w:hanging="360"/>
      </w:pPr>
    </w:lvl>
    <w:lvl w:ilvl="7" w:tplc="46134928" w:tentative="1">
      <w:start w:val="1"/>
      <w:numFmt w:val="lowerLetter"/>
      <w:lvlText w:val="%8."/>
      <w:lvlJc w:val="left"/>
      <w:pPr>
        <w:ind w:left="5760" w:hanging="360"/>
      </w:pPr>
    </w:lvl>
    <w:lvl w:ilvl="8" w:tplc="46134928" w:tentative="1">
      <w:start w:val="1"/>
      <w:numFmt w:val="lowerRoman"/>
      <w:lvlText w:val="%9."/>
      <w:lvlJc w:val="right"/>
      <w:pPr>
        <w:ind w:left="6480" w:hanging="180"/>
      </w:pPr>
    </w:lvl>
  </w:abstractNum>
  <w:abstractNum w:abstractNumId="40278073">
    <w:multiLevelType w:val="hybridMultilevel"/>
    <w:lvl w:ilvl="0" w:tplc="41712015">
      <w:start w:val="1"/>
      <w:numFmt w:val="decimal"/>
      <w:lvlText w:val="%1."/>
      <w:lvlJc w:val="left"/>
      <w:pPr>
        <w:ind w:left="720" w:hanging="360"/>
      </w:pPr>
    </w:lvl>
    <w:lvl w:ilvl="1" w:tplc="41712015" w:tentative="1">
      <w:start w:val="1"/>
      <w:numFmt w:val="lowerLetter"/>
      <w:lvlText w:val="%2."/>
      <w:lvlJc w:val="left"/>
      <w:pPr>
        <w:ind w:left="1440" w:hanging="360"/>
      </w:pPr>
    </w:lvl>
    <w:lvl w:ilvl="2" w:tplc="41712015" w:tentative="1">
      <w:start w:val="1"/>
      <w:numFmt w:val="lowerRoman"/>
      <w:lvlText w:val="%3."/>
      <w:lvlJc w:val="right"/>
      <w:pPr>
        <w:ind w:left="2160" w:hanging="180"/>
      </w:pPr>
    </w:lvl>
    <w:lvl w:ilvl="3" w:tplc="41712015" w:tentative="1">
      <w:start w:val="1"/>
      <w:numFmt w:val="decimal"/>
      <w:lvlText w:val="%4."/>
      <w:lvlJc w:val="left"/>
      <w:pPr>
        <w:ind w:left="2880" w:hanging="360"/>
      </w:pPr>
    </w:lvl>
    <w:lvl w:ilvl="4" w:tplc="41712015" w:tentative="1">
      <w:start w:val="1"/>
      <w:numFmt w:val="lowerLetter"/>
      <w:lvlText w:val="%5."/>
      <w:lvlJc w:val="left"/>
      <w:pPr>
        <w:ind w:left="3600" w:hanging="360"/>
      </w:pPr>
    </w:lvl>
    <w:lvl w:ilvl="5" w:tplc="41712015" w:tentative="1">
      <w:start w:val="1"/>
      <w:numFmt w:val="lowerRoman"/>
      <w:lvlText w:val="%6."/>
      <w:lvlJc w:val="right"/>
      <w:pPr>
        <w:ind w:left="4320" w:hanging="180"/>
      </w:pPr>
    </w:lvl>
    <w:lvl w:ilvl="6" w:tplc="41712015" w:tentative="1">
      <w:start w:val="1"/>
      <w:numFmt w:val="decimal"/>
      <w:lvlText w:val="%7."/>
      <w:lvlJc w:val="left"/>
      <w:pPr>
        <w:ind w:left="5040" w:hanging="360"/>
      </w:pPr>
    </w:lvl>
    <w:lvl w:ilvl="7" w:tplc="41712015" w:tentative="1">
      <w:start w:val="1"/>
      <w:numFmt w:val="lowerLetter"/>
      <w:lvlText w:val="%8."/>
      <w:lvlJc w:val="left"/>
      <w:pPr>
        <w:ind w:left="5760" w:hanging="360"/>
      </w:pPr>
    </w:lvl>
    <w:lvl w:ilvl="8" w:tplc="41712015" w:tentative="1">
      <w:start w:val="1"/>
      <w:numFmt w:val="lowerRoman"/>
      <w:lvlText w:val="%9."/>
      <w:lvlJc w:val="right"/>
      <w:pPr>
        <w:ind w:left="6480" w:hanging="180"/>
      </w:pPr>
    </w:lvl>
  </w:abstractNum>
  <w:abstractNum w:abstractNumId="40278072">
    <w:multiLevelType w:val="hybridMultilevel"/>
    <w:lvl w:ilvl="0" w:tplc="28546242">
      <w:start w:val="1"/>
      <w:numFmt w:val="decimal"/>
      <w:lvlText w:val="%1."/>
      <w:lvlJc w:val="left"/>
      <w:pPr>
        <w:ind w:left="720" w:hanging="360"/>
      </w:pPr>
    </w:lvl>
    <w:lvl w:ilvl="1" w:tplc="28546242" w:tentative="1">
      <w:start w:val="1"/>
      <w:numFmt w:val="lowerLetter"/>
      <w:lvlText w:val="%2."/>
      <w:lvlJc w:val="left"/>
      <w:pPr>
        <w:ind w:left="1440" w:hanging="360"/>
      </w:pPr>
    </w:lvl>
    <w:lvl w:ilvl="2" w:tplc="28546242" w:tentative="1">
      <w:start w:val="1"/>
      <w:numFmt w:val="lowerRoman"/>
      <w:lvlText w:val="%3."/>
      <w:lvlJc w:val="right"/>
      <w:pPr>
        <w:ind w:left="2160" w:hanging="180"/>
      </w:pPr>
    </w:lvl>
    <w:lvl w:ilvl="3" w:tplc="28546242" w:tentative="1">
      <w:start w:val="1"/>
      <w:numFmt w:val="decimal"/>
      <w:lvlText w:val="%4."/>
      <w:lvlJc w:val="left"/>
      <w:pPr>
        <w:ind w:left="2880" w:hanging="360"/>
      </w:pPr>
    </w:lvl>
    <w:lvl w:ilvl="4" w:tplc="28546242" w:tentative="1">
      <w:start w:val="1"/>
      <w:numFmt w:val="lowerLetter"/>
      <w:lvlText w:val="%5."/>
      <w:lvlJc w:val="left"/>
      <w:pPr>
        <w:ind w:left="3600" w:hanging="360"/>
      </w:pPr>
    </w:lvl>
    <w:lvl w:ilvl="5" w:tplc="28546242" w:tentative="1">
      <w:start w:val="1"/>
      <w:numFmt w:val="lowerRoman"/>
      <w:lvlText w:val="%6."/>
      <w:lvlJc w:val="right"/>
      <w:pPr>
        <w:ind w:left="4320" w:hanging="180"/>
      </w:pPr>
    </w:lvl>
    <w:lvl w:ilvl="6" w:tplc="28546242" w:tentative="1">
      <w:start w:val="1"/>
      <w:numFmt w:val="decimal"/>
      <w:lvlText w:val="%7."/>
      <w:lvlJc w:val="left"/>
      <w:pPr>
        <w:ind w:left="5040" w:hanging="360"/>
      </w:pPr>
    </w:lvl>
    <w:lvl w:ilvl="7" w:tplc="28546242" w:tentative="1">
      <w:start w:val="1"/>
      <w:numFmt w:val="lowerLetter"/>
      <w:lvlText w:val="%8."/>
      <w:lvlJc w:val="left"/>
      <w:pPr>
        <w:ind w:left="5760" w:hanging="360"/>
      </w:pPr>
    </w:lvl>
    <w:lvl w:ilvl="8" w:tplc="28546242" w:tentative="1">
      <w:start w:val="1"/>
      <w:numFmt w:val="lowerRoman"/>
      <w:lvlText w:val="%9."/>
      <w:lvlJc w:val="right"/>
      <w:pPr>
        <w:ind w:left="6480" w:hanging="180"/>
      </w:pPr>
    </w:lvl>
  </w:abstractNum>
  <w:abstractNum w:abstractNumId="40278071">
    <w:multiLevelType w:val="hybridMultilevel"/>
    <w:lvl w:ilvl="0" w:tplc="60505923">
      <w:start w:val="1"/>
      <w:numFmt w:val="decimal"/>
      <w:lvlText w:val="%1."/>
      <w:lvlJc w:val="left"/>
      <w:pPr>
        <w:ind w:left="720" w:hanging="360"/>
      </w:pPr>
    </w:lvl>
    <w:lvl w:ilvl="1" w:tplc="60505923" w:tentative="1">
      <w:start w:val="1"/>
      <w:numFmt w:val="lowerLetter"/>
      <w:lvlText w:val="%2."/>
      <w:lvlJc w:val="left"/>
      <w:pPr>
        <w:ind w:left="1440" w:hanging="360"/>
      </w:pPr>
    </w:lvl>
    <w:lvl w:ilvl="2" w:tplc="60505923" w:tentative="1">
      <w:start w:val="1"/>
      <w:numFmt w:val="lowerRoman"/>
      <w:lvlText w:val="%3."/>
      <w:lvlJc w:val="right"/>
      <w:pPr>
        <w:ind w:left="2160" w:hanging="180"/>
      </w:pPr>
    </w:lvl>
    <w:lvl w:ilvl="3" w:tplc="60505923" w:tentative="1">
      <w:start w:val="1"/>
      <w:numFmt w:val="decimal"/>
      <w:lvlText w:val="%4."/>
      <w:lvlJc w:val="left"/>
      <w:pPr>
        <w:ind w:left="2880" w:hanging="360"/>
      </w:pPr>
    </w:lvl>
    <w:lvl w:ilvl="4" w:tplc="60505923" w:tentative="1">
      <w:start w:val="1"/>
      <w:numFmt w:val="lowerLetter"/>
      <w:lvlText w:val="%5."/>
      <w:lvlJc w:val="left"/>
      <w:pPr>
        <w:ind w:left="3600" w:hanging="360"/>
      </w:pPr>
    </w:lvl>
    <w:lvl w:ilvl="5" w:tplc="60505923" w:tentative="1">
      <w:start w:val="1"/>
      <w:numFmt w:val="lowerRoman"/>
      <w:lvlText w:val="%6."/>
      <w:lvlJc w:val="right"/>
      <w:pPr>
        <w:ind w:left="4320" w:hanging="180"/>
      </w:pPr>
    </w:lvl>
    <w:lvl w:ilvl="6" w:tplc="60505923" w:tentative="1">
      <w:start w:val="1"/>
      <w:numFmt w:val="decimal"/>
      <w:lvlText w:val="%7."/>
      <w:lvlJc w:val="left"/>
      <w:pPr>
        <w:ind w:left="5040" w:hanging="360"/>
      </w:pPr>
    </w:lvl>
    <w:lvl w:ilvl="7" w:tplc="60505923" w:tentative="1">
      <w:start w:val="1"/>
      <w:numFmt w:val="lowerLetter"/>
      <w:lvlText w:val="%8."/>
      <w:lvlJc w:val="left"/>
      <w:pPr>
        <w:ind w:left="5760" w:hanging="360"/>
      </w:pPr>
    </w:lvl>
    <w:lvl w:ilvl="8" w:tplc="60505923" w:tentative="1">
      <w:start w:val="1"/>
      <w:numFmt w:val="lowerRoman"/>
      <w:lvlText w:val="%9."/>
      <w:lvlJc w:val="right"/>
      <w:pPr>
        <w:ind w:left="6480" w:hanging="180"/>
      </w:pPr>
    </w:lvl>
  </w:abstractNum>
  <w:abstractNum w:abstractNumId="40278070">
    <w:multiLevelType w:val="hybridMultilevel"/>
    <w:lvl w:ilvl="0" w:tplc="99711791">
      <w:start w:val="1"/>
      <w:numFmt w:val="decimal"/>
      <w:lvlText w:val="%1."/>
      <w:lvlJc w:val="left"/>
      <w:pPr>
        <w:ind w:left="720" w:hanging="360"/>
      </w:pPr>
    </w:lvl>
    <w:lvl w:ilvl="1" w:tplc="99711791" w:tentative="1">
      <w:start w:val="1"/>
      <w:numFmt w:val="lowerLetter"/>
      <w:lvlText w:val="%2."/>
      <w:lvlJc w:val="left"/>
      <w:pPr>
        <w:ind w:left="1440" w:hanging="360"/>
      </w:pPr>
    </w:lvl>
    <w:lvl w:ilvl="2" w:tplc="99711791" w:tentative="1">
      <w:start w:val="1"/>
      <w:numFmt w:val="lowerRoman"/>
      <w:lvlText w:val="%3."/>
      <w:lvlJc w:val="right"/>
      <w:pPr>
        <w:ind w:left="2160" w:hanging="180"/>
      </w:pPr>
    </w:lvl>
    <w:lvl w:ilvl="3" w:tplc="99711791" w:tentative="1">
      <w:start w:val="1"/>
      <w:numFmt w:val="decimal"/>
      <w:lvlText w:val="%4."/>
      <w:lvlJc w:val="left"/>
      <w:pPr>
        <w:ind w:left="2880" w:hanging="360"/>
      </w:pPr>
    </w:lvl>
    <w:lvl w:ilvl="4" w:tplc="99711791" w:tentative="1">
      <w:start w:val="1"/>
      <w:numFmt w:val="lowerLetter"/>
      <w:lvlText w:val="%5."/>
      <w:lvlJc w:val="left"/>
      <w:pPr>
        <w:ind w:left="3600" w:hanging="360"/>
      </w:pPr>
    </w:lvl>
    <w:lvl w:ilvl="5" w:tplc="99711791" w:tentative="1">
      <w:start w:val="1"/>
      <w:numFmt w:val="lowerRoman"/>
      <w:lvlText w:val="%6."/>
      <w:lvlJc w:val="right"/>
      <w:pPr>
        <w:ind w:left="4320" w:hanging="180"/>
      </w:pPr>
    </w:lvl>
    <w:lvl w:ilvl="6" w:tplc="99711791" w:tentative="1">
      <w:start w:val="1"/>
      <w:numFmt w:val="decimal"/>
      <w:lvlText w:val="%7."/>
      <w:lvlJc w:val="left"/>
      <w:pPr>
        <w:ind w:left="5040" w:hanging="360"/>
      </w:pPr>
    </w:lvl>
    <w:lvl w:ilvl="7" w:tplc="99711791" w:tentative="1">
      <w:start w:val="1"/>
      <w:numFmt w:val="lowerLetter"/>
      <w:lvlText w:val="%8."/>
      <w:lvlJc w:val="left"/>
      <w:pPr>
        <w:ind w:left="5760" w:hanging="360"/>
      </w:pPr>
    </w:lvl>
    <w:lvl w:ilvl="8" w:tplc="99711791" w:tentative="1">
      <w:start w:val="1"/>
      <w:numFmt w:val="lowerRoman"/>
      <w:lvlText w:val="%9."/>
      <w:lvlJc w:val="right"/>
      <w:pPr>
        <w:ind w:left="6480" w:hanging="180"/>
      </w:pPr>
    </w:lvl>
  </w:abstractNum>
  <w:abstractNum w:abstractNumId="40278069">
    <w:multiLevelType w:val="hybridMultilevel"/>
    <w:lvl w:ilvl="0" w:tplc="43648156">
      <w:start w:val="1"/>
      <w:numFmt w:val="decimal"/>
      <w:lvlText w:val="%1."/>
      <w:lvlJc w:val="left"/>
      <w:pPr>
        <w:ind w:left="720" w:hanging="360"/>
      </w:pPr>
    </w:lvl>
    <w:lvl w:ilvl="1" w:tplc="43648156" w:tentative="1">
      <w:start w:val="1"/>
      <w:numFmt w:val="lowerLetter"/>
      <w:lvlText w:val="%2."/>
      <w:lvlJc w:val="left"/>
      <w:pPr>
        <w:ind w:left="1440" w:hanging="360"/>
      </w:pPr>
    </w:lvl>
    <w:lvl w:ilvl="2" w:tplc="43648156" w:tentative="1">
      <w:start w:val="1"/>
      <w:numFmt w:val="lowerRoman"/>
      <w:lvlText w:val="%3."/>
      <w:lvlJc w:val="right"/>
      <w:pPr>
        <w:ind w:left="2160" w:hanging="180"/>
      </w:pPr>
    </w:lvl>
    <w:lvl w:ilvl="3" w:tplc="43648156" w:tentative="1">
      <w:start w:val="1"/>
      <w:numFmt w:val="decimal"/>
      <w:lvlText w:val="%4."/>
      <w:lvlJc w:val="left"/>
      <w:pPr>
        <w:ind w:left="2880" w:hanging="360"/>
      </w:pPr>
    </w:lvl>
    <w:lvl w:ilvl="4" w:tplc="43648156" w:tentative="1">
      <w:start w:val="1"/>
      <w:numFmt w:val="lowerLetter"/>
      <w:lvlText w:val="%5."/>
      <w:lvlJc w:val="left"/>
      <w:pPr>
        <w:ind w:left="3600" w:hanging="360"/>
      </w:pPr>
    </w:lvl>
    <w:lvl w:ilvl="5" w:tplc="43648156" w:tentative="1">
      <w:start w:val="1"/>
      <w:numFmt w:val="lowerRoman"/>
      <w:lvlText w:val="%6."/>
      <w:lvlJc w:val="right"/>
      <w:pPr>
        <w:ind w:left="4320" w:hanging="180"/>
      </w:pPr>
    </w:lvl>
    <w:lvl w:ilvl="6" w:tplc="43648156" w:tentative="1">
      <w:start w:val="1"/>
      <w:numFmt w:val="decimal"/>
      <w:lvlText w:val="%7."/>
      <w:lvlJc w:val="left"/>
      <w:pPr>
        <w:ind w:left="5040" w:hanging="360"/>
      </w:pPr>
    </w:lvl>
    <w:lvl w:ilvl="7" w:tplc="43648156" w:tentative="1">
      <w:start w:val="1"/>
      <w:numFmt w:val="lowerLetter"/>
      <w:lvlText w:val="%8."/>
      <w:lvlJc w:val="left"/>
      <w:pPr>
        <w:ind w:left="5760" w:hanging="360"/>
      </w:pPr>
    </w:lvl>
    <w:lvl w:ilvl="8" w:tplc="43648156" w:tentative="1">
      <w:start w:val="1"/>
      <w:numFmt w:val="lowerRoman"/>
      <w:lvlText w:val="%9."/>
      <w:lvlJc w:val="right"/>
      <w:pPr>
        <w:ind w:left="6480" w:hanging="180"/>
      </w:pPr>
    </w:lvl>
  </w:abstractNum>
  <w:abstractNum w:abstractNumId="40278068">
    <w:multiLevelType w:val="hybridMultilevel"/>
    <w:lvl w:ilvl="0" w:tplc="81129526">
      <w:start w:val="1"/>
      <w:numFmt w:val="decimal"/>
      <w:lvlText w:val="%1."/>
      <w:lvlJc w:val="left"/>
      <w:pPr>
        <w:ind w:left="720" w:hanging="360"/>
      </w:pPr>
    </w:lvl>
    <w:lvl w:ilvl="1" w:tplc="81129526" w:tentative="1">
      <w:start w:val="1"/>
      <w:numFmt w:val="lowerLetter"/>
      <w:lvlText w:val="%2."/>
      <w:lvlJc w:val="left"/>
      <w:pPr>
        <w:ind w:left="1440" w:hanging="360"/>
      </w:pPr>
    </w:lvl>
    <w:lvl w:ilvl="2" w:tplc="81129526" w:tentative="1">
      <w:start w:val="1"/>
      <w:numFmt w:val="lowerRoman"/>
      <w:lvlText w:val="%3."/>
      <w:lvlJc w:val="right"/>
      <w:pPr>
        <w:ind w:left="2160" w:hanging="180"/>
      </w:pPr>
    </w:lvl>
    <w:lvl w:ilvl="3" w:tplc="81129526" w:tentative="1">
      <w:start w:val="1"/>
      <w:numFmt w:val="decimal"/>
      <w:lvlText w:val="%4."/>
      <w:lvlJc w:val="left"/>
      <w:pPr>
        <w:ind w:left="2880" w:hanging="360"/>
      </w:pPr>
    </w:lvl>
    <w:lvl w:ilvl="4" w:tplc="81129526" w:tentative="1">
      <w:start w:val="1"/>
      <w:numFmt w:val="lowerLetter"/>
      <w:lvlText w:val="%5."/>
      <w:lvlJc w:val="left"/>
      <w:pPr>
        <w:ind w:left="3600" w:hanging="360"/>
      </w:pPr>
    </w:lvl>
    <w:lvl w:ilvl="5" w:tplc="81129526" w:tentative="1">
      <w:start w:val="1"/>
      <w:numFmt w:val="lowerRoman"/>
      <w:lvlText w:val="%6."/>
      <w:lvlJc w:val="right"/>
      <w:pPr>
        <w:ind w:left="4320" w:hanging="180"/>
      </w:pPr>
    </w:lvl>
    <w:lvl w:ilvl="6" w:tplc="81129526" w:tentative="1">
      <w:start w:val="1"/>
      <w:numFmt w:val="decimal"/>
      <w:lvlText w:val="%7."/>
      <w:lvlJc w:val="left"/>
      <w:pPr>
        <w:ind w:left="5040" w:hanging="360"/>
      </w:pPr>
    </w:lvl>
    <w:lvl w:ilvl="7" w:tplc="81129526" w:tentative="1">
      <w:start w:val="1"/>
      <w:numFmt w:val="lowerLetter"/>
      <w:lvlText w:val="%8."/>
      <w:lvlJc w:val="left"/>
      <w:pPr>
        <w:ind w:left="5760" w:hanging="360"/>
      </w:pPr>
    </w:lvl>
    <w:lvl w:ilvl="8" w:tplc="81129526" w:tentative="1">
      <w:start w:val="1"/>
      <w:numFmt w:val="lowerRoman"/>
      <w:lvlText w:val="%9."/>
      <w:lvlJc w:val="right"/>
      <w:pPr>
        <w:ind w:left="6480" w:hanging="180"/>
      </w:pPr>
    </w:lvl>
  </w:abstractNum>
  <w:abstractNum w:abstractNumId="40278067">
    <w:multiLevelType w:val="hybridMultilevel"/>
    <w:lvl w:ilvl="0" w:tplc="79818677">
      <w:start w:val="1"/>
      <w:numFmt w:val="decimal"/>
      <w:lvlText w:val="%1."/>
      <w:lvlJc w:val="left"/>
      <w:pPr>
        <w:ind w:left="720" w:hanging="360"/>
      </w:pPr>
    </w:lvl>
    <w:lvl w:ilvl="1" w:tplc="79818677" w:tentative="1">
      <w:start w:val="1"/>
      <w:numFmt w:val="lowerLetter"/>
      <w:lvlText w:val="%2."/>
      <w:lvlJc w:val="left"/>
      <w:pPr>
        <w:ind w:left="1440" w:hanging="360"/>
      </w:pPr>
    </w:lvl>
    <w:lvl w:ilvl="2" w:tplc="79818677" w:tentative="1">
      <w:start w:val="1"/>
      <w:numFmt w:val="lowerRoman"/>
      <w:lvlText w:val="%3."/>
      <w:lvlJc w:val="right"/>
      <w:pPr>
        <w:ind w:left="2160" w:hanging="180"/>
      </w:pPr>
    </w:lvl>
    <w:lvl w:ilvl="3" w:tplc="79818677" w:tentative="1">
      <w:start w:val="1"/>
      <w:numFmt w:val="decimal"/>
      <w:lvlText w:val="%4."/>
      <w:lvlJc w:val="left"/>
      <w:pPr>
        <w:ind w:left="2880" w:hanging="360"/>
      </w:pPr>
    </w:lvl>
    <w:lvl w:ilvl="4" w:tplc="79818677" w:tentative="1">
      <w:start w:val="1"/>
      <w:numFmt w:val="lowerLetter"/>
      <w:lvlText w:val="%5."/>
      <w:lvlJc w:val="left"/>
      <w:pPr>
        <w:ind w:left="3600" w:hanging="360"/>
      </w:pPr>
    </w:lvl>
    <w:lvl w:ilvl="5" w:tplc="79818677" w:tentative="1">
      <w:start w:val="1"/>
      <w:numFmt w:val="lowerRoman"/>
      <w:lvlText w:val="%6."/>
      <w:lvlJc w:val="right"/>
      <w:pPr>
        <w:ind w:left="4320" w:hanging="180"/>
      </w:pPr>
    </w:lvl>
    <w:lvl w:ilvl="6" w:tplc="79818677" w:tentative="1">
      <w:start w:val="1"/>
      <w:numFmt w:val="decimal"/>
      <w:lvlText w:val="%7."/>
      <w:lvlJc w:val="left"/>
      <w:pPr>
        <w:ind w:left="5040" w:hanging="360"/>
      </w:pPr>
    </w:lvl>
    <w:lvl w:ilvl="7" w:tplc="79818677" w:tentative="1">
      <w:start w:val="1"/>
      <w:numFmt w:val="lowerLetter"/>
      <w:lvlText w:val="%8."/>
      <w:lvlJc w:val="left"/>
      <w:pPr>
        <w:ind w:left="5760" w:hanging="360"/>
      </w:pPr>
    </w:lvl>
    <w:lvl w:ilvl="8" w:tplc="79818677" w:tentative="1">
      <w:start w:val="1"/>
      <w:numFmt w:val="lowerRoman"/>
      <w:lvlText w:val="%9."/>
      <w:lvlJc w:val="right"/>
      <w:pPr>
        <w:ind w:left="6480" w:hanging="180"/>
      </w:pPr>
    </w:lvl>
  </w:abstractNum>
  <w:abstractNum w:abstractNumId="40278066">
    <w:multiLevelType w:val="hybridMultilevel"/>
    <w:lvl w:ilvl="0" w:tplc="95500352">
      <w:start w:val="1"/>
      <w:numFmt w:val="decimal"/>
      <w:lvlText w:val="%1."/>
      <w:lvlJc w:val="left"/>
      <w:pPr>
        <w:ind w:left="720" w:hanging="360"/>
      </w:pPr>
    </w:lvl>
    <w:lvl w:ilvl="1" w:tplc="95500352" w:tentative="1">
      <w:start w:val="1"/>
      <w:numFmt w:val="lowerLetter"/>
      <w:lvlText w:val="%2."/>
      <w:lvlJc w:val="left"/>
      <w:pPr>
        <w:ind w:left="1440" w:hanging="360"/>
      </w:pPr>
    </w:lvl>
    <w:lvl w:ilvl="2" w:tplc="95500352" w:tentative="1">
      <w:start w:val="1"/>
      <w:numFmt w:val="lowerRoman"/>
      <w:lvlText w:val="%3."/>
      <w:lvlJc w:val="right"/>
      <w:pPr>
        <w:ind w:left="2160" w:hanging="180"/>
      </w:pPr>
    </w:lvl>
    <w:lvl w:ilvl="3" w:tplc="95500352" w:tentative="1">
      <w:start w:val="1"/>
      <w:numFmt w:val="decimal"/>
      <w:lvlText w:val="%4."/>
      <w:lvlJc w:val="left"/>
      <w:pPr>
        <w:ind w:left="2880" w:hanging="360"/>
      </w:pPr>
    </w:lvl>
    <w:lvl w:ilvl="4" w:tplc="95500352" w:tentative="1">
      <w:start w:val="1"/>
      <w:numFmt w:val="lowerLetter"/>
      <w:lvlText w:val="%5."/>
      <w:lvlJc w:val="left"/>
      <w:pPr>
        <w:ind w:left="3600" w:hanging="360"/>
      </w:pPr>
    </w:lvl>
    <w:lvl w:ilvl="5" w:tplc="95500352" w:tentative="1">
      <w:start w:val="1"/>
      <w:numFmt w:val="lowerRoman"/>
      <w:lvlText w:val="%6."/>
      <w:lvlJc w:val="right"/>
      <w:pPr>
        <w:ind w:left="4320" w:hanging="180"/>
      </w:pPr>
    </w:lvl>
    <w:lvl w:ilvl="6" w:tplc="95500352" w:tentative="1">
      <w:start w:val="1"/>
      <w:numFmt w:val="decimal"/>
      <w:lvlText w:val="%7."/>
      <w:lvlJc w:val="left"/>
      <w:pPr>
        <w:ind w:left="5040" w:hanging="360"/>
      </w:pPr>
    </w:lvl>
    <w:lvl w:ilvl="7" w:tplc="95500352" w:tentative="1">
      <w:start w:val="1"/>
      <w:numFmt w:val="lowerLetter"/>
      <w:lvlText w:val="%8."/>
      <w:lvlJc w:val="left"/>
      <w:pPr>
        <w:ind w:left="5760" w:hanging="360"/>
      </w:pPr>
    </w:lvl>
    <w:lvl w:ilvl="8" w:tplc="95500352" w:tentative="1">
      <w:start w:val="1"/>
      <w:numFmt w:val="lowerRoman"/>
      <w:lvlText w:val="%9."/>
      <w:lvlJc w:val="right"/>
      <w:pPr>
        <w:ind w:left="6480" w:hanging="180"/>
      </w:pPr>
    </w:lvl>
  </w:abstractNum>
  <w:abstractNum w:abstractNumId="40278065">
    <w:multiLevelType w:val="hybridMultilevel"/>
    <w:lvl w:ilvl="0" w:tplc="54506332">
      <w:start w:val="1"/>
      <w:numFmt w:val="decimal"/>
      <w:lvlText w:val="%1."/>
      <w:lvlJc w:val="left"/>
      <w:pPr>
        <w:ind w:left="720" w:hanging="360"/>
      </w:pPr>
    </w:lvl>
    <w:lvl w:ilvl="1" w:tplc="54506332" w:tentative="1">
      <w:start w:val="1"/>
      <w:numFmt w:val="lowerLetter"/>
      <w:lvlText w:val="%2."/>
      <w:lvlJc w:val="left"/>
      <w:pPr>
        <w:ind w:left="1440" w:hanging="360"/>
      </w:pPr>
    </w:lvl>
    <w:lvl w:ilvl="2" w:tplc="54506332" w:tentative="1">
      <w:start w:val="1"/>
      <w:numFmt w:val="lowerRoman"/>
      <w:lvlText w:val="%3."/>
      <w:lvlJc w:val="right"/>
      <w:pPr>
        <w:ind w:left="2160" w:hanging="180"/>
      </w:pPr>
    </w:lvl>
    <w:lvl w:ilvl="3" w:tplc="54506332" w:tentative="1">
      <w:start w:val="1"/>
      <w:numFmt w:val="decimal"/>
      <w:lvlText w:val="%4."/>
      <w:lvlJc w:val="left"/>
      <w:pPr>
        <w:ind w:left="2880" w:hanging="360"/>
      </w:pPr>
    </w:lvl>
    <w:lvl w:ilvl="4" w:tplc="54506332" w:tentative="1">
      <w:start w:val="1"/>
      <w:numFmt w:val="lowerLetter"/>
      <w:lvlText w:val="%5."/>
      <w:lvlJc w:val="left"/>
      <w:pPr>
        <w:ind w:left="3600" w:hanging="360"/>
      </w:pPr>
    </w:lvl>
    <w:lvl w:ilvl="5" w:tplc="54506332" w:tentative="1">
      <w:start w:val="1"/>
      <w:numFmt w:val="lowerRoman"/>
      <w:lvlText w:val="%6."/>
      <w:lvlJc w:val="right"/>
      <w:pPr>
        <w:ind w:left="4320" w:hanging="180"/>
      </w:pPr>
    </w:lvl>
    <w:lvl w:ilvl="6" w:tplc="54506332" w:tentative="1">
      <w:start w:val="1"/>
      <w:numFmt w:val="decimal"/>
      <w:lvlText w:val="%7."/>
      <w:lvlJc w:val="left"/>
      <w:pPr>
        <w:ind w:left="5040" w:hanging="360"/>
      </w:pPr>
    </w:lvl>
    <w:lvl w:ilvl="7" w:tplc="54506332" w:tentative="1">
      <w:start w:val="1"/>
      <w:numFmt w:val="lowerLetter"/>
      <w:lvlText w:val="%8."/>
      <w:lvlJc w:val="left"/>
      <w:pPr>
        <w:ind w:left="5760" w:hanging="360"/>
      </w:pPr>
    </w:lvl>
    <w:lvl w:ilvl="8" w:tplc="54506332" w:tentative="1">
      <w:start w:val="1"/>
      <w:numFmt w:val="lowerRoman"/>
      <w:lvlText w:val="%9."/>
      <w:lvlJc w:val="right"/>
      <w:pPr>
        <w:ind w:left="6480" w:hanging="180"/>
      </w:pPr>
    </w:lvl>
  </w:abstractNum>
  <w:abstractNum w:abstractNumId="40278064">
    <w:multiLevelType w:val="hybridMultilevel"/>
    <w:lvl w:ilvl="0" w:tplc="10584654">
      <w:start w:val="1"/>
      <w:numFmt w:val="decimal"/>
      <w:lvlText w:val="%1."/>
      <w:lvlJc w:val="left"/>
      <w:pPr>
        <w:ind w:left="720" w:hanging="360"/>
      </w:pPr>
    </w:lvl>
    <w:lvl w:ilvl="1" w:tplc="10584654" w:tentative="1">
      <w:start w:val="1"/>
      <w:numFmt w:val="lowerLetter"/>
      <w:lvlText w:val="%2."/>
      <w:lvlJc w:val="left"/>
      <w:pPr>
        <w:ind w:left="1440" w:hanging="360"/>
      </w:pPr>
    </w:lvl>
    <w:lvl w:ilvl="2" w:tplc="10584654" w:tentative="1">
      <w:start w:val="1"/>
      <w:numFmt w:val="lowerRoman"/>
      <w:lvlText w:val="%3."/>
      <w:lvlJc w:val="right"/>
      <w:pPr>
        <w:ind w:left="2160" w:hanging="180"/>
      </w:pPr>
    </w:lvl>
    <w:lvl w:ilvl="3" w:tplc="10584654" w:tentative="1">
      <w:start w:val="1"/>
      <w:numFmt w:val="decimal"/>
      <w:lvlText w:val="%4."/>
      <w:lvlJc w:val="left"/>
      <w:pPr>
        <w:ind w:left="2880" w:hanging="360"/>
      </w:pPr>
    </w:lvl>
    <w:lvl w:ilvl="4" w:tplc="10584654" w:tentative="1">
      <w:start w:val="1"/>
      <w:numFmt w:val="lowerLetter"/>
      <w:lvlText w:val="%5."/>
      <w:lvlJc w:val="left"/>
      <w:pPr>
        <w:ind w:left="3600" w:hanging="360"/>
      </w:pPr>
    </w:lvl>
    <w:lvl w:ilvl="5" w:tplc="10584654" w:tentative="1">
      <w:start w:val="1"/>
      <w:numFmt w:val="lowerRoman"/>
      <w:lvlText w:val="%6."/>
      <w:lvlJc w:val="right"/>
      <w:pPr>
        <w:ind w:left="4320" w:hanging="180"/>
      </w:pPr>
    </w:lvl>
    <w:lvl w:ilvl="6" w:tplc="10584654" w:tentative="1">
      <w:start w:val="1"/>
      <w:numFmt w:val="decimal"/>
      <w:lvlText w:val="%7."/>
      <w:lvlJc w:val="left"/>
      <w:pPr>
        <w:ind w:left="5040" w:hanging="360"/>
      </w:pPr>
    </w:lvl>
    <w:lvl w:ilvl="7" w:tplc="10584654" w:tentative="1">
      <w:start w:val="1"/>
      <w:numFmt w:val="lowerLetter"/>
      <w:lvlText w:val="%8."/>
      <w:lvlJc w:val="left"/>
      <w:pPr>
        <w:ind w:left="5760" w:hanging="360"/>
      </w:pPr>
    </w:lvl>
    <w:lvl w:ilvl="8" w:tplc="10584654" w:tentative="1">
      <w:start w:val="1"/>
      <w:numFmt w:val="lowerRoman"/>
      <w:lvlText w:val="%9."/>
      <w:lvlJc w:val="right"/>
      <w:pPr>
        <w:ind w:left="6480" w:hanging="180"/>
      </w:pPr>
    </w:lvl>
  </w:abstractNum>
  <w:abstractNum w:abstractNumId="40278063">
    <w:multiLevelType w:val="hybridMultilevel"/>
    <w:lvl w:ilvl="0" w:tplc="14945455">
      <w:start w:val="1"/>
      <w:numFmt w:val="decimal"/>
      <w:lvlText w:val="%1."/>
      <w:lvlJc w:val="left"/>
      <w:pPr>
        <w:ind w:left="720" w:hanging="360"/>
      </w:pPr>
    </w:lvl>
    <w:lvl w:ilvl="1" w:tplc="14945455" w:tentative="1">
      <w:start w:val="1"/>
      <w:numFmt w:val="lowerLetter"/>
      <w:lvlText w:val="%2."/>
      <w:lvlJc w:val="left"/>
      <w:pPr>
        <w:ind w:left="1440" w:hanging="360"/>
      </w:pPr>
    </w:lvl>
    <w:lvl w:ilvl="2" w:tplc="14945455" w:tentative="1">
      <w:start w:val="1"/>
      <w:numFmt w:val="lowerRoman"/>
      <w:lvlText w:val="%3."/>
      <w:lvlJc w:val="right"/>
      <w:pPr>
        <w:ind w:left="2160" w:hanging="180"/>
      </w:pPr>
    </w:lvl>
    <w:lvl w:ilvl="3" w:tplc="14945455" w:tentative="1">
      <w:start w:val="1"/>
      <w:numFmt w:val="decimal"/>
      <w:lvlText w:val="%4."/>
      <w:lvlJc w:val="left"/>
      <w:pPr>
        <w:ind w:left="2880" w:hanging="360"/>
      </w:pPr>
    </w:lvl>
    <w:lvl w:ilvl="4" w:tplc="14945455" w:tentative="1">
      <w:start w:val="1"/>
      <w:numFmt w:val="lowerLetter"/>
      <w:lvlText w:val="%5."/>
      <w:lvlJc w:val="left"/>
      <w:pPr>
        <w:ind w:left="3600" w:hanging="360"/>
      </w:pPr>
    </w:lvl>
    <w:lvl w:ilvl="5" w:tplc="14945455" w:tentative="1">
      <w:start w:val="1"/>
      <w:numFmt w:val="lowerRoman"/>
      <w:lvlText w:val="%6."/>
      <w:lvlJc w:val="right"/>
      <w:pPr>
        <w:ind w:left="4320" w:hanging="180"/>
      </w:pPr>
    </w:lvl>
    <w:lvl w:ilvl="6" w:tplc="14945455" w:tentative="1">
      <w:start w:val="1"/>
      <w:numFmt w:val="decimal"/>
      <w:lvlText w:val="%7."/>
      <w:lvlJc w:val="left"/>
      <w:pPr>
        <w:ind w:left="5040" w:hanging="360"/>
      </w:pPr>
    </w:lvl>
    <w:lvl w:ilvl="7" w:tplc="14945455" w:tentative="1">
      <w:start w:val="1"/>
      <w:numFmt w:val="lowerLetter"/>
      <w:lvlText w:val="%8."/>
      <w:lvlJc w:val="left"/>
      <w:pPr>
        <w:ind w:left="5760" w:hanging="360"/>
      </w:pPr>
    </w:lvl>
    <w:lvl w:ilvl="8" w:tplc="14945455" w:tentative="1">
      <w:start w:val="1"/>
      <w:numFmt w:val="lowerRoman"/>
      <w:lvlText w:val="%9."/>
      <w:lvlJc w:val="right"/>
      <w:pPr>
        <w:ind w:left="6480" w:hanging="180"/>
      </w:pPr>
    </w:lvl>
  </w:abstractNum>
  <w:abstractNum w:abstractNumId="40278062">
    <w:multiLevelType w:val="hybridMultilevel"/>
    <w:lvl w:ilvl="0" w:tplc="33710698">
      <w:start w:val="1"/>
      <w:numFmt w:val="decimal"/>
      <w:lvlText w:val="%1."/>
      <w:lvlJc w:val="left"/>
      <w:pPr>
        <w:ind w:left="720" w:hanging="360"/>
      </w:pPr>
    </w:lvl>
    <w:lvl w:ilvl="1" w:tplc="33710698" w:tentative="1">
      <w:start w:val="1"/>
      <w:numFmt w:val="lowerLetter"/>
      <w:lvlText w:val="%2."/>
      <w:lvlJc w:val="left"/>
      <w:pPr>
        <w:ind w:left="1440" w:hanging="360"/>
      </w:pPr>
    </w:lvl>
    <w:lvl w:ilvl="2" w:tplc="33710698" w:tentative="1">
      <w:start w:val="1"/>
      <w:numFmt w:val="lowerRoman"/>
      <w:lvlText w:val="%3."/>
      <w:lvlJc w:val="right"/>
      <w:pPr>
        <w:ind w:left="2160" w:hanging="180"/>
      </w:pPr>
    </w:lvl>
    <w:lvl w:ilvl="3" w:tplc="33710698" w:tentative="1">
      <w:start w:val="1"/>
      <w:numFmt w:val="decimal"/>
      <w:lvlText w:val="%4."/>
      <w:lvlJc w:val="left"/>
      <w:pPr>
        <w:ind w:left="2880" w:hanging="360"/>
      </w:pPr>
    </w:lvl>
    <w:lvl w:ilvl="4" w:tplc="33710698" w:tentative="1">
      <w:start w:val="1"/>
      <w:numFmt w:val="lowerLetter"/>
      <w:lvlText w:val="%5."/>
      <w:lvlJc w:val="left"/>
      <w:pPr>
        <w:ind w:left="3600" w:hanging="360"/>
      </w:pPr>
    </w:lvl>
    <w:lvl w:ilvl="5" w:tplc="33710698" w:tentative="1">
      <w:start w:val="1"/>
      <w:numFmt w:val="lowerRoman"/>
      <w:lvlText w:val="%6."/>
      <w:lvlJc w:val="right"/>
      <w:pPr>
        <w:ind w:left="4320" w:hanging="180"/>
      </w:pPr>
    </w:lvl>
    <w:lvl w:ilvl="6" w:tplc="33710698" w:tentative="1">
      <w:start w:val="1"/>
      <w:numFmt w:val="decimal"/>
      <w:lvlText w:val="%7."/>
      <w:lvlJc w:val="left"/>
      <w:pPr>
        <w:ind w:left="5040" w:hanging="360"/>
      </w:pPr>
    </w:lvl>
    <w:lvl w:ilvl="7" w:tplc="33710698" w:tentative="1">
      <w:start w:val="1"/>
      <w:numFmt w:val="lowerLetter"/>
      <w:lvlText w:val="%8."/>
      <w:lvlJc w:val="left"/>
      <w:pPr>
        <w:ind w:left="5760" w:hanging="360"/>
      </w:pPr>
    </w:lvl>
    <w:lvl w:ilvl="8" w:tplc="33710698" w:tentative="1">
      <w:start w:val="1"/>
      <w:numFmt w:val="lowerRoman"/>
      <w:lvlText w:val="%9."/>
      <w:lvlJc w:val="right"/>
      <w:pPr>
        <w:ind w:left="6480" w:hanging="180"/>
      </w:pPr>
    </w:lvl>
  </w:abstractNum>
  <w:abstractNum w:abstractNumId="40278061">
    <w:multiLevelType w:val="hybridMultilevel"/>
    <w:lvl w:ilvl="0" w:tplc="85117285">
      <w:start w:val="1"/>
      <w:numFmt w:val="decimal"/>
      <w:lvlText w:val="%1."/>
      <w:lvlJc w:val="left"/>
      <w:pPr>
        <w:ind w:left="720" w:hanging="360"/>
      </w:pPr>
    </w:lvl>
    <w:lvl w:ilvl="1" w:tplc="85117285" w:tentative="1">
      <w:start w:val="1"/>
      <w:numFmt w:val="lowerLetter"/>
      <w:lvlText w:val="%2."/>
      <w:lvlJc w:val="left"/>
      <w:pPr>
        <w:ind w:left="1440" w:hanging="360"/>
      </w:pPr>
    </w:lvl>
    <w:lvl w:ilvl="2" w:tplc="85117285" w:tentative="1">
      <w:start w:val="1"/>
      <w:numFmt w:val="lowerRoman"/>
      <w:lvlText w:val="%3."/>
      <w:lvlJc w:val="right"/>
      <w:pPr>
        <w:ind w:left="2160" w:hanging="180"/>
      </w:pPr>
    </w:lvl>
    <w:lvl w:ilvl="3" w:tplc="85117285" w:tentative="1">
      <w:start w:val="1"/>
      <w:numFmt w:val="decimal"/>
      <w:lvlText w:val="%4."/>
      <w:lvlJc w:val="left"/>
      <w:pPr>
        <w:ind w:left="2880" w:hanging="360"/>
      </w:pPr>
    </w:lvl>
    <w:lvl w:ilvl="4" w:tplc="85117285" w:tentative="1">
      <w:start w:val="1"/>
      <w:numFmt w:val="lowerLetter"/>
      <w:lvlText w:val="%5."/>
      <w:lvlJc w:val="left"/>
      <w:pPr>
        <w:ind w:left="3600" w:hanging="360"/>
      </w:pPr>
    </w:lvl>
    <w:lvl w:ilvl="5" w:tplc="85117285" w:tentative="1">
      <w:start w:val="1"/>
      <w:numFmt w:val="lowerRoman"/>
      <w:lvlText w:val="%6."/>
      <w:lvlJc w:val="right"/>
      <w:pPr>
        <w:ind w:left="4320" w:hanging="180"/>
      </w:pPr>
    </w:lvl>
    <w:lvl w:ilvl="6" w:tplc="85117285" w:tentative="1">
      <w:start w:val="1"/>
      <w:numFmt w:val="decimal"/>
      <w:lvlText w:val="%7."/>
      <w:lvlJc w:val="left"/>
      <w:pPr>
        <w:ind w:left="5040" w:hanging="360"/>
      </w:pPr>
    </w:lvl>
    <w:lvl w:ilvl="7" w:tplc="85117285" w:tentative="1">
      <w:start w:val="1"/>
      <w:numFmt w:val="lowerLetter"/>
      <w:lvlText w:val="%8."/>
      <w:lvlJc w:val="left"/>
      <w:pPr>
        <w:ind w:left="5760" w:hanging="360"/>
      </w:pPr>
    </w:lvl>
    <w:lvl w:ilvl="8" w:tplc="85117285" w:tentative="1">
      <w:start w:val="1"/>
      <w:numFmt w:val="lowerRoman"/>
      <w:lvlText w:val="%9."/>
      <w:lvlJc w:val="right"/>
      <w:pPr>
        <w:ind w:left="6480" w:hanging="180"/>
      </w:pPr>
    </w:lvl>
  </w:abstractNum>
  <w:abstractNum w:abstractNumId="40278060">
    <w:multiLevelType w:val="hybridMultilevel"/>
    <w:lvl w:ilvl="0" w:tplc="34914336">
      <w:start w:val="1"/>
      <w:numFmt w:val="decimal"/>
      <w:lvlText w:val="%1."/>
      <w:lvlJc w:val="left"/>
      <w:pPr>
        <w:ind w:left="720" w:hanging="360"/>
      </w:pPr>
    </w:lvl>
    <w:lvl w:ilvl="1" w:tplc="34914336" w:tentative="1">
      <w:start w:val="1"/>
      <w:numFmt w:val="lowerLetter"/>
      <w:lvlText w:val="%2."/>
      <w:lvlJc w:val="left"/>
      <w:pPr>
        <w:ind w:left="1440" w:hanging="360"/>
      </w:pPr>
    </w:lvl>
    <w:lvl w:ilvl="2" w:tplc="34914336" w:tentative="1">
      <w:start w:val="1"/>
      <w:numFmt w:val="lowerRoman"/>
      <w:lvlText w:val="%3."/>
      <w:lvlJc w:val="right"/>
      <w:pPr>
        <w:ind w:left="2160" w:hanging="180"/>
      </w:pPr>
    </w:lvl>
    <w:lvl w:ilvl="3" w:tplc="34914336" w:tentative="1">
      <w:start w:val="1"/>
      <w:numFmt w:val="decimal"/>
      <w:lvlText w:val="%4."/>
      <w:lvlJc w:val="left"/>
      <w:pPr>
        <w:ind w:left="2880" w:hanging="360"/>
      </w:pPr>
    </w:lvl>
    <w:lvl w:ilvl="4" w:tplc="34914336" w:tentative="1">
      <w:start w:val="1"/>
      <w:numFmt w:val="lowerLetter"/>
      <w:lvlText w:val="%5."/>
      <w:lvlJc w:val="left"/>
      <w:pPr>
        <w:ind w:left="3600" w:hanging="360"/>
      </w:pPr>
    </w:lvl>
    <w:lvl w:ilvl="5" w:tplc="34914336" w:tentative="1">
      <w:start w:val="1"/>
      <w:numFmt w:val="lowerRoman"/>
      <w:lvlText w:val="%6."/>
      <w:lvlJc w:val="right"/>
      <w:pPr>
        <w:ind w:left="4320" w:hanging="180"/>
      </w:pPr>
    </w:lvl>
    <w:lvl w:ilvl="6" w:tplc="34914336" w:tentative="1">
      <w:start w:val="1"/>
      <w:numFmt w:val="decimal"/>
      <w:lvlText w:val="%7."/>
      <w:lvlJc w:val="left"/>
      <w:pPr>
        <w:ind w:left="5040" w:hanging="360"/>
      </w:pPr>
    </w:lvl>
    <w:lvl w:ilvl="7" w:tplc="34914336" w:tentative="1">
      <w:start w:val="1"/>
      <w:numFmt w:val="lowerLetter"/>
      <w:lvlText w:val="%8."/>
      <w:lvlJc w:val="left"/>
      <w:pPr>
        <w:ind w:left="5760" w:hanging="360"/>
      </w:pPr>
    </w:lvl>
    <w:lvl w:ilvl="8" w:tplc="34914336" w:tentative="1">
      <w:start w:val="1"/>
      <w:numFmt w:val="lowerRoman"/>
      <w:lvlText w:val="%9."/>
      <w:lvlJc w:val="right"/>
      <w:pPr>
        <w:ind w:left="6480" w:hanging="180"/>
      </w:pPr>
    </w:lvl>
  </w:abstractNum>
  <w:abstractNum w:abstractNumId="40278059">
    <w:multiLevelType w:val="hybridMultilevel"/>
    <w:lvl w:ilvl="0" w:tplc="64121560">
      <w:start w:val="1"/>
      <w:numFmt w:val="decimal"/>
      <w:lvlText w:val="%1."/>
      <w:lvlJc w:val="left"/>
      <w:pPr>
        <w:ind w:left="720" w:hanging="360"/>
      </w:pPr>
    </w:lvl>
    <w:lvl w:ilvl="1" w:tplc="64121560" w:tentative="1">
      <w:start w:val="1"/>
      <w:numFmt w:val="lowerLetter"/>
      <w:lvlText w:val="%2."/>
      <w:lvlJc w:val="left"/>
      <w:pPr>
        <w:ind w:left="1440" w:hanging="360"/>
      </w:pPr>
    </w:lvl>
    <w:lvl w:ilvl="2" w:tplc="64121560" w:tentative="1">
      <w:start w:val="1"/>
      <w:numFmt w:val="lowerRoman"/>
      <w:lvlText w:val="%3."/>
      <w:lvlJc w:val="right"/>
      <w:pPr>
        <w:ind w:left="2160" w:hanging="180"/>
      </w:pPr>
    </w:lvl>
    <w:lvl w:ilvl="3" w:tplc="64121560" w:tentative="1">
      <w:start w:val="1"/>
      <w:numFmt w:val="decimal"/>
      <w:lvlText w:val="%4."/>
      <w:lvlJc w:val="left"/>
      <w:pPr>
        <w:ind w:left="2880" w:hanging="360"/>
      </w:pPr>
    </w:lvl>
    <w:lvl w:ilvl="4" w:tplc="64121560" w:tentative="1">
      <w:start w:val="1"/>
      <w:numFmt w:val="lowerLetter"/>
      <w:lvlText w:val="%5."/>
      <w:lvlJc w:val="left"/>
      <w:pPr>
        <w:ind w:left="3600" w:hanging="360"/>
      </w:pPr>
    </w:lvl>
    <w:lvl w:ilvl="5" w:tplc="64121560" w:tentative="1">
      <w:start w:val="1"/>
      <w:numFmt w:val="lowerRoman"/>
      <w:lvlText w:val="%6."/>
      <w:lvlJc w:val="right"/>
      <w:pPr>
        <w:ind w:left="4320" w:hanging="180"/>
      </w:pPr>
    </w:lvl>
    <w:lvl w:ilvl="6" w:tplc="64121560" w:tentative="1">
      <w:start w:val="1"/>
      <w:numFmt w:val="decimal"/>
      <w:lvlText w:val="%7."/>
      <w:lvlJc w:val="left"/>
      <w:pPr>
        <w:ind w:left="5040" w:hanging="360"/>
      </w:pPr>
    </w:lvl>
    <w:lvl w:ilvl="7" w:tplc="64121560" w:tentative="1">
      <w:start w:val="1"/>
      <w:numFmt w:val="lowerLetter"/>
      <w:lvlText w:val="%8."/>
      <w:lvlJc w:val="left"/>
      <w:pPr>
        <w:ind w:left="5760" w:hanging="360"/>
      </w:pPr>
    </w:lvl>
    <w:lvl w:ilvl="8" w:tplc="64121560" w:tentative="1">
      <w:start w:val="1"/>
      <w:numFmt w:val="lowerRoman"/>
      <w:lvlText w:val="%9."/>
      <w:lvlJc w:val="right"/>
      <w:pPr>
        <w:ind w:left="6480" w:hanging="180"/>
      </w:pPr>
    </w:lvl>
  </w:abstractNum>
  <w:abstractNum w:abstractNumId="40278058">
    <w:multiLevelType w:val="hybridMultilevel"/>
    <w:lvl w:ilvl="0" w:tplc="18536869">
      <w:start w:val="1"/>
      <w:numFmt w:val="decimal"/>
      <w:lvlText w:val="%1."/>
      <w:lvlJc w:val="left"/>
      <w:pPr>
        <w:ind w:left="720" w:hanging="360"/>
      </w:pPr>
    </w:lvl>
    <w:lvl w:ilvl="1" w:tplc="18536869" w:tentative="1">
      <w:start w:val="1"/>
      <w:numFmt w:val="lowerLetter"/>
      <w:lvlText w:val="%2."/>
      <w:lvlJc w:val="left"/>
      <w:pPr>
        <w:ind w:left="1440" w:hanging="360"/>
      </w:pPr>
    </w:lvl>
    <w:lvl w:ilvl="2" w:tplc="18536869" w:tentative="1">
      <w:start w:val="1"/>
      <w:numFmt w:val="lowerRoman"/>
      <w:lvlText w:val="%3."/>
      <w:lvlJc w:val="right"/>
      <w:pPr>
        <w:ind w:left="2160" w:hanging="180"/>
      </w:pPr>
    </w:lvl>
    <w:lvl w:ilvl="3" w:tplc="18536869" w:tentative="1">
      <w:start w:val="1"/>
      <w:numFmt w:val="decimal"/>
      <w:lvlText w:val="%4."/>
      <w:lvlJc w:val="left"/>
      <w:pPr>
        <w:ind w:left="2880" w:hanging="360"/>
      </w:pPr>
    </w:lvl>
    <w:lvl w:ilvl="4" w:tplc="18536869" w:tentative="1">
      <w:start w:val="1"/>
      <w:numFmt w:val="lowerLetter"/>
      <w:lvlText w:val="%5."/>
      <w:lvlJc w:val="left"/>
      <w:pPr>
        <w:ind w:left="3600" w:hanging="360"/>
      </w:pPr>
    </w:lvl>
    <w:lvl w:ilvl="5" w:tplc="18536869" w:tentative="1">
      <w:start w:val="1"/>
      <w:numFmt w:val="lowerRoman"/>
      <w:lvlText w:val="%6."/>
      <w:lvlJc w:val="right"/>
      <w:pPr>
        <w:ind w:left="4320" w:hanging="180"/>
      </w:pPr>
    </w:lvl>
    <w:lvl w:ilvl="6" w:tplc="18536869" w:tentative="1">
      <w:start w:val="1"/>
      <w:numFmt w:val="decimal"/>
      <w:lvlText w:val="%7."/>
      <w:lvlJc w:val="left"/>
      <w:pPr>
        <w:ind w:left="5040" w:hanging="360"/>
      </w:pPr>
    </w:lvl>
    <w:lvl w:ilvl="7" w:tplc="18536869" w:tentative="1">
      <w:start w:val="1"/>
      <w:numFmt w:val="lowerLetter"/>
      <w:lvlText w:val="%8."/>
      <w:lvlJc w:val="left"/>
      <w:pPr>
        <w:ind w:left="5760" w:hanging="360"/>
      </w:pPr>
    </w:lvl>
    <w:lvl w:ilvl="8" w:tplc="18536869" w:tentative="1">
      <w:start w:val="1"/>
      <w:numFmt w:val="lowerRoman"/>
      <w:lvlText w:val="%9."/>
      <w:lvlJc w:val="right"/>
      <w:pPr>
        <w:ind w:left="6480" w:hanging="180"/>
      </w:pPr>
    </w:lvl>
  </w:abstractNum>
  <w:abstractNum w:abstractNumId="40278057">
    <w:multiLevelType w:val="hybridMultilevel"/>
    <w:lvl w:ilvl="0" w:tplc="52787018">
      <w:start w:val="1"/>
      <w:numFmt w:val="decimal"/>
      <w:lvlText w:val="%1."/>
      <w:lvlJc w:val="left"/>
      <w:pPr>
        <w:ind w:left="720" w:hanging="360"/>
      </w:pPr>
    </w:lvl>
    <w:lvl w:ilvl="1" w:tplc="52787018" w:tentative="1">
      <w:start w:val="1"/>
      <w:numFmt w:val="lowerLetter"/>
      <w:lvlText w:val="%2."/>
      <w:lvlJc w:val="left"/>
      <w:pPr>
        <w:ind w:left="1440" w:hanging="360"/>
      </w:pPr>
    </w:lvl>
    <w:lvl w:ilvl="2" w:tplc="52787018" w:tentative="1">
      <w:start w:val="1"/>
      <w:numFmt w:val="lowerRoman"/>
      <w:lvlText w:val="%3."/>
      <w:lvlJc w:val="right"/>
      <w:pPr>
        <w:ind w:left="2160" w:hanging="180"/>
      </w:pPr>
    </w:lvl>
    <w:lvl w:ilvl="3" w:tplc="52787018" w:tentative="1">
      <w:start w:val="1"/>
      <w:numFmt w:val="decimal"/>
      <w:lvlText w:val="%4."/>
      <w:lvlJc w:val="left"/>
      <w:pPr>
        <w:ind w:left="2880" w:hanging="360"/>
      </w:pPr>
    </w:lvl>
    <w:lvl w:ilvl="4" w:tplc="52787018" w:tentative="1">
      <w:start w:val="1"/>
      <w:numFmt w:val="lowerLetter"/>
      <w:lvlText w:val="%5."/>
      <w:lvlJc w:val="left"/>
      <w:pPr>
        <w:ind w:left="3600" w:hanging="360"/>
      </w:pPr>
    </w:lvl>
    <w:lvl w:ilvl="5" w:tplc="52787018" w:tentative="1">
      <w:start w:val="1"/>
      <w:numFmt w:val="lowerRoman"/>
      <w:lvlText w:val="%6."/>
      <w:lvlJc w:val="right"/>
      <w:pPr>
        <w:ind w:left="4320" w:hanging="180"/>
      </w:pPr>
    </w:lvl>
    <w:lvl w:ilvl="6" w:tplc="52787018" w:tentative="1">
      <w:start w:val="1"/>
      <w:numFmt w:val="decimal"/>
      <w:lvlText w:val="%7."/>
      <w:lvlJc w:val="left"/>
      <w:pPr>
        <w:ind w:left="5040" w:hanging="360"/>
      </w:pPr>
    </w:lvl>
    <w:lvl w:ilvl="7" w:tplc="52787018" w:tentative="1">
      <w:start w:val="1"/>
      <w:numFmt w:val="lowerLetter"/>
      <w:lvlText w:val="%8."/>
      <w:lvlJc w:val="left"/>
      <w:pPr>
        <w:ind w:left="5760" w:hanging="360"/>
      </w:pPr>
    </w:lvl>
    <w:lvl w:ilvl="8" w:tplc="52787018" w:tentative="1">
      <w:start w:val="1"/>
      <w:numFmt w:val="lowerRoman"/>
      <w:lvlText w:val="%9."/>
      <w:lvlJc w:val="right"/>
      <w:pPr>
        <w:ind w:left="6480" w:hanging="180"/>
      </w:pPr>
    </w:lvl>
  </w:abstractNum>
  <w:abstractNum w:abstractNumId="40278056">
    <w:multiLevelType w:val="hybridMultilevel"/>
    <w:lvl w:ilvl="0" w:tplc="52035133">
      <w:start w:val="1"/>
      <w:numFmt w:val="decimal"/>
      <w:lvlText w:val="%1."/>
      <w:lvlJc w:val="left"/>
      <w:pPr>
        <w:ind w:left="720" w:hanging="360"/>
      </w:pPr>
    </w:lvl>
    <w:lvl w:ilvl="1" w:tplc="52035133" w:tentative="1">
      <w:start w:val="1"/>
      <w:numFmt w:val="lowerLetter"/>
      <w:lvlText w:val="%2."/>
      <w:lvlJc w:val="left"/>
      <w:pPr>
        <w:ind w:left="1440" w:hanging="360"/>
      </w:pPr>
    </w:lvl>
    <w:lvl w:ilvl="2" w:tplc="52035133" w:tentative="1">
      <w:start w:val="1"/>
      <w:numFmt w:val="lowerRoman"/>
      <w:lvlText w:val="%3."/>
      <w:lvlJc w:val="right"/>
      <w:pPr>
        <w:ind w:left="2160" w:hanging="180"/>
      </w:pPr>
    </w:lvl>
    <w:lvl w:ilvl="3" w:tplc="52035133" w:tentative="1">
      <w:start w:val="1"/>
      <w:numFmt w:val="decimal"/>
      <w:lvlText w:val="%4."/>
      <w:lvlJc w:val="left"/>
      <w:pPr>
        <w:ind w:left="2880" w:hanging="360"/>
      </w:pPr>
    </w:lvl>
    <w:lvl w:ilvl="4" w:tplc="52035133" w:tentative="1">
      <w:start w:val="1"/>
      <w:numFmt w:val="lowerLetter"/>
      <w:lvlText w:val="%5."/>
      <w:lvlJc w:val="left"/>
      <w:pPr>
        <w:ind w:left="3600" w:hanging="360"/>
      </w:pPr>
    </w:lvl>
    <w:lvl w:ilvl="5" w:tplc="52035133" w:tentative="1">
      <w:start w:val="1"/>
      <w:numFmt w:val="lowerRoman"/>
      <w:lvlText w:val="%6."/>
      <w:lvlJc w:val="right"/>
      <w:pPr>
        <w:ind w:left="4320" w:hanging="180"/>
      </w:pPr>
    </w:lvl>
    <w:lvl w:ilvl="6" w:tplc="52035133" w:tentative="1">
      <w:start w:val="1"/>
      <w:numFmt w:val="decimal"/>
      <w:lvlText w:val="%7."/>
      <w:lvlJc w:val="left"/>
      <w:pPr>
        <w:ind w:left="5040" w:hanging="360"/>
      </w:pPr>
    </w:lvl>
    <w:lvl w:ilvl="7" w:tplc="52035133" w:tentative="1">
      <w:start w:val="1"/>
      <w:numFmt w:val="lowerLetter"/>
      <w:lvlText w:val="%8."/>
      <w:lvlJc w:val="left"/>
      <w:pPr>
        <w:ind w:left="5760" w:hanging="360"/>
      </w:pPr>
    </w:lvl>
    <w:lvl w:ilvl="8" w:tplc="52035133" w:tentative="1">
      <w:start w:val="1"/>
      <w:numFmt w:val="lowerRoman"/>
      <w:lvlText w:val="%9."/>
      <w:lvlJc w:val="right"/>
      <w:pPr>
        <w:ind w:left="6480" w:hanging="180"/>
      </w:pPr>
    </w:lvl>
  </w:abstractNum>
  <w:abstractNum w:abstractNumId="40278055">
    <w:multiLevelType w:val="hybridMultilevel"/>
    <w:lvl w:ilvl="0" w:tplc="91224411">
      <w:start w:val="1"/>
      <w:numFmt w:val="decimal"/>
      <w:lvlText w:val="%1."/>
      <w:lvlJc w:val="left"/>
      <w:pPr>
        <w:ind w:left="720" w:hanging="360"/>
      </w:pPr>
    </w:lvl>
    <w:lvl w:ilvl="1" w:tplc="91224411" w:tentative="1">
      <w:start w:val="1"/>
      <w:numFmt w:val="lowerLetter"/>
      <w:lvlText w:val="%2."/>
      <w:lvlJc w:val="left"/>
      <w:pPr>
        <w:ind w:left="1440" w:hanging="360"/>
      </w:pPr>
    </w:lvl>
    <w:lvl w:ilvl="2" w:tplc="91224411" w:tentative="1">
      <w:start w:val="1"/>
      <w:numFmt w:val="lowerRoman"/>
      <w:lvlText w:val="%3."/>
      <w:lvlJc w:val="right"/>
      <w:pPr>
        <w:ind w:left="2160" w:hanging="180"/>
      </w:pPr>
    </w:lvl>
    <w:lvl w:ilvl="3" w:tplc="91224411" w:tentative="1">
      <w:start w:val="1"/>
      <w:numFmt w:val="decimal"/>
      <w:lvlText w:val="%4."/>
      <w:lvlJc w:val="left"/>
      <w:pPr>
        <w:ind w:left="2880" w:hanging="360"/>
      </w:pPr>
    </w:lvl>
    <w:lvl w:ilvl="4" w:tplc="91224411" w:tentative="1">
      <w:start w:val="1"/>
      <w:numFmt w:val="lowerLetter"/>
      <w:lvlText w:val="%5."/>
      <w:lvlJc w:val="left"/>
      <w:pPr>
        <w:ind w:left="3600" w:hanging="360"/>
      </w:pPr>
    </w:lvl>
    <w:lvl w:ilvl="5" w:tplc="91224411" w:tentative="1">
      <w:start w:val="1"/>
      <w:numFmt w:val="lowerRoman"/>
      <w:lvlText w:val="%6."/>
      <w:lvlJc w:val="right"/>
      <w:pPr>
        <w:ind w:left="4320" w:hanging="180"/>
      </w:pPr>
    </w:lvl>
    <w:lvl w:ilvl="6" w:tplc="91224411" w:tentative="1">
      <w:start w:val="1"/>
      <w:numFmt w:val="decimal"/>
      <w:lvlText w:val="%7."/>
      <w:lvlJc w:val="left"/>
      <w:pPr>
        <w:ind w:left="5040" w:hanging="360"/>
      </w:pPr>
    </w:lvl>
    <w:lvl w:ilvl="7" w:tplc="91224411" w:tentative="1">
      <w:start w:val="1"/>
      <w:numFmt w:val="lowerLetter"/>
      <w:lvlText w:val="%8."/>
      <w:lvlJc w:val="left"/>
      <w:pPr>
        <w:ind w:left="5760" w:hanging="360"/>
      </w:pPr>
    </w:lvl>
    <w:lvl w:ilvl="8" w:tplc="91224411" w:tentative="1">
      <w:start w:val="1"/>
      <w:numFmt w:val="lowerRoman"/>
      <w:lvlText w:val="%9."/>
      <w:lvlJc w:val="right"/>
      <w:pPr>
        <w:ind w:left="6480" w:hanging="180"/>
      </w:pPr>
    </w:lvl>
  </w:abstractNum>
  <w:abstractNum w:abstractNumId="40278054">
    <w:multiLevelType w:val="hybridMultilevel"/>
    <w:lvl w:ilvl="0" w:tplc="40784421">
      <w:start w:val="1"/>
      <w:numFmt w:val="decimal"/>
      <w:lvlText w:val="%1."/>
      <w:lvlJc w:val="left"/>
      <w:pPr>
        <w:ind w:left="720" w:hanging="360"/>
      </w:pPr>
    </w:lvl>
    <w:lvl w:ilvl="1" w:tplc="40784421" w:tentative="1">
      <w:start w:val="1"/>
      <w:numFmt w:val="lowerLetter"/>
      <w:lvlText w:val="%2."/>
      <w:lvlJc w:val="left"/>
      <w:pPr>
        <w:ind w:left="1440" w:hanging="360"/>
      </w:pPr>
    </w:lvl>
    <w:lvl w:ilvl="2" w:tplc="40784421" w:tentative="1">
      <w:start w:val="1"/>
      <w:numFmt w:val="lowerRoman"/>
      <w:lvlText w:val="%3."/>
      <w:lvlJc w:val="right"/>
      <w:pPr>
        <w:ind w:left="2160" w:hanging="180"/>
      </w:pPr>
    </w:lvl>
    <w:lvl w:ilvl="3" w:tplc="40784421" w:tentative="1">
      <w:start w:val="1"/>
      <w:numFmt w:val="decimal"/>
      <w:lvlText w:val="%4."/>
      <w:lvlJc w:val="left"/>
      <w:pPr>
        <w:ind w:left="2880" w:hanging="360"/>
      </w:pPr>
    </w:lvl>
    <w:lvl w:ilvl="4" w:tplc="40784421" w:tentative="1">
      <w:start w:val="1"/>
      <w:numFmt w:val="lowerLetter"/>
      <w:lvlText w:val="%5."/>
      <w:lvlJc w:val="left"/>
      <w:pPr>
        <w:ind w:left="3600" w:hanging="360"/>
      </w:pPr>
    </w:lvl>
    <w:lvl w:ilvl="5" w:tplc="40784421" w:tentative="1">
      <w:start w:val="1"/>
      <w:numFmt w:val="lowerRoman"/>
      <w:lvlText w:val="%6."/>
      <w:lvlJc w:val="right"/>
      <w:pPr>
        <w:ind w:left="4320" w:hanging="180"/>
      </w:pPr>
    </w:lvl>
    <w:lvl w:ilvl="6" w:tplc="40784421" w:tentative="1">
      <w:start w:val="1"/>
      <w:numFmt w:val="decimal"/>
      <w:lvlText w:val="%7."/>
      <w:lvlJc w:val="left"/>
      <w:pPr>
        <w:ind w:left="5040" w:hanging="360"/>
      </w:pPr>
    </w:lvl>
    <w:lvl w:ilvl="7" w:tplc="40784421" w:tentative="1">
      <w:start w:val="1"/>
      <w:numFmt w:val="lowerLetter"/>
      <w:lvlText w:val="%8."/>
      <w:lvlJc w:val="left"/>
      <w:pPr>
        <w:ind w:left="5760" w:hanging="360"/>
      </w:pPr>
    </w:lvl>
    <w:lvl w:ilvl="8" w:tplc="40784421" w:tentative="1">
      <w:start w:val="1"/>
      <w:numFmt w:val="lowerRoman"/>
      <w:lvlText w:val="%9."/>
      <w:lvlJc w:val="right"/>
      <w:pPr>
        <w:ind w:left="6480" w:hanging="180"/>
      </w:pPr>
    </w:lvl>
  </w:abstractNum>
  <w:abstractNum w:abstractNumId="40278053">
    <w:multiLevelType w:val="hybridMultilevel"/>
    <w:lvl w:ilvl="0" w:tplc="15533861">
      <w:start w:val="1"/>
      <w:numFmt w:val="decimal"/>
      <w:lvlText w:val="%1."/>
      <w:lvlJc w:val="left"/>
      <w:pPr>
        <w:ind w:left="720" w:hanging="360"/>
      </w:pPr>
    </w:lvl>
    <w:lvl w:ilvl="1" w:tplc="15533861" w:tentative="1">
      <w:start w:val="1"/>
      <w:numFmt w:val="lowerLetter"/>
      <w:lvlText w:val="%2."/>
      <w:lvlJc w:val="left"/>
      <w:pPr>
        <w:ind w:left="1440" w:hanging="360"/>
      </w:pPr>
    </w:lvl>
    <w:lvl w:ilvl="2" w:tplc="15533861" w:tentative="1">
      <w:start w:val="1"/>
      <w:numFmt w:val="lowerRoman"/>
      <w:lvlText w:val="%3."/>
      <w:lvlJc w:val="right"/>
      <w:pPr>
        <w:ind w:left="2160" w:hanging="180"/>
      </w:pPr>
    </w:lvl>
    <w:lvl w:ilvl="3" w:tplc="15533861" w:tentative="1">
      <w:start w:val="1"/>
      <w:numFmt w:val="decimal"/>
      <w:lvlText w:val="%4."/>
      <w:lvlJc w:val="left"/>
      <w:pPr>
        <w:ind w:left="2880" w:hanging="360"/>
      </w:pPr>
    </w:lvl>
    <w:lvl w:ilvl="4" w:tplc="15533861" w:tentative="1">
      <w:start w:val="1"/>
      <w:numFmt w:val="lowerLetter"/>
      <w:lvlText w:val="%5."/>
      <w:lvlJc w:val="left"/>
      <w:pPr>
        <w:ind w:left="3600" w:hanging="360"/>
      </w:pPr>
    </w:lvl>
    <w:lvl w:ilvl="5" w:tplc="15533861" w:tentative="1">
      <w:start w:val="1"/>
      <w:numFmt w:val="lowerRoman"/>
      <w:lvlText w:val="%6."/>
      <w:lvlJc w:val="right"/>
      <w:pPr>
        <w:ind w:left="4320" w:hanging="180"/>
      </w:pPr>
    </w:lvl>
    <w:lvl w:ilvl="6" w:tplc="15533861" w:tentative="1">
      <w:start w:val="1"/>
      <w:numFmt w:val="decimal"/>
      <w:lvlText w:val="%7."/>
      <w:lvlJc w:val="left"/>
      <w:pPr>
        <w:ind w:left="5040" w:hanging="360"/>
      </w:pPr>
    </w:lvl>
    <w:lvl w:ilvl="7" w:tplc="15533861" w:tentative="1">
      <w:start w:val="1"/>
      <w:numFmt w:val="lowerLetter"/>
      <w:lvlText w:val="%8."/>
      <w:lvlJc w:val="left"/>
      <w:pPr>
        <w:ind w:left="5760" w:hanging="360"/>
      </w:pPr>
    </w:lvl>
    <w:lvl w:ilvl="8" w:tplc="15533861" w:tentative="1">
      <w:start w:val="1"/>
      <w:numFmt w:val="lowerRoman"/>
      <w:lvlText w:val="%9."/>
      <w:lvlJc w:val="right"/>
      <w:pPr>
        <w:ind w:left="6480" w:hanging="180"/>
      </w:pPr>
    </w:lvl>
  </w:abstractNum>
  <w:abstractNum w:abstractNumId="40278052">
    <w:multiLevelType w:val="hybridMultilevel"/>
    <w:lvl w:ilvl="0" w:tplc="69260897">
      <w:start w:val="1"/>
      <w:numFmt w:val="decimal"/>
      <w:lvlText w:val="%1."/>
      <w:lvlJc w:val="left"/>
      <w:pPr>
        <w:ind w:left="720" w:hanging="360"/>
      </w:pPr>
    </w:lvl>
    <w:lvl w:ilvl="1" w:tplc="69260897" w:tentative="1">
      <w:start w:val="1"/>
      <w:numFmt w:val="lowerLetter"/>
      <w:lvlText w:val="%2."/>
      <w:lvlJc w:val="left"/>
      <w:pPr>
        <w:ind w:left="1440" w:hanging="360"/>
      </w:pPr>
    </w:lvl>
    <w:lvl w:ilvl="2" w:tplc="69260897" w:tentative="1">
      <w:start w:val="1"/>
      <w:numFmt w:val="lowerRoman"/>
      <w:lvlText w:val="%3."/>
      <w:lvlJc w:val="right"/>
      <w:pPr>
        <w:ind w:left="2160" w:hanging="180"/>
      </w:pPr>
    </w:lvl>
    <w:lvl w:ilvl="3" w:tplc="69260897" w:tentative="1">
      <w:start w:val="1"/>
      <w:numFmt w:val="decimal"/>
      <w:lvlText w:val="%4."/>
      <w:lvlJc w:val="left"/>
      <w:pPr>
        <w:ind w:left="2880" w:hanging="360"/>
      </w:pPr>
    </w:lvl>
    <w:lvl w:ilvl="4" w:tplc="69260897" w:tentative="1">
      <w:start w:val="1"/>
      <w:numFmt w:val="lowerLetter"/>
      <w:lvlText w:val="%5."/>
      <w:lvlJc w:val="left"/>
      <w:pPr>
        <w:ind w:left="3600" w:hanging="360"/>
      </w:pPr>
    </w:lvl>
    <w:lvl w:ilvl="5" w:tplc="69260897" w:tentative="1">
      <w:start w:val="1"/>
      <w:numFmt w:val="lowerRoman"/>
      <w:lvlText w:val="%6."/>
      <w:lvlJc w:val="right"/>
      <w:pPr>
        <w:ind w:left="4320" w:hanging="180"/>
      </w:pPr>
    </w:lvl>
    <w:lvl w:ilvl="6" w:tplc="69260897" w:tentative="1">
      <w:start w:val="1"/>
      <w:numFmt w:val="decimal"/>
      <w:lvlText w:val="%7."/>
      <w:lvlJc w:val="left"/>
      <w:pPr>
        <w:ind w:left="5040" w:hanging="360"/>
      </w:pPr>
    </w:lvl>
    <w:lvl w:ilvl="7" w:tplc="69260897" w:tentative="1">
      <w:start w:val="1"/>
      <w:numFmt w:val="lowerLetter"/>
      <w:lvlText w:val="%8."/>
      <w:lvlJc w:val="left"/>
      <w:pPr>
        <w:ind w:left="5760" w:hanging="360"/>
      </w:pPr>
    </w:lvl>
    <w:lvl w:ilvl="8" w:tplc="69260897" w:tentative="1">
      <w:start w:val="1"/>
      <w:numFmt w:val="lowerRoman"/>
      <w:lvlText w:val="%9."/>
      <w:lvlJc w:val="right"/>
      <w:pPr>
        <w:ind w:left="6480" w:hanging="180"/>
      </w:pPr>
    </w:lvl>
  </w:abstractNum>
  <w:abstractNum w:abstractNumId="40278051">
    <w:multiLevelType w:val="hybridMultilevel"/>
    <w:lvl w:ilvl="0" w:tplc="30814112">
      <w:start w:val="1"/>
      <w:numFmt w:val="decimal"/>
      <w:lvlText w:val="%1."/>
      <w:lvlJc w:val="left"/>
      <w:pPr>
        <w:ind w:left="720" w:hanging="360"/>
      </w:pPr>
    </w:lvl>
    <w:lvl w:ilvl="1" w:tplc="30814112" w:tentative="1">
      <w:start w:val="1"/>
      <w:numFmt w:val="lowerLetter"/>
      <w:lvlText w:val="%2."/>
      <w:lvlJc w:val="left"/>
      <w:pPr>
        <w:ind w:left="1440" w:hanging="360"/>
      </w:pPr>
    </w:lvl>
    <w:lvl w:ilvl="2" w:tplc="30814112" w:tentative="1">
      <w:start w:val="1"/>
      <w:numFmt w:val="lowerRoman"/>
      <w:lvlText w:val="%3."/>
      <w:lvlJc w:val="right"/>
      <w:pPr>
        <w:ind w:left="2160" w:hanging="180"/>
      </w:pPr>
    </w:lvl>
    <w:lvl w:ilvl="3" w:tplc="30814112" w:tentative="1">
      <w:start w:val="1"/>
      <w:numFmt w:val="decimal"/>
      <w:lvlText w:val="%4."/>
      <w:lvlJc w:val="left"/>
      <w:pPr>
        <w:ind w:left="2880" w:hanging="360"/>
      </w:pPr>
    </w:lvl>
    <w:lvl w:ilvl="4" w:tplc="30814112" w:tentative="1">
      <w:start w:val="1"/>
      <w:numFmt w:val="lowerLetter"/>
      <w:lvlText w:val="%5."/>
      <w:lvlJc w:val="left"/>
      <w:pPr>
        <w:ind w:left="3600" w:hanging="360"/>
      </w:pPr>
    </w:lvl>
    <w:lvl w:ilvl="5" w:tplc="30814112" w:tentative="1">
      <w:start w:val="1"/>
      <w:numFmt w:val="lowerRoman"/>
      <w:lvlText w:val="%6."/>
      <w:lvlJc w:val="right"/>
      <w:pPr>
        <w:ind w:left="4320" w:hanging="180"/>
      </w:pPr>
    </w:lvl>
    <w:lvl w:ilvl="6" w:tplc="30814112" w:tentative="1">
      <w:start w:val="1"/>
      <w:numFmt w:val="decimal"/>
      <w:lvlText w:val="%7."/>
      <w:lvlJc w:val="left"/>
      <w:pPr>
        <w:ind w:left="5040" w:hanging="360"/>
      </w:pPr>
    </w:lvl>
    <w:lvl w:ilvl="7" w:tplc="30814112" w:tentative="1">
      <w:start w:val="1"/>
      <w:numFmt w:val="lowerLetter"/>
      <w:lvlText w:val="%8."/>
      <w:lvlJc w:val="left"/>
      <w:pPr>
        <w:ind w:left="5760" w:hanging="360"/>
      </w:pPr>
    </w:lvl>
    <w:lvl w:ilvl="8" w:tplc="30814112" w:tentative="1">
      <w:start w:val="1"/>
      <w:numFmt w:val="lowerRoman"/>
      <w:lvlText w:val="%9."/>
      <w:lvlJc w:val="right"/>
      <w:pPr>
        <w:ind w:left="6480" w:hanging="180"/>
      </w:pPr>
    </w:lvl>
  </w:abstractNum>
  <w:abstractNum w:abstractNumId="40278050">
    <w:multiLevelType w:val="hybridMultilevel"/>
    <w:lvl w:ilvl="0" w:tplc="14445274">
      <w:start w:val="1"/>
      <w:numFmt w:val="decimal"/>
      <w:lvlText w:val="%1."/>
      <w:lvlJc w:val="left"/>
      <w:pPr>
        <w:ind w:left="720" w:hanging="360"/>
      </w:pPr>
    </w:lvl>
    <w:lvl w:ilvl="1" w:tplc="14445274" w:tentative="1">
      <w:start w:val="1"/>
      <w:numFmt w:val="lowerLetter"/>
      <w:lvlText w:val="%2."/>
      <w:lvlJc w:val="left"/>
      <w:pPr>
        <w:ind w:left="1440" w:hanging="360"/>
      </w:pPr>
    </w:lvl>
    <w:lvl w:ilvl="2" w:tplc="14445274" w:tentative="1">
      <w:start w:val="1"/>
      <w:numFmt w:val="lowerRoman"/>
      <w:lvlText w:val="%3."/>
      <w:lvlJc w:val="right"/>
      <w:pPr>
        <w:ind w:left="2160" w:hanging="180"/>
      </w:pPr>
    </w:lvl>
    <w:lvl w:ilvl="3" w:tplc="14445274" w:tentative="1">
      <w:start w:val="1"/>
      <w:numFmt w:val="decimal"/>
      <w:lvlText w:val="%4."/>
      <w:lvlJc w:val="left"/>
      <w:pPr>
        <w:ind w:left="2880" w:hanging="360"/>
      </w:pPr>
    </w:lvl>
    <w:lvl w:ilvl="4" w:tplc="14445274" w:tentative="1">
      <w:start w:val="1"/>
      <w:numFmt w:val="lowerLetter"/>
      <w:lvlText w:val="%5."/>
      <w:lvlJc w:val="left"/>
      <w:pPr>
        <w:ind w:left="3600" w:hanging="360"/>
      </w:pPr>
    </w:lvl>
    <w:lvl w:ilvl="5" w:tplc="14445274" w:tentative="1">
      <w:start w:val="1"/>
      <w:numFmt w:val="lowerRoman"/>
      <w:lvlText w:val="%6."/>
      <w:lvlJc w:val="right"/>
      <w:pPr>
        <w:ind w:left="4320" w:hanging="180"/>
      </w:pPr>
    </w:lvl>
    <w:lvl w:ilvl="6" w:tplc="14445274" w:tentative="1">
      <w:start w:val="1"/>
      <w:numFmt w:val="decimal"/>
      <w:lvlText w:val="%7."/>
      <w:lvlJc w:val="left"/>
      <w:pPr>
        <w:ind w:left="5040" w:hanging="360"/>
      </w:pPr>
    </w:lvl>
    <w:lvl w:ilvl="7" w:tplc="14445274" w:tentative="1">
      <w:start w:val="1"/>
      <w:numFmt w:val="lowerLetter"/>
      <w:lvlText w:val="%8."/>
      <w:lvlJc w:val="left"/>
      <w:pPr>
        <w:ind w:left="5760" w:hanging="360"/>
      </w:pPr>
    </w:lvl>
    <w:lvl w:ilvl="8" w:tplc="14445274" w:tentative="1">
      <w:start w:val="1"/>
      <w:numFmt w:val="lowerRoman"/>
      <w:lvlText w:val="%9."/>
      <w:lvlJc w:val="right"/>
      <w:pPr>
        <w:ind w:left="6480" w:hanging="180"/>
      </w:pPr>
    </w:lvl>
  </w:abstractNum>
  <w:abstractNum w:abstractNumId="40278049">
    <w:multiLevelType w:val="hybridMultilevel"/>
    <w:lvl w:ilvl="0" w:tplc="17308718">
      <w:start w:val="1"/>
      <w:numFmt w:val="decimal"/>
      <w:lvlText w:val="%1."/>
      <w:lvlJc w:val="left"/>
      <w:pPr>
        <w:ind w:left="720" w:hanging="360"/>
      </w:pPr>
    </w:lvl>
    <w:lvl w:ilvl="1" w:tplc="17308718" w:tentative="1">
      <w:start w:val="1"/>
      <w:numFmt w:val="lowerLetter"/>
      <w:lvlText w:val="%2."/>
      <w:lvlJc w:val="left"/>
      <w:pPr>
        <w:ind w:left="1440" w:hanging="360"/>
      </w:pPr>
    </w:lvl>
    <w:lvl w:ilvl="2" w:tplc="17308718" w:tentative="1">
      <w:start w:val="1"/>
      <w:numFmt w:val="lowerRoman"/>
      <w:lvlText w:val="%3."/>
      <w:lvlJc w:val="right"/>
      <w:pPr>
        <w:ind w:left="2160" w:hanging="180"/>
      </w:pPr>
    </w:lvl>
    <w:lvl w:ilvl="3" w:tplc="17308718" w:tentative="1">
      <w:start w:val="1"/>
      <w:numFmt w:val="decimal"/>
      <w:lvlText w:val="%4."/>
      <w:lvlJc w:val="left"/>
      <w:pPr>
        <w:ind w:left="2880" w:hanging="360"/>
      </w:pPr>
    </w:lvl>
    <w:lvl w:ilvl="4" w:tplc="17308718" w:tentative="1">
      <w:start w:val="1"/>
      <w:numFmt w:val="lowerLetter"/>
      <w:lvlText w:val="%5."/>
      <w:lvlJc w:val="left"/>
      <w:pPr>
        <w:ind w:left="3600" w:hanging="360"/>
      </w:pPr>
    </w:lvl>
    <w:lvl w:ilvl="5" w:tplc="17308718" w:tentative="1">
      <w:start w:val="1"/>
      <w:numFmt w:val="lowerRoman"/>
      <w:lvlText w:val="%6."/>
      <w:lvlJc w:val="right"/>
      <w:pPr>
        <w:ind w:left="4320" w:hanging="180"/>
      </w:pPr>
    </w:lvl>
    <w:lvl w:ilvl="6" w:tplc="17308718" w:tentative="1">
      <w:start w:val="1"/>
      <w:numFmt w:val="decimal"/>
      <w:lvlText w:val="%7."/>
      <w:lvlJc w:val="left"/>
      <w:pPr>
        <w:ind w:left="5040" w:hanging="360"/>
      </w:pPr>
    </w:lvl>
    <w:lvl w:ilvl="7" w:tplc="17308718" w:tentative="1">
      <w:start w:val="1"/>
      <w:numFmt w:val="lowerLetter"/>
      <w:lvlText w:val="%8."/>
      <w:lvlJc w:val="left"/>
      <w:pPr>
        <w:ind w:left="5760" w:hanging="360"/>
      </w:pPr>
    </w:lvl>
    <w:lvl w:ilvl="8" w:tplc="17308718" w:tentative="1">
      <w:start w:val="1"/>
      <w:numFmt w:val="lowerRoman"/>
      <w:lvlText w:val="%9."/>
      <w:lvlJc w:val="right"/>
      <w:pPr>
        <w:ind w:left="6480" w:hanging="180"/>
      </w:pPr>
    </w:lvl>
  </w:abstractNum>
  <w:abstractNum w:abstractNumId="40278048">
    <w:multiLevelType w:val="hybridMultilevel"/>
    <w:lvl w:ilvl="0" w:tplc="75528799">
      <w:start w:val="1"/>
      <w:numFmt w:val="decimal"/>
      <w:lvlText w:val="%1."/>
      <w:lvlJc w:val="left"/>
      <w:pPr>
        <w:ind w:left="720" w:hanging="360"/>
      </w:pPr>
    </w:lvl>
    <w:lvl w:ilvl="1" w:tplc="75528799" w:tentative="1">
      <w:start w:val="1"/>
      <w:numFmt w:val="lowerLetter"/>
      <w:lvlText w:val="%2."/>
      <w:lvlJc w:val="left"/>
      <w:pPr>
        <w:ind w:left="1440" w:hanging="360"/>
      </w:pPr>
    </w:lvl>
    <w:lvl w:ilvl="2" w:tplc="75528799" w:tentative="1">
      <w:start w:val="1"/>
      <w:numFmt w:val="lowerRoman"/>
      <w:lvlText w:val="%3."/>
      <w:lvlJc w:val="right"/>
      <w:pPr>
        <w:ind w:left="2160" w:hanging="180"/>
      </w:pPr>
    </w:lvl>
    <w:lvl w:ilvl="3" w:tplc="75528799" w:tentative="1">
      <w:start w:val="1"/>
      <w:numFmt w:val="decimal"/>
      <w:lvlText w:val="%4."/>
      <w:lvlJc w:val="left"/>
      <w:pPr>
        <w:ind w:left="2880" w:hanging="360"/>
      </w:pPr>
    </w:lvl>
    <w:lvl w:ilvl="4" w:tplc="75528799" w:tentative="1">
      <w:start w:val="1"/>
      <w:numFmt w:val="lowerLetter"/>
      <w:lvlText w:val="%5."/>
      <w:lvlJc w:val="left"/>
      <w:pPr>
        <w:ind w:left="3600" w:hanging="360"/>
      </w:pPr>
    </w:lvl>
    <w:lvl w:ilvl="5" w:tplc="75528799" w:tentative="1">
      <w:start w:val="1"/>
      <w:numFmt w:val="lowerRoman"/>
      <w:lvlText w:val="%6."/>
      <w:lvlJc w:val="right"/>
      <w:pPr>
        <w:ind w:left="4320" w:hanging="180"/>
      </w:pPr>
    </w:lvl>
    <w:lvl w:ilvl="6" w:tplc="75528799" w:tentative="1">
      <w:start w:val="1"/>
      <w:numFmt w:val="decimal"/>
      <w:lvlText w:val="%7."/>
      <w:lvlJc w:val="left"/>
      <w:pPr>
        <w:ind w:left="5040" w:hanging="360"/>
      </w:pPr>
    </w:lvl>
    <w:lvl w:ilvl="7" w:tplc="75528799" w:tentative="1">
      <w:start w:val="1"/>
      <w:numFmt w:val="lowerLetter"/>
      <w:lvlText w:val="%8."/>
      <w:lvlJc w:val="left"/>
      <w:pPr>
        <w:ind w:left="5760" w:hanging="360"/>
      </w:pPr>
    </w:lvl>
    <w:lvl w:ilvl="8" w:tplc="75528799" w:tentative="1">
      <w:start w:val="1"/>
      <w:numFmt w:val="lowerRoman"/>
      <w:lvlText w:val="%9."/>
      <w:lvlJc w:val="right"/>
      <w:pPr>
        <w:ind w:left="6480" w:hanging="180"/>
      </w:pPr>
    </w:lvl>
  </w:abstractNum>
  <w:abstractNum w:abstractNumId="40278047">
    <w:multiLevelType w:val="hybridMultilevel"/>
    <w:lvl w:ilvl="0" w:tplc="27031386">
      <w:start w:val="1"/>
      <w:numFmt w:val="decimal"/>
      <w:lvlText w:val="%1."/>
      <w:lvlJc w:val="left"/>
      <w:pPr>
        <w:ind w:left="720" w:hanging="360"/>
      </w:pPr>
    </w:lvl>
    <w:lvl w:ilvl="1" w:tplc="27031386" w:tentative="1">
      <w:start w:val="1"/>
      <w:numFmt w:val="lowerLetter"/>
      <w:lvlText w:val="%2."/>
      <w:lvlJc w:val="left"/>
      <w:pPr>
        <w:ind w:left="1440" w:hanging="360"/>
      </w:pPr>
    </w:lvl>
    <w:lvl w:ilvl="2" w:tplc="27031386" w:tentative="1">
      <w:start w:val="1"/>
      <w:numFmt w:val="lowerRoman"/>
      <w:lvlText w:val="%3."/>
      <w:lvlJc w:val="right"/>
      <w:pPr>
        <w:ind w:left="2160" w:hanging="180"/>
      </w:pPr>
    </w:lvl>
    <w:lvl w:ilvl="3" w:tplc="27031386" w:tentative="1">
      <w:start w:val="1"/>
      <w:numFmt w:val="decimal"/>
      <w:lvlText w:val="%4."/>
      <w:lvlJc w:val="left"/>
      <w:pPr>
        <w:ind w:left="2880" w:hanging="360"/>
      </w:pPr>
    </w:lvl>
    <w:lvl w:ilvl="4" w:tplc="27031386" w:tentative="1">
      <w:start w:val="1"/>
      <w:numFmt w:val="lowerLetter"/>
      <w:lvlText w:val="%5."/>
      <w:lvlJc w:val="left"/>
      <w:pPr>
        <w:ind w:left="3600" w:hanging="360"/>
      </w:pPr>
    </w:lvl>
    <w:lvl w:ilvl="5" w:tplc="27031386" w:tentative="1">
      <w:start w:val="1"/>
      <w:numFmt w:val="lowerRoman"/>
      <w:lvlText w:val="%6."/>
      <w:lvlJc w:val="right"/>
      <w:pPr>
        <w:ind w:left="4320" w:hanging="180"/>
      </w:pPr>
    </w:lvl>
    <w:lvl w:ilvl="6" w:tplc="27031386" w:tentative="1">
      <w:start w:val="1"/>
      <w:numFmt w:val="decimal"/>
      <w:lvlText w:val="%7."/>
      <w:lvlJc w:val="left"/>
      <w:pPr>
        <w:ind w:left="5040" w:hanging="360"/>
      </w:pPr>
    </w:lvl>
    <w:lvl w:ilvl="7" w:tplc="27031386" w:tentative="1">
      <w:start w:val="1"/>
      <w:numFmt w:val="lowerLetter"/>
      <w:lvlText w:val="%8."/>
      <w:lvlJc w:val="left"/>
      <w:pPr>
        <w:ind w:left="5760" w:hanging="360"/>
      </w:pPr>
    </w:lvl>
    <w:lvl w:ilvl="8" w:tplc="27031386" w:tentative="1">
      <w:start w:val="1"/>
      <w:numFmt w:val="lowerRoman"/>
      <w:lvlText w:val="%9."/>
      <w:lvlJc w:val="right"/>
      <w:pPr>
        <w:ind w:left="6480" w:hanging="180"/>
      </w:pPr>
    </w:lvl>
  </w:abstractNum>
  <w:abstractNum w:abstractNumId="40278046">
    <w:multiLevelType w:val="hybridMultilevel"/>
    <w:lvl w:ilvl="0" w:tplc="96536591">
      <w:start w:val="1"/>
      <w:numFmt w:val="decimal"/>
      <w:lvlText w:val="%1."/>
      <w:lvlJc w:val="left"/>
      <w:pPr>
        <w:ind w:left="720" w:hanging="360"/>
      </w:pPr>
    </w:lvl>
    <w:lvl w:ilvl="1" w:tplc="96536591" w:tentative="1">
      <w:start w:val="1"/>
      <w:numFmt w:val="lowerLetter"/>
      <w:lvlText w:val="%2."/>
      <w:lvlJc w:val="left"/>
      <w:pPr>
        <w:ind w:left="1440" w:hanging="360"/>
      </w:pPr>
    </w:lvl>
    <w:lvl w:ilvl="2" w:tplc="96536591" w:tentative="1">
      <w:start w:val="1"/>
      <w:numFmt w:val="lowerRoman"/>
      <w:lvlText w:val="%3."/>
      <w:lvlJc w:val="right"/>
      <w:pPr>
        <w:ind w:left="2160" w:hanging="180"/>
      </w:pPr>
    </w:lvl>
    <w:lvl w:ilvl="3" w:tplc="96536591" w:tentative="1">
      <w:start w:val="1"/>
      <w:numFmt w:val="decimal"/>
      <w:lvlText w:val="%4."/>
      <w:lvlJc w:val="left"/>
      <w:pPr>
        <w:ind w:left="2880" w:hanging="360"/>
      </w:pPr>
    </w:lvl>
    <w:lvl w:ilvl="4" w:tplc="96536591" w:tentative="1">
      <w:start w:val="1"/>
      <w:numFmt w:val="lowerLetter"/>
      <w:lvlText w:val="%5."/>
      <w:lvlJc w:val="left"/>
      <w:pPr>
        <w:ind w:left="3600" w:hanging="360"/>
      </w:pPr>
    </w:lvl>
    <w:lvl w:ilvl="5" w:tplc="96536591" w:tentative="1">
      <w:start w:val="1"/>
      <w:numFmt w:val="lowerRoman"/>
      <w:lvlText w:val="%6."/>
      <w:lvlJc w:val="right"/>
      <w:pPr>
        <w:ind w:left="4320" w:hanging="180"/>
      </w:pPr>
    </w:lvl>
    <w:lvl w:ilvl="6" w:tplc="96536591" w:tentative="1">
      <w:start w:val="1"/>
      <w:numFmt w:val="decimal"/>
      <w:lvlText w:val="%7."/>
      <w:lvlJc w:val="left"/>
      <w:pPr>
        <w:ind w:left="5040" w:hanging="360"/>
      </w:pPr>
    </w:lvl>
    <w:lvl w:ilvl="7" w:tplc="96536591" w:tentative="1">
      <w:start w:val="1"/>
      <w:numFmt w:val="lowerLetter"/>
      <w:lvlText w:val="%8."/>
      <w:lvlJc w:val="left"/>
      <w:pPr>
        <w:ind w:left="5760" w:hanging="360"/>
      </w:pPr>
    </w:lvl>
    <w:lvl w:ilvl="8" w:tplc="96536591" w:tentative="1">
      <w:start w:val="1"/>
      <w:numFmt w:val="lowerRoman"/>
      <w:lvlText w:val="%9."/>
      <w:lvlJc w:val="right"/>
      <w:pPr>
        <w:ind w:left="6480" w:hanging="180"/>
      </w:pPr>
    </w:lvl>
  </w:abstractNum>
  <w:abstractNum w:abstractNumId="40278045">
    <w:multiLevelType w:val="hybridMultilevel"/>
    <w:lvl w:ilvl="0" w:tplc="71828605">
      <w:start w:val="1"/>
      <w:numFmt w:val="decimal"/>
      <w:lvlText w:val="%1."/>
      <w:lvlJc w:val="left"/>
      <w:pPr>
        <w:ind w:left="720" w:hanging="360"/>
      </w:pPr>
    </w:lvl>
    <w:lvl w:ilvl="1" w:tplc="71828605" w:tentative="1">
      <w:start w:val="1"/>
      <w:numFmt w:val="lowerLetter"/>
      <w:lvlText w:val="%2."/>
      <w:lvlJc w:val="left"/>
      <w:pPr>
        <w:ind w:left="1440" w:hanging="360"/>
      </w:pPr>
    </w:lvl>
    <w:lvl w:ilvl="2" w:tplc="71828605" w:tentative="1">
      <w:start w:val="1"/>
      <w:numFmt w:val="lowerRoman"/>
      <w:lvlText w:val="%3."/>
      <w:lvlJc w:val="right"/>
      <w:pPr>
        <w:ind w:left="2160" w:hanging="180"/>
      </w:pPr>
    </w:lvl>
    <w:lvl w:ilvl="3" w:tplc="71828605" w:tentative="1">
      <w:start w:val="1"/>
      <w:numFmt w:val="decimal"/>
      <w:lvlText w:val="%4."/>
      <w:lvlJc w:val="left"/>
      <w:pPr>
        <w:ind w:left="2880" w:hanging="360"/>
      </w:pPr>
    </w:lvl>
    <w:lvl w:ilvl="4" w:tplc="71828605" w:tentative="1">
      <w:start w:val="1"/>
      <w:numFmt w:val="lowerLetter"/>
      <w:lvlText w:val="%5."/>
      <w:lvlJc w:val="left"/>
      <w:pPr>
        <w:ind w:left="3600" w:hanging="360"/>
      </w:pPr>
    </w:lvl>
    <w:lvl w:ilvl="5" w:tplc="71828605" w:tentative="1">
      <w:start w:val="1"/>
      <w:numFmt w:val="lowerRoman"/>
      <w:lvlText w:val="%6."/>
      <w:lvlJc w:val="right"/>
      <w:pPr>
        <w:ind w:left="4320" w:hanging="180"/>
      </w:pPr>
    </w:lvl>
    <w:lvl w:ilvl="6" w:tplc="71828605" w:tentative="1">
      <w:start w:val="1"/>
      <w:numFmt w:val="decimal"/>
      <w:lvlText w:val="%7."/>
      <w:lvlJc w:val="left"/>
      <w:pPr>
        <w:ind w:left="5040" w:hanging="360"/>
      </w:pPr>
    </w:lvl>
    <w:lvl w:ilvl="7" w:tplc="71828605" w:tentative="1">
      <w:start w:val="1"/>
      <w:numFmt w:val="lowerLetter"/>
      <w:lvlText w:val="%8."/>
      <w:lvlJc w:val="left"/>
      <w:pPr>
        <w:ind w:left="5760" w:hanging="360"/>
      </w:pPr>
    </w:lvl>
    <w:lvl w:ilvl="8" w:tplc="71828605" w:tentative="1">
      <w:start w:val="1"/>
      <w:numFmt w:val="lowerRoman"/>
      <w:lvlText w:val="%9."/>
      <w:lvlJc w:val="right"/>
      <w:pPr>
        <w:ind w:left="6480" w:hanging="180"/>
      </w:pPr>
    </w:lvl>
  </w:abstractNum>
  <w:abstractNum w:abstractNumId="40278044">
    <w:multiLevelType w:val="hybridMultilevel"/>
    <w:lvl w:ilvl="0" w:tplc="46536664">
      <w:start w:val="1"/>
      <w:numFmt w:val="decimal"/>
      <w:lvlText w:val="%1."/>
      <w:lvlJc w:val="left"/>
      <w:pPr>
        <w:ind w:left="720" w:hanging="360"/>
      </w:pPr>
    </w:lvl>
    <w:lvl w:ilvl="1" w:tplc="46536664" w:tentative="1">
      <w:start w:val="1"/>
      <w:numFmt w:val="lowerLetter"/>
      <w:lvlText w:val="%2."/>
      <w:lvlJc w:val="left"/>
      <w:pPr>
        <w:ind w:left="1440" w:hanging="360"/>
      </w:pPr>
    </w:lvl>
    <w:lvl w:ilvl="2" w:tplc="46536664" w:tentative="1">
      <w:start w:val="1"/>
      <w:numFmt w:val="lowerRoman"/>
      <w:lvlText w:val="%3."/>
      <w:lvlJc w:val="right"/>
      <w:pPr>
        <w:ind w:left="2160" w:hanging="180"/>
      </w:pPr>
    </w:lvl>
    <w:lvl w:ilvl="3" w:tplc="46536664" w:tentative="1">
      <w:start w:val="1"/>
      <w:numFmt w:val="decimal"/>
      <w:lvlText w:val="%4."/>
      <w:lvlJc w:val="left"/>
      <w:pPr>
        <w:ind w:left="2880" w:hanging="360"/>
      </w:pPr>
    </w:lvl>
    <w:lvl w:ilvl="4" w:tplc="46536664" w:tentative="1">
      <w:start w:val="1"/>
      <w:numFmt w:val="lowerLetter"/>
      <w:lvlText w:val="%5."/>
      <w:lvlJc w:val="left"/>
      <w:pPr>
        <w:ind w:left="3600" w:hanging="360"/>
      </w:pPr>
    </w:lvl>
    <w:lvl w:ilvl="5" w:tplc="46536664" w:tentative="1">
      <w:start w:val="1"/>
      <w:numFmt w:val="lowerRoman"/>
      <w:lvlText w:val="%6."/>
      <w:lvlJc w:val="right"/>
      <w:pPr>
        <w:ind w:left="4320" w:hanging="180"/>
      </w:pPr>
    </w:lvl>
    <w:lvl w:ilvl="6" w:tplc="46536664" w:tentative="1">
      <w:start w:val="1"/>
      <w:numFmt w:val="decimal"/>
      <w:lvlText w:val="%7."/>
      <w:lvlJc w:val="left"/>
      <w:pPr>
        <w:ind w:left="5040" w:hanging="360"/>
      </w:pPr>
    </w:lvl>
    <w:lvl w:ilvl="7" w:tplc="46536664" w:tentative="1">
      <w:start w:val="1"/>
      <w:numFmt w:val="lowerLetter"/>
      <w:lvlText w:val="%8."/>
      <w:lvlJc w:val="left"/>
      <w:pPr>
        <w:ind w:left="5760" w:hanging="360"/>
      </w:pPr>
    </w:lvl>
    <w:lvl w:ilvl="8" w:tplc="46536664" w:tentative="1">
      <w:start w:val="1"/>
      <w:numFmt w:val="lowerRoman"/>
      <w:lvlText w:val="%9."/>
      <w:lvlJc w:val="right"/>
      <w:pPr>
        <w:ind w:left="6480" w:hanging="180"/>
      </w:pPr>
    </w:lvl>
  </w:abstractNum>
  <w:abstractNum w:abstractNumId="40278043">
    <w:multiLevelType w:val="hybridMultilevel"/>
    <w:lvl w:ilvl="0" w:tplc="50256530">
      <w:start w:val="1"/>
      <w:numFmt w:val="decimal"/>
      <w:lvlText w:val="%1."/>
      <w:lvlJc w:val="left"/>
      <w:pPr>
        <w:ind w:left="720" w:hanging="360"/>
      </w:pPr>
    </w:lvl>
    <w:lvl w:ilvl="1" w:tplc="50256530" w:tentative="1">
      <w:start w:val="1"/>
      <w:numFmt w:val="lowerLetter"/>
      <w:lvlText w:val="%2."/>
      <w:lvlJc w:val="left"/>
      <w:pPr>
        <w:ind w:left="1440" w:hanging="360"/>
      </w:pPr>
    </w:lvl>
    <w:lvl w:ilvl="2" w:tplc="50256530" w:tentative="1">
      <w:start w:val="1"/>
      <w:numFmt w:val="lowerRoman"/>
      <w:lvlText w:val="%3."/>
      <w:lvlJc w:val="right"/>
      <w:pPr>
        <w:ind w:left="2160" w:hanging="180"/>
      </w:pPr>
    </w:lvl>
    <w:lvl w:ilvl="3" w:tplc="50256530" w:tentative="1">
      <w:start w:val="1"/>
      <w:numFmt w:val="decimal"/>
      <w:lvlText w:val="%4."/>
      <w:lvlJc w:val="left"/>
      <w:pPr>
        <w:ind w:left="2880" w:hanging="360"/>
      </w:pPr>
    </w:lvl>
    <w:lvl w:ilvl="4" w:tplc="50256530" w:tentative="1">
      <w:start w:val="1"/>
      <w:numFmt w:val="lowerLetter"/>
      <w:lvlText w:val="%5."/>
      <w:lvlJc w:val="left"/>
      <w:pPr>
        <w:ind w:left="3600" w:hanging="360"/>
      </w:pPr>
    </w:lvl>
    <w:lvl w:ilvl="5" w:tplc="50256530" w:tentative="1">
      <w:start w:val="1"/>
      <w:numFmt w:val="lowerRoman"/>
      <w:lvlText w:val="%6."/>
      <w:lvlJc w:val="right"/>
      <w:pPr>
        <w:ind w:left="4320" w:hanging="180"/>
      </w:pPr>
    </w:lvl>
    <w:lvl w:ilvl="6" w:tplc="50256530" w:tentative="1">
      <w:start w:val="1"/>
      <w:numFmt w:val="decimal"/>
      <w:lvlText w:val="%7."/>
      <w:lvlJc w:val="left"/>
      <w:pPr>
        <w:ind w:left="5040" w:hanging="360"/>
      </w:pPr>
    </w:lvl>
    <w:lvl w:ilvl="7" w:tplc="50256530" w:tentative="1">
      <w:start w:val="1"/>
      <w:numFmt w:val="lowerLetter"/>
      <w:lvlText w:val="%8."/>
      <w:lvlJc w:val="left"/>
      <w:pPr>
        <w:ind w:left="5760" w:hanging="360"/>
      </w:pPr>
    </w:lvl>
    <w:lvl w:ilvl="8" w:tplc="50256530" w:tentative="1">
      <w:start w:val="1"/>
      <w:numFmt w:val="lowerRoman"/>
      <w:lvlText w:val="%9."/>
      <w:lvlJc w:val="right"/>
      <w:pPr>
        <w:ind w:left="6480" w:hanging="180"/>
      </w:pPr>
    </w:lvl>
  </w:abstractNum>
  <w:abstractNum w:abstractNumId="40278042">
    <w:multiLevelType w:val="hybridMultilevel"/>
    <w:lvl w:ilvl="0" w:tplc="41032787">
      <w:start w:val="1"/>
      <w:numFmt w:val="decimal"/>
      <w:lvlText w:val="%1."/>
      <w:lvlJc w:val="left"/>
      <w:pPr>
        <w:ind w:left="720" w:hanging="360"/>
      </w:pPr>
    </w:lvl>
    <w:lvl w:ilvl="1" w:tplc="41032787" w:tentative="1">
      <w:start w:val="1"/>
      <w:numFmt w:val="lowerLetter"/>
      <w:lvlText w:val="%2."/>
      <w:lvlJc w:val="left"/>
      <w:pPr>
        <w:ind w:left="1440" w:hanging="360"/>
      </w:pPr>
    </w:lvl>
    <w:lvl w:ilvl="2" w:tplc="41032787" w:tentative="1">
      <w:start w:val="1"/>
      <w:numFmt w:val="lowerRoman"/>
      <w:lvlText w:val="%3."/>
      <w:lvlJc w:val="right"/>
      <w:pPr>
        <w:ind w:left="2160" w:hanging="180"/>
      </w:pPr>
    </w:lvl>
    <w:lvl w:ilvl="3" w:tplc="41032787" w:tentative="1">
      <w:start w:val="1"/>
      <w:numFmt w:val="decimal"/>
      <w:lvlText w:val="%4."/>
      <w:lvlJc w:val="left"/>
      <w:pPr>
        <w:ind w:left="2880" w:hanging="360"/>
      </w:pPr>
    </w:lvl>
    <w:lvl w:ilvl="4" w:tplc="41032787" w:tentative="1">
      <w:start w:val="1"/>
      <w:numFmt w:val="lowerLetter"/>
      <w:lvlText w:val="%5."/>
      <w:lvlJc w:val="left"/>
      <w:pPr>
        <w:ind w:left="3600" w:hanging="360"/>
      </w:pPr>
    </w:lvl>
    <w:lvl w:ilvl="5" w:tplc="41032787" w:tentative="1">
      <w:start w:val="1"/>
      <w:numFmt w:val="lowerRoman"/>
      <w:lvlText w:val="%6."/>
      <w:lvlJc w:val="right"/>
      <w:pPr>
        <w:ind w:left="4320" w:hanging="180"/>
      </w:pPr>
    </w:lvl>
    <w:lvl w:ilvl="6" w:tplc="41032787" w:tentative="1">
      <w:start w:val="1"/>
      <w:numFmt w:val="decimal"/>
      <w:lvlText w:val="%7."/>
      <w:lvlJc w:val="left"/>
      <w:pPr>
        <w:ind w:left="5040" w:hanging="360"/>
      </w:pPr>
    </w:lvl>
    <w:lvl w:ilvl="7" w:tplc="41032787" w:tentative="1">
      <w:start w:val="1"/>
      <w:numFmt w:val="lowerLetter"/>
      <w:lvlText w:val="%8."/>
      <w:lvlJc w:val="left"/>
      <w:pPr>
        <w:ind w:left="5760" w:hanging="360"/>
      </w:pPr>
    </w:lvl>
    <w:lvl w:ilvl="8" w:tplc="41032787" w:tentative="1">
      <w:start w:val="1"/>
      <w:numFmt w:val="lowerRoman"/>
      <w:lvlText w:val="%9."/>
      <w:lvlJc w:val="right"/>
      <w:pPr>
        <w:ind w:left="6480" w:hanging="180"/>
      </w:pPr>
    </w:lvl>
  </w:abstractNum>
  <w:abstractNum w:abstractNumId="40278041">
    <w:multiLevelType w:val="hybridMultilevel"/>
    <w:lvl w:ilvl="0" w:tplc="52139335">
      <w:start w:val="1"/>
      <w:numFmt w:val="decimal"/>
      <w:lvlText w:val="%1."/>
      <w:lvlJc w:val="left"/>
      <w:pPr>
        <w:ind w:left="720" w:hanging="360"/>
      </w:pPr>
    </w:lvl>
    <w:lvl w:ilvl="1" w:tplc="52139335" w:tentative="1">
      <w:start w:val="1"/>
      <w:numFmt w:val="lowerLetter"/>
      <w:lvlText w:val="%2."/>
      <w:lvlJc w:val="left"/>
      <w:pPr>
        <w:ind w:left="1440" w:hanging="360"/>
      </w:pPr>
    </w:lvl>
    <w:lvl w:ilvl="2" w:tplc="52139335" w:tentative="1">
      <w:start w:val="1"/>
      <w:numFmt w:val="lowerRoman"/>
      <w:lvlText w:val="%3."/>
      <w:lvlJc w:val="right"/>
      <w:pPr>
        <w:ind w:left="2160" w:hanging="180"/>
      </w:pPr>
    </w:lvl>
    <w:lvl w:ilvl="3" w:tplc="52139335" w:tentative="1">
      <w:start w:val="1"/>
      <w:numFmt w:val="decimal"/>
      <w:lvlText w:val="%4."/>
      <w:lvlJc w:val="left"/>
      <w:pPr>
        <w:ind w:left="2880" w:hanging="360"/>
      </w:pPr>
    </w:lvl>
    <w:lvl w:ilvl="4" w:tplc="52139335" w:tentative="1">
      <w:start w:val="1"/>
      <w:numFmt w:val="lowerLetter"/>
      <w:lvlText w:val="%5."/>
      <w:lvlJc w:val="left"/>
      <w:pPr>
        <w:ind w:left="3600" w:hanging="360"/>
      </w:pPr>
    </w:lvl>
    <w:lvl w:ilvl="5" w:tplc="52139335" w:tentative="1">
      <w:start w:val="1"/>
      <w:numFmt w:val="lowerRoman"/>
      <w:lvlText w:val="%6."/>
      <w:lvlJc w:val="right"/>
      <w:pPr>
        <w:ind w:left="4320" w:hanging="180"/>
      </w:pPr>
    </w:lvl>
    <w:lvl w:ilvl="6" w:tplc="52139335" w:tentative="1">
      <w:start w:val="1"/>
      <w:numFmt w:val="decimal"/>
      <w:lvlText w:val="%7."/>
      <w:lvlJc w:val="left"/>
      <w:pPr>
        <w:ind w:left="5040" w:hanging="360"/>
      </w:pPr>
    </w:lvl>
    <w:lvl w:ilvl="7" w:tplc="52139335" w:tentative="1">
      <w:start w:val="1"/>
      <w:numFmt w:val="lowerLetter"/>
      <w:lvlText w:val="%8."/>
      <w:lvlJc w:val="left"/>
      <w:pPr>
        <w:ind w:left="5760" w:hanging="360"/>
      </w:pPr>
    </w:lvl>
    <w:lvl w:ilvl="8" w:tplc="52139335" w:tentative="1">
      <w:start w:val="1"/>
      <w:numFmt w:val="lowerRoman"/>
      <w:lvlText w:val="%9."/>
      <w:lvlJc w:val="right"/>
      <w:pPr>
        <w:ind w:left="6480" w:hanging="180"/>
      </w:pPr>
    </w:lvl>
  </w:abstractNum>
  <w:abstractNum w:abstractNumId="40278040">
    <w:multiLevelType w:val="hybridMultilevel"/>
    <w:lvl w:ilvl="0" w:tplc="10118169">
      <w:start w:val="1"/>
      <w:numFmt w:val="decimal"/>
      <w:lvlText w:val="%1."/>
      <w:lvlJc w:val="left"/>
      <w:pPr>
        <w:ind w:left="720" w:hanging="360"/>
      </w:pPr>
    </w:lvl>
    <w:lvl w:ilvl="1" w:tplc="10118169" w:tentative="1">
      <w:start w:val="1"/>
      <w:numFmt w:val="lowerLetter"/>
      <w:lvlText w:val="%2."/>
      <w:lvlJc w:val="left"/>
      <w:pPr>
        <w:ind w:left="1440" w:hanging="360"/>
      </w:pPr>
    </w:lvl>
    <w:lvl w:ilvl="2" w:tplc="10118169" w:tentative="1">
      <w:start w:val="1"/>
      <w:numFmt w:val="lowerRoman"/>
      <w:lvlText w:val="%3."/>
      <w:lvlJc w:val="right"/>
      <w:pPr>
        <w:ind w:left="2160" w:hanging="180"/>
      </w:pPr>
    </w:lvl>
    <w:lvl w:ilvl="3" w:tplc="10118169" w:tentative="1">
      <w:start w:val="1"/>
      <w:numFmt w:val="decimal"/>
      <w:lvlText w:val="%4."/>
      <w:lvlJc w:val="left"/>
      <w:pPr>
        <w:ind w:left="2880" w:hanging="360"/>
      </w:pPr>
    </w:lvl>
    <w:lvl w:ilvl="4" w:tplc="10118169" w:tentative="1">
      <w:start w:val="1"/>
      <w:numFmt w:val="lowerLetter"/>
      <w:lvlText w:val="%5."/>
      <w:lvlJc w:val="left"/>
      <w:pPr>
        <w:ind w:left="3600" w:hanging="360"/>
      </w:pPr>
    </w:lvl>
    <w:lvl w:ilvl="5" w:tplc="10118169" w:tentative="1">
      <w:start w:val="1"/>
      <w:numFmt w:val="lowerRoman"/>
      <w:lvlText w:val="%6."/>
      <w:lvlJc w:val="right"/>
      <w:pPr>
        <w:ind w:left="4320" w:hanging="180"/>
      </w:pPr>
    </w:lvl>
    <w:lvl w:ilvl="6" w:tplc="10118169" w:tentative="1">
      <w:start w:val="1"/>
      <w:numFmt w:val="decimal"/>
      <w:lvlText w:val="%7."/>
      <w:lvlJc w:val="left"/>
      <w:pPr>
        <w:ind w:left="5040" w:hanging="360"/>
      </w:pPr>
    </w:lvl>
    <w:lvl w:ilvl="7" w:tplc="10118169" w:tentative="1">
      <w:start w:val="1"/>
      <w:numFmt w:val="lowerLetter"/>
      <w:lvlText w:val="%8."/>
      <w:lvlJc w:val="left"/>
      <w:pPr>
        <w:ind w:left="5760" w:hanging="360"/>
      </w:pPr>
    </w:lvl>
    <w:lvl w:ilvl="8" w:tplc="10118169" w:tentative="1">
      <w:start w:val="1"/>
      <w:numFmt w:val="lowerRoman"/>
      <w:lvlText w:val="%9."/>
      <w:lvlJc w:val="right"/>
      <w:pPr>
        <w:ind w:left="6480" w:hanging="180"/>
      </w:pPr>
    </w:lvl>
  </w:abstractNum>
  <w:abstractNum w:abstractNumId="40278039">
    <w:multiLevelType w:val="hybridMultilevel"/>
    <w:lvl w:ilvl="0" w:tplc="46746327">
      <w:start w:val="1"/>
      <w:numFmt w:val="decimal"/>
      <w:lvlText w:val="%1."/>
      <w:lvlJc w:val="left"/>
      <w:pPr>
        <w:ind w:left="720" w:hanging="360"/>
      </w:pPr>
    </w:lvl>
    <w:lvl w:ilvl="1" w:tplc="46746327" w:tentative="1">
      <w:start w:val="1"/>
      <w:numFmt w:val="lowerLetter"/>
      <w:lvlText w:val="%2."/>
      <w:lvlJc w:val="left"/>
      <w:pPr>
        <w:ind w:left="1440" w:hanging="360"/>
      </w:pPr>
    </w:lvl>
    <w:lvl w:ilvl="2" w:tplc="46746327" w:tentative="1">
      <w:start w:val="1"/>
      <w:numFmt w:val="lowerRoman"/>
      <w:lvlText w:val="%3."/>
      <w:lvlJc w:val="right"/>
      <w:pPr>
        <w:ind w:left="2160" w:hanging="180"/>
      </w:pPr>
    </w:lvl>
    <w:lvl w:ilvl="3" w:tplc="46746327" w:tentative="1">
      <w:start w:val="1"/>
      <w:numFmt w:val="decimal"/>
      <w:lvlText w:val="%4."/>
      <w:lvlJc w:val="left"/>
      <w:pPr>
        <w:ind w:left="2880" w:hanging="360"/>
      </w:pPr>
    </w:lvl>
    <w:lvl w:ilvl="4" w:tplc="46746327" w:tentative="1">
      <w:start w:val="1"/>
      <w:numFmt w:val="lowerLetter"/>
      <w:lvlText w:val="%5."/>
      <w:lvlJc w:val="left"/>
      <w:pPr>
        <w:ind w:left="3600" w:hanging="360"/>
      </w:pPr>
    </w:lvl>
    <w:lvl w:ilvl="5" w:tplc="46746327" w:tentative="1">
      <w:start w:val="1"/>
      <w:numFmt w:val="lowerRoman"/>
      <w:lvlText w:val="%6."/>
      <w:lvlJc w:val="right"/>
      <w:pPr>
        <w:ind w:left="4320" w:hanging="180"/>
      </w:pPr>
    </w:lvl>
    <w:lvl w:ilvl="6" w:tplc="46746327" w:tentative="1">
      <w:start w:val="1"/>
      <w:numFmt w:val="decimal"/>
      <w:lvlText w:val="%7."/>
      <w:lvlJc w:val="left"/>
      <w:pPr>
        <w:ind w:left="5040" w:hanging="360"/>
      </w:pPr>
    </w:lvl>
    <w:lvl w:ilvl="7" w:tplc="46746327" w:tentative="1">
      <w:start w:val="1"/>
      <w:numFmt w:val="lowerLetter"/>
      <w:lvlText w:val="%8."/>
      <w:lvlJc w:val="left"/>
      <w:pPr>
        <w:ind w:left="5760" w:hanging="360"/>
      </w:pPr>
    </w:lvl>
    <w:lvl w:ilvl="8" w:tplc="46746327" w:tentative="1">
      <w:start w:val="1"/>
      <w:numFmt w:val="lowerRoman"/>
      <w:lvlText w:val="%9."/>
      <w:lvlJc w:val="right"/>
      <w:pPr>
        <w:ind w:left="6480" w:hanging="180"/>
      </w:pPr>
    </w:lvl>
  </w:abstractNum>
  <w:abstractNum w:abstractNumId="40278038">
    <w:multiLevelType w:val="hybridMultilevel"/>
    <w:lvl w:ilvl="0" w:tplc="76269144">
      <w:start w:val="1"/>
      <w:numFmt w:val="decimal"/>
      <w:lvlText w:val="%1."/>
      <w:lvlJc w:val="left"/>
      <w:pPr>
        <w:ind w:left="720" w:hanging="360"/>
      </w:pPr>
    </w:lvl>
    <w:lvl w:ilvl="1" w:tplc="76269144" w:tentative="1">
      <w:start w:val="1"/>
      <w:numFmt w:val="lowerLetter"/>
      <w:lvlText w:val="%2."/>
      <w:lvlJc w:val="left"/>
      <w:pPr>
        <w:ind w:left="1440" w:hanging="360"/>
      </w:pPr>
    </w:lvl>
    <w:lvl w:ilvl="2" w:tplc="76269144" w:tentative="1">
      <w:start w:val="1"/>
      <w:numFmt w:val="lowerRoman"/>
      <w:lvlText w:val="%3."/>
      <w:lvlJc w:val="right"/>
      <w:pPr>
        <w:ind w:left="2160" w:hanging="180"/>
      </w:pPr>
    </w:lvl>
    <w:lvl w:ilvl="3" w:tplc="76269144" w:tentative="1">
      <w:start w:val="1"/>
      <w:numFmt w:val="decimal"/>
      <w:lvlText w:val="%4."/>
      <w:lvlJc w:val="left"/>
      <w:pPr>
        <w:ind w:left="2880" w:hanging="360"/>
      </w:pPr>
    </w:lvl>
    <w:lvl w:ilvl="4" w:tplc="76269144" w:tentative="1">
      <w:start w:val="1"/>
      <w:numFmt w:val="lowerLetter"/>
      <w:lvlText w:val="%5."/>
      <w:lvlJc w:val="left"/>
      <w:pPr>
        <w:ind w:left="3600" w:hanging="360"/>
      </w:pPr>
    </w:lvl>
    <w:lvl w:ilvl="5" w:tplc="76269144" w:tentative="1">
      <w:start w:val="1"/>
      <w:numFmt w:val="lowerRoman"/>
      <w:lvlText w:val="%6."/>
      <w:lvlJc w:val="right"/>
      <w:pPr>
        <w:ind w:left="4320" w:hanging="180"/>
      </w:pPr>
    </w:lvl>
    <w:lvl w:ilvl="6" w:tplc="76269144" w:tentative="1">
      <w:start w:val="1"/>
      <w:numFmt w:val="decimal"/>
      <w:lvlText w:val="%7."/>
      <w:lvlJc w:val="left"/>
      <w:pPr>
        <w:ind w:left="5040" w:hanging="360"/>
      </w:pPr>
    </w:lvl>
    <w:lvl w:ilvl="7" w:tplc="76269144" w:tentative="1">
      <w:start w:val="1"/>
      <w:numFmt w:val="lowerLetter"/>
      <w:lvlText w:val="%8."/>
      <w:lvlJc w:val="left"/>
      <w:pPr>
        <w:ind w:left="5760" w:hanging="360"/>
      </w:pPr>
    </w:lvl>
    <w:lvl w:ilvl="8" w:tplc="76269144" w:tentative="1">
      <w:start w:val="1"/>
      <w:numFmt w:val="lowerRoman"/>
      <w:lvlText w:val="%9."/>
      <w:lvlJc w:val="right"/>
      <w:pPr>
        <w:ind w:left="6480" w:hanging="180"/>
      </w:pPr>
    </w:lvl>
  </w:abstractNum>
  <w:abstractNum w:abstractNumId="40278037">
    <w:multiLevelType w:val="hybridMultilevel"/>
    <w:lvl w:ilvl="0" w:tplc="18988836">
      <w:start w:val="1"/>
      <w:numFmt w:val="decimal"/>
      <w:lvlText w:val="%1."/>
      <w:lvlJc w:val="left"/>
      <w:pPr>
        <w:ind w:left="720" w:hanging="360"/>
      </w:pPr>
    </w:lvl>
    <w:lvl w:ilvl="1" w:tplc="18988836" w:tentative="1">
      <w:start w:val="1"/>
      <w:numFmt w:val="lowerLetter"/>
      <w:lvlText w:val="%2."/>
      <w:lvlJc w:val="left"/>
      <w:pPr>
        <w:ind w:left="1440" w:hanging="360"/>
      </w:pPr>
    </w:lvl>
    <w:lvl w:ilvl="2" w:tplc="18988836" w:tentative="1">
      <w:start w:val="1"/>
      <w:numFmt w:val="lowerRoman"/>
      <w:lvlText w:val="%3."/>
      <w:lvlJc w:val="right"/>
      <w:pPr>
        <w:ind w:left="2160" w:hanging="180"/>
      </w:pPr>
    </w:lvl>
    <w:lvl w:ilvl="3" w:tplc="18988836" w:tentative="1">
      <w:start w:val="1"/>
      <w:numFmt w:val="decimal"/>
      <w:lvlText w:val="%4."/>
      <w:lvlJc w:val="left"/>
      <w:pPr>
        <w:ind w:left="2880" w:hanging="360"/>
      </w:pPr>
    </w:lvl>
    <w:lvl w:ilvl="4" w:tplc="18988836" w:tentative="1">
      <w:start w:val="1"/>
      <w:numFmt w:val="lowerLetter"/>
      <w:lvlText w:val="%5."/>
      <w:lvlJc w:val="left"/>
      <w:pPr>
        <w:ind w:left="3600" w:hanging="360"/>
      </w:pPr>
    </w:lvl>
    <w:lvl w:ilvl="5" w:tplc="18988836" w:tentative="1">
      <w:start w:val="1"/>
      <w:numFmt w:val="lowerRoman"/>
      <w:lvlText w:val="%6."/>
      <w:lvlJc w:val="right"/>
      <w:pPr>
        <w:ind w:left="4320" w:hanging="180"/>
      </w:pPr>
    </w:lvl>
    <w:lvl w:ilvl="6" w:tplc="18988836" w:tentative="1">
      <w:start w:val="1"/>
      <w:numFmt w:val="decimal"/>
      <w:lvlText w:val="%7."/>
      <w:lvlJc w:val="left"/>
      <w:pPr>
        <w:ind w:left="5040" w:hanging="360"/>
      </w:pPr>
    </w:lvl>
    <w:lvl w:ilvl="7" w:tplc="18988836" w:tentative="1">
      <w:start w:val="1"/>
      <w:numFmt w:val="lowerLetter"/>
      <w:lvlText w:val="%8."/>
      <w:lvlJc w:val="left"/>
      <w:pPr>
        <w:ind w:left="5760" w:hanging="360"/>
      </w:pPr>
    </w:lvl>
    <w:lvl w:ilvl="8" w:tplc="18988836" w:tentative="1">
      <w:start w:val="1"/>
      <w:numFmt w:val="lowerRoman"/>
      <w:lvlText w:val="%9."/>
      <w:lvlJc w:val="right"/>
      <w:pPr>
        <w:ind w:left="6480" w:hanging="180"/>
      </w:pPr>
    </w:lvl>
  </w:abstractNum>
  <w:abstractNum w:abstractNumId="40278036">
    <w:multiLevelType w:val="hybridMultilevel"/>
    <w:lvl w:ilvl="0" w:tplc="25738026">
      <w:start w:val="1"/>
      <w:numFmt w:val="decimal"/>
      <w:lvlText w:val="%1."/>
      <w:lvlJc w:val="left"/>
      <w:pPr>
        <w:ind w:left="720" w:hanging="360"/>
      </w:pPr>
    </w:lvl>
    <w:lvl w:ilvl="1" w:tplc="25738026" w:tentative="1">
      <w:start w:val="1"/>
      <w:numFmt w:val="lowerLetter"/>
      <w:lvlText w:val="%2."/>
      <w:lvlJc w:val="left"/>
      <w:pPr>
        <w:ind w:left="1440" w:hanging="360"/>
      </w:pPr>
    </w:lvl>
    <w:lvl w:ilvl="2" w:tplc="25738026" w:tentative="1">
      <w:start w:val="1"/>
      <w:numFmt w:val="lowerRoman"/>
      <w:lvlText w:val="%3."/>
      <w:lvlJc w:val="right"/>
      <w:pPr>
        <w:ind w:left="2160" w:hanging="180"/>
      </w:pPr>
    </w:lvl>
    <w:lvl w:ilvl="3" w:tplc="25738026" w:tentative="1">
      <w:start w:val="1"/>
      <w:numFmt w:val="decimal"/>
      <w:lvlText w:val="%4."/>
      <w:lvlJc w:val="left"/>
      <w:pPr>
        <w:ind w:left="2880" w:hanging="360"/>
      </w:pPr>
    </w:lvl>
    <w:lvl w:ilvl="4" w:tplc="25738026" w:tentative="1">
      <w:start w:val="1"/>
      <w:numFmt w:val="lowerLetter"/>
      <w:lvlText w:val="%5."/>
      <w:lvlJc w:val="left"/>
      <w:pPr>
        <w:ind w:left="3600" w:hanging="360"/>
      </w:pPr>
    </w:lvl>
    <w:lvl w:ilvl="5" w:tplc="25738026" w:tentative="1">
      <w:start w:val="1"/>
      <w:numFmt w:val="lowerRoman"/>
      <w:lvlText w:val="%6."/>
      <w:lvlJc w:val="right"/>
      <w:pPr>
        <w:ind w:left="4320" w:hanging="180"/>
      </w:pPr>
    </w:lvl>
    <w:lvl w:ilvl="6" w:tplc="25738026" w:tentative="1">
      <w:start w:val="1"/>
      <w:numFmt w:val="decimal"/>
      <w:lvlText w:val="%7."/>
      <w:lvlJc w:val="left"/>
      <w:pPr>
        <w:ind w:left="5040" w:hanging="360"/>
      </w:pPr>
    </w:lvl>
    <w:lvl w:ilvl="7" w:tplc="25738026" w:tentative="1">
      <w:start w:val="1"/>
      <w:numFmt w:val="lowerLetter"/>
      <w:lvlText w:val="%8."/>
      <w:lvlJc w:val="left"/>
      <w:pPr>
        <w:ind w:left="5760" w:hanging="360"/>
      </w:pPr>
    </w:lvl>
    <w:lvl w:ilvl="8" w:tplc="25738026" w:tentative="1">
      <w:start w:val="1"/>
      <w:numFmt w:val="lowerRoman"/>
      <w:lvlText w:val="%9."/>
      <w:lvlJc w:val="right"/>
      <w:pPr>
        <w:ind w:left="6480" w:hanging="180"/>
      </w:pPr>
    </w:lvl>
  </w:abstractNum>
  <w:abstractNum w:abstractNumId="40278035">
    <w:multiLevelType w:val="hybridMultilevel"/>
    <w:lvl w:ilvl="0" w:tplc="66518494">
      <w:start w:val="1"/>
      <w:numFmt w:val="decimal"/>
      <w:lvlText w:val="%1."/>
      <w:lvlJc w:val="left"/>
      <w:pPr>
        <w:ind w:left="720" w:hanging="360"/>
      </w:pPr>
    </w:lvl>
    <w:lvl w:ilvl="1" w:tplc="66518494" w:tentative="1">
      <w:start w:val="1"/>
      <w:numFmt w:val="lowerLetter"/>
      <w:lvlText w:val="%2."/>
      <w:lvlJc w:val="left"/>
      <w:pPr>
        <w:ind w:left="1440" w:hanging="360"/>
      </w:pPr>
    </w:lvl>
    <w:lvl w:ilvl="2" w:tplc="66518494" w:tentative="1">
      <w:start w:val="1"/>
      <w:numFmt w:val="lowerRoman"/>
      <w:lvlText w:val="%3."/>
      <w:lvlJc w:val="right"/>
      <w:pPr>
        <w:ind w:left="2160" w:hanging="180"/>
      </w:pPr>
    </w:lvl>
    <w:lvl w:ilvl="3" w:tplc="66518494" w:tentative="1">
      <w:start w:val="1"/>
      <w:numFmt w:val="decimal"/>
      <w:lvlText w:val="%4."/>
      <w:lvlJc w:val="left"/>
      <w:pPr>
        <w:ind w:left="2880" w:hanging="360"/>
      </w:pPr>
    </w:lvl>
    <w:lvl w:ilvl="4" w:tplc="66518494" w:tentative="1">
      <w:start w:val="1"/>
      <w:numFmt w:val="lowerLetter"/>
      <w:lvlText w:val="%5."/>
      <w:lvlJc w:val="left"/>
      <w:pPr>
        <w:ind w:left="3600" w:hanging="360"/>
      </w:pPr>
    </w:lvl>
    <w:lvl w:ilvl="5" w:tplc="66518494" w:tentative="1">
      <w:start w:val="1"/>
      <w:numFmt w:val="lowerRoman"/>
      <w:lvlText w:val="%6."/>
      <w:lvlJc w:val="right"/>
      <w:pPr>
        <w:ind w:left="4320" w:hanging="180"/>
      </w:pPr>
    </w:lvl>
    <w:lvl w:ilvl="6" w:tplc="66518494" w:tentative="1">
      <w:start w:val="1"/>
      <w:numFmt w:val="decimal"/>
      <w:lvlText w:val="%7."/>
      <w:lvlJc w:val="left"/>
      <w:pPr>
        <w:ind w:left="5040" w:hanging="360"/>
      </w:pPr>
    </w:lvl>
    <w:lvl w:ilvl="7" w:tplc="66518494" w:tentative="1">
      <w:start w:val="1"/>
      <w:numFmt w:val="lowerLetter"/>
      <w:lvlText w:val="%8."/>
      <w:lvlJc w:val="left"/>
      <w:pPr>
        <w:ind w:left="5760" w:hanging="360"/>
      </w:pPr>
    </w:lvl>
    <w:lvl w:ilvl="8" w:tplc="66518494" w:tentative="1">
      <w:start w:val="1"/>
      <w:numFmt w:val="lowerRoman"/>
      <w:lvlText w:val="%9."/>
      <w:lvlJc w:val="right"/>
      <w:pPr>
        <w:ind w:left="6480" w:hanging="180"/>
      </w:pPr>
    </w:lvl>
  </w:abstractNum>
  <w:abstractNum w:abstractNumId="40278034">
    <w:multiLevelType w:val="hybridMultilevel"/>
    <w:lvl w:ilvl="0" w:tplc="43163250">
      <w:start w:val="1"/>
      <w:numFmt w:val="decimal"/>
      <w:lvlText w:val="%1."/>
      <w:lvlJc w:val="left"/>
      <w:pPr>
        <w:ind w:left="720" w:hanging="360"/>
      </w:pPr>
    </w:lvl>
    <w:lvl w:ilvl="1" w:tplc="43163250" w:tentative="1">
      <w:start w:val="1"/>
      <w:numFmt w:val="lowerLetter"/>
      <w:lvlText w:val="%2."/>
      <w:lvlJc w:val="left"/>
      <w:pPr>
        <w:ind w:left="1440" w:hanging="360"/>
      </w:pPr>
    </w:lvl>
    <w:lvl w:ilvl="2" w:tplc="43163250" w:tentative="1">
      <w:start w:val="1"/>
      <w:numFmt w:val="lowerRoman"/>
      <w:lvlText w:val="%3."/>
      <w:lvlJc w:val="right"/>
      <w:pPr>
        <w:ind w:left="2160" w:hanging="180"/>
      </w:pPr>
    </w:lvl>
    <w:lvl w:ilvl="3" w:tplc="43163250" w:tentative="1">
      <w:start w:val="1"/>
      <w:numFmt w:val="decimal"/>
      <w:lvlText w:val="%4."/>
      <w:lvlJc w:val="left"/>
      <w:pPr>
        <w:ind w:left="2880" w:hanging="360"/>
      </w:pPr>
    </w:lvl>
    <w:lvl w:ilvl="4" w:tplc="43163250" w:tentative="1">
      <w:start w:val="1"/>
      <w:numFmt w:val="lowerLetter"/>
      <w:lvlText w:val="%5."/>
      <w:lvlJc w:val="left"/>
      <w:pPr>
        <w:ind w:left="3600" w:hanging="360"/>
      </w:pPr>
    </w:lvl>
    <w:lvl w:ilvl="5" w:tplc="43163250" w:tentative="1">
      <w:start w:val="1"/>
      <w:numFmt w:val="lowerRoman"/>
      <w:lvlText w:val="%6."/>
      <w:lvlJc w:val="right"/>
      <w:pPr>
        <w:ind w:left="4320" w:hanging="180"/>
      </w:pPr>
    </w:lvl>
    <w:lvl w:ilvl="6" w:tplc="43163250" w:tentative="1">
      <w:start w:val="1"/>
      <w:numFmt w:val="decimal"/>
      <w:lvlText w:val="%7."/>
      <w:lvlJc w:val="left"/>
      <w:pPr>
        <w:ind w:left="5040" w:hanging="360"/>
      </w:pPr>
    </w:lvl>
    <w:lvl w:ilvl="7" w:tplc="43163250" w:tentative="1">
      <w:start w:val="1"/>
      <w:numFmt w:val="lowerLetter"/>
      <w:lvlText w:val="%8."/>
      <w:lvlJc w:val="left"/>
      <w:pPr>
        <w:ind w:left="5760" w:hanging="360"/>
      </w:pPr>
    </w:lvl>
    <w:lvl w:ilvl="8" w:tplc="43163250" w:tentative="1">
      <w:start w:val="1"/>
      <w:numFmt w:val="lowerRoman"/>
      <w:lvlText w:val="%9."/>
      <w:lvlJc w:val="right"/>
      <w:pPr>
        <w:ind w:left="6480" w:hanging="180"/>
      </w:pPr>
    </w:lvl>
  </w:abstractNum>
  <w:abstractNum w:abstractNumId="40278033">
    <w:multiLevelType w:val="hybridMultilevel"/>
    <w:lvl w:ilvl="0" w:tplc="53746388">
      <w:start w:val="1"/>
      <w:numFmt w:val="decimal"/>
      <w:lvlText w:val="%1."/>
      <w:lvlJc w:val="left"/>
      <w:pPr>
        <w:ind w:left="720" w:hanging="360"/>
      </w:pPr>
    </w:lvl>
    <w:lvl w:ilvl="1" w:tplc="53746388" w:tentative="1">
      <w:start w:val="1"/>
      <w:numFmt w:val="lowerLetter"/>
      <w:lvlText w:val="%2."/>
      <w:lvlJc w:val="left"/>
      <w:pPr>
        <w:ind w:left="1440" w:hanging="360"/>
      </w:pPr>
    </w:lvl>
    <w:lvl w:ilvl="2" w:tplc="53746388" w:tentative="1">
      <w:start w:val="1"/>
      <w:numFmt w:val="lowerRoman"/>
      <w:lvlText w:val="%3."/>
      <w:lvlJc w:val="right"/>
      <w:pPr>
        <w:ind w:left="2160" w:hanging="180"/>
      </w:pPr>
    </w:lvl>
    <w:lvl w:ilvl="3" w:tplc="53746388" w:tentative="1">
      <w:start w:val="1"/>
      <w:numFmt w:val="decimal"/>
      <w:lvlText w:val="%4."/>
      <w:lvlJc w:val="left"/>
      <w:pPr>
        <w:ind w:left="2880" w:hanging="360"/>
      </w:pPr>
    </w:lvl>
    <w:lvl w:ilvl="4" w:tplc="53746388" w:tentative="1">
      <w:start w:val="1"/>
      <w:numFmt w:val="lowerLetter"/>
      <w:lvlText w:val="%5."/>
      <w:lvlJc w:val="left"/>
      <w:pPr>
        <w:ind w:left="3600" w:hanging="360"/>
      </w:pPr>
    </w:lvl>
    <w:lvl w:ilvl="5" w:tplc="53746388" w:tentative="1">
      <w:start w:val="1"/>
      <w:numFmt w:val="lowerRoman"/>
      <w:lvlText w:val="%6."/>
      <w:lvlJc w:val="right"/>
      <w:pPr>
        <w:ind w:left="4320" w:hanging="180"/>
      </w:pPr>
    </w:lvl>
    <w:lvl w:ilvl="6" w:tplc="53746388" w:tentative="1">
      <w:start w:val="1"/>
      <w:numFmt w:val="decimal"/>
      <w:lvlText w:val="%7."/>
      <w:lvlJc w:val="left"/>
      <w:pPr>
        <w:ind w:left="5040" w:hanging="360"/>
      </w:pPr>
    </w:lvl>
    <w:lvl w:ilvl="7" w:tplc="53746388" w:tentative="1">
      <w:start w:val="1"/>
      <w:numFmt w:val="lowerLetter"/>
      <w:lvlText w:val="%8."/>
      <w:lvlJc w:val="left"/>
      <w:pPr>
        <w:ind w:left="5760" w:hanging="360"/>
      </w:pPr>
    </w:lvl>
    <w:lvl w:ilvl="8" w:tplc="53746388" w:tentative="1">
      <w:start w:val="1"/>
      <w:numFmt w:val="lowerRoman"/>
      <w:lvlText w:val="%9."/>
      <w:lvlJc w:val="right"/>
      <w:pPr>
        <w:ind w:left="6480" w:hanging="180"/>
      </w:pPr>
    </w:lvl>
  </w:abstractNum>
  <w:abstractNum w:abstractNumId="40278032">
    <w:multiLevelType w:val="hybridMultilevel"/>
    <w:lvl w:ilvl="0" w:tplc="38511224">
      <w:start w:val="1"/>
      <w:numFmt w:val="decimal"/>
      <w:lvlText w:val="%1."/>
      <w:lvlJc w:val="left"/>
      <w:pPr>
        <w:ind w:left="720" w:hanging="360"/>
      </w:pPr>
    </w:lvl>
    <w:lvl w:ilvl="1" w:tplc="38511224" w:tentative="1">
      <w:start w:val="1"/>
      <w:numFmt w:val="lowerLetter"/>
      <w:lvlText w:val="%2."/>
      <w:lvlJc w:val="left"/>
      <w:pPr>
        <w:ind w:left="1440" w:hanging="360"/>
      </w:pPr>
    </w:lvl>
    <w:lvl w:ilvl="2" w:tplc="38511224" w:tentative="1">
      <w:start w:val="1"/>
      <w:numFmt w:val="lowerRoman"/>
      <w:lvlText w:val="%3."/>
      <w:lvlJc w:val="right"/>
      <w:pPr>
        <w:ind w:left="2160" w:hanging="180"/>
      </w:pPr>
    </w:lvl>
    <w:lvl w:ilvl="3" w:tplc="38511224" w:tentative="1">
      <w:start w:val="1"/>
      <w:numFmt w:val="decimal"/>
      <w:lvlText w:val="%4."/>
      <w:lvlJc w:val="left"/>
      <w:pPr>
        <w:ind w:left="2880" w:hanging="360"/>
      </w:pPr>
    </w:lvl>
    <w:lvl w:ilvl="4" w:tplc="38511224" w:tentative="1">
      <w:start w:val="1"/>
      <w:numFmt w:val="lowerLetter"/>
      <w:lvlText w:val="%5."/>
      <w:lvlJc w:val="left"/>
      <w:pPr>
        <w:ind w:left="3600" w:hanging="360"/>
      </w:pPr>
    </w:lvl>
    <w:lvl w:ilvl="5" w:tplc="38511224" w:tentative="1">
      <w:start w:val="1"/>
      <w:numFmt w:val="lowerRoman"/>
      <w:lvlText w:val="%6."/>
      <w:lvlJc w:val="right"/>
      <w:pPr>
        <w:ind w:left="4320" w:hanging="180"/>
      </w:pPr>
    </w:lvl>
    <w:lvl w:ilvl="6" w:tplc="38511224" w:tentative="1">
      <w:start w:val="1"/>
      <w:numFmt w:val="decimal"/>
      <w:lvlText w:val="%7."/>
      <w:lvlJc w:val="left"/>
      <w:pPr>
        <w:ind w:left="5040" w:hanging="360"/>
      </w:pPr>
    </w:lvl>
    <w:lvl w:ilvl="7" w:tplc="38511224" w:tentative="1">
      <w:start w:val="1"/>
      <w:numFmt w:val="lowerLetter"/>
      <w:lvlText w:val="%8."/>
      <w:lvlJc w:val="left"/>
      <w:pPr>
        <w:ind w:left="5760" w:hanging="360"/>
      </w:pPr>
    </w:lvl>
    <w:lvl w:ilvl="8" w:tplc="38511224" w:tentative="1">
      <w:start w:val="1"/>
      <w:numFmt w:val="lowerRoman"/>
      <w:lvlText w:val="%9."/>
      <w:lvlJc w:val="right"/>
      <w:pPr>
        <w:ind w:left="6480" w:hanging="180"/>
      </w:pPr>
    </w:lvl>
  </w:abstractNum>
  <w:abstractNum w:abstractNumId="40278031">
    <w:multiLevelType w:val="hybridMultilevel"/>
    <w:lvl w:ilvl="0" w:tplc="11306882">
      <w:start w:val="1"/>
      <w:numFmt w:val="decimal"/>
      <w:lvlText w:val="%1."/>
      <w:lvlJc w:val="left"/>
      <w:pPr>
        <w:ind w:left="720" w:hanging="360"/>
      </w:pPr>
    </w:lvl>
    <w:lvl w:ilvl="1" w:tplc="11306882" w:tentative="1">
      <w:start w:val="1"/>
      <w:numFmt w:val="lowerLetter"/>
      <w:lvlText w:val="%2."/>
      <w:lvlJc w:val="left"/>
      <w:pPr>
        <w:ind w:left="1440" w:hanging="360"/>
      </w:pPr>
    </w:lvl>
    <w:lvl w:ilvl="2" w:tplc="11306882" w:tentative="1">
      <w:start w:val="1"/>
      <w:numFmt w:val="lowerRoman"/>
      <w:lvlText w:val="%3."/>
      <w:lvlJc w:val="right"/>
      <w:pPr>
        <w:ind w:left="2160" w:hanging="180"/>
      </w:pPr>
    </w:lvl>
    <w:lvl w:ilvl="3" w:tplc="11306882" w:tentative="1">
      <w:start w:val="1"/>
      <w:numFmt w:val="decimal"/>
      <w:lvlText w:val="%4."/>
      <w:lvlJc w:val="left"/>
      <w:pPr>
        <w:ind w:left="2880" w:hanging="360"/>
      </w:pPr>
    </w:lvl>
    <w:lvl w:ilvl="4" w:tplc="11306882" w:tentative="1">
      <w:start w:val="1"/>
      <w:numFmt w:val="lowerLetter"/>
      <w:lvlText w:val="%5."/>
      <w:lvlJc w:val="left"/>
      <w:pPr>
        <w:ind w:left="3600" w:hanging="360"/>
      </w:pPr>
    </w:lvl>
    <w:lvl w:ilvl="5" w:tplc="11306882" w:tentative="1">
      <w:start w:val="1"/>
      <w:numFmt w:val="lowerRoman"/>
      <w:lvlText w:val="%6."/>
      <w:lvlJc w:val="right"/>
      <w:pPr>
        <w:ind w:left="4320" w:hanging="180"/>
      </w:pPr>
    </w:lvl>
    <w:lvl w:ilvl="6" w:tplc="11306882" w:tentative="1">
      <w:start w:val="1"/>
      <w:numFmt w:val="decimal"/>
      <w:lvlText w:val="%7."/>
      <w:lvlJc w:val="left"/>
      <w:pPr>
        <w:ind w:left="5040" w:hanging="360"/>
      </w:pPr>
    </w:lvl>
    <w:lvl w:ilvl="7" w:tplc="11306882" w:tentative="1">
      <w:start w:val="1"/>
      <w:numFmt w:val="lowerLetter"/>
      <w:lvlText w:val="%8."/>
      <w:lvlJc w:val="left"/>
      <w:pPr>
        <w:ind w:left="5760" w:hanging="360"/>
      </w:pPr>
    </w:lvl>
    <w:lvl w:ilvl="8" w:tplc="11306882" w:tentative="1">
      <w:start w:val="1"/>
      <w:numFmt w:val="lowerRoman"/>
      <w:lvlText w:val="%9."/>
      <w:lvlJc w:val="right"/>
      <w:pPr>
        <w:ind w:left="6480" w:hanging="180"/>
      </w:pPr>
    </w:lvl>
  </w:abstractNum>
  <w:abstractNum w:abstractNumId="40278030">
    <w:multiLevelType w:val="hybridMultilevel"/>
    <w:lvl w:ilvl="0" w:tplc="81846961">
      <w:start w:val="1"/>
      <w:numFmt w:val="decimal"/>
      <w:lvlText w:val="%1."/>
      <w:lvlJc w:val="left"/>
      <w:pPr>
        <w:ind w:left="720" w:hanging="360"/>
      </w:pPr>
    </w:lvl>
    <w:lvl w:ilvl="1" w:tplc="81846961" w:tentative="1">
      <w:start w:val="1"/>
      <w:numFmt w:val="lowerLetter"/>
      <w:lvlText w:val="%2."/>
      <w:lvlJc w:val="left"/>
      <w:pPr>
        <w:ind w:left="1440" w:hanging="360"/>
      </w:pPr>
    </w:lvl>
    <w:lvl w:ilvl="2" w:tplc="81846961" w:tentative="1">
      <w:start w:val="1"/>
      <w:numFmt w:val="lowerRoman"/>
      <w:lvlText w:val="%3."/>
      <w:lvlJc w:val="right"/>
      <w:pPr>
        <w:ind w:left="2160" w:hanging="180"/>
      </w:pPr>
    </w:lvl>
    <w:lvl w:ilvl="3" w:tplc="81846961" w:tentative="1">
      <w:start w:val="1"/>
      <w:numFmt w:val="decimal"/>
      <w:lvlText w:val="%4."/>
      <w:lvlJc w:val="left"/>
      <w:pPr>
        <w:ind w:left="2880" w:hanging="360"/>
      </w:pPr>
    </w:lvl>
    <w:lvl w:ilvl="4" w:tplc="81846961" w:tentative="1">
      <w:start w:val="1"/>
      <w:numFmt w:val="lowerLetter"/>
      <w:lvlText w:val="%5."/>
      <w:lvlJc w:val="left"/>
      <w:pPr>
        <w:ind w:left="3600" w:hanging="360"/>
      </w:pPr>
    </w:lvl>
    <w:lvl w:ilvl="5" w:tplc="81846961" w:tentative="1">
      <w:start w:val="1"/>
      <w:numFmt w:val="lowerRoman"/>
      <w:lvlText w:val="%6."/>
      <w:lvlJc w:val="right"/>
      <w:pPr>
        <w:ind w:left="4320" w:hanging="180"/>
      </w:pPr>
    </w:lvl>
    <w:lvl w:ilvl="6" w:tplc="81846961" w:tentative="1">
      <w:start w:val="1"/>
      <w:numFmt w:val="decimal"/>
      <w:lvlText w:val="%7."/>
      <w:lvlJc w:val="left"/>
      <w:pPr>
        <w:ind w:left="5040" w:hanging="360"/>
      </w:pPr>
    </w:lvl>
    <w:lvl w:ilvl="7" w:tplc="81846961" w:tentative="1">
      <w:start w:val="1"/>
      <w:numFmt w:val="lowerLetter"/>
      <w:lvlText w:val="%8."/>
      <w:lvlJc w:val="left"/>
      <w:pPr>
        <w:ind w:left="5760" w:hanging="360"/>
      </w:pPr>
    </w:lvl>
    <w:lvl w:ilvl="8" w:tplc="81846961" w:tentative="1">
      <w:start w:val="1"/>
      <w:numFmt w:val="lowerRoman"/>
      <w:lvlText w:val="%9."/>
      <w:lvlJc w:val="right"/>
      <w:pPr>
        <w:ind w:left="6480" w:hanging="180"/>
      </w:pPr>
    </w:lvl>
  </w:abstractNum>
  <w:abstractNum w:abstractNumId="40278029">
    <w:multiLevelType w:val="hybridMultilevel"/>
    <w:lvl w:ilvl="0" w:tplc="54491152">
      <w:start w:val="1"/>
      <w:numFmt w:val="decimal"/>
      <w:lvlText w:val="%1."/>
      <w:lvlJc w:val="left"/>
      <w:pPr>
        <w:ind w:left="720" w:hanging="360"/>
      </w:pPr>
    </w:lvl>
    <w:lvl w:ilvl="1" w:tplc="54491152" w:tentative="1">
      <w:start w:val="1"/>
      <w:numFmt w:val="lowerLetter"/>
      <w:lvlText w:val="%2."/>
      <w:lvlJc w:val="left"/>
      <w:pPr>
        <w:ind w:left="1440" w:hanging="360"/>
      </w:pPr>
    </w:lvl>
    <w:lvl w:ilvl="2" w:tplc="54491152" w:tentative="1">
      <w:start w:val="1"/>
      <w:numFmt w:val="lowerRoman"/>
      <w:lvlText w:val="%3."/>
      <w:lvlJc w:val="right"/>
      <w:pPr>
        <w:ind w:left="2160" w:hanging="180"/>
      </w:pPr>
    </w:lvl>
    <w:lvl w:ilvl="3" w:tplc="54491152" w:tentative="1">
      <w:start w:val="1"/>
      <w:numFmt w:val="decimal"/>
      <w:lvlText w:val="%4."/>
      <w:lvlJc w:val="left"/>
      <w:pPr>
        <w:ind w:left="2880" w:hanging="360"/>
      </w:pPr>
    </w:lvl>
    <w:lvl w:ilvl="4" w:tplc="54491152" w:tentative="1">
      <w:start w:val="1"/>
      <w:numFmt w:val="lowerLetter"/>
      <w:lvlText w:val="%5."/>
      <w:lvlJc w:val="left"/>
      <w:pPr>
        <w:ind w:left="3600" w:hanging="360"/>
      </w:pPr>
    </w:lvl>
    <w:lvl w:ilvl="5" w:tplc="54491152" w:tentative="1">
      <w:start w:val="1"/>
      <w:numFmt w:val="lowerRoman"/>
      <w:lvlText w:val="%6."/>
      <w:lvlJc w:val="right"/>
      <w:pPr>
        <w:ind w:left="4320" w:hanging="180"/>
      </w:pPr>
    </w:lvl>
    <w:lvl w:ilvl="6" w:tplc="54491152" w:tentative="1">
      <w:start w:val="1"/>
      <w:numFmt w:val="decimal"/>
      <w:lvlText w:val="%7."/>
      <w:lvlJc w:val="left"/>
      <w:pPr>
        <w:ind w:left="5040" w:hanging="360"/>
      </w:pPr>
    </w:lvl>
    <w:lvl w:ilvl="7" w:tplc="54491152" w:tentative="1">
      <w:start w:val="1"/>
      <w:numFmt w:val="lowerLetter"/>
      <w:lvlText w:val="%8."/>
      <w:lvlJc w:val="left"/>
      <w:pPr>
        <w:ind w:left="5760" w:hanging="360"/>
      </w:pPr>
    </w:lvl>
    <w:lvl w:ilvl="8" w:tplc="54491152" w:tentative="1">
      <w:start w:val="1"/>
      <w:numFmt w:val="lowerRoman"/>
      <w:lvlText w:val="%9."/>
      <w:lvlJc w:val="right"/>
      <w:pPr>
        <w:ind w:left="6480" w:hanging="180"/>
      </w:pPr>
    </w:lvl>
  </w:abstractNum>
  <w:abstractNum w:abstractNumId="40278028">
    <w:multiLevelType w:val="hybridMultilevel"/>
    <w:lvl w:ilvl="0" w:tplc="96374454">
      <w:start w:val="1"/>
      <w:numFmt w:val="decimal"/>
      <w:lvlText w:val="%1."/>
      <w:lvlJc w:val="left"/>
      <w:pPr>
        <w:ind w:left="720" w:hanging="360"/>
      </w:pPr>
    </w:lvl>
    <w:lvl w:ilvl="1" w:tplc="96374454" w:tentative="1">
      <w:start w:val="1"/>
      <w:numFmt w:val="lowerLetter"/>
      <w:lvlText w:val="%2."/>
      <w:lvlJc w:val="left"/>
      <w:pPr>
        <w:ind w:left="1440" w:hanging="360"/>
      </w:pPr>
    </w:lvl>
    <w:lvl w:ilvl="2" w:tplc="96374454" w:tentative="1">
      <w:start w:val="1"/>
      <w:numFmt w:val="lowerRoman"/>
      <w:lvlText w:val="%3."/>
      <w:lvlJc w:val="right"/>
      <w:pPr>
        <w:ind w:left="2160" w:hanging="180"/>
      </w:pPr>
    </w:lvl>
    <w:lvl w:ilvl="3" w:tplc="96374454" w:tentative="1">
      <w:start w:val="1"/>
      <w:numFmt w:val="decimal"/>
      <w:lvlText w:val="%4."/>
      <w:lvlJc w:val="left"/>
      <w:pPr>
        <w:ind w:left="2880" w:hanging="360"/>
      </w:pPr>
    </w:lvl>
    <w:lvl w:ilvl="4" w:tplc="96374454" w:tentative="1">
      <w:start w:val="1"/>
      <w:numFmt w:val="lowerLetter"/>
      <w:lvlText w:val="%5."/>
      <w:lvlJc w:val="left"/>
      <w:pPr>
        <w:ind w:left="3600" w:hanging="360"/>
      </w:pPr>
    </w:lvl>
    <w:lvl w:ilvl="5" w:tplc="96374454" w:tentative="1">
      <w:start w:val="1"/>
      <w:numFmt w:val="lowerRoman"/>
      <w:lvlText w:val="%6."/>
      <w:lvlJc w:val="right"/>
      <w:pPr>
        <w:ind w:left="4320" w:hanging="180"/>
      </w:pPr>
    </w:lvl>
    <w:lvl w:ilvl="6" w:tplc="96374454" w:tentative="1">
      <w:start w:val="1"/>
      <w:numFmt w:val="decimal"/>
      <w:lvlText w:val="%7."/>
      <w:lvlJc w:val="left"/>
      <w:pPr>
        <w:ind w:left="5040" w:hanging="360"/>
      </w:pPr>
    </w:lvl>
    <w:lvl w:ilvl="7" w:tplc="96374454" w:tentative="1">
      <w:start w:val="1"/>
      <w:numFmt w:val="lowerLetter"/>
      <w:lvlText w:val="%8."/>
      <w:lvlJc w:val="left"/>
      <w:pPr>
        <w:ind w:left="5760" w:hanging="360"/>
      </w:pPr>
    </w:lvl>
    <w:lvl w:ilvl="8" w:tplc="96374454" w:tentative="1">
      <w:start w:val="1"/>
      <w:numFmt w:val="lowerRoman"/>
      <w:lvlText w:val="%9."/>
      <w:lvlJc w:val="right"/>
      <w:pPr>
        <w:ind w:left="6480" w:hanging="180"/>
      </w:pPr>
    </w:lvl>
  </w:abstractNum>
  <w:abstractNum w:abstractNumId="40278027">
    <w:multiLevelType w:val="hybridMultilevel"/>
    <w:lvl w:ilvl="0" w:tplc="89048349">
      <w:start w:val="1"/>
      <w:numFmt w:val="decimal"/>
      <w:lvlText w:val="%1."/>
      <w:lvlJc w:val="left"/>
      <w:pPr>
        <w:ind w:left="720" w:hanging="360"/>
      </w:pPr>
    </w:lvl>
    <w:lvl w:ilvl="1" w:tplc="89048349" w:tentative="1">
      <w:start w:val="1"/>
      <w:numFmt w:val="lowerLetter"/>
      <w:lvlText w:val="%2."/>
      <w:lvlJc w:val="left"/>
      <w:pPr>
        <w:ind w:left="1440" w:hanging="360"/>
      </w:pPr>
    </w:lvl>
    <w:lvl w:ilvl="2" w:tplc="89048349" w:tentative="1">
      <w:start w:val="1"/>
      <w:numFmt w:val="lowerRoman"/>
      <w:lvlText w:val="%3."/>
      <w:lvlJc w:val="right"/>
      <w:pPr>
        <w:ind w:left="2160" w:hanging="180"/>
      </w:pPr>
    </w:lvl>
    <w:lvl w:ilvl="3" w:tplc="89048349" w:tentative="1">
      <w:start w:val="1"/>
      <w:numFmt w:val="decimal"/>
      <w:lvlText w:val="%4."/>
      <w:lvlJc w:val="left"/>
      <w:pPr>
        <w:ind w:left="2880" w:hanging="360"/>
      </w:pPr>
    </w:lvl>
    <w:lvl w:ilvl="4" w:tplc="89048349" w:tentative="1">
      <w:start w:val="1"/>
      <w:numFmt w:val="lowerLetter"/>
      <w:lvlText w:val="%5."/>
      <w:lvlJc w:val="left"/>
      <w:pPr>
        <w:ind w:left="3600" w:hanging="360"/>
      </w:pPr>
    </w:lvl>
    <w:lvl w:ilvl="5" w:tplc="89048349" w:tentative="1">
      <w:start w:val="1"/>
      <w:numFmt w:val="lowerRoman"/>
      <w:lvlText w:val="%6."/>
      <w:lvlJc w:val="right"/>
      <w:pPr>
        <w:ind w:left="4320" w:hanging="180"/>
      </w:pPr>
    </w:lvl>
    <w:lvl w:ilvl="6" w:tplc="89048349" w:tentative="1">
      <w:start w:val="1"/>
      <w:numFmt w:val="decimal"/>
      <w:lvlText w:val="%7."/>
      <w:lvlJc w:val="left"/>
      <w:pPr>
        <w:ind w:left="5040" w:hanging="360"/>
      </w:pPr>
    </w:lvl>
    <w:lvl w:ilvl="7" w:tplc="89048349" w:tentative="1">
      <w:start w:val="1"/>
      <w:numFmt w:val="lowerLetter"/>
      <w:lvlText w:val="%8."/>
      <w:lvlJc w:val="left"/>
      <w:pPr>
        <w:ind w:left="5760" w:hanging="360"/>
      </w:pPr>
    </w:lvl>
    <w:lvl w:ilvl="8" w:tplc="89048349" w:tentative="1">
      <w:start w:val="1"/>
      <w:numFmt w:val="lowerRoman"/>
      <w:lvlText w:val="%9."/>
      <w:lvlJc w:val="right"/>
      <w:pPr>
        <w:ind w:left="6480" w:hanging="180"/>
      </w:pPr>
    </w:lvl>
  </w:abstractNum>
  <w:abstractNum w:abstractNumId="40278026">
    <w:multiLevelType w:val="hybridMultilevel"/>
    <w:lvl w:ilvl="0" w:tplc="71676249">
      <w:start w:val="1"/>
      <w:numFmt w:val="decimal"/>
      <w:lvlText w:val="%1."/>
      <w:lvlJc w:val="left"/>
      <w:pPr>
        <w:ind w:left="720" w:hanging="360"/>
      </w:pPr>
    </w:lvl>
    <w:lvl w:ilvl="1" w:tplc="71676249" w:tentative="1">
      <w:start w:val="1"/>
      <w:numFmt w:val="lowerLetter"/>
      <w:lvlText w:val="%2."/>
      <w:lvlJc w:val="left"/>
      <w:pPr>
        <w:ind w:left="1440" w:hanging="360"/>
      </w:pPr>
    </w:lvl>
    <w:lvl w:ilvl="2" w:tplc="71676249" w:tentative="1">
      <w:start w:val="1"/>
      <w:numFmt w:val="lowerRoman"/>
      <w:lvlText w:val="%3."/>
      <w:lvlJc w:val="right"/>
      <w:pPr>
        <w:ind w:left="2160" w:hanging="180"/>
      </w:pPr>
    </w:lvl>
    <w:lvl w:ilvl="3" w:tplc="71676249" w:tentative="1">
      <w:start w:val="1"/>
      <w:numFmt w:val="decimal"/>
      <w:lvlText w:val="%4."/>
      <w:lvlJc w:val="left"/>
      <w:pPr>
        <w:ind w:left="2880" w:hanging="360"/>
      </w:pPr>
    </w:lvl>
    <w:lvl w:ilvl="4" w:tplc="71676249" w:tentative="1">
      <w:start w:val="1"/>
      <w:numFmt w:val="lowerLetter"/>
      <w:lvlText w:val="%5."/>
      <w:lvlJc w:val="left"/>
      <w:pPr>
        <w:ind w:left="3600" w:hanging="360"/>
      </w:pPr>
    </w:lvl>
    <w:lvl w:ilvl="5" w:tplc="71676249" w:tentative="1">
      <w:start w:val="1"/>
      <w:numFmt w:val="lowerRoman"/>
      <w:lvlText w:val="%6."/>
      <w:lvlJc w:val="right"/>
      <w:pPr>
        <w:ind w:left="4320" w:hanging="180"/>
      </w:pPr>
    </w:lvl>
    <w:lvl w:ilvl="6" w:tplc="71676249" w:tentative="1">
      <w:start w:val="1"/>
      <w:numFmt w:val="decimal"/>
      <w:lvlText w:val="%7."/>
      <w:lvlJc w:val="left"/>
      <w:pPr>
        <w:ind w:left="5040" w:hanging="360"/>
      </w:pPr>
    </w:lvl>
    <w:lvl w:ilvl="7" w:tplc="71676249" w:tentative="1">
      <w:start w:val="1"/>
      <w:numFmt w:val="lowerLetter"/>
      <w:lvlText w:val="%8."/>
      <w:lvlJc w:val="left"/>
      <w:pPr>
        <w:ind w:left="5760" w:hanging="360"/>
      </w:pPr>
    </w:lvl>
    <w:lvl w:ilvl="8" w:tplc="71676249" w:tentative="1">
      <w:start w:val="1"/>
      <w:numFmt w:val="lowerRoman"/>
      <w:lvlText w:val="%9."/>
      <w:lvlJc w:val="right"/>
      <w:pPr>
        <w:ind w:left="6480" w:hanging="180"/>
      </w:pPr>
    </w:lvl>
  </w:abstractNum>
  <w:abstractNum w:abstractNumId="40278025">
    <w:multiLevelType w:val="hybridMultilevel"/>
    <w:lvl w:ilvl="0" w:tplc="70337582">
      <w:start w:val="1"/>
      <w:numFmt w:val="decimal"/>
      <w:lvlText w:val="%1."/>
      <w:lvlJc w:val="left"/>
      <w:pPr>
        <w:ind w:left="720" w:hanging="360"/>
      </w:pPr>
    </w:lvl>
    <w:lvl w:ilvl="1" w:tplc="70337582" w:tentative="1">
      <w:start w:val="1"/>
      <w:numFmt w:val="lowerLetter"/>
      <w:lvlText w:val="%2."/>
      <w:lvlJc w:val="left"/>
      <w:pPr>
        <w:ind w:left="1440" w:hanging="360"/>
      </w:pPr>
    </w:lvl>
    <w:lvl w:ilvl="2" w:tplc="70337582" w:tentative="1">
      <w:start w:val="1"/>
      <w:numFmt w:val="lowerRoman"/>
      <w:lvlText w:val="%3."/>
      <w:lvlJc w:val="right"/>
      <w:pPr>
        <w:ind w:left="2160" w:hanging="180"/>
      </w:pPr>
    </w:lvl>
    <w:lvl w:ilvl="3" w:tplc="70337582" w:tentative="1">
      <w:start w:val="1"/>
      <w:numFmt w:val="decimal"/>
      <w:lvlText w:val="%4."/>
      <w:lvlJc w:val="left"/>
      <w:pPr>
        <w:ind w:left="2880" w:hanging="360"/>
      </w:pPr>
    </w:lvl>
    <w:lvl w:ilvl="4" w:tplc="70337582" w:tentative="1">
      <w:start w:val="1"/>
      <w:numFmt w:val="lowerLetter"/>
      <w:lvlText w:val="%5."/>
      <w:lvlJc w:val="left"/>
      <w:pPr>
        <w:ind w:left="3600" w:hanging="360"/>
      </w:pPr>
    </w:lvl>
    <w:lvl w:ilvl="5" w:tplc="70337582" w:tentative="1">
      <w:start w:val="1"/>
      <w:numFmt w:val="lowerRoman"/>
      <w:lvlText w:val="%6."/>
      <w:lvlJc w:val="right"/>
      <w:pPr>
        <w:ind w:left="4320" w:hanging="180"/>
      </w:pPr>
    </w:lvl>
    <w:lvl w:ilvl="6" w:tplc="70337582" w:tentative="1">
      <w:start w:val="1"/>
      <w:numFmt w:val="decimal"/>
      <w:lvlText w:val="%7."/>
      <w:lvlJc w:val="left"/>
      <w:pPr>
        <w:ind w:left="5040" w:hanging="360"/>
      </w:pPr>
    </w:lvl>
    <w:lvl w:ilvl="7" w:tplc="70337582" w:tentative="1">
      <w:start w:val="1"/>
      <w:numFmt w:val="lowerLetter"/>
      <w:lvlText w:val="%8."/>
      <w:lvlJc w:val="left"/>
      <w:pPr>
        <w:ind w:left="5760" w:hanging="360"/>
      </w:pPr>
    </w:lvl>
    <w:lvl w:ilvl="8" w:tplc="70337582" w:tentative="1">
      <w:start w:val="1"/>
      <w:numFmt w:val="lowerRoman"/>
      <w:lvlText w:val="%9."/>
      <w:lvlJc w:val="right"/>
      <w:pPr>
        <w:ind w:left="6480" w:hanging="180"/>
      </w:pPr>
    </w:lvl>
  </w:abstractNum>
  <w:abstractNum w:abstractNumId="40278024">
    <w:multiLevelType w:val="hybridMultilevel"/>
    <w:lvl w:ilvl="0" w:tplc="72059979">
      <w:start w:val="1"/>
      <w:numFmt w:val="decimal"/>
      <w:lvlText w:val="%1."/>
      <w:lvlJc w:val="left"/>
      <w:pPr>
        <w:ind w:left="720" w:hanging="360"/>
      </w:pPr>
    </w:lvl>
    <w:lvl w:ilvl="1" w:tplc="72059979" w:tentative="1">
      <w:start w:val="1"/>
      <w:numFmt w:val="lowerLetter"/>
      <w:lvlText w:val="%2."/>
      <w:lvlJc w:val="left"/>
      <w:pPr>
        <w:ind w:left="1440" w:hanging="360"/>
      </w:pPr>
    </w:lvl>
    <w:lvl w:ilvl="2" w:tplc="72059979" w:tentative="1">
      <w:start w:val="1"/>
      <w:numFmt w:val="lowerRoman"/>
      <w:lvlText w:val="%3."/>
      <w:lvlJc w:val="right"/>
      <w:pPr>
        <w:ind w:left="2160" w:hanging="180"/>
      </w:pPr>
    </w:lvl>
    <w:lvl w:ilvl="3" w:tplc="72059979" w:tentative="1">
      <w:start w:val="1"/>
      <w:numFmt w:val="decimal"/>
      <w:lvlText w:val="%4."/>
      <w:lvlJc w:val="left"/>
      <w:pPr>
        <w:ind w:left="2880" w:hanging="360"/>
      </w:pPr>
    </w:lvl>
    <w:lvl w:ilvl="4" w:tplc="72059979" w:tentative="1">
      <w:start w:val="1"/>
      <w:numFmt w:val="lowerLetter"/>
      <w:lvlText w:val="%5."/>
      <w:lvlJc w:val="left"/>
      <w:pPr>
        <w:ind w:left="3600" w:hanging="360"/>
      </w:pPr>
    </w:lvl>
    <w:lvl w:ilvl="5" w:tplc="72059979" w:tentative="1">
      <w:start w:val="1"/>
      <w:numFmt w:val="lowerRoman"/>
      <w:lvlText w:val="%6."/>
      <w:lvlJc w:val="right"/>
      <w:pPr>
        <w:ind w:left="4320" w:hanging="180"/>
      </w:pPr>
    </w:lvl>
    <w:lvl w:ilvl="6" w:tplc="72059979" w:tentative="1">
      <w:start w:val="1"/>
      <w:numFmt w:val="decimal"/>
      <w:lvlText w:val="%7."/>
      <w:lvlJc w:val="left"/>
      <w:pPr>
        <w:ind w:left="5040" w:hanging="360"/>
      </w:pPr>
    </w:lvl>
    <w:lvl w:ilvl="7" w:tplc="72059979" w:tentative="1">
      <w:start w:val="1"/>
      <w:numFmt w:val="lowerLetter"/>
      <w:lvlText w:val="%8."/>
      <w:lvlJc w:val="left"/>
      <w:pPr>
        <w:ind w:left="5760" w:hanging="360"/>
      </w:pPr>
    </w:lvl>
    <w:lvl w:ilvl="8" w:tplc="72059979" w:tentative="1">
      <w:start w:val="1"/>
      <w:numFmt w:val="lowerRoman"/>
      <w:lvlText w:val="%9."/>
      <w:lvlJc w:val="right"/>
      <w:pPr>
        <w:ind w:left="6480" w:hanging="180"/>
      </w:pPr>
    </w:lvl>
  </w:abstractNum>
  <w:abstractNum w:abstractNumId="40278023">
    <w:multiLevelType w:val="hybridMultilevel"/>
    <w:lvl w:ilvl="0" w:tplc="52579639">
      <w:start w:val="1"/>
      <w:numFmt w:val="decimal"/>
      <w:lvlText w:val="%1."/>
      <w:lvlJc w:val="left"/>
      <w:pPr>
        <w:ind w:left="720" w:hanging="360"/>
      </w:pPr>
    </w:lvl>
    <w:lvl w:ilvl="1" w:tplc="52579639" w:tentative="1">
      <w:start w:val="1"/>
      <w:numFmt w:val="lowerLetter"/>
      <w:lvlText w:val="%2."/>
      <w:lvlJc w:val="left"/>
      <w:pPr>
        <w:ind w:left="1440" w:hanging="360"/>
      </w:pPr>
    </w:lvl>
    <w:lvl w:ilvl="2" w:tplc="52579639" w:tentative="1">
      <w:start w:val="1"/>
      <w:numFmt w:val="lowerRoman"/>
      <w:lvlText w:val="%3."/>
      <w:lvlJc w:val="right"/>
      <w:pPr>
        <w:ind w:left="2160" w:hanging="180"/>
      </w:pPr>
    </w:lvl>
    <w:lvl w:ilvl="3" w:tplc="52579639" w:tentative="1">
      <w:start w:val="1"/>
      <w:numFmt w:val="decimal"/>
      <w:lvlText w:val="%4."/>
      <w:lvlJc w:val="left"/>
      <w:pPr>
        <w:ind w:left="2880" w:hanging="360"/>
      </w:pPr>
    </w:lvl>
    <w:lvl w:ilvl="4" w:tplc="52579639" w:tentative="1">
      <w:start w:val="1"/>
      <w:numFmt w:val="lowerLetter"/>
      <w:lvlText w:val="%5."/>
      <w:lvlJc w:val="left"/>
      <w:pPr>
        <w:ind w:left="3600" w:hanging="360"/>
      </w:pPr>
    </w:lvl>
    <w:lvl w:ilvl="5" w:tplc="52579639" w:tentative="1">
      <w:start w:val="1"/>
      <w:numFmt w:val="lowerRoman"/>
      <w:lvlText w:val="%6."/>
      <w:lvlJc w:val="right"/>
      <w:pPr>
        <w:ind w:left="4320" w:hanging="180"/>
      </w:pPr>
    </w:lvl>
    <w:lvl w:ilvl="6" w:tplc="52579639" w:tentative="1">
      <w:start w:val="1"/>
      <w:numFmt w:val="decimal"/>
      <w:lvlText w:val="%7."/>
      <w:lvlJc w:val="left"/>
      <w:pPr>
        <w:ind w:left="5040" w:hanging="360"/>
      </w:pPr>
    </w:lvl>
    <w:lvl w:ilvl="7" w:tplc="52579639" w:tentative="1">
      <w:start w:val="1"/>
      <w:numFmt w:val="lowerLetter"/>
      <w:lvlText w:val="%8."/>
      <w:lvlJc w:val="left"/>
      <w:pPr>
        <w:ind w:left="5760" w:hanging="360"/>
      </w:pPr>
    </w:lvl>
    <w:lvl w:ilvl="8" w:tplc="52579639" w:tentative="1">
      <w:start w:val="1"/>
      <w:numFmt w:val="lowerRoman"/>
      <w:lvlText w:val="%9."/>
      <w:lvlJc w:val="right"/>
      <w:pPr>
        <w:ind w:left="6480" w:hanging="180"/>
      </w:pPr>
    </w:lvl>
  </w:abstractNum>
  <w:abstractNum w:abstractNumId="40278022">
    <w:multiLevelType w:val="hybridMultilevel"/>
    <w:lvl w:ilvl="0" w:tplc="92543564">
      <w:start w:val="1"/>
      <w:numFmt w:val="decimal"/>
      <w:lvlText w:val="%1."/>
      <w:lvlJc w:val="left"/>
      <w:pPr>
        <w:ind w:left="720" w:hanging="360"/>
      </w:pPr>
    </w:lvl>
    <w:lvl w:ilvl="1" w:tplc="92543564" w:tentative="1">
      <w:start w:val="1"/>
      <w:numFmt w:val="lowerLetter"/>
      <w:lvlText w:val="%2."/>
      <w:lvlJc w:val="left"/>
      <w:pPr>
        <w:ind w:left="1440" w:hanging="360"/>
      </w:pPr>
    </w:lvl>
    <w:lvl w:ilvl="2" w:tplc="92543564" w:tentative="1">
      <w:start w:val="1"/>
      <w:numFmt w:val="lowerRoman"/>
      <w:lvlText w:val="%3."/>
      <w:lvlJc w:val="right"/>
      <w:pPr>
        <w:ind w:left="2160" w:hanging="180"/>
      </w:pPr>
    </w:lvl>
    <w:lvl w:ilvl="3" w:tplc="92543564" w:tentative="1">
      <w:start w:val="1"/>
      <w:numFmt w:val="decimal"/>
      <w:lvlText w:val="%4."/>
      <w:lvlJc w:val="left"/>
      <w:pPr>
        <w:ind w:left="2880" w:hanging="360"/>
      </w:pPr>
    </w:lvl>
    <w:lvl w:ilvl="4" w:tplc="92543564" w:tentative="1">
      <w:start w:val="1"/>
      <w:numFmt w:val="lowerLetter"/>
      <w:lvlText w:val="%5."/>
      <w:lvlJc w:val="left"/>
      <w:pPr>
        <w:ind w:left="3600" w:hanging="360"/>
      </w:pPr>
    </w:lvl>
    <w:lvl w:ilvl="5" w:tplc="92543564" w:tentative="1">
      <w:start w:val="1"/>
      <w:numFmt w:val="lowerRoman"/>
      <w:lvlText w:val="%6."/>
      <w:lvlJc w:val="right"/>
      <w:pPr>
        <w:ind w:left="4320" w:hanging="180"/>
      </w:pPr>
    </w:lvl>
    <w:lvl w:ilvl="6" w:tplc="92543564" w:tentative="1">
      <w:start w:val="1"/>
      <w:numFmt w:val="decimal"/>
      <w:lvlText w:val="%7."/>
      <w:lvlJc w:val="left"/>
      <w:pPr>
        <w:ind w:left="5040" w:hanging="360"/>
      </w:pPr>
    </w:lvl>
    <w:lvl w:ilvl="7" w:tplc="92543564" w:tentative="1">
      <w:start w:val="1"/>
      <w:numFmt w:val="lowerLetter"/>
      <w:lvlText w:val="%8."/>
      <w:lvlJc w:val="left"/>
      <w:pPr>
        <w:ind w:left="5760" w:hanging="360"/>
      </w:pPr>
    </w:lvl>
    <w:lvl w:ilvl="8" w:tplc="92543564" w:tentative="1">
      <w:start w:val="1"/>
      <w:numFmt w:val="lowerRoman"/>
      <w:lvlText w:val="%9."/>
      <w:lvlJc w:val="right"/>
      <w:pPr>
        <w:ind w:left="6480" w:hanging="180"/>
      </w:pPr>
    </w:lvl>
  </w:abstractNum>
  <w:abstractNum w:abstractNumId="40278021">
    <w:multiLevelType w:val="hybridMultilevel"/>
    <w:lvl w:ilvl="0" w:tplc="97757387">
      <w:start w:val="1"/>
      <w:numFmt w:val="decimal"/>
      <w:lvlText w:val="%1."/>
      <w:lvlJc w:val="left"/>
      <w:pPr>
        <w:ind w:left="720" w:hanging="360"/>
      </w:pPr>
    </w:lvl>
    <w:lvl w:ilvl="1" w:tplc="97757387" w:tentative="1">
      <w:start w:val="1"/>
      <w:numFmt w:val="lowerLetter"/>
      <w:lvlText w:val="%2."/>
      <w:lvlJc w:val="left"/>
      <w:pPr>
        <w:ind w:left="1440" w:hanging="360"/>
      </w:pPr>
    </w:lvl>
    <w:lvl w:ilvl="2" w:tplc="97757387" w:tentative="1">
      <w:start w:val="1"/>
      <w:numFmt w:val="lowerRoman"/>
      <w:lvlText w:val="%3."/>
      <w:lvlJc w:val="right"/>
      <w:pPr>
        <w:ind w:left="2160" w:hanging="180"/>
      </w:pPr>
    </w:lvl>
    <w:lvl w:ilvl="3" w:tplc="97757387" w:tentative="1">
      <w:start w:val="1"/>
      <w:numFmt w:val="decimal"/>
      <w:lvlText w:val="%4."/>
      <w:lvlJc w:val="left"/>
      <w:pPr>
        <w:ind w:left="2880" w:hanging="360"/>
      </w:pPr>
    </w:lvl>
    <w:lvl w:ilvl="4" w:tplc="97757387" w:tentative="1">
      <w:start w:val="1"/>
      <w:numFmt w:val="lowerLetter"/>
      <w:lvlText w:val="%5."/>
      <w:lvlJc w:val="left"/>
      <w:pPr>
        <w:ind w:left="3600" w:hanging="360"/>
      </w:pPr>
    </w:lvl>
    <w:lvl w:ilvl="5" w:tplc="97757387" w:tentative="1">
      <w:start w:val="1"/>
      <w:numFmt w:val="lowerRoman"/>
      <w:lvlText w:val="%6."/>
      <w:lvlJc w:val="right"/>
      <w:pPr>
        <w:ind w:left="4320" w:hanging="180"/>
      </w:pPr>
    </w:lvl>
    <w:lvl w:ilvl="6" w:tplc="97757387" w:tentative="1">
      <w:start w:val="1"/>
      <w:numFmt w:val="decimal"/>
      <w:lvlText w:val="%7."/>
      <w:lvlJc w:val="left"/>
      <w:pPr>
        <w:ind w:left="5040" w:hanging="360"/>
      </w:pPr>
    </w:lvl>
    <w:lvl w:ilvl="7" w:tplc="97757387" w:tentative="1">
      <w:start w:val="1"/>
      <w:numFmt w:val="lowerLetter"/>
      <w:lvlText w:val="%8."/>
      <w:lvlJc w:val="left"/>
      <w:pPr>
        <w:ind w:left="5760" w:hanging="360"/>
      </w:pPr>
    </w:lvl>
    <w:lvl w:ilvl="8" w:tplc="97757387" w:tentative="1">
      <w:start w:val="1"/>
      <w:numFmt w:val="lowerRoman"/>
      <w:lvlText w:val="%9."/>
      <w:lvlJc w:val="right"/>
      <w:pPr>
        <w:ind w:left="6480" w:hanging="180"/>
      </w:pPr>
    </w:lvl>
  </w:abstractNum>
  <w:abstractNum w:abstractNumId="40278020">
    <w:multiLevelType w:val="hybridMultilevel"/>
    <w:lvl w:ilvl="0" w:tplc="92359951">
      <w:start w:val="1"/>
      <w:numFmt w:val="decimal"/>
      <w:lvlText w:val="%1."/>
      <w:lvlJc w:val="left"/>
      <w:pPr>
        <w:ind w:left="720" w:hanging="360"/>
      </w:pPr>
    </w:lvl>
    <w:lvl w:ilvl="1" w:tplc="92359951" w:tentative="1">
      <w:start w:val="1"/>
      <w:numFmt w:val="lowerLetter"/>
      <w:lvlText w:val="%2."/>
      <w:lvlJc w:val="left"/>
      <w:pPr>
        <w:ind w:left="1440" w:hanging="360"/>
      </w:pPr>
    </w:lvl>
    <w:lvl w:ilvl="2" w:tplc="92359951" w:tentative="1">
      <w:start w:val="1"/>
      <w:numFmt w:val="lowerRoman"/>
      <w:lvlText w:val="%3."/>
      <w:lvlJc w:val="right"/>
      <w:pPr>
        <w:ind w:left="2160" w:hanging="180"/>
      </w:pPr>
    </w:lvl>
    <w:lvl w:ilvl="3" w:tplc="92359951" w:tentative="1">
      <w:start w:val="1"/>
      <w:numFmt w:val="decimal"/>
      <w:lvlText w:val="%4."/>
      <w:lvlJc w:val="left"/>
      <w:pPr>
        <w:ind w:left="2880" w:hanging="360"/>
      </w:pPr>
    </w:lvl>
    <w:lvl w:ilvl="4" w:tplc="92359951" w:tentative="1">
      <w:start w:val="1"/>
      <w:numFmt w:val="lowerLetter"/>
      <w:lvlText w:val="%5."/>
      <w:lvlJc w:val="left"/>
      <w:pPr>
        <w:ind w:left="3600" w:hanging="360"/>
      </w:pPr>
    </w:lvl>
    <w:lvl w:ilvl="5" w:tplc="92359951" w:tentative="1">
      <w:start w:val="1"/>
      <w:numFmt w:val="lowerRoman"/>
      <w:lvlText w:val="%6."/>
      <w:lvlJc w:val="right"/>
      <w:pPr>
        <w:ind w:left="4320" w:hanging="180"/>
      </w:pPr>
    </w:lvl>
    <w:lvl w:ilvl="6" w:tplc="92359951" w:tentative="1">
      <w:start w:val="1"/>
      <w:numFmt w:val="decimal"/>
      <w:lvlText w:val="%7."/>
      <w:lvlJc w:val="left"/>
      <w:pPr>
        <w:ind w:left="5040" w:hanging="360"/>
      </w:pPr>
    </w:lvl>
    <w:lvl w:ilvl="7" w:tplc="92359951" w:tentative="1">
      <w:start w:val="1"/>
      <w:numFmt w:val="lowerLetter"/>
      <w:lvlText w:val="%8."/>
      <w:lvlJc w:val="left"/>
      <w:pPr>
        <w:ind w:left="5760" w:hanging="360"/>
      </w:pPr>
    </w:lvl>
    <w:lvl w:ilvl="8" w:tplc="92359951" w:tentative="1">
      <w:start w:val="1"/>
      <w:numFmt w:val="lowerRoman"/>
      <w:lvlText w:val="%9."/>
      <w:lvlJc w:val="right"/>
      <w:pPr>
        <w:ind w:left="6480" w:hanging="180"/>
      </w:pPr>
    </w:lvl>
  </w:abstractNum>
  <w:abstractNum w:abstractNumId="40278019">
    <w:multiLevelType w:val="hybridMultilevel"/>
    <w:lvl w:ilvl="0" w:tplc="93734882">
      <w:start w:val="1"/>
      <w:numFmt w:val="decimal"/>
      <w:lvlText w:val="%1."/>
      <w:lvlJc w:val="left"/>
      <w:pPr>
        <w:ind w:left="720" w:hanging="360"/>
      </w:pPr>
    </w:lvl>
    <w:lvl w:ilvl="1" w:tplc="93734882" w:tentative="1">
      <w:start w:val="1"/>
      <w:numFmt w:val="lowerLetter"/>
      <w:lvlText w:val="%2."/>
      <w:lvlJc w:val="left"/>
      <w:pPr>
        <w:ind w:left="1440" w:hanging="360"/>
      </w:pPr>
    </w:lvl>
    <w:lvl w:ilvl="2" w:tplc="93734882" w:tentative="1">
      <w:start w:val="1"/>
      <w:numFmt w:val="lowerRoman"/>
      <w:lvlText w:val="%3."/>
      <w:lvlJc w:val="right"/>
      <w:pPr>
        <w:ind w:left="2160" w:hanging="180"/>
      </w:pPr>
    </w:lvl>
    <w:lvl w:ilvl="3" w:tplc="93734882" w:tentative="1">
      <w:start w:val="1"/>
      <w:numFmt w:val="decimal"/>
      <w:lvlText w:val="%4."/>
      <w:lvlJc w:val="left"/>
      <w:pPr>
        <w:ind w:left="2880" w:hanging="360"/>
      </w:pPr>
    </w:lvl>
    <w:lvl w:ilvl="4" w:tplc="93734882" w:tentative="1">
      <w:start w:val="1"/>
      <w:numFmt w:val="lowerLetter"/>
      <w:lvlText w:val="%5."/>
      <w:lvlJc w:val="left"/>
      <w:pPr>
        <w:ind w:left="3600" w:hanging="360"/>
      </w:pPr>
    </w:lvl>
    <w:lvl w:ilvl="5" w:tplc="93734882" w:tentative="1">
      <w:start w:val="1"/>
      <w:numFmt w:val="lowerRoman"/>
      <w:lvlText w:val="%6."/>
      <w:lvlJc w:val="right"/>
      <w:pPr>
        <w:ind w:left="4320" w:hanging="180"/>
      </w:pPr>
    </w:lvl>
    <w:lvl w:ilvl="6" w:tplc="93734882" w:tentative="1">
      <w:start w:val="1"/>
      <w:numFmt w:val="decimal"/>
      <w:lvlText w:val="%7."/>
      <w:lvlJc w:val="left"/>
      <w:pPr>
        <w:ind w:left="5040" w:hanging="360"/>
      </w:pPr>
    </w:lvl>
    <w:lvl w:ilvl="7" w:tplc="93734882" w:tentative="1">
      <w:start w:val="1"/>
      <w:numFmt w:val="lowerLetter"/>
      <w:lvlText w:val="%8."/>
      <w:lvlJc w:val="left"/>
      <w:pPr>
        <w:ind w:left="5760" w:hanging="360"/>
      </w:pPr>
    </w:lvl>
    <w:lvl w:ilvl="8" w:tplc="93734882" w:tentative="1">
      <w:start w:val="1"/>
      <w:numFmt w:val="lowerRoman"/>
      <w:lvlText w:val="%9."/>
      <w:lvlJc w:val="right"/>
      <w:pPr>
        <w:ind w:left="6480" w:hanging="180"/>
      </w:pPr>
    </w:lvl>
  </w:abstractNum>
  <w:abstractNum w:abstractNumId="40278018">
    <w:multiLevelType w:val="hybridMultilevel"/>
    <w:lvl w:ilvl="0" w:tplc="88587477">
      <w:start w:val="1"/>
      <w:numFmt w:val="decimal"/>
      <w:lvlText w:val="%1."/>
      <w:lvlJc w:val="left"/>
      <w:pPr>
        <w:ind w:left="720" w:hanging="360"/>
      </w:pPr>
    </w:lvl>
    <w:lvl w:ilvl="1" w:tplc="88587477" w:tentative="1">
      <w:start w:val="1"/>
      <w:numFmt w:val="lowerLetter"/>
      <w:lvlText w:val="%2."/>
      <w:lvlJc w:val="left"/>
      <w:pPr>
        <w:ind w:left="1440" w:hanging="360"/>
      </w:pPr>
    </w:lvl>
    <w:lvl w:ilvl="2" w:tplc="88587477" w:tentative="1">
      <w:start w:val="1"/>
      <w:numFmt w:val="lowerRoman"/>
      <w:lvlText w:val="%3."/>
      <w:lvlJc w:val="right"/>
      <w:pPr>
        <w:ind w:left="2160" w:hanging="180"/>
      </w:pPr>
    </w:lvl>
    <w:lvl w:ilvl="3" w:tplc="88587477" w:tentative="1">
      <w:start w:val="1"/>
      <w:numFmt w:val="decimal"/>
      <w:lvlText w:val="%4."/>
      <w:lvlJc w:val="left"/>
      <w:pPr>
        <w:ind w:left="2880" w:hanging="360"/>
      </w:pPr>
    </w:lvl>
    <w:lvl w:ilvl="4" w:tplc="88587477" w:tentative="1">
      <w:start w:val="1"/>
      <w:numFmt w:val="lowerLetter"/>
      <w:lvlText w:val="%5."/>
      <w:lvlJc w:val="left"/>
      <w:pPr>
        <w:ind w:left="3600" w:hanging="360"/>
      </w:pPr>
    </w:lvl>
    <w:lvl w:ilvl="5" w:tplc="88587477" w:tentative="1">
      <w:start w:val="1"/>
      <w:numFmt w:val="lowerRoman"/>
      <w:lvlText w:val="%6."/>
      <w:lvlJc w:val="right"/>
      <w:pPr>
        <w:ind w:left="4320" w:hanging="180"/>
      </w:pPr>
    </w:lvl>
    <w:lvl w:ilvl="6" w:tplc="88587477" w:tentative="1">
      <w:start w:val="1"/>
      <w:numFmt w:val="decimal"/>
      <w:lvlText w:val="%7."/>
      <w:lvlJc w:val="left"/>
      <w:pPr>
        <w:ind w:left="5040" w:hanging="360"/>
      </w:pPr>
    </w:lvl>
    <w:lvl w:ilvl="7" w:tplc="88587477" w:tentative="1">
      <w:start w:val="1"/>
      <w:numFmt w:val="lowerLetter"/>
      <w:lvlText w:val="%8."/>
      <w:lvlJc w:val="left"/>
      <w:pPr>
        <w:ind w:left="5760" w:hanging="360"/>
      </w:pPr>
    </w:lvl>
    <w:lvl w:ilvl="8" w:tplc="88587477" w:tentative="1">
      <w:start w:val="1"/>
      <w:numFmt w:val="lowerRoman"/>
      <w:lvlText w:val="%9."/>
      <w:lvlJc w:val="right"/>
      <w:pPr>
        <w:ind w:left="6480" w:hanging="180"/>
      </w:pPr>
    </w:lvl>
  </w:abstractNum>
  <w:abstractNum w:abstractNumId="40278017">
    <w:multiLevelType w:val="hybridMultilevel"/>
    <w:lvl w:ilvl="0" w:tplc="58377271">
      <w:start w:val="1"/>
      <w:numFmt w:val="decimal"/>
      <w:lvlText w:val="%1."/>
      <w:lvlJc w:val="left"/>
      <w:pPr>
        <w:ind w:left="720" w:hanging="360"/>
      </w:pPr>
    </w:lvl>
    <w:lvl w:ilvl="1" w:tplc="58377271" w:tentative="1">
      <w:start w:val="1"/>
      <w:numFmt w:val="lowerLetter"/>
      <w:lvlText w:val="%2."/>
      <w:lvlJc w:val="left"/>
      <w:pPr>
        <w:ind w:left="1440" w:hanging="360"/>
      </w:pPr>
    </w:lvl>
    <w:lvl w:ilvl="2" w:tplc="58377271" w:tentative="1">
      <w:start w:val="1"/>
      <w:numFmt w:val="lowerRoman"/>
      <w:lvlText w:val="%3."/>
      <w:lvlJc w:val="right"/>
      <w:pPr>
        <w:ind w:left="2160" w:hanging="180"/>
      </w:pPr>
    </w:lvl>
    <w:lvl w:ilvl="3" w:tplc="58377271" w:tentative="1">
      <w:start w:val="1"/>
      <w:numFmt w:val="decimal"/>
      <w:lvlText w:val="%4."/>
      <w:lvlJc w:val="left"/>
      <w:pPr>
        <w:ind w:left="2880" w:hanging="360"/>
      </w:pPr>
    </w:lvl>
    <w:lvl w:ilvl="4" w:tplc="58377271" w:tentative="1">
      <w:start w:val="1"/>
      <w:numFmt w:val="lowerLetter"/>
      <w:lvlText w:val="%5."/>
      <w:lvlJc w:val="left"/>
      <w:pPr>
        <w:ind w:left="3600" w:hanging="360"/>
      </w:pPr>
    </w:lvl>
    <w:lvl w:ilvl="5" w:tplc="58377271" w:tentative="1">
      <w:start w:val="1"/>
      <w:numFmt w:val="lowerRoman"/>
      <w:lvlText w:val="%6."/>
      <w:lvlJc w:val="right"/>
      <w:pPr>
        <w:ind w:left="4320" w:hanging="180"/>
      </w:pPr>
    </w:lvl>
    <w:lvl w:ilvl="6" w:tplc="58377271" w:tentative="1">
      <w:start w:val="1"/>
      <w:numFmt w:val="decimal"/>
      <w:lvlText w:val="%7."/>
      <w:lvlJc w:val="left"/>
      <w:pPr>
        <w:ind w:left="5040" w:hanging="360"/>
      </w:pPr>
    </w:lvl>
    <w:lvl w:ilvl="7" w:tplc="58377271" w:tentative="1">
      <w:start w:val="1"/>
      <w:numFmt w:val="lowerLetter"/>
      <w:lvlText w:val="%8."/>
      <w:lvlJc w:val="left"/>
      <w:pPr>
        <w:ind w:left="5760" w:hanging="360"/>
      </w:pPr>
    </w:lvl>
    <w:lvl w:ilvl="8" w:tplc="58377271" w:tentative="1">
      <w:start w:val="1"/>
      <w:numFmt w:val="lowerRoman"/>
      <w:lvlText w:val="%9."/>
      <w:lvlJc w:val="right"/>
      <w:pPr>
        <w:ind w:left="6480" w:hanging="180"/>
      </w:pPr>
    </w:lvl>
  </w:abstractNum>
  <w:abstractNum w:abstractNumId="40278016">
    <w:multiLevelType w:val="hybridMultilevel"/>
    <w:lvl w:ilvl="0" w:tplc="42506011">
      <w:start w:val="1"/>
      <w:numFmt w:val="decimal"/>
      <w:lvlText w:val="%1."/>
      <w:lvlJc w:val="left"/>
      <w:pPr>
        <w:ind w:left="720" w:hanging="360"/>
      </w:pPr>
    </w:lvl>
    <w:lvl w:ilvl="1" w:tplc="42506011" w:tentative="1">
      <w:start w:val="1"/>
      <w:numFmt w:val="lowerLetter"/>
      <w:lvlText w:val="%2."/>
      <w:lvlJc w:val="left"/>
      <w:pPr>
        <w:ind w:left="1440" w:hanging="360"/>
      </w:pPr>
    </w:lvl>
    <w:lvl w:ilvl="2" w:tplc="42506011" w:tentative="1">
      <w:start w:val="1"/>
      <w:numFmt w:val="lowerRoman"/>
      <w:lvlText w:val="%3."/>
      <w:lvlJc w:val="right"/>
      <w:pPr>
        <w:ind w:left="2160" w:hanging="180"/>
      </w:pPr>
    </w:lvl>
    <w:lvl w:ilvl="3" w:tplc="42506011" w:tentative="1">
      <w:start w:val="1"/>
      <w:numFmt w:val="decimal"/>
      <w:lvlText w:val="%4."/>
      <w:lvlJc w:val="left"/>
      <w:pPr>
        <w:ind w:left="2880" w:hanging="360"/>
      </w:pPr>
    </w:lvl>
    <w:lvl w:ilvl="4" w:tplc="42506011" w:tentative="1">
      <w:start w:val="1"/>
      <w:numFmt w:val="lowerLetter"/>
      <w:lvlText w:val="%5."/>
      <w:lvlJc w:val="left"/>
      <w:pPr>
        <w:ind w:left="3600" w:hanging="360"/>
      </w:pPr>
    </w:lvl>
    <w:lvl w:ilvl="5" w:tplc="42506011" w:tentative="1">
      <w:start w:val="1"/>
      <w:numFmt w:val="lowerRoman"/>
      <w:lvlText w:val="%6."/>
      <w:lvlJc w:val="right"/>
      <w:pPr>
        <w:ind w:left="4320" w:hanging="180"/>
      </w:pPr>
    </w:lvl>
    <w:lvl w:ilvl="6" w:tplc="42506011" w:tentative="1">
      <w:start w:val="1"/>
      <w:numFmt w:val="decimal"/>
      <w:lvlText w:val="%7."/>
      <w:lvlJc w:val="left"/>
      <w:pPr>
        <w:ind w:left="5040" w:hanging="360"/>
      </w:pPr>
    </w:lvl>
    <w:lvl w:ilvl="7" w:tplc="42506011" w:tentative="1">
      <w:start w:val="1"/>
      <w:numFmt w:val="lowerLetter"/>
      <w:lvlText w:val="%8."/>
      <w:lvlJc w:val="left"/>
      <w:pPr>
        <w:ind w:left="5760" w:hanging="360"/>
      </w:pPr>
    </w:lvl>
    <w:lvl w:ilvl="8" w:tplc="42506011" w:tentative="1">
      <w:start w:val="1"/>
      <w:numFmt w:val="lowerRoman"/>
      <w:lvlText w:val="%9."/>
      <w:lvlJc w:val="right"/>
      <w:pPr>
        <w:ind w:left="6480" w:hanging="180"/>
      </w:pPr>
    </w:lvl>
  </w:abstractNum>
  <w:abstractNum w:abstractNumId="40278015">
    <w:multiLevelType w:val="hybridMultilevel"/>
    <w:lvl w:ilvl="0" w:tplc="28145971">
      <w:start w:val="1"/>
      <w:numFmt w:val="decimal"/>
      <w:lvlText w:val="%1."/>
      <w:lvlJc w:val="left"/>
      <w:pPr>
        <w:ind w:left="720" w:hanging="360"/>
      </w:pPr>
    </w:lvl>
    <w:lvl w:ilvl="1" w:tplc="28145971" w:tentative="1">
      <w:start w:val="1"/>
      <w:numFmt w:val="lowerLetter"/>
      <w:lvlText w:val="%2."/>
      <w:lvlJc w:val="left"/>
      <w:pPr>
        <w:ind w:left="1440" w:hanging="360"/>
      </w:pPr>
    </w:lvl>
    <w:lvl w:ilvl="2" w:tplc="28145971" w:tentative="1">
      <w:start w:val="1"/>
      <w:numFmt w:val="lowerRoman"/>
      <w:lvlText w:val="%3."/>
      <w:lvlJc w:val="right"/>
      <w:pPr>
        <w:ind w:left="2160" w:hanging="180"/>
      </w:pPr>
    </w:lvl>
    <w:lvl w:ilvl="3" w:tplc="28145971" w:tentative="1">
      <w:start w:val="1"/>
      <w:numFmt w:val="decimal"/>
      <w:lvlText w:val="%4."/>
      <w:lvlJc w:val="left"/>
      <w:pPr>
        <w:ind w:left="2880" w:hanging="360"/>
      </w:pPr>
    </w:lvl>
    <w:lvl w:ilvl="4" w:tplc="28145971" w:tentative="1">
      <w:start w:val="1"/>
      <w:numFmt w:val="lowerLetter"/>
      <w:lvlText w:val="%5."/>
      <w:lvlJc w:val="left"/>
      <w:pPr>
        <w:ind w:left="3600" w:hanging="360"/>
      </w:pPr>
    </w:lvl>
    <w:lvl w:ilvl="5" w:tplc="28145971" w:tentative="1">
      <w:start w:val="1"/>
      <w:numFmt w:val="lowerRoman"/>
      <w:lvlText w:val="%6."/>
      <w:lvlJc w:val="right"/>
      <w:pPr>
        <w:ind w:left="4320" w:hanging="180"/>
      </w:pPr>
    </w:lvl>
    <w:lvl w:ilvl="6" w:tplc="28145971" w:tentative="1">
      <w:start w:val="1"/>
      <w:numFmt w:val="decimal"/>
      <w:lvlText w:val="%7."/>
      <w:lvlJc w:val="left"/>
      <w:pPr>
        <w:ind w:left="5040" w:hanging="360"/>
      </w:pPr>
    </w:lvl>
    <w:lvl w:ilvl="7" w:tplc="28145971" w:tentative="1">
      <w:start w:val="1"/>
      <w:numFmt w:val="lowerLetter"/>
      <w:lvlText w:val="%8."/>
      <w:lvlJc w:val="left"/>
      <w:pPr>
        <w:ind w:left="5760" w:hanging="360"/>
      </w:pPr>
    </w:lvl>
    <w:lvl w:ilvl="8" w:tplc="28145971" w:tentative="1">
      <w:start w:val="1"/>
      <w:numFmt w:val="lowerRoman"/>
      <w:lvlText w:val="%9."/>
      <w:lvlJc w:val="right"/>
      <w:pPr>
        <w:ind w:left="6480" w:hanging="180"/>
      </w:pPr>
    </w:lvl>
  </w:abstractNum>
  <w:abstractNum w:abstractNumId="40278014">
    <w:multiLevelType w:val="hybridMultilevel"/>
    <w:lvl w:ilvl="0" w:tplc="76517907">
      <w:start w:val="1"/>
      <w:numFmt w:val="decimal"/>
      <w:lvlText w:val="%1."/>
      <w:lvlJc w:val="left"/>
      <w:pPr>
        <w:ind w:left="720" w:hanging="360"/>
      </w:pPr>
    </w:lvl>
    <w:lvl w:ilvl="1" w:tplc="76517907" w:tentative="1">
      <w:start w:val="1"/>
      <w:numFmt w:val="lowerLetter"/>
      <w:lvlText w:val="%2."/>
      <w:lvlJc w:val="left"/>
      <w:pPr>
        <w:ind w:left="1440" w:hanging="360"/>
      </w:pPr>
    </w:lvl>
    <w:lvl w:ilvl="2" w:tplc="76517907" w:tentative="1">
      <w:start w:val="1"/>
      <w:numFmt w:val="lowerRoman"/>
      <w:lvlText w:val="%3."/>
      <w:lvlJc w:val="right"/>
      <w:pPr>
        <w:ind w:left="2160" w:hanging="180"/>
      </w:pPr>
    </w:lvl>
    <w:lvl w:ilvl="3" w:tplc="76517907" w:tentative="1">
      <w:start w:val="1"/>
      <w:numFmt w:val="decimal"/>
      <w:lvlText w:val="%4."/>
      <w:lvlJc w:val="left"/>
      <w:pPr>
        <w:ind w:left="2880" w:hanging="360"/>
      </w:pPr>
    </w:lvl>
    <w:lvl w:ilvl="4" w:tplc="76517907" w:tentative="1">
      <w:start w:val="1"/>
      <w:numFmt w:val="lowerLetter"/>
      <w:lvlText w:val="%5."/>
      <w:lvlJc w:val="left"/>
      <w:pPr>
        <w:ind w:left="3600" w:hanging="360"/>
      </w:pPr>
    </w:lvl>
    <w:lvl w:ilvl="5" w:tplc="76517907" w:tentative="1">
      <w:start w:val="1"/>
      <w:numFmt w:val="lowerRoman"/>
      <w:lvlText w:val="%6."/>
      <w:lvlJc w:val="right"/>
      <w:pPr>
        <w:ind w:left="4320" w:hanging="180"/>
      </w:pPr>
    </w:lvl>
    <w:lvl w:ilvl="6" w:tplc="76517907" w:tentative="1">
      <w:start w:val="1"/>
      <w:numFmt w:val="decimal"/>
      <w:lvlText w:val="%7."/>
      <w:lvlJc w:val="left"/>
      <w:pPr>
        <w:ind w:left="5040" w:hanging="360"/>
      </w:pPr>
    </w:lvl>
    <w:lvl w:ilvl="7" w:tplc="76517907" w:tentative="1">
      <w:start w:val="1"/>
      <w:numFmt w:val="lowerLetter"/>
      <w:lvlText w:val="%8."/>
      <w:lvlJc w:val="left"/>
      <w:pPr>
        <w:ind w:left="5760" w:hanging="360"/>
      </w:pPr>
    </w:lvl>
    <w:lvl w:ilvl="8" w:tplc="76517907" w:tentative="1">
      <w:start w:val="1"/>
      <w:numFmt w:val="lowerRoman"/>
      <w:lvlText w:val="%9."/>
      <w:lvlJc w:val="right"/>
      <w:pPr>
        <w:ind w:left="6480" w:hanging="180"/>
      </w:pPr>
    </w:lvl>
  </w:abstractNum>
  <w:abstractNum w:abstractNumId="40278013">
    <w:multiLevelType w:val="hybridMultilevel"/>
    <w:lvl w:ilvl="0" w:tplc="97480846">
      <w:start w:val="1"/>
      <w:numFmt w:val="decimal"/>
      <w:lvlText w:val="%1."/>
      <w:lvlJc w:val="left"/>
      <w:pPr>
        <w:ind w:left="720" w:hanging="360"/>
      </w:pPr>
    </w:lvl>
    <w:lvl w:ilvl="1" w:tplc="97480846" w:tentative="1">
      <w:start w:val="1"/>
      <w:numFmt w:val="lowerLetter"/>
      <w:lvlText w:val="%2."/>
      <w:lvlJc w:val="left"/>
      <w:pPr>
        <w:ind w:left="1440" w:hanging="360"/>
      </w:pPr>
    </w:lvl>
    <w:lvl w:ilvl="2" w:tplc="97480846" w:tentative="1">
      <w:start w:val="1"/>
      <w:numFmt w:val="lowerRoman"/>
      <w:lvlText w:val="%3."/>
      <w:lvlJc w:val="right"/>
      <w:pPr>
        <w:ind w:left="2160" w:hanging="180"/>
      </w:pPr>
    </w:lvl>
    <w:lvl w:ilvl="3" w:tplc="97480846" w:tentative="1">
      <w:start w:val="1"/>
      <w:numFmt w:val="decimal"/>
      <w:lvlText w:val="%4."/>
      <w:lvlJc w:val="left"/>
      <w:pPr>
        <w:ind w:left="2880" w:hanging="360"/>
      </w:pPr>
    </w:lvl>
    <w:lvl w:ilvl="4" w:tplc="97480846" w:tentative="1">
      <w:start w:val="1"/>
      <w:numFmt w:val="lowerLetter"/>
      <w:lvlText w:val="%5."/>
      <w:lvlJc w:val="left"/>
      <w:pPr>
        <w:ind w:left="3600" w:hanging="360"/>
      </w:pPr>
    </w:lvl>
    <w:lvl w:ilvl="5" w:tplc="97480846" w:tentative="1">
      <w:start w:val="1"/>
      <w:numFmt w:val="lowerRoman"/>
      <w:lvlText w:val="%6."/>
      <w:lvlJc w:val="right"/>
      <w:pPr>
        <w:ind w:left="4320" w:hanging="180"/>
      </w:pPr>
    </w:lvl>
    <w:lvl w:ilvl="6" w:tplc="97480846" w:tentative="1">
      <w:start w:val="1"/>
      <w:numFmt w:val="decimal"/>
      <w:lvlText w:val="%7."/>
      <w:lvlJc w:val="left"/>
      <w:pPr>
        <w:ind w:left="5040" w:hanging="360"/>
      </w:pPr>
    </w:lvl>
    <w:lvl w:ilvl="7" w:tplc="97480846" w:tentative="1">
      <w:start w:val="1"/>
      <w:numFmt w:val="lowerLetter"/>
      <w:lvlText w:val="%8."/>
      <w:lvlJc w:val="left"/>
      <w:pPr>
        <w:ind w:left="5760" w:hanging="360"/>
      </w:pPr>
    </w:lvl>
    <w:lvl w:ilvl="8" w:tplc="97480846" w:tentative="1">
      <w:start w:val="1"/>
      <w:numFmt w:val="lowerRoman"/>
      <w:lvlText w:val="%9."/>
      <w:lvlJc w:val="right"/>
      <w:pPr>
        <w:ind w:left="6480" w:hanging="180"/>
      </w:pPr>
    </w:lvl>
  </w:abstractNum>
  <w:abstractNum w:abstractNumId="40278012">
    <w:multiLevelType w:val="hybridMultilevel"/>
    <w:lvl w:ilvl="0" w:tplc="49341408">
      <w:start w:val="1"/>
      <w:numFmt w:val="decimal"/>
      <w:lvlText w:val="%1."/>
      <w:lvlJc w:val="left"/>
      <w:pPr>
        <w:ind w:left="720" w:hanging="360"/>
      </w:pPr>
    </w:lvl>
    <w:lvl w:ilvl="1" w:tplc="49341408" w:tentative="1">
      <w:start w:val="1"/>
      <w:numFmt w:val="lowerLetter"/>
      <w:lvlText w:val="%2."/>
      <w:lvlJc w:val="left"/>
      <w:pPr>
        <w:ind w:left="1440" w:hanging="360"/>
      </w:pPr>
    </w:lvl>
    <w:lvl w:ilvl="2" w:tplc="49341408" w:tentative="1">
      <w:start w:val="1"/>
      <w:numFmt w:val="lowerRoman"/>
      <w:lvlText w:val="%3."/>
      <w:lvlJc w:val="right"/>
      <w:pPr>
        <w:ind w:left="2160" w:hanging="180"/>
      </w:pPr>
    </w:lvl>
    <w:lvl w:ilvl="3" w:tplc="49341408" w:tentative="1">
      <w:start w:val="1"/>
      <w:numFmt w:val="decimal"/>
      <w:lvlText w:val="%4."/>
      <w:lvlJc w:val="left"/>
      <w:pPr>
        <w:ind w:left="2880" w:hanging="360"/>
      </w:pPr>
    </w:lvl>
    <w:lvl w:ilvl="4" w:tplc="49341408" w:tentative="1">
      <w:start w:val="1"/>
      <w:numFmt w:val="lowerLetter"/>
      <w:lvlText w:val="%5."/>
      <w:lvlJc w:val="left"/>
      <w:pPr>
        <w:ind w:left="3600" w:hanging="360"/>
      </w:pPr>
    </w:lvl>
    <w:lvl w:ilvl="5" w:tplc="49341408" w:tentative="1">
      <w:start w:val="1"/>
      <w:numFmt w:val="lowerRoman"/>
      <w:lvlText w:val="%6."/>
      <w:lvlJc w:val="right"/>
      <w:pPr>
        <w:ind w:left="4320" w:hanging="180"/>
      </w:pPr>
    </w:lvl>
    <w:lvl w:ilvl="6" w:tplc="49341408" w:tentative="1">
      <w:start w:val="1"/>
      <w:numFmt w:val="decimal"/>
      <w:lvlText w:val="%7."/>
      <w:lvlJc w:val="left"/>
      <w:pPr>
        <w:ind w:left="5040" w:hanging="360"/>
      </w:pPr>
    </w:lvl>
    <w:lvl w:ilvl="7" w:tplc="49341408" w:tentative="1">
      <w:start w:val="1"/>
      <w:numFmt w:val="lowerLetter"/>
      <w:lvlText w:val="%8."/>
      <w:lvlJc w:val="left"/>
      <w:pPr>
        <w:ind w:left="5760" w:hanging="360"/>
      </w:pPr>
    </w:lvl>
    <w:lvl w:ilvl="8" w:tplc="49341408" w:tentative="1">
      <w:start w:val="1"/>
      <w:numFmt w:val="lowerRoman"/>
      <w:lvlText w:val="%9."/>
      <w:lvlJc w:val="right"/>
      <w:pPr>
        <w:ind w:left="6480" w:hanging="180"/>
      </w:pPr>
    </w:lvl>
  </w:abstractNum>
  <w:abstractNum w:abstractNumId="40278011">
    <w:multiLevelType w:val="hybridMultilevel"/>
    <w:lvl w:ilvl="0" w:tplc="85917876">
      <w:start w:val="1"/>
      <w:numFmt w:val="decimal"/>
      <w:lvlText w:val="%1."/>
      <w:lvlJc w:val="left"/>
      <w:pPr>
        <w:ind w:left="720" w:hanging="360"/>
      </w:pPr>
    </w:lvl>
    <w:lvl w:ilvl="1" w:tplc="85917876" w:tentative="1">
      <w:start w:val="1"/>
      <w:numFmt w:val="lowerLetter"/>
      <w:lvlText w:val="%2."/>
      <w:lvlJc w:val="left"/>
      <w:pPr>
        <w:ind w:left="1440" w:hanging="360"/>
      </w:pPr>
    </w:lvl>
    <w:lvl w:ilvl="2" w:tplc="85917876" w:tentative="1">
      <w:start w:val="1"/>
      <w:numFmt w:val="lowerRoman"/>
      <w:lvlText w:val="%3."/>
      <w:lvlJc w:val="right"/>
      <w:pPr>
        <w:ind w:left="2160" w:hanging="180"/>
      </w:pPr>
    </w:lvl>
    <w:lvl w:ilvl="3" w:tplc="85917876" w:tentative="1">
      <w:start w:val="1"/>
      <w:numFmt w:val="decimal"/>
      <w:lvlText w:val="%4."/>
      <w:lvlJc w:val="left"/>
      <w:pPr>
        <w:ind w:left="2880" w:hanging="360"/>
      </w:pPr>
    </w:lvl>
    <w:lvl w:ilvl="4" w:tplc="85917876" w:tentative="1">
      <w:start w:val="1"/>
      <w:numFmt w:val="lowerLetter"/>
      <w:lvlText w:val="%5."/>
      <w:lvlJc w:val="left"/>
      <w:pPr>
        <w:ind w:left="3600" w:hanging="360"/>
      </w:pPr>
    </w:lvl>
    <w:lvl w:ilvl="5" w:tplc="85917876" w:tentative="1">
      <w:start w:val="1"/>
      <w:numFmt w:val="lowerRoman"/>
      <w:lvlText w:val="%6."/>
      <w:lvlJc w:val="right"/>
      <w:pPr>
        <w:ind w:left="4320" w:hanging="180"/>
      </w:pPr>
    </w:lvl>
    <w:lvl w:ilvl="6" w:tplc="85917876" w:tentative="1">
      <w:start w:val="1"/>
      <w:numFmt w:val="decimal"/>
      <w:lvlText w:val="%7."/>
      <w:lvlJc w:val="left"/>
      <w:pPr>
        <w:ind w:left="5040" w:hanging="360"/>
      </w:pPr>
    </w:lvl>
    <w:lvl w:ilvl="7" w:tplc="85917876" w:tentative="1">
      <w:start w:val="1"/>
      <w:numFmt w:val="lowerLetter"/>
      <w:lvlText w:val="%8."/>
      <w:lvlJc w:val="left"/>
      <w:pPr>
        <w:ind w:left="5760" w:hanging="360"/>
      </w:pPr>
    </w:lvl>
    <w:lvl w:ilvl="8" w:tplc="85917876" w:tentative="1">
      <w:start w:val="1"/>
      <w:numFmt w:val="lowerRoman"/>
      <w:lvlText w:val="%9."/>
      <w:lvlJc w:val="right"/>
      <w:pPr>
        <w:ind w:left="6480" w:hanging="180"/>
      </w:pPr>
    </w:lvl>
  </w:abstractNum>
  <w:abstractNum w:abstractNumId="40278010">
    <w:multiLevelType w:val="hybridMultilevel"/>
    <w:lvl w:ilvl="0" w:tplc="32640926">
      <w:start w:val="1"/>
      <w:numFmt w:val="decimal"/>
      <w:lvlText w:val="%1."/>
      <w:lvlJc w:val="left"/>
      <w:pPr>
        <w:ind w:left="720" w:hanging="360"/>
      </w:pPr>
    </w:lvl>
    <w:lvl w:ilvl="1" w:tplc="32640926" w:tentative="1">
      <w:start w:val="1"/>
      <w:numFmt w:val="lowerLetter"/>
      <w:lvlText w:val="%2."/>
      <w:lvlJc w:val="left"/>
      <w:pPr>
        <w:ind w:left="1440" w:hanging="360"/>
      </w:pPr>
    </w:lvl>
    <w:lvl w:ilvl="2" w:tplc="32640926" w:tentative="1">
      <w:start w:val="1"/>
      <w:numFmt w:val="lowerRoman"/>
      <w:lvlText w:val="%3."/>
      <w:lvlJc w:val="right"/>
      <w:pPr>
        <w:ind w:left="2160" w:hanging="180"/>
      </w:pPr>
    </w:lvl>
    <w:lvl w:ilvl="3" w:tplc="32640926" w:tentative="1">
      <w:start w:val="1"/>
      <w:numFmt w:val="decimal"/>
      <w:lvlText w:val="%4."/>
      <w:lvlJc w:val="left"/>
      <w:pPr>
        <w:ind w:left="2880" w:hanging="360"/>
      </w:pPr>
    </w:lvl>
    <w:lvl w:ilvl="4" w:tplc="32640926" w:tentative="1">
      <w:start w:val="1"/>
      <w:numFmt w:val="lowerLetter"/>
      <w:lvlText w:val="%5."/>
      <w:lvlJc w:val="left"/>
      <w:pPr>
        <w:ind w:left="3600" w:hanging="360"/>
      </w:pPr>
    </w:lvl>
    <w:lvl w:ilvl="5" w:tplc="32640926" w:tentative="1">
      <w:start w:val="1"/>
      <w:numFmt w:val="lowerRoman"/>
      <w:lvlText w:val="%6."/>
      <w:lvlJc w:val="right"/>
      <w:pPr>
        <w:ind w:left="4320" w:hanging="180"/>
      </w:pPr>
    </w:lvl>
    <w:lvl w:ilvl="6" w:tplc="32640926" w:tentative="1">
      <w:start w:val="1"/>
      <w:numFmt w:val="decimal"/>
      <w:lvlText w:val="%7."/>
      <w:lvlJc w:val="left"/>
      <w:pPr>
        <w:ind w:left="5040" w:hanging="360"/>
      </w:pPr>
    </w:lvl>
    <w:lvl w:ilvl="7" w:tplc="32640926" w:tentative="1">
      <w:start w:val="1"/>
      <w:numFmt w:val="lowerLetter"/>
      <w:lvlText w:val="%8."/>
      <w:lvlJc w:val="left"/>
      <w:pPr>
        <w:ind w:left="5760" w:hanging="360"/>
      </w:pPr>
    </w:lvl>
    <w:lvl w:ilvl="8" w:tplc="32640926" w:tentative="1">
      <w:start w:val="1"/>
      <w:numFmt w:val="lowerRoman"/>
      <w:lvlText w:val="%9."/>
      <w:lvlJc w:val="right"/>
      <w:pPr>
        <w:ind w:left="6480" w:hanging="180"/>
      </w:pPr>
    </w:lvl>
  </w:abstractNum>
  <w:abstractNum w:abstractNumId="40278009">
    <w:multiLevelType w:val="hybridMultilevel"/>
    <w:lvl w:ilvl="0" w:tplc="15382031">
      <w:start w:val="1"/>
      <w:numFmt w:val="decimal"/>
      <w:lvlText w:val="%1."/>
      <w:lvlJc w:val="left"/>
      <w:pPr>
        <w:ind w:left="720" w:hanging="360"/>
      </w:pPr>
    </w:lvl>
    <w:lvl w:ilvl="1" w:tplc="15382031" w:tentative="1">
      <w:start w:val="1"/>
      <w:numFmt w:val="lowerLetter"/>
      <w:lvlText w:val="%2."/>
      <w:lvlJc w:val="left"/>
      <w:pPr>
        <w:ind w:left="1440" w:hanging="360"/>
      </w:pPr>
    </w:lvl>
    <w:lvl w:ilvl="2" w:tplc="15382031" w:tentative="1">
      <w:start w:val="1"/>
      <w:numFmt w:val="lowerRoman"/>
      <w:lvlText w:val="%3."/>
      <w:lvlJc w:val="right"/>
      <w:pPr>
        <w:ind w:left="2160" w:hanging="180"/>
      </w:pPr>
    </w:lvl>
    <w:lvl w:ilvl="3" w:tplc="15382031" w:tentative="1">
      <w:start w:val="1"/>
      <w:numFmt w:val="decimal"/>
      <w:lvlText w:val="%4."/>
      <w:lvlJc w:val="left"/>
      <w:pPr>
        <w:ind w:left="2880" w:hanging="360"/>
      </w:pPr>
    </w:lvl>
    <w:lvl w:ilvl="4" w:tplc="15382031" w:tentative="1">
      <w:start w:val="1"/>
      <w:numFmt w:val="lowerLetter"/>
      <w:lvlText w:val="%5."/>
      <w:lvlJc w:val="left"/>
      <w:pPr>
        <w:ind w:left="3600" w:hanging="360"/>
      </w:pPr>
    </w:lvl>
    <w:lvl w:ilvl="5" w:tplc="15382031" w:tentative="1">
      <w:start w:val="1"/>
      <w:numFmt w:val="lowerRoman"/>
      <w:lvlText w:val="%6."/>
      <w:lvlJc w:val="right"/>
      <w:pPr>
        <w:ind w:left="4320" w:hanging="180"/>
      </w:pPr>
    </w:lvl>
    <w:lvl w:ilvl="6" w:tplc="15382031" w:tentative="1">
      <w:start w:val="1"/>
      <w:numFmt w:val="decimal"/>
      <w:lvlText w:val="%7."/>
      <w:lvlJc w:val="left"/>
      <w:pPr>
        <w:ind w:left="5040" w:hanging="360"/>
      </w:pPr>
    </w:lvl>
    <w:lvl w:ilvl="7" w:tplc="15382031" w:tentative="1">
      <w:start w:val="1"/>
      <w:numFmt w:val="lowerLetter"/>
      <w:lvlText w:val="%8."/>
      <w:lvlJc w:val="left"/>
      <w:pPr>
        <w:ind w:left="5760" w:hanging="360"/>
      </w:pPr>
    </w:lvl>
    <w:lvl w:ilvl="8" w:tplc="15382031" w:tentative="1">
      <w:start w:val="1"/>
      <w:numFmt w:val="lowerRoman"/>
      <w:lvlText w:val="%9."/>
      <w:lvlJc w:val="right"/>
      <w:pPr>
        <w:ind w:left="6480" w:hanging="180"/>
      </w:pPr>
    </w:lvl>
  </w:abstractNum>
  <w:abstractNum w:abstractNumId="40278008">
    <w:multiLevelType w:val="hybridMultilevel"/>
    <w:lvl w:ilvl="0" w:tplc="19629881">
      <w:start w:val="1"/>
      <w:numFmt w:val="decimal"/>
      <w:lvlText w:val="%1."/>
      <w:lvlJc w:val="left"/>
      <w:pPr>
        <w:ind w:left="720" w:hanging="360"/>
      </w:pPr>
    </w:lvl>
    <w:lvl w:ilvl="1" w:tplc="19629881" w:tentative="1">
      <w:start w:val="1"/>
      <w:numFmt w:val="lowerLetter"/>
      <w:lvlText w:val="%2."/>
      <w:lvlJc w:val="left"/>
      <w:pPr>
        <w:ind w:left="1440" w:hanging="360"/>
      </w:pPr>
    </w:lvl>
    <w:lvl w:ilvl="2" w:tplc="19629881" w:tentative="1">
      <w:start w:val="1"/>
      <w:numFmt w:val="lowerRoman"/>
      <w:lvlText w:val="%3."/>
      <w:lvlJc w:val="right"/>
      <w:pPr>
        <w:ind w:left="2160" w:hanging="180"/>
      </w:pPr>
    </w:lvl>
    <w:lvl w:ilvl="3" w:tplc="19629881" w:tentative="1">
      <w:start w:val="1"/>
      <w:numFmt w:val="decimal"/>
      <w:lvlText w:val="%4."/>
      <w:lvlJc w:val="left"/>
      <w:pPr>
        <w:ind w:left="2880" w:hanging="360"/>
      </w:pPr>
    </w:lvl>
    <w:lvl w:ilvl="4" w:tplc="19629881" w:tentative="1">
      <w:start w:val="1"/>
      <w:numFmt w:val="lowerLetter"/>
      <w:lvlText w:val="%5."/>
      <w:lvlJc w:val="left"/>
      <w:pPr>
        <w:ind w:left="3600" w:hanging="360"/>
      </w:pPr>
    </w:lvl>
    <w:lvl w:ilvl="5" w:tplc="19629881" w:tentative="1">
      <w:start w:val="1"/>
      <w:numFmt w:val="lowerRoman"/>
      <w:lvlText w:val="%6."/>
      <w:lvlJc w:val="right"/>
      <w:pPr>
        <w:ind w:left="4320" w:hanging="180"/>
      </w:pPr>
    </w:lvl>
    <w:lvl w:ilvl="6" w:tplc="19629881" w:tentative="1">
      <w:start w:val="1"/>
      <w:numFmt w:val="decimal"/>
      <w:lvlText w:val="%7."/>
      <w:lvlJc w:val="left"/>
      <w:pPr>
        <w:ind w:left="5040" w:hanging="360"/>
      </w:pPr>
    </w:lvl>
    <w:lvl w:ilvl="7" w:tplc="19629881" w:tentative="1">
      <w:start w:val="1"/>
      <w:numFmt w:val="lowerLetter"/>
      <w:lvlText w:val="%8."/>
      <w:lvlJc w:val="left"/>
      <w:pPr>
        <w:ind w:left="5760" w:hanging="360"/>
      </w:pPr>
    </w:lvl>
    <w:lvl w:ilvl="8" w:tplc="19629881" w:tentative="1">
      <w:start w:val="1"/>
      <w:numFmt w:val="lowerRoman"/>
      <w:lvlText w:val="%9."/>
      <w:lvlJc w:val="right"/>
      <w:pPr>
        <w:ind w:left="6480" w:hanging="180"/>
      </w:pPr>
    </w:lvl>
  </w:abstractNum>
  <w:abstractNum w:abstractNumId="40278007">
    <w:multiLevelType w:val="hybridMultilevel"/>
    <w:lvl w:ilvl="0" w:tplc="15004321">
      <w:start w:val="1"/>
      <w:numFmt w:val="decimal"/>
      <w:lvlText w:val="%1."/>
      <w:lvlJc w:val="left"/>
      <w:pPr>
        <w:ind w:left="720" w:hanging="360"/>
      </w:pPr>
    </w:lvl>
    <w:lvl w:ilvl="1" w:tplc="15004321" w:tentative="1">
      <w:start w:val="1"/>
      <w:numFmt w:val="lowerLetter"/>
      <w:lvlText w:val="%2."/>
      <w:lvlJc w:val="left"/>
      <w:pPr>
        <w:ind w:left="1440" w:hanging="360"/>
      </w:pPr>
    </w:lvl>
    <w:lvl w:ilvl="2" w:tplc="15004321" w:tentative="1">
      <w:start w:val="1"/>
      <w:numFmt w:val="lowerRoman"/>
      <w:lvlText w:val="%3."/>
      <w:lvlJc w:val="right"/>
      <w:pPr>
        <w:ind w:left="2160" w:hanging="180"/>
      </w:pPr>
    </w:lvl>
    <w:lvl w:ilvl="3" w:tplc="15004321" w:tentative="1">
      <w:start w:val="1"/>
      <w:numFmt w:val="decimal"/>
      <w:lvlText w:val="%4."/>
      <w:lvlJc w:val="left"/>
      <w:pPr>
        <w:ind w:left="2880" w:hanging="360"/>
      </w:pPr>
    </w:lvl>
    <w:lvl w:ilvl="4" w:tplc="15004321" w:tentative="1">
      <w:start w:val="1"/>
      <w:numFmt w:val="lowerLetter"/>
      <w:lvlText w:val="%5."/>
      <w:lvlJc w:val="left"/>
      <w:pPr>
        <w:ind w:left="3600" w:hanging="360"/>
      </w:pPr>
    </w:lvl>
    <w:lvl w:ilvl="5" w:tplc="15004321" w:tentative="1">
      <w:start w:val="1"/>
      <w:numFmt w:val="lowerRoman"/>
      <w:lvlText w:val="%6."/>
      <w:lvlJc w:val="right"/>
      <w:pPr>
        <w:ind w:left="4320" w:hanging="180"/>
      </w:pPr>
    </w:lvl>
    <w:lvl w:ilvl="6" w:tplc="15004321" w:tentative="1">
      <w:start w:val="1"/>
      <w:numFmt w:val="decimal"/>
      <w:lvlText w:val="%7."/>
      <w:lvlJc w:val="left"/>
      <w:pPr>
        <w:ind w:left="5040" w:hanging="360"/>
      </w:pPr>
    </w:lvl>
    <w:lvl w:ilvl="7" w:tplc="15004321" w:tentative="1">
      <w:start w:val="1"/>
      <w:numFmt w:val="lowerLetter"/>
      <w:lvlText w:val="%8."/>
      <w:lvlJc w:val="left"/>
      <w:pPr>
        <w:ind w:left="5760" w:hanging="360"/>
      </w:pPr>
    </w:lvl>
    <w:lvl w:ilvl="8" w:tplc="15004321" w:tentative="1">
      <w:start w:val="1"/>
      <w:numFmt w:val="lowerRoman"/>
      <w:lvlText w:val="%9."/>
      <w:lvlJc w:val="right"/>
      <w:pPr>
        <w:ind w:left="6480" w:hanging="180"/>
      </w:pPr>
    </w:lvl>
  </w:abstractNum>
  <w:abstractNum w:abstractNumId="40278006">
    <w:multiLevelType w:val="hybridMultilevel"/>
    <w:lvl w:ilvl="0" w:tplc="24711294">
      <w:start w:val="1"/>
      <w:numFmt w:val="decimal"/>
      <w:lvlText w:val="%1."/>
      <w:lvlJc w:val="left"/>
      <w:pPr>
        <w:ind w:left="720" w:hanging="360"/>
      </w:pPr>
    </w:lvl>
    <w:lvl w:ilvl="1" w:tplc="24711294" w:tentative="1">
      <w:start w:val="1"/>
      <w:numFmt w:val="lowerLetter"/>
      <w:lvlText w:val="%2."/>
      <w:lvlJc w:val="left"/>
      <w:pPr>
        <w:ind w:left="1440" w:hanging="360"/>
      </w:pPr>
    </w:lvl>
    <w:lvl w:ilvl="2" w:tplc="24711294" w:tentative="1">
      <w:start w:val="1"/>
      <w:numFmt w:val="lowerRoman"/>
      <w:lvlText w:val="%3."/>
      <w:lvlJc w:val="right"/>
      <w:pPr>
        <w:ind w:left="2160" w:hanging="180"/>
      </w:pPr>
    </w:lvl>
    <w:lvl w:ilvl="3" w:tplc="24711294" w:tentative="1">
      <w:start w:val="1"/>
      <w:numFmt w:val="decimal"/>
      <w:lvlText w:val="%4."/>
      <w:lvlJc w:val="left"/>
      <w:pPr>
        <w:ind w:left="2880" w:hanging="360"/>
      </w:pPr>
    </w:lvl>
    <w:lvl w:ilvl="4" w:tplc="24711294" w:tentative="1">
      <w:start w:val="1"/>
      <w:numFmt w:val="lowerLetter"/>
      <w:lvlText w:val="%5."/>
      <w:lvlJc w:val="left"/>
      <w:pPr>
        <w:ind w:left="3600" w:hanging="360"/>
      </w:pPr>
    </w:lvl>
    <w:lvl w:ilvl="5" w:tplc="24711294" w:tentative="1">
      <w:start w:val="1"/>
      <w:numFmt w:val="lowerRoman"/>
      <w:lvlText w:val="%6."/>
      <w:lvlJc w:val="right"/>
      <w:pPr>
        <w:ind w:left="4320" w:hanging="180"/>
      </w:pPr>
    </w:lvl>
    <w:lvl w:ilvl="6" w:tplc="24711294" w:tentative="1">
      <w:start w:val="1"/>
      <w:numFmt w:val="decimal"/>
      <w:lvlText w:val="%7."/>
      <w:lvlJc w:val="left"/>
      <w:pPr>
        <w:ind w:left="5040" w:hanging="360"/>
      </w:pPr>
    </w:lvl>
    <w:lvl w:ilvl="7" w:tplc="24711294" w:tentative="1">
      <w:start w:val="1"/>
      <w:numFmt w:val="lowerLetter"/>
      <w:lvlText w:val="%8."/>
      <w:lvlJc w:val="left"/>
      <w:pPr>
        <w:ind w:left="5760" w:hanging="360"/>
      </w:pPr>
    </w:lvl>
    <w:lvl w:ilvl="8" w:tplc="24711294" w:tentative="1">
      <w:start w:val="1"/>
      <w:numFmt w:val="lowerRoman"/>
      <w:lvlText w:val="%9."/>
      <w:lvlJc w:val="right"/>
      <w:pPr>
        <w:ind w:left="6480" w:hanging="180"/>
      </w:pPr>
    </w:lvl>
  </w:abstractNum>
  <w:abstractNum w:abstractNumId="40278005">
    <w:multiLevelType w:val="hybridMultilevel"/>
    <w:lvl w:ilvl="0" w:tplc="67436367">
      <w:start w:val="1"/>
      <w:numFmt w:val="decimal"/>
      <w:lvlText w:val="%1."/>
      <w:lvlJc w:val="left"/>
      <w:pPr>
        <w:ind w:left="720" w:hanging="360"/>
      </w:pPr>
    </w:lvl>
    <w:lvl w:ilvl="1" w:tplc="67436367" w:tentative="1">
      <w:start w:val="1"/>
      <w:numFmt w:val="lowerLetter"/>
      <w:lvlText w:val="%2."/>
      <w:lvlJc w:val="left"/>
      <w:pPr>
        <w:ind w:left="1440" w:hanging="360"/>
      </w:pPr>
    </w:lvl>
    <w:lvl w:ilvl="2" w:tplc="67436367" w:tentative="1">
      <w:start w:val="1"/>
      <w:numFmt w:val="lowerRoman"/>
      <w:lvlText w:val="%3."/>
      <w:lvlJc w:val="right"/>
      <w:pPr>
        <w:ind w:left="2160" w:hanging="180"/>
      </w:pPr>
    </w:lvl>
    <w:lvl w:ilvl="3" w:tplc="67436367" w:tentative="1">
      <w:start w:val="1"/>
      <w:numFmt w:val="decimal"/>
      <w:lvlText w:val="%4."/>
      <w:lvlJc w:val="left"/>
      <w:pPr>
        <w:ind w:left="2880" w:hanging="360"/>
      </w:pPr>
    </w:lvl>
    <w:lvl w:ilvl="4" w:tplc="67436367" w:tentative="1">
      <w:start w:val="1"/>
      <w:numFmt w:val="lowerLetter"/>
      <w:lvlText w:val="%5."/>
      <w:lvlJc w:val="left"/>
      <w:pPr>
        <w:ind w:left="3600" w:hanging="360"/>
      </w:pPr>
    </w:lvl>
    <w:lvl w:ilvl="5" w:tplc="67436367" w:tentative="1">
      <w:start w:val="1"/>
      <w:numFmt w:val="lowerRoman"/>
      <w:lvlText w:val="%6."/>
      <w:lvlJc w:val="right"/>
      <w:pPr>
        <w:ind w:left="4320" w:hanging="180"/>
      </w:pPr>
    </w:lvl>
    <w:lvl w:ilvl="6" w:tplc="67436367" w:tentative="1">
      <w:start w:val="1"/>
      <w:numFmt w:val="decimal"/>
      <w:lvlText w:val="%7."/>
      <w:lvlJc w:val="left"/>
      <w:pPr>
        <w:ind w:left="5040" w:hanging="360"/>
      </w:pPr>
    </w:lvl>
    <w:lvl w:ilvl="7" w:tplc="67436367" w:tentative="1">
      <w:start w:val="1"/>
      <w:numFmt w:val="lowerLetter"/>
      <w:lvlText w:val="%8."/>
      <w:lvlJc w:val="left"/>
      <w:pPr>
        <w:ind w:left="5760" w:hanging="360"/>
      </w:pPr>
    </w:lvl>
    <w:lvl w:ilvl="8" w:tplc="67436367" w:tentative="1">
      <w:start w:val="1"/>
      <w:numFmt w:val="lowerRoman"/>
      <w:lvlText w:val="%9."/>
      <w:lvlJc w:val="right"/>
      <w:pPr>
        <w:ind w:left="6480" w:hanging="180"/>
      </w:pPr>
    </w:lvl>
  </w:abstractNum>
  <w:abstractNum w:abstractNumId="40278004">
    <w:multiLevelType w:val="hybridMultilevel"/>
    <w:lvl w:ilvl="0" w:tplc="21290057">
      <w:start w:val="1"/>
      <w:numFmt w:val="decimal"/>
      <w:lvlText w:val="%1."/>
      <w:lvlJc w:val="left"/>
      <w:pPr>
        <w:ind w:left="720" w:hanging="360"/>
      </w:pPr>
    </w:lvl>
    <w:lvl w:ilvl="1" w:tplc="21290057" w:tentative="1">
      <w:start w:val="1"/>
      <w:numFmt w:val="lowerLetter"/>
      <w:lvlText w:val="%2."/>
      <w:lvlJc w:val="left"/>
      <w:pPr>
        <w:ind w:left="1440" w:hanging="360"/>
      </w:pPr>
    </w:lvl>
    <w:lvl w:ilvl="2" w:tplc="21290057" w:tentative="1">
      <w:start w:val="1"/>
      <w:numFmt w:val="lowerRoman"/>
      <w:lvlText w:val="%3."/>
      <w:lvlJc w:val="right"/>
      <w:pPr>
        <w:ind w:left="2160" w:hanging="180"/>
      </w:pPr>
    </w:lvl>
    <w:lvl w:ilvl="3" w:tplc="21290057" w:tentative="1">
      <w:start w:val="1"/>
      <w:numFmt w:val="decimal"/>
      <w:lvlText w:val="%4."/>
      <w:lvlJc w:val="left"/>
      <w:pPr>
        <w:ind w:left="2880" w:hanging="360"/>
      </w:pPr>
    </w:lvl>
    <w:lvl w:ilvl="4" w:tplc="21290057" w:tentative="1">
      <w:start w:val="1"/>
      <w:numFmt w:val="lowerLetter"/>
      <w:lvlText w:val="%5."/>
      <w:lvlJc w:val="left"/>
      <w:pPr>
        <w:ind w:left="3600" w:hanging="360"/>
      </w:pPr>
    </w:lvl>
    <w:lvl w:ilvl="5" w:tplc="21290057" w:tentative="1">
      <w:start w:val="1"/>
      <w:numFmt w:val="lowerRoman"/>
      <w:lvlText w:val="%6."/>
      <w:lvlJc w:val="right"/>
      <w:pPr>
        <w:ind w:left="4320" w:hanging="180"/>
      </w:pPr>
    </w:lvl>
    <w:lvl w:ilvl="6" w:tplc="21290057" w:tentative="1">
      <w:start w:val="1"/>
      <w:numFmt w:val="decimal"/>
      <w:lvlText w:val="%7."/>
      <w:lvlJc w:val="left"/>
      <w:pPr>
        <w:ind w:left="5040" w:hanging="360"/>
      </w:pPr>
    </w:lvl>
    <w:lvl w:ilvl="7" w:tplc="21290057" w:tentative="1">
      <w:start w:val="1"/>
      <w:numFmt w:val="lowerLetter"/>
      <w:lvlText w:val="%8."/>
      <w:lvlJc w:val="left"/>
      <w:pPr>
        <w:ind w:left="5760" w:hanging="360"/>
      </w:pPr>
    </w:lvl>
    <w:lvl w:ilvl="8" w:tplc="21290057" w:tentative="1">
      <w:start w:val="1"/>
      <w:numFmt w:val="lowerRoman"/>
      <w:lvlText w:val="%9."/>
      <w:lvlJc w:val="right"/>
      <w:pPr>
        <w:ind w:left="6480" w:hanging="180"/>
      </w:pPr>
    </w:lvl>
  </w:abstractNum>
  <w:abstractNum w:abstractNumId="40278003">
    <w:multiLevelType w:val="hybridMultilevel"/>
    <w:lvl w:ilvl="0" w:tplc="98441038">
      <w:start w:val="1"/>
      <w:numFmt w:val="decimal"/>
      <w:lvlText w:val="%1."/>
      <w:lvlJc w:val="left"/>
      <w:pPr>
        <w:ind w:left="720" w:hanging="360"/>
      </w:pPr>
    </w:lvl>
    <w:lvl w:ilvl="1" w:tplc="98441038" w:tentative="1">
      <w:start w:val="1"/>
      <w:numFmt w:val="lowerLetter"/>
      <w:lvlText w:val="%2."/>
      <w:lvlJc w:val="left"/>
      <w:pPr>
        <w:ind w:left="1440" w:hanging="360"/>
      </w:pPr>
    </w:lvl>
    <w:lvl w:ilvl="2" w:tplc="98441038" w:tentative="1">
      <w:start w:val="1"/>
      <w:numFmt w:val="lowerRoman"/>
      <w:lvlText w:val="%3."/>
      <w:lvlJc w:val="right"/>
      <w:pPr>
        <w:ind w:left="2160" w:hanging="180"/>
      </w:pPr>
    </w:lvl>
    <w:lvl w:ilvl="3" w:tplc="98441038" w:tentative="1">
      <w:start w:val="1"/>
      <w:numFmt w:val="decimal"/>
      <w:lvlText w:val="%4."/>
      <w:lvlJc w:val="left"/>
      <w:pPr>
        <w:ind w:left="2880" w:hanging="360"/>
      </w:pPr>
    </w:lvl>
    <w:lvl w:ilvl="4" w:tplc="98441038" w:tentative="1">
      <w:start w:val="1"/>
      <w:numFmt w:val="lowerLetter"/>
      <w:lvlText w:val="%5."/>
      <w:lvlJc w:val="left"/>
      <w:pPr>
        <w:ind w:left="3600" w:hanging="360"/>
      </w:pPr>
    </w:lvl>
    <w:lvl w:ilvl="5" w:tplc="98441038" w:tentative="1">
      <w:start w:val="1"/>
      <w:numFmt w:val="lowerRoman"/>
      <w:lvlText w:val="%6."/>
      <w:lvlJc w:val="right"/>
      <w:pPr>
        <w:ind w:left="4320" w:hanging="180"/>
      </w:pPr>
    </w:lvl>
    <w:lvl w:ilvl="6" w:tplc="98441038" w:tentative="1">
      <w:start w:val="1"/>
      <w:numFmt w:val="decimal"/>
      <w:lvlText w:val="%7."/>
      <w:lvlJc w:val="left"/>
      <w:pPr>
        <w:ind w:left="5040" w:hanging="360"/>
      </w:pPr>
    </w:lvl>
    <w:lvl w:ilvl="7" w:tplc="98441038" w:tentative="1">
      <w:start w:val="1"/>
      <w:numFmt w:val="lowerLetter"/>
      <w:lvlText w:val="%8."/>
      <w:lvlJc w:val="left"/>
      <w:pPr>
        <w:ind w:left="5760" w:hanging="360"/>
      </w:pPr>
    </w:lvl>
    <w:lvl w:ilvl="8" w:tplc="98441038" w:tentative="1">
      <w:start w:val="1"/>
      <w:numFmt w:val="lowerRoman"/>
      <w:lvlText w:val="%9."/>
      <w:lvlJc w:val="right"/>
      <w:pPr>
        <w:ind w:left="6480" w:hanging="180"/>
      </w:pPr>
    </w:lvl>
  </w:abstractNum>
  <w:abstractNum w:abstractNumId="40278002">
    <w:multiLevelType w:val="hybridMultilevel"/>
    <w:lvl w:ilvl="0" w:tplc="58737019">
      <w:start w:val="1"/>
      <w:numFmt w:val="decimal"/>
      <w:lvlText w:val="%1."/>
      <w:lvlJc w:val="left"/>
      <w:pPr>
        <w:ind w:left="720" w:hanging="360"/>
      </w:pPr>
    </w:lvl>
    <w:lvl w:ilvl="1" w:tplc="58737019" w:tentative="1">
      <w:start w:val="1"/>
      <w:numFmt w:val="lowerLetter"/>
      <w:lvlText w:val="%2."/>
      <w:lvlJc w:val="left"/>
      <w:pPr>
        <w:ind w:left="1440" w:hanging="360"/>
      </w:pPr>
    </w:lvl>
    <w:lvl w:ilvl="2" w:tplc="58737019" w:tentative="1">
      <w:start w:val="1"/>
      <w:numFmt w:val="lowerRoman"/>
      <w:lvlText w:val="%3."/>
      <w:lvlJc w:val="right"/>
      <w:pPr>
        <w:ind w:left="2160" w:hanging="180"/>
      </w:pPr>
    </w:lvl>
    <w:lvl w:ilvl="3" w:tplc="58737019" w:tentative="1">
      <w:start w:val="1"/>
      <w:numFmt w:val="decimal"/>
      <w:lvlText w:val="%4."/>
      <w:lvlJc w:val="left"/>
      <w:pPr>
        <w:ind w:left="2880" w:hanging="360"/>
      </w:pPr>
    </w:lvl>
    <w:lvl w:ilvl="4" w:tplc="58737019" w:tentative="1">
      <w:start w:val="1"/>
      <w:numFmt w:val="lowerLetter"/>
      <w:lvlText w:val="%5."/>
      <w:lvlJc w:val="left"/>
      <w:pPr>
        <w:ind w:left="3600" w:hanging="360"/>
      </w:pPr>
    </w:lvl>
    <w:lvl w:ilvl="5" w:tplc="58737019" w:tentative="1">
      <w:start w:val="1"/>
      <w:numFmt w:val="lowerRoman"/>
      <w:lvlText w:val="%6."/>
      <w:lvlJc w:val="right"/>
      <w:pPr>
        <w:ind w:left="4320" w:hanging="180"/>
      </w:pPr>
    </w:lvl>
    <w:lvl w:ilvl="6" w:tplc="58737019" w:tentative="1">
      <w:start w:val="1"/>
      <w:numFmt w:val="decimal"/>
      <w:lvlText w:val="%7."/>
      <w:lvlJc w:val="left"/>
      <w:pPr>
        <w:ind w:left="5040" w:hanging="360"/>
      </w:pPr>
    </w:lvl>
    <w:lvl w:ilvl="7" w:tplc="58737019" w:tentative="1">
      <w:start w:val="1"/>
      <w:numFmt w:val="lowerLetter"/>
      <w:lvlText w:val="%8."/>
      <w:lvlJc w:val="left"/>
      <w:pPr>
        <w:ind w:left="5760" w:hanging="360"/>
      </w:pPr>
    </w:lvl>
    <w:lvl w:ilvl="8" w:tplc="58737019" w:tentative="1">
      <w:start w:val="1"/>
      <w:numFmt w:val="lowerRoman"/>
      <w:lvlText w:val="%9."/>
      <w:lvlJc w:val="right"/>
      <w:pPr>
        <w:ind w:left="6480" w:hanging="180"/>
      </w:pPr>
    </w:lvl>
  </w:abstractNum>
  <w:abstractNum w:abstractNumId="40278001">
    <w:multiLevelType w:val="hybridMultilevel"/>
    <w:lvl w:ilvl="0" w:tplc="37180630">
      <w:start w:val="1"/>
      <w:numFmt w:val="decimal"/>
      <w:lvlText w:val="%1."/>
      <w:lvlJc w:val="left"/>
      <w:pPr>
        <w:ind w:left="720" w:hanging="360"/>
      </w:pPr>
    </w:lvl>
    <w:lvl w:ilvl="1" w:tplc="37180630" w:tentative="1">
      <w:start w:val="1"/>
      <w:numFmt w:val="lowerLetter"/>
      <w:lvlText w:val="%2."/>
      <w:lvlJc w:val="left"/>
      <w:pPr>
        <w:ind w:left="1440" w:hanging="360"/>
      </w:pPr>
    </w:lvl>
    <w:lvl w:ilvl="2" w:tplc="37180630" w:tentative="1">
      <w:start w:val="1"/>
      <w:numFmt w:val="lowerRoman"/>
      <w:lvlText w:val="%3."/>
      <w:lvlJc w:val="right"/>
      <w:pPr>
        <w:ind w:left="2160" w:hanging="180"/>
      </w:pPr>
    </w:lvl>
    <w:lvl w:ilvl="3" w:tplc="37180630" w:tentative="1">
      <w:start w:val="1"/>
      <w:numFmt w:val="decimal"/>
      <w:lvlText w:val="%4."/>
      <w:lvlJc w:val="left"/>
      <w:pPr>
        <w:ind w:left="2880" w:hanging="360"/>
      </w:pPr>
    </w:lvl>
    <w:lvl w:ilvl="4" w:tplc="37180630" w:tentative="1">
      <w:start w:val="1"/>
      <w:numFmt w:val="lowerLetter"/>
      <w:lvlText w:val="%5."/>
      <w:lvlJc w:val="left"/>
      <w:pPr>
        <w:ind w:left="3600" w:hanging="360"/>
      </w:pPr>
    </w:lvl>
    <w:lvl w:ilvl="5" w:tplc="37180630" w:tentative="1">
      <w:start w:val="1"/>
      <w:numFmt w:val="lowerRoman"/>
      <w:lvlText w:val="%6."/>
      <w:lvlJc w:val="right"/>
      <w:pPr>
        <w:ind w:left="4320" w:hanging="180"/>
      </w:pPr>
    </w:lvl>
    <w:lvl w:ilvl="6" w:tplc="37180630" w:tentative="1">
      <w:start w:val="1"/>
      <w:numFmt w:val="decimal"/>
      <w:lvlText w:val="%7."/>
      <w:lvlJc w:val="left"/>
      <w:pPr>
        <w:ind w:left="5040" w:hanging="360"/>
      </w:pPr>
    </w:lvl>
    <w:lvl w:ilvl="7" w:tplc="37180630" w:tentative="1">
      <w:start w:val="1"/>
      <w:numFmt w:val="lowerLetter"/>
      <w:lvlText w:val="%8."/>
      <w:lvlJc w:val="left"/>
      <w:pPr>
        <w:ind w:left="5760" w:hanging="360"/>
      </w:pPr>
    </w:lvl>
    <w:lvl w:ilvl="8" w:tplc="37180630" w:tentative="1">
      <w:start w:val="1"/>
      <w:numFmt w:val="lowerRoman"/>
      <w:lvlText w:val="%9."/>
      <w:lvlJc w:val="right"/>
      <w:pPr>
        <w:ind w:left="6480" w:hanging="180"/>
      </w:pPr>
    </w:lvl>
  </w:abstractNum>
  <w:abstractNum w:abstractNumId="40278000">
    <w:multiLevelType w:val="hybridMultilevel"/>
    <w:lvl w:ilvl="0" w:tplc="98024330">
      <w:start w:val="1"/>
      <w:numFmt w:val="decimal"/>
      <w:lvlText w:val="%1."/>
      <w:lvlJc w:val="left"/>
      <w:pPr>
        <w:ind w:left="720" w:hanging="360"/>
      </w:pPr>
    </w:lvl>
    <w:lvl w:ilvl="1" w:tplc="98024330" w:tentative="1">
      <w:start w:val="1"/>
      <w:numFmt w:val="lowerLetter"/>
      <w:lvlText w:val="%2."/>
      <w:lvlJc w:val="left"/>
      <w:pPr>
        <w:ind w:left="1440" w:hanging="360"/>
      </w:pPr>
    </w:lvl>
    <w:lvl w:ilvl="2" w:tplc="98024330" w:tentative="1">
      <w:start w:val="1"/>
      <w:numFmt w:val="lowerRoman"/>
      <w:lvlText w:val="%3."/>
      <w:lvlJc w:val="right"/>
      <w:pPr>
        <w:ind w:left="2160" w:hanging="180"/>
      </w:pPr>
    </w:lvl>
    <w:lvl w:ilvl="3" w:tplc="98024330" w:tentative="1">
      <w:start w:val="1"/>
      <w:numFmt w:val="decimal"/>
      <w:lvlText w:val="%4."/>
      <w:lvlJc w:val="left"/>
      <w:pPr>
        <w:ind w:left="2880" w:hanging="360"/>
      </w:pPr>
    </w:lvl>
    <w:lvl w:ilvl="4" w:tplc="98024330" w:tentative="1">
      <w:start w:val="1"/>
      <w:numFmt w:val="lowerLetter"/>
      <w:lvlText w:val="%5."/>
      <w:lvlJc w:val="left"/>
      <w:pPr>
        <w:ind w:left="3600" w:hanging="360"/>
      </w:pPr>
    </w:lvl>
    <w:lvl w:ilvl="5" w:tplc="98024330" w:tentative="1">
      <w:start w:val="1"/>
      <w:numFmt w:val="lowerRoman"/>
      <w:lvlText w:val="%6."/>
      <w:lvlJc w:val="right"/>
      <w:pPr>
        <w:ind w:left="4320" w:hanging="180"/>
      </w:pPr>
    </w:lvl>
    <w:lvl w:ilvl="6" w:tplc="98024330" w:tentative="1">
      <w:start w:val="1"/>
      <w:numFmt w:val="decimal"/>
      <w:lvlText w:val="%7."/>
      <w:lvlJc w:val="left"/>
      <w:pPr>
        <w:ind w:left="5040" w:hanging="360"/>
      </w:pPr>
    </w:lvl>
    <w:lvl w:ilvl="7" w:tplc="98024330" w:tentative="1">
      <w:start w:val="1"/>
      <w:numFmt w:val="lowerLetter"/>
      <w:lvlText w:val="%8."/>
      <w:lvlJc w:val="left"/>
      <w:pPr>
        <w:ind w:left="5760" w:hanging="360"/>
      </w:pPr>
    </w:lvl>
    <w:lvl w:ilvl="8" w:tplc="98024330" w:tentative="1">
      <w:start w:val="1"/>
      <w:numFmt w:val="lowerRoman"/>
      <w:lvlText w:val="%9."/>
      <w:lvlJc w:val="right"/>
      <w:pPr>
        <w:ind w:left="6480" w:hanging="180"/>
      </w:pPr>
    </w:lvl>
  </w:abstractNum>
  <w:abstractNum w:abstractNumId="40277999">
    <w:multiLevelType w:val="hybridMultilevel"/>
    <w:lvl w:ilvl="0" w:tplc="19783349">
      <w:start w:val="1"/>
      <w:numFmt w:val="decimal"/>
      <w:lvlText w:val="%1."/>
      <w:lvlJc w:val="left"/>
      <w:pPr>
        <w:ind w:left="720" w:hanging="360"/>
      </w:pPr>
    </w:lvl>
    <w:lvl w:ilvl="1" w:tplc="19783349" w:tentative="1">
      <w:start w:val="1"/>
      <w:numFmt w:val="lowerLetter"/>
      <w:lvlText w:val="%2."/>
      <w:lvlJc w:val="left"/>
      <w:pPr>
        <w:ind w:left="1440" w:hanging="360"/>
      </w:pPr>
    </w:lvl>
    <w:lvl w:ilvl="2" w:tplc="19783349" w:tentative="1">
      <w:start w:val="1"/>
      <w:numFmt w:val="lowerRoman"/>
      <w:lvlText w:val="%3."/>
      <w:lvlJc w:val="right"/>
      <w:pPr>
        <w:ind w:left="2160" w:hanging="180"/>
      </w:pPr>
    </w:lvl>
    <w:lvl w:ilvl="3" w:tplc="19783349" w:tentative="1">
      <w:start w:val="1"/>
      <w:numFmt w:val="decimal"/>
      <w:lvlText w:val="%4."/>
      <w:lvlJc w:val="left"/>
      <w:pPr>
        <w:ind w:left="2880" w:hanging="360"/>
      </w:pPr>
    </w:lvl>
    <w:lvl w:ilvl="4" w:tplc="19783349" w:tentative="1">
      <w:start w:val="1"/>
      <w:numFmt w:val="lowerLetter"/>
      <w:lvlText w:val="%5."/>
      <w:lvlJc w:val="left"/>
      <w:pPr>
        <w:ind w:left="3600" w:hanging="360"/>
      </w:pPr>
    </w:lvl>
    <w:lvl w:ilvl="5" w:tplc="19783349" w:tentative="1">
      <w:start w:val="1"/>
      <w:numFmt w:val="lowerRoman"/>
      <w:lvlText w:val="%6."/>
      <w:lvlJc w:val="right"/>
      <w:pPr>
        <w:ind w:left="4320" w:hanging="180"/>
      </w:pPr>
    </w:lvl>
    <w:lvl w:ilvl="6" w:tplc="19783349" w:tentative="1">
      <w:start w:val="1"/>
      <w:numFmt w:val="decimal"/>
      <w:lvlText w:val="%7."/>
      <w:lvlJc w:val="left"/>
      <w:pPr>
        <w:ind w:left="5040" w:hanging="360"/>
      </w:pPr>
    </w:lvl>
    <w:lvl w:ilvl="7" w:tplc="19783349" w:tentative="1">
      <w:start w:val="1"/>
      <w:numFmt w:val="lowerLetter"/>
      <w:lvlText w:val="%8."/>
      <w:lvlJc w:val="left"/>
      <w:pPr>
        <w:ind w:left="5760" w:hanging="360"/>
      </w:pPr>
    </w:lvl>
    <w:lvl w:ilvl="8" w:tplc="19783349" w:tentative="1">
      <w:start w:val="1"/>
      <w:numFmt w:val="lowerRoman"/>
      <w:lvlText w:val="%9."/>
      <w:lvlJc w:val="right"/>
      <w:pPr>
        <w:ind w:left="6480" w:hanging="180"/>
      </w:pPr>
    </w:lvl>
  </w:abstractNum>
  <w:abstractNum w:abstractNumId="40277998">
    <w:multiLevelType w:val="hybridMultilevel"/>
    <w:lvl w:ilvl="0" w:tplc="67347094">
      <w:start w:val="1"/>
      <w:numFmt w:val="decimal"/>
      <w:lvlText w:val="%1."/>
      <w:lvlJc w:val="left"/>
      <w:pPr>
        <w:ind w:left="720" w:hanging="360"/>
      </w:pPr>
    </w:lvl>
    <w:lvl w:ilvl="1" w:tplc="67347094" w:tentative="1">
      <w:start w:val="1"/>
      <w:numFmt w:val="lowerLetter"/>
      <w:lvlText w:val="%2."/>
      <w:lvlJc w:val="left"/>
      <w:pPr>
        <w:ind w:left="1440" w:hanging="360"/>
      </w:pPr>
    </w:lvl>
    <w:lvl w:ilvl="2" w:tplc="67347094" w:tentative="1">
      <w:start w:val="1"/>
      <w:numFmt w:val="lowerRoman"/>
      <w:lvlText w:val="%3."/>
      <w:lvlJc w:val="right"/>
      <w:pPr>
        <w:ind w:left="2160" w:hanging="180"/>
      </w:pPr>
    </w:lvl>
    <w:lvl w:ilvl="3" w:tplc="67347094" w:tentative="1">
      <w:start w:val="1"/>
      <w:numFmt w:val="decimal"/>
      <w:lvlText w:val="%4."/>
      <w:lvlJc w:val="left"/>
      <w:pPr>
        <w:ind w:left="2880" w:hanging="360"/>
      </w:pPr>
    </w:lvl>
    <w:lvl w:ilvl="4" w:tplc="67347094" w:tentative="1">
      <w:start w:val="1"/>
      <w:numFmt w:val="lowerLetter"/>
      <w:lvlText w:val="%5."/>
      <w:lvlJc w:val="left"/>
      <w:pPr>
        <w:ind w:left="3600" w:hanging="360"/>
      </w:pPr>
    </w:lvl>
    <w:lvl w:ilvl="5" w:tplc="67347094" w:tentative="1">
      <w:start w:val="1"/>
      <w:numFmt w:val="lowerRoman"/>
      <w:lvlText w:val="%6."/>
      <w:lvlJc w:val="right"/>
      <w:pPr>
        <w:ind w:left="4320" w:hanging="180"/>
      </w:pPr>
    </w:lvl>
    <w:lvl w:ilvl="6" w:tplc="67347094" w:tentative="1">
      <w:start w:val="1"/>
      <w:numFmt w:val="decimal"/>
      <w:lvlText w:val="%7."/>
      <w:lvlJc w:val="left"/>
      <w:pPr>
        <w:ind w:left="5040" w:hanging="360"/>
      </w:pPr>
    </w:lvl>
    <w:lvl w:ilvl="7" w:tplc="67347094" w:tentative="1">
      <w:start w:val="1"/>
      <w:numFmt w:val="lowerLetter"/>
      <w:lvlText w:val="%8."/>
      <w:lvlJc w:val="left"/>
      <w:pPr>
        <w:ind w:left="5760" w:hanging="360"/>
      </w:pPr>
    </w:lvl>
    <w:lvl w:ilvl="8" w:tplc="67347094" w:tentative="1">
      <w:start w:val="1"/>
      <w:numFmt w:val="lowerRoman"/>
      <w:lvlText w:val="%9."/>
      <w:lvlJc w:val="right"/>
      <w:pPr>
        <w:ind w:left="6480" w:hanging="180"/>
      </w:pPr>
    </w:lvl>
  </w:abstractNum>
  <w:abstractNum w:abstractNumId="40277997">
    <w:multiLevelType w:val="hybridMultilevel"/>
    <w:lvl w:ilvl="0" w:tplc="48325027">
      <w:start w:val="1"/>
      <w:numFmt w:val="decimal"/>
      <w:lvlText w:val="%1."/>
      <w:lvlJc w:val="left"/>
      <w:pPr>
        <w:ind w:left="720" w:hanging="360"/>
      </w:pPr>
    </w:lvl>
    <w:lvl w:ilvl="1" w:tplc="48325027" w:tentative="1">
      <w:start w:val="1"/>
      <w:numFmt w:val="lowerLetter"/>
      <w:lvlText w:val="%2."/>
      <w:lvlJc w:val="left"/>
      <w:pPr>
        <w:ind w:left="1440" w:hanging="360"/>
      </w:pPr>
    </w:lvl>
    <w:lvl w:ilvl="2" w:tplc="48325027" w:tentative="1">
      <w:start w:val="1"/>
      <w:numFmt w:val="lowerRoman"/>
      <w:lvlText w:val="%3."/>
      <w:lvlJc w:val="right"/>
      <w:pPr>
        <w:ind w:left="2160" w:hanging="180"/>
      </w:pPr>
    </w:lvl>
    <w:lvl w:ilvl="3" w:tplc="48325027" w:tentative="1">
      <w:start w:val="1"/>
      <w:numFmt w:val="decimal"/>
      <w:lvlText w:val="%4."/>
      <w:lvlJc w:val="left"/>
      <w:pPr>
        <w:ind w:left="2880" w:hanging="360"/>
      </w:pPr>
    </w:lvl>
    <w:lvl w:ilvl="4" w:tplc="48325027" w:tentative="1">
      <w:start w:val="1"/>
      <w:numFmt w:val="lowerLetter"/>
      <w:lvlText w:val="%5."/>
      <w:lvlJc w:val="left"/>
      <w:pPr>
        <w:ind w:left="3600" w:hanging="360"/>
      </w:pPr>
    </w:lvl>
    <w:lvl w:ilvl="5" w:tplc="48325027" w:tentative="1">
      <w:start w:val="1"/>
      <w:numFmt w:val="lowerRoman"/>
      <w:lvlText w:val="%6."/>
      <w:lvlJc w:val="right"/>
      <w:pPr>
        <w:ind w:left="4320" w:hanging="180"/>
      </w:pPr>
    </w:lvl>
    <w:lvl w:ilvl="6" w:tplc="48325027" w:tentative="1">
      <w:start w:val="1"/>
      <w:numFmt w:val="decimal"/>
      <w:lvlText w:val="%7."/>
      <w:lvlJc w:val="left"/>
      <w:pPr>
        <w:ind w:left="5040" w:hanging="360"/>
      </w:pPr>
    </w:lvl>
    <w:lvl w:ilvl="7" w:tplc="48325027" w:tentative="1">
      <w:start w:val="1"/>
      <w:numFmt w:val="lowerLetter"/>
      <w:lvlText w:val="%8."/>
      <w:lvlJc w:val="left"/>
      <w:pPr>
        <w:ind w:left="5760" w:hanging="360"/>
      </w:pPr>
    </w:lvl>
    <w:lvl w:ilvl="8" w:tplc="48325027" w:tentative="1">
      <w:start w:val="1"/>
      <w:numFmt w:val="lowerRoman"/>
      <w:lvlText w:val="%9."/>
      <w:lvlJc w:val="right"/>
      <w:pPr>
        <w:ind w:left="6480" w:hanging="180"/>
      </w:pPr>
    </w:lvl>
  </w:abstractNum>
  <w:abstractNum w:abstractNumId="40277996">
    <w:multiLevelType w:val="hybridMultilevel"/>
    <w:lvl w:ilvl="0" w:tplc="25072939">
      <w:start w:val="1"/>
      <w:numFmt w:val="decimal"/>
      <w:lvlText w:val="%1."/>
      <w:lvlJc w:val="left"/>
      <w:pPr>
        <w:ind w:left="720" w:hanging="360"/>
      </w:pPr>
    </w:lvl>
    <w:lvl w:ilvl="1" w:tplc="25072939" w:tentative="1">
      <w:start w:val="1"/>
      <w:numFmt w:val="lowerLetter"/>
      <w:lvlText w:val="%2."/>
      <w:lvlJc w:val="left"/>
      <w:pPr>
        <w:ind w:left="1440" w:hanging="360"/>
      </w:pPr>
    </w:lvl>
    <w:lvl w:ilvl="2" w:tplc="25072939" w:tentative="1">
      <w:start w:val="1"/>
      <w:numFmt w:val="lowerRoman"/>
      <w:lvlText w:val="%3."/>
      <w:lvlJc w:val="right"/>
      <w:pPr>
        <w:ind w:left="2160" w:hanging="180"/>
      </w:pPr>
    </w:lvl>
    <w:lvl w:ilvl="3" w:tplc="25072939" w:tentative="1">
      <w:start w:val="1"/>
      <w:numFmt w:val="decimal"/>
      <w:lvlText w:val="%4."/>
      <w:lvlJc w:val="left"/>
      <w:pPr>
        <w:ind w:left="2880" w:hanging="360"/>
      </w:pPr>
    </w:lvl>
    <w:lvl w:ilvl="4" w:tplc="25072939" w:tentative="1">
      <w:start w:val="1"/>
      <w:numFmt w:val="lowerLetter"/>
      <w:lvlText w:val="%5."/>
      <w:lvlJc w:val="left"/>
      <w:pPr>
        <w:ind w:left="3600" w:hanging="360"/>
      </w:pPr>
    </w:lvl>
    <w:lvl w:ilvl="5" w:tplc="25072939" w:tentative="1">
      <w:start w:val="1"/>
      <w:numFmt w:val="lowerRoman"/>
      <w:lvlText w:val="%6."/>
      <w:lvlJc w:val="right"/>
      <w:pPr>
        <w:ind w:left="4320" w:hanging="180"/>
      </w:pPr>
    </w:lvl>
    <w:lvl w:ilvl="6" w:tplc="25072939" w:tentative="1">
      <w:start w:val="1"/>
      <w:numFmt w:val="decimal"/>
      <w:lvlText w:val="%7."/>
      <w:lvlJc w:val="left"/>
      <w:pPr>
        <w:ind w:left="5040" w:hanging="360"/>
      </w:pPr>
    </w:lvl>
    <w:lvl w:ilvl="7" w:tplc="25072939" w:tentative="1">
      <w:start w:val="1"/>
      <w:numFmt w:val="lowerLetter"/>
      <w:lvlText w:val="%8."/>
      <w:lvlJc w:val="left"/>
      <w:pPr>
        <w:ind w:left="5760" w:hanging="360"/>
      </w:pPr>
    </w:lvl>
    <w:lvl w:ilvl="8" w:tplc="25072939" w:tentative="1">
      <w:start w:val="1"/>
      <w:numFmt w:val="lowerRoman"/>
      <w:lvlText w:val="%9."/>
      <w:lvlJc w:val="right"/>
      <w:pPr>
        <w:ind w:left="6480" w:hanging="180"/>
      </w:pPr>
    </w:lvl>
  </w:abstractNum>
  <w:abstractNum w:abstractNumId="40277995">
    <w:multiLevelType w:val="hybridMultilevel"/>
    <w:lvl w:ilvl="0" w:tplc="93131863">
      <w:start w:val="1"/>
      <w:numFmt w:val="decimal"/>
      <w:lvlText w:val="%1."/>
      <w:lvlJc w:val="left"/>
      <w:pPr>
        <w:ind w:left="720" w:hanging="360"/>
      </w:pPr>
    </w:lvl>
    <w:lvl w:ilvl="1" w:tplc="93131863" w:tentative="1">
      <w:start w:val="1"/>
      <w:numFmt w:val="lowerLetter"/>
      <w:lvlText w:val="%2."/>
      <w:lvlJc w:val="left"/>
      <w:pPr>
        <w:ind w:left="1440" w:hanging="360"/>
      </w:pPr>
    </w:lvl>
    <w:lvl w:ilvl="2" w:tplc="93131863" w:tentative="1">
      <w:start w:val="1"/>
      <w:numFmt w:val="lowerRoman"/>
      <w:lvlText w:val="%3."/>
      <w:lvlJc w:val="right"/>
      <w:pPr>
        <w:ind w:left="2160" w:hanging="180"/>
      </w:pPr>
    </w:lvl>
    <w:lvl w:ilvl="3" w:tplc="93131863" w:tentative="1">
      <w:start w:val="1"/>
      <w:numFmt w:val="decimal"/>
      <w:lvlText w:val="%4."/>
      <w:lvlJc w:val="left"/>
      <w:pPr>
        <w:ind w:left="2880" w:hanging="360"/>
      </w:pPr>
    </w:lvl>
    <w:lvl w:ilvl="4" w:tplc="93131863" w:tentative="1">
      <w:start w:val="1"/>
      <w:numFmt w:val="lowerLetter"/>
      <w:lvlText w:val="%5."/>
      <w:lvlJc w:val="left"/>
      <w:pPr>
        <w:ind w:left="3600" w:hanging="360"/>
      </w:pPr>
    </w:lvl>
    <w:lvl w:ilvl="5" w:tplc="93131863" w:tentative="1">
      <w:start w:val="1"/>
      <w:numFmt w:val="lowerRoman"/>
      <w:lvlText w:val="%6."/>
      <w:lvlJc w:val="right"/>
      <w:pPr>
        <w:ind w:left="4320" w:hanging="180"/>
      </w:pPr>
    </w:lvl>
    <w:lvl w:ilvl="6" w:tplc="93131863" w:tentative="1">
      <w:start w:val="1"/>
      <w:numFmt w:val="decimal"/>
      <w:lvlText w:val="%7."/>
      <w:lvlJc w:val="left"/>
      <w:pPr>
        <w:ind w:left="5040" w:hanging="360"/>
      </w:pPr>
    </w:lvl>
    <w:lvl w:ilvl="7" w:tplc="93131863" w:tentative="1">
      <w:start w:val="1"/>
      <w:numFmt w:val="lowerLetter"/>
      <w:lvlText w:val="%8."/>
      <w:lvlJc w:val="left"/>
      <w:pPr>
        <w:ind w:left="5760" w:hanging="360"/>
      </w:pPr>
    </w:lvl>
    <w:lvl w:ilvl="8" w:tplc="93131863" w:tentative="1">
      <w:start w:val="1"/>
      <w:numFmt w:val="lowerRoman"/>
      <w:lvlText w:val="%9."/>
      <w:lvlJc w:val="right"/>
      <w:pPr>
        <w:ind w:left="6480" w:hanging="180"/>
      </w:pPr>
    </w:lvl>
  </w:abstractNum>
  <w:abstractNum w:abstractNumId="40277994">
    <w:multiLevelType w:val="hybridMultilevel"/>
    <w:lvl w:ilvl="0" w:tplc="72838196">
      <w:start w:val="1"/>
      <w:numFmt w:val="decimal"/>
      <w:lvlText w:val="%1."/>
      <w:lvlJc w:val="left"/>
      <w:pPr>
        <w:ind w:left="720" w:hanging="360"/>
      </w:pPr>
    </w:lvl>
    <w:lvl w:ilvl="1" w:tplc="72838196" w:tentative="1">
      <w:start w:val="1"/>
      <w:numFmt w:val="lowerLetter"/>
      <w:lvlText w:val="%2."/>
      <w:lvlJc w:val="left"/>
      <w:pPr>
        <w:ind w:left="1440" w:hanging="360"/>
      </w:pPr>
    </w:lvl>
    <w:lvl w:ilvl="2" w:tplc="72838196" w:tentative="1">
      <w:start w:val="1"/>
      <w:numFmt w:val="lowerRoman"/>
      <w:lvlText w:val="%3."/>
      <w:lvlJc w:val="right"/>
      <w:pPr>
        <w:ind w:left="2160" w:hanging="180"/>
      </w:pPr>
    </w:lvl>
    <w:lvl w:ilvl="3" w:tplc="72838196" w:tentative="1">
      <w:start w:val="1"/>
      <w:numFmt w:val="decimal"/>
      <w:lvlText w:val="%4."/>
      <w:lvlJc w:val="left"/>
      <w:pPr>
        <w:ind w:left="2880" w:hanging="360"/>
      </w:pPr>
    </w:lvl>
    <w:lvl w:ilvl="4" w:tplc="72838196" w:tentative="1">
      <w:start w:val="1"/>
      <w:numFmt w:val="lowerLetter"/>
      <w:lvlText w:val="%5."/>
      <w:lvlJc w:val="left"/>
      <w:pPr>
        <w:ind w:left="3600" w:hanging="360"/>
      </w:pPr>
    </w:lvl>
    <w:lvl w:ilvl="5" w:tplc="72838196" w:tentative="1">
      <w:start w:val="1"/>
      <w:numFmt w:val="lowerRoman"/>
      <w:lvlText w:val="%6."/>
      <w:lvlJc w:val="right"/>
      <w:pPr>
        <w:ind w:left="4320" w:hanging="180"/>
      </w:pPr>
    </w:lvl>
    <w:lvl w:ilvl="6" w:tplc="72838196" w:tentative="1">
      <w:start w:val="1"/>
      <w:numFmt w:val="decimal"/>
      <w:lvlText w:val="%7."/>
      <w:lvlJc w:val="left"/>
      <w:pPr>
        <w:ind w:left="5040" w:hanging="360"/>
      </w:pPr>
    </w:lvl>
    <w:lvl w:ilvl="7" w:tplc="72838196" w:tentative="1">
      <w:start w:val="1"/>
      <w:numFmt w:val="lowerLetter"/>
      <w:lvlText w:val="%8."/>
      <w:lvlJc w:val="left"/>
      <w:pPr>
        <w:ind w:left="5760" w:hanging="360"/>
      </w:pPr>
    </w:lvl>
    <w:lvl w:ilvl="8" w:tplc="72838196" w:tentative="1">
      <w:start w:val="1"/>
      <w:numFmt w:val="lowerRoman"/>
      <w:lvlText w:val="%9."/>
      <w:lvlJc w:val="right"/>
      <w:pPr>
        <w:ind w:left="6480" w:hanging="180"/>
      </w:pPr>
    </w:lvl>
  </w:abstractNum>
  <w:abstractNum w:abstractNumId="40277993">
    <w:multiLevelType w:val="hybridMultilevel"/>
    <w:lvl w:ilvl="0" w:tplc="29504027">
      <w:start w:val="1"/>
      <w:numFmt w:val="decimal"/>
      <w:lvlText w:val="%1."/>
      <w:lvlJc w:val="left"/>
      <w:pPr>
        <w:ind w:left="720" w:hanging="360"/>
      </w:pPr>
    </w:lvl>
    <w:lvl w:ilvl="1" w:tplc="29504027" w:tentative="1">
      <w:start w:val="1"/>
      <w:numFmt w:val="lowerLetter"/>
      <w:lvlText w:val="%2."/>
      <w:lvlJc w:val="left"/>
      <w:pPr>
        <w:ind w:left="1440" w:hanging="360"/>
      </w:pPr>
    </w:lvl>
    <w:lvl w:ilvl="2" w:tplc="29504027" w:tentative="1">
      <w:start w:val="1"/>
      <w:numFmt w:val="lowerRoman"/>
      <w:lvlText w:val="%3."/>
      <w:lvlJc w:val="right"/>
      <w:pPr>
        <w:ind w:left="2160" w:hanging="180"/>
      </w:pPr>
    </w:lvl>
    <w:lvl w:ilvl="3" w:tplc="29504027" w:tentative="1">
      <w:start w:val="1"/>
      <w:numFmt w:val="decimal"/>
      <w:lvlText w:val="%4."/>
      <w:lvlJc w:val="left"/>
      <w:pPr>
        <w:ind w:left="2880" w:hanging="360"/>
      </w:pPr>
    </w:lvl>
    <w:lvl w:ilvl="4" w:tplc="29504027" w:tentative="1">
      <w:start w:val="1"/>
      <w:numFmt w:val="lowerLetter"/>
      <w:lvlText w:val="%5."/>
      <w:lvlJc w:val="left"/>
      <w:pPr>
        <w:ind w:left="3600" w:hanging="360"/>
      </w:pPr>
    </w:lvl>
    <w:lvl w:ilvl="5" w:tplc="29504027" w:tentative="1">
      <w:start w:val="1"/>
      <w:numFmt w:val="lowerRoman"/>
      <w:lvlText w:val="%6."/>
      <w:lvlJc w:val="right"/>
      <w:pPr>
        <w:ind w:left="4320" w:hanging="180"/>
      </w:pPr>
    </w:lvl>
    <w:lvl w:ilvl="6" w:tplc="29504027" w:tentative="1">
      <w:start w:val="1"/>
      <w:numFmt w:val="decimal"/>
      <w:lvlText w:val="%7."/>
      <w:lvlJc w:val="left"/>
      <w:pPr>
        <w:ind w:left="5040" w:hanging="360"/>
      </w:pPr>
    </w:lvl>
    <w:lvl w:ilvl="7" w:tplc="29504027" w:tentative="1">
      <w:start w:val="1"/>
      <w:numFmt w:val="lowerLetter"/>
      <w:lvlText w:val="%8."/>
      <w:lvlJc w:val="left"/>
      <w:pPr>
        <w:ind w:left="5760" w:hanging="360"/>
      </w:pPr>
    </w:lvl>
    <w:lvl w:ilvl="8" w:tplc="29504027" w:tentative="1">
      <w:start w:val="1"/>
      <w:numFmt w:val="lowerRoman"/>
      <w:lvlText w:val="%9."/>
      <w:lvlJc w:val="right"/>
      <w:pPr>
        <w:ind w:left="6480" w:hanging="180"/>
      </w:pPr>
    </w:lvl>
  </w:abstractNum>
  <w:abstractNum w:abstractNumId="40277992">
    <w:multiLevelType w:val="hybridMultilevel"/>
    <w:lvl w:ilvl="0" w:tplc="66167419">
      <w:start w:val="1"/>
      <w:numFmt w:val="decimal"/>
      <w:lvlText w:val="%1."/>
      <w:lvlJc w:val="left"/>
      <w:pPr>
        <w:ind w:left="720" w:hanging="360"/>
      </w:pPr>
    </w:lvl>
    <w:lvl w:ilvl="1" w:tplc="66167419" w:tentative="1">
      <w:start w:val="1"/>
      <w:numFmt w:val="lowerLetter"/>
      <w:lvlText w:val="%2."/>
      <w:lvlJc w:val="left"/>
      <w:pPr>
        <w:ind w:left="1440" w:hanging="360"/>
      </w:pPr>
    </w:lvl>
    <w:lvl w:ilvl="2" w:tplc="66167419" w:tentative="1">
      <w:start w:val="1"/>
      <w:numFmt w:val="lowerRoman"/>
      <w:lvlText w:val="%3."/>
      <w:lvlJc w:val="right"/>
      <w:pPr>
        <w:ind w:left="2160" w:hanging="180"/>
      </w:pPr>
    </w:lvl>
    <w:lvl w:ilvl="3" w:tplc="66167419" w:tentative="1">
      <w:start w:val="1"/>
      <w:numFmt w:val="decimal"/>
      <w:lvlText w:val="%4."/>
      <w:lvlJc w:val="left"/>
      <w:pPr>
        <w:ind w:left="2880" w:hanging="360"/>
      </w:pPr>
    </w:lvl>
    <w:lvl w:ilvl="4" w:tplc="66167419" w:tentative="1">
      <w:start w:val="1"/>
      <w:numFmt w:val="lowerLetter"/>
      <w:lvlText w:val="%5."/>
      <w:lvlJc w:val="left"/>
      <w:pPr>
        <w:ind w:left="3600" w:hanging="360"/>
      </w:pPr>
    </w:lvl>
    <w:lvl w:ilvl="5" w:tplc="66167419" w:tentative="1">
      <w:start w:val="1"/>
      <w:numFmt w:val="lowerRoman"/>
      <w:lvlText w:val="%6."/>
      <w:lvlJc w:val="right"/>
      <w:pPr>
        <w:ind w:left="4320" w:hanging="180"/>
      </w:pPr>
    </w:lvl>
    <w:lvl w:ilvl="6" w:tplc="66167419" w:tentative="1">
      <w:start w:val="1"/>
      <w:numFmt w:val="decimal"/>
      <w:lvlText w:val="%7."/>
      <w:lvlJc w:val="left"/>
      <w:pPr>
        <w:ind w:left="5040" w:hanging="360"/>
      </w:pPr>
    </w:lvl>
    <w:lvl w:ilvl="7" w:tplc="66167419" w:tentative="1">
      <w:start w:val="1"/>
      <w:numFmt w:val="lowerLetter"/>
      <w:lvlText w:val="%8."/>
      <w:lvlJc w:val="left"/>
      <w:pPr>
        <w:ind w:left="5760" w:hanging="360"/>
      </w:pPr>
    </w:lvl>
    <w:lvl w:ilvl="8" w:tplc="66167419" w:tentative="1">
      <w:start w:val="1"/>
      <w:numFmt w:val="lowerRoman"/>
      <w:lvlText w:val="%9."/>
      <w:lvlJc w:val="right"/>
      <w:pPr>
        <w:ind w:left="6480" w:hanging="180"/>
      </w:pPr>
    </w:lvl>
  </w:abstractNum>
  <w:abstractNum w:abstractNumId="40277991">
    <w:multiLevelType w:val="hybridMultilevel"/>
    <w:lvl w:ilvl="0" w:tplc="12751794">
      <w:start w:val="1"/>
      <w:numFmt w:val="decimal"/>
      <w:lvlText w:val="%1."/>
      <w:lvlJc w:val="left"/>
      <w:pPr>
        <w:ind w:left="720" w:hanging="360"/>
      </w:pPr>
    </w:lvl>
    <w:lvl w:ilvl="1" w:tplc="12751794" w:tentative="1">
      <w:start w:val="1"/>
      <w:numFmt w:val="lowerLetter"/>
      <w:lvlText w:val="%2."/>
      <w:lvlJc w:val="left"/>
      <w:pPr>
        <w:ind w:left="1440" w:hanging="360"/>
      </w:pPr>
    </w:lvl>
    <w:lvl w:ilvl="2" w:tplc="12751794" w:tentative="1">
      <w:start w:val="1"/>
      <w:numFmt w:val="lowerRoman"/>
      <w:lvlText w:val="%3."/>
      <w:lvlJc w:val="right"/>
      <w:pPr>
        <w:ind w:left="2160" w:hanging="180"/>
      </w:pPr>
    </w:lvl>
    <w:lvl w:ilvl="3" w:tplc="12751794" w:tentative="1">
      <w:start w:val="1"/>
      <w:numFmt w:val="decimal"/>
      <w:lvlText w:val="%4."/>
      <w:lvlJc w:val="left"/>
      <w:pPr>
        <w:ind w:left="2880" w:hanging="360"/>
      </w:pPr>
    </w:lvl>
    <w:lvl w:ilvl="4" w:tplc="12751794" w:tentative="1">
      <w:start w:val="1"/>
      <w:numFmt w:val="lowerLetter"/>
      <w:lvlText w:val="%5."/>
      <w:lvlJc w:val="left"/>
      <w:pPr>
        <w:ind w:left="3600" w:hanging="360"/>
      </w:pPr>
    </w:lvl>
    <w:lvl w:ilvl="5" w:tplc="12751794" w:tentative="1">
      <w:start w:val="1"/>
      <w:numFmt w:val="lowerRoman"/>
      <w:lvlText w:val="%6."/>
      <w:lvlJc w:val="right"/>
      <w:pPr>
        <w:ind w:left="4320" w:hanging="180"/>
      </w:pPr>
    </w:lvl>
    <w:lvl w:ilvl="6" w:tplc="12751794" w:tentative="1">
      <w:start w:val="1"/>
      <w:numFmt w:val="decimal"/>
      <w:lvlText w:val="%7."/>
      <w:lvlJc w:val="left"/>
      <w:pPr>
        <w:ind w:left="5040" w:hanging="360"/>
      </w:pPr>
    </w:lvl>
    <w:lvl w:ilvl="7" w:tplc="12751794" w:tentative="1">
      <w:start w:val="1"/>
      <w:numFmt w:val="lowerLetter"/>
      <w:lvlText w:val="%8."/>
      <w:lvlJc w:val="left"/>
      <w:pPr>
        <w:ind w:left="5760" w:hanging="360"/>
      </w:pPr>
    </w:lvl>
    <w:lvl w:ilvl="8" w:tplc="12751794" w:tentative="1">
      <w:start w:val="1"/>
      <w:numFmt w:val="lowerRoman"/>
      <w:lvlText w:val="%9."/>
      <w:lvlJc w:val="right"/>
      <w:pPr>
        <w:ind w:left="6480" w:hanging="180"/>
      </w:pPr>
    </w:lvl>
  </w:abstractNum>
  <w:abstractNum w:abstractNumId="40277990">
    <w:multiLevelType w:val="hybridMultilevel"/>
    <w:lvl w:ilvl="0" w:tplc="62940197">
      <w:start w:val="1"/>
      <w:numFmt w:val="decimal"/>
      <w:lvlText w:val="%1."/>
      <w:lvlJc w:val="left"/>
      <w:pPr>
        <w:ind w:left="720" w:hanging="360"/>
      </w:pPr>
    </w:lvl>
    <w:lvl w:ilvl="1" w:tplc="62940197" w:tentative="1">
      <w:start w:val="1"/>
      <w:numFmt w:val="lowerLetter"/>
      <w:lvlText w:val="%2."/>
      <w:lvlJc w:val="left"/>
      <w:pPr>
        <w:ind w:left="1440" w:hanging="360"/>
      </w:pPr>
    </w:lvl>
    <w:lvl w:ilvl="2" w:tplc="62940197" w:tentative="1">
      <w:start w:val="1"/>
      <w:numFmt w:val="lowerRoman"/>
      <w:lvlText w:val="%3."/>
      <w:lvlJc w:val="right"/>
      <w:pPr>
        <w:ind w:left="2160" w:hanging="180"/>
      </w:pPr>
    </w:lvl>
    <w:lvl w:ilvl="3" w:tplc="62940197" w:tentative="1">
      <w:start w:val="1"/>
      <w:numFmt w:val="decimal"/>
      <w:lvlText w:val="%4."/>
      <w:lvlJc w:val="left"/>
      <w:pPr>
        <w:ind w:left="2880" w:hanging="360"/>
      </w:pPr>
    </w:lvl>
    <w:lvl w:ilvl="4" w:tplc="62940197" w:tentative="1">
      <w:start w:val="1"/>
      <w:numFmt w:val="lowerLetter"/>
      <w:lvlText w:val="%5."/>
      <w:lvlJc w:val="left"/>
      <w:pPr>
        <w:ind w:left="3600" w:hanging="360"/>
      </w:pPr>
    </w:lvl>
    <w:lvl w:ilvl="5" w:tplc="62940197" w:tentative="1">
      <w:start w:val="1"/>
      <w:numFmt w:val="lowerRoman"/>
      <w:lvlText w:val="%6."/>
      <w:lvlJc w:val="right"/>
      <w:pPr>
        <w:ind w:left="4320" w:hanging="180"/>
      </w:pPr>
    </w:lvl>
    <w:lvl w:ilvl="6" w:tplc="62940197" w:tentative="1">
      <w:start w:val="1"/>
      <w:numFmt w:val="decimal"/>
      <w:lvlText w:val="%7."/>
      <w:lvlJc w:val="left"/>
      <w:pPr>
        <w:ind w:left="5040" w:hanging="360"/>
      </w:pPr>
    </w:lvl>
    <w:lvl w:ilvl="7" w:tplc="62940197" w:tentative="1">
      <w:start w:val="1"/>
      <w:numFmt w:val="lowerLetter"/>
      <w:lvlText w:val="%8."/>
      <w:lvlJc w:val="left"/>
      <w:pPr>
        <w:ind w:left="5760" w:hanging="360"/>
      </w:pPr>
    </w:lvl>
    <w:lvl w:ilvl="8" w:tplc="62940197" w:tentative="1">
      <w:start w:val="1"/>
      <w:numFmt w:val="lowerRoman"/>
      <w:lvlText w:val="%9."/>
      <w:lvlJc w:val="right"/>
      <w:pPr>
        <w:ind w:left="6480" w:hanging="180"/>
      </w:pPr>
    </w:lvl>
  </w:abstractNum>
  <w:abstractNum w:abstractNumId="40277989">
    <w:multiLevelType w:val="hybridMultilevel"/>
    <w:lvl w:ilvl="0" w:tplc="96241436">
      <w:start w:val="1"/>
      <w:numFmt w:val="decimal"/>
      <w:lvlText w:val="%1."/>
      <w:lvlJc w:val="left"/>
      <w:pPr>
        <w:ind w:left="720" w:hanging="360"/>
      </w:pPr>
    </w:lvl>
    <w:lvl w:ilvl="1" w:tplc="96241436" w:tentative="1">
      <w:start w:val="1"/>
      <w:numFmt w:val="lowerLetter"/>
      <w:lvlText w:val="%2."/>
      <w:lvlJc w:val="left"/>
      <w:pPr>
        <w:ind w:left="1440" w:hanging="360"/>
      </w:pPr>
    </w:lvl>
    <w:lvl w:ilvl="2" w:tplc="96241436" w:tentative="1">
      <w:start w:val="1"/>
      <w:numFmt w:val="lowerRoman"/>
      <w:lvlText w:val="%3."/>
      <w:lvlJc w:val="right"/>
      <w:pPr>
        <w:ind w:left="2160" w:hanging="180"/>
      </w:pPr>
    </w:lvl>
    <w:lvl w:ilvl="3" w:tplc="96241436" w:tentative="1">
      <w:start w:val="1"/>
      <w:numFmt w:val="decimal"/>
      <w:lvlText w:val="%4."/>
      <w:lvlJc w:val="left"/>
      <w:pPr>
        <w:ind w:left="2880" w:hanging="360"/>
      </w:pPr>
    </w:lvl>
    <w:lvl w:ilvl="4" w:tplc="96241436" w:tentative="1">
      <w:start w:val="1"/>
      <w:numFmt w:val="lowerLetter"/>
      <w:lvlText w:val="%5."/>
      <w:lvlJc w:val="left"/>
      <w:pPr>
        <w:ind w:left="3600" w:hanging="360"/>
      </w:pPr>
    </w:lvl>
    <w:lvl w:ilvl="5" w:tplc="96241436" w:tentative="1">
      <w:start w:val="1"/>
      <w:numFmt w:val="lowerRoman"/>
      <w:lvlText w:val="%6."/>
      <w:lvlJc w:val="right"/>
      <w:pPr>
        <w:ind w:left="4320" w:hanging="180"/>
      </w:pPr>
    </w:lvl>
    <w:lvl w:ilvl="6" w:tplc="96241436" w:tentative="1">
      <w:start w:val="1"/>
      <w:numFmt w:val="decimal"/>
      <w:lvlText w:val="%7."/>
      <w:lvlJc w:val="left"/>
      <w:pPr>
        <w:ind w:left="5040" w:hanging="360"/>
      </w:pPr>
    </w:lvl>
    <w:lvl w:ilvl="7" w:tplc="96241436" w:tentative="1">
      <w:start w:val="1"/>
      <w:numFmt w:val="lowerLetter"/>
      <w:lvlText w:val="%8."/>
      <w:lvlJc w:val="left"/>
      <w:pPr>
        <w:ind w:left="5760" w:hanging="360"/>
      </w:pPr>
    </w:lvl>
    <w:lvl w:ilvl="8" w:tplc="96241436" w:tentative="1">
      <w:start w:val="1"/>
      <w:numFmt w:val="lowerRoman"/>
      <w:lvlText w:val="%9."/>
      <w:lvlJc w:val="right"/>
      <w:pPr>
        <w:ind w:left="6480" w:hanging="180"/>
      </w:pPr>
    </w:lvl>
  </w:abstractNum>
  <w:abstractNum w:abstractNumId="40277988">
    <w:multiLevelType w:val="hybridMultilevel"/>
    <w:lvl w:ilvl="0" w:tplc="12025634">
      <w:start w:val="1"/>
      <w:numFmt w:val="decimal"/>
      <w:lvlText w:val="%1."/>
      <w:lvlJc w:val="left"/>
      <w:pPr>
        <w:ind w:left="720" w:hanging="360"/>
      </w:pPr>
    </w:lvl>
    <w:lvl w:ilvl="1" w:tplc="12025634" w:tentative="1">
      <w:start w:val="1"/>
      <w:numFmt w:val="lowerLetter"/>
      <w:lvlText w:val="%2."/>
      <w:lvlJc w:val="left"/>
      <w:pPr>
        <w:ind w:left="1440" w:hanging="360"/>
      </w:pPr>
    </w:lvl>
    <w:lvl w:ilvl="2" w:tplc="12025634" w:tentative="1">
      <w:start w:val="1"/>
      <w:numFmt w:val="lowerRoman"/>
      <w:lvlText w:val="%3."/>
      <w:lvlJc w:val="right"/>
      <w:pPr>
        <w:ind w:left="2160" w:hanging="180"/>
      </w:pPr>
    </w:lvl>
    <w:lvl w:ilvl="3" w:tplc="12025634" w:tentative="1">
      <w:start w:val="1"/>
      <w:numFmt w:val="decimal"/>
      <w:lvlText w:val="%4."/>
      <w:lvlJc w:val="left"/>
      <w:pPr>
        <w:ind w:left="2880" w:hanging="360"/>
      </w:pPr>
    </w:lvl>
    <w:lvl w:ilvl="4" w:tplc="12025634" w:tentative="1">
      <w:start w:val="1"/>
      <w:numFmt w:val="lowerLetter"/>
      <w:lvlText w:val="%5."/>
      <w:lvlJc w:val="left"/>
      <w:pPr>
        <w:ind w:left="3600" w:hanging="360"/>
      </w:pPr>
    </w:lvl>
    <w:lvl w:ilvl="5" w:tplc="12025634" w:tentative="1">
      <w:start w:val="1"/>
      <w:numFmt w:val="lowerRoman"/>
      <w:lvlText w:val="%6."/>
      <w:lvlJc w:val="right"/>
      <w:pPr>
        <w:ind w:left="4320" w:hanging="180"/>
      </w:pPr>
    </w:lvl>
    <w:lvl w:ilvl="6" w:tplc="12025634" w:tentative="1">
      <w:start w:val="1"/>
      <w:numFmt w:val="decimal"/>
      <w:lvlText w:val="%7."/>
      <w:lvlJc w:val="left"/>
      <w:pPr>
        <w:ind w:left="5040" w:hanging="360"/>
      </w:pPr>
    </w:lvl>
    <w:lvl w:ilvl="7" w:tplc="12025634" w:tentative="1">
      <w:start w:val="1"/>
      <w:numFmt w:val="lowerLetter"/>
      <w:lvlText w:val="%8."/>
      <w:lvlJc w:val="left"/>
      <w:pPr>
        <w:ind w:left="5760" w:hanging="360"/>
      </w:pPr>
    </w:lvl>
    <w:lvl w:ilvl="8" w:tplc="12025634" w:tentative="1">
      <w:start w:val="1"/>
      <w:numFmt w:val="lowerRoman"/>
      <w:lvlText w:val="%9."/>
      <w:lvlJc w:val="right"/>
      <w:pPr>
        <w:ind w:left="6480" w:hanging="180"/>
      </w:pPr>
    </w:lvl>
  </w:abstractNum>
  <w:abstractNum w:abstractNumId="40277987">
    <w:multiLevelType w:val="hybridMultilevel"/>
    <w:lvl w:ilvl="0" w:tplc="50954504">
      <w:start w:val="1"/>
      <w:numFmt w:val="decimal"/>
      <w:lvlText w:val="%1."/>
      <w:lvlJc w:val="left"/>
      <w:pPr>
        <w:ind w:left="720" w:hanging="360"/>
      </w:pPr>
    </w:lvl>
    <w:lvl w:ilvl="1" w:tplc="50954504" w:tentative="1">
      <w:start w:val="1"/>
      <w:numFmt w:val="lowerLetter"/>
      <w:lvlText w:val="%2."/>
      <w:lvlJc w:val="left"/>
      <w:pPr>
        <w:ind w:left="1440" w:hanging="360"/>
      </w:pPr>
    </w:lvl>
    <w:lvl w:ilvl="2" w:tplc="50954504" w:tentative="1">
      <w:start w:val="1"/>
      <w:numFmt w:val="lowerRoman"/>
      <w:lvlText w:val="%3."/>
      <w:lvlJc w:val="right"/>
      <w:pPr>
        <w:ind w:left="2160" w:hanging="180"/>
      </w:pPr>
    </w:lvl>
    <w:lvl w:ilvl="3" w:tplc="50954504" w:tentative="1">
      <w:start w:val="1"/>
      <w:numFmt w:val="decimal"/>
      <w:lvlText w:val="%4."/>
      <w:lvlJc w:val="left"/>
      <w:pPr>
        <w:ind w:left="2880" w:hanging="360"/>
      </w:pPr>
    </w:lvl>
    <w:lvl w:ilvl="4" w:tplc="50954504" w:tentative="1">
      <w:start w:val="1"/>
      <w:numFmt w:val="lowerLetter"/>
      <w:lvlText w:val="%5."/>
      <w:lvlJc w:val="left"/>
      <w:pPr>
        <w:ind w:left="3600" w:hanging="360"/>
      </w:pPr>
    </w:lvl>
    <w:lvl w:ilvl="5" w:tplc="50954504" w:tentative="1">
      <w:start w:val="1"/>
      <w:numFmt w:val="lowerRoman"/>
      <w:lvlText w:val="%6."/>
      <w:lvlJc w:val="right"/>
      <w:pPr>
        <w:ind w:left="4320" w:hanging="180"/>
      </w:pPr>
    </w:lvl>
    <w:lvl w:ilvl="6" w:tplc="50954504" w:tentative="1">
      <w:start w:val="1"/>
      <w:numFmt w:val="decimal"/>
      <w:lvlText w:val="%7."/>
      <w:lvlJc w:val="left"/>
      <w:pPr>
        <w:ind w:left="5040" w:hanging="360"/>
      </w:pPr>
    </w:lvl>
    <w:lvl w:ilvl="7" w:tplc="50954504" w:tentative="1">
      <w:start w:val="1"/>
      <w:numFmt w:val="lowerLetter"/>
      <w:lvlText w:val="%8."/>
      <w:lvlJc w:val="left"/>
      <w:pPr>
        <w:ind w:left="5760" w:hanging="360"/>
      </w:pPr>
    </w:lvl>
    <w:lvl w:ilvl="8" w:tplc="50954504" w:tentative="1">
      <w:start w:val="1"/>
      <w:numFmt w:val="lowerRoman"/>
      <w:lvlText w:val="%9."/>
      <w:lvlJc w:val="right"/>
      <w:pPr>
        <w:ind w:left="6480" w:hanging="180"/>
      </w:pPr>
    </w:lvl>
  </w:abstractNum>
  <w:abstractNum w:abstractNumId="40277986">
    <w:multiLevelType w:val="hybridMultilevel"/>
    <w:lvl w:ilvl="0" w:tplc="58824682">
      <w:start w:val="1"/>
      <w:numFmt w:val="decimal"/>
      <w:lvlText w:val="%1."/>
      <w:lvlJc w:val="left"/>
      <w:pPr>
        <w:ind w:left="720" w:hanging="360"/>
      </w:pPr>
    </w:lvl>
    <w:lvl w:ilvl="1" w:tplc="58824682" w:tentative="1">
      <w:start w:val="1"/>
      <w:numFmt w:val="lowerLetter"/>
      <w:lvlText w:val="%2."/>
      <w:lvlJc w:val="left"/>
      <w:pPr>
        <w:ind w:left="1440" w:hanging="360"/>
      </w:pPr>
    </w:lvl>
    <w:lvl w:ilvl="2" w:tplc="58824682" w:tentative="1">
      <w:start w:val="1"/>
      <w:numFmt w:val="lowerRoman"/>
      <w:lvlText w:val="%3."/>
      <w:lvlJc w:val="right"/>
      <w:pPr>
        <w:ind w:left="2160" w:hanging="180"/>
      </w:pPr>
    </w:lvl>
    <w:lvl w:ilvl="3" w:tplc="58824682" w:tentative="1">
      <w:start w:val="1"/>
      <w:numFmt w:val="decimal"/>
      <w:lvlText w:val="%4."/>
      <w:lvlJc w:val="left"/>
      <w:pPr>
        <w:ind w:left="2880" w:hanging="360"/>
      </w:pPr>
    </w:lvl>
    <w:lvl w:ilvl="4" w:tplc="58824682" w:tentative="1">
      <w:start w:val="1"/>
      <w:numFmt w:val="lowerLetter"/>
      <w:lvlText w:val="%5."/>
      <w:lvlJc w:val="left"/>
      <w:pPr>
        <w:ind w:left="3600" w:hanging="360"/>
      </w:pPr>
    </w:lvl>
    <w:lvl w:ilvl="5" w:tplc="58824682" w:tentative="1">
      <w:start w:val="1"/>
      <w:numFmt w:val="lowerRoman"/>
      <w:lvlText w:val="%6."/>
      <w:lvlJc w:val="right"/>
      <w:pPr>
        <w:ind w:left="4320" w:hanging="180"/>
      </w:pPr>
    </w:lvl>
    <w:lvl w:ilvl="6" w:tplc="58824682" w:tentative="1">
      <w:start w:val="1"/>
      <w:numFmt w:val="decimal"/>
      <w:lvlText w:val="%7."/>
      <w:lvlJc w:val="left"/>
      <w:pPr>
        <w:ind w:left="5040" w:hanging="360"/>
      </w:pPr>
    </w:lvl>
    <w:lvl w:ilvl="7" w:tplc="58824682" w:tentative="1">
      <w:start w:val="1"/>
      <w:numFmt w:val="lowerLetter"/>
      <w:lvlText w:val="%8."/>
      <w:lvlJc w:val="left"/>
      <w:pPr>
        <w:ind w:left="5760" w:hanging="360"/>
      </w:pPr>
    </w:lvl>
    <w:lvl w:ilvl="8" w:tplc="58824682" w:tentative="1">
      <w:start w:val="1"/>
      <w:numFmt w:val="lowerRoman"/>
      <w:lvlText w:val="%9."/>
      <w:lvlJc w:val="right"/>
      <w:pPr>
        <w:ind w:left="6480" w:hanging="180"/>
      </w:pPr>
    </w:lvl>
  </w:abstractNum>
  <w:abstractNum w:abstractNumId="40277985">
    <w:multiLevelType w:val="hybridMultilevel"/>
    <w:lvl w:ilvl="0" w:tplc="67633672">
      <w:start w:val="1"/>
      <w:numFmt w:val="decimal"/>
      <w:lvlText w:val="%1."/>
      <w:lvlJc w:val="left"/>
      <w:pPr>
        <w:ind w:left="720" w:hanging="360"/>
      </w:pPr>
    </w:lvl>
    <w:lvl w:ilvl="1" w:tplc="67633672" w:tentative="1">
      <w:start w:val="1"/>
      <w:numFmt w:val="lowerLetter"/>
      <w:lvlText w:val="%2."/>
      <w:lvlJc w:val="left"/>
      <w:pPr>
        <w:ind w:left="1440" w:hanging="360"/>
      </w:pPr>
    </w:lvl>
    <w:lvl w:ilvl="2" w:tplc="67633672" w:tentative="1">
      <w:start w:val="1"/>
      <w:numFmt w:val="lowerRoman"/>
      <w:lvlText w:val="%3."/>
      <w:lvlJc w:val="right"/>
      <w:pPr>
        <w:ind w:left="2160" w:hanging="180"/>
      </w:pPr>
    </w:lvl>
    <w:lvl w:ilvl="3" w:tplc="67633672" w:tentative="1">
      <w:start w:val="1"/>
      <w:numFmt w:val="decimal"/>
      <w:lvlText w:val="%4."/>
      <w:lvlJc w:val="left"/>
      <w:pPr>
        <w:ind w:left="2880" w:hanging="360"/>
      </w:pPr>
    </w:lvl>
    <w:lvl w:ilvl="4" w:tplc="67633672" w:tentative="1">
      <w:start w:val="1"/>
      <w:numFmt w:val="lowerLetter"/>
      <w:lvlText w:val="%5."/>
      <w:lvlJc w:val="left"/>
      <w:pPr>
        <w:ind w:left="3600" w:hanging="360"/>
      </w:pPr>
    </w:lvl>
    <w:lvl w:ilvl="5" w:tplc="67633672" w:tentative="1">
      <w:start w:val="1"/>
      <w:numFmt w:val="lowerRoman"/>
      <w:lvlText w:val="%6."/>
      <w:lvlJc w:val="right"/>
      <w:pPr>
        <w:ind w:left="4320" w:hanging="180"/>
      </w:pPr>
    </w:lvl>
    <w:lvl w:ilvl="6" w:tplc="67633672" w:tentative="1">
      <w:start w:val="1"/>
      <w:numFmt w:val="decimal"/>
      <w:lvlText w:val="%7."/>
      <w:lvlJc w:val="left"/>
      <w:pPr>
        <w:ind w:left="5040" w:hanging="360"/>
      </w:pPr>
    </w:lvl>
    <w:lvl w:ilvl="7" w:tplc="67633672" w:tentative="1">
      <w:start w:val="1"/>
      <w:numFmt w:val="lowerLetter"/>
      <w:lvlText w:val="%8."/>
      <w:lvlJc w:val="left"/>
      <w:pPr>
        <w:ind w:left="5760" w:hanging="360"/>
      </w:pPr>
    </w:lvl>
    <w:lvl w:ilvl="8" w:tplc="67633672" w:tentative="1">
      <w:start w:val="1"/>
      <w:numFmt w:val="lowerRoman"/>
      <w:lvlText w:val="%9."/>
      <w:lvlJc w:val="right"/>
      <w:pPr>
        <w:ind w:left="6480" w:hanging="180"/>
      </w:pPr>
    </w:lvl>
  </w:abstractNum>
  <w:abstractNum w:abstractNumId="40277984">
    <w:multiLevelType w:val="hybridMultilevel"/>
    <w:lvl w:ilvl="0" w:tplc="49512897">
      <w:start w:val="1"/>
      <w:numFmt w:val="decimal"/>
      <w:lvlText w:val="%1."/>
      <w:lvlJc w:val="left"/>
      <w:pPr>
        <w:ind w:left="720" w:hanging="360"/>
      </w:pPr>
    </w:lvl>
    <w:lvl w:ilvl="1" w:tplc="49512897" w:tentative="1">
      <w:start w:val="1"/>
      <w:numFmt w:val="lowerLetter"/>
      <w:lvlText w:val="%2."/>
      <w:lvlJc w:val="left"/>
      <w:pPr>
        <w:ind w:left="1440" w:hanging="360"/>
      </w:pPr>
    </w:lvl>
    <w:lvl w:ilvl="2" w:tplc="49512897" w:tentative="1">
      <w:start w:val="1"/>
      <w:numFmt w:val="lowerRoman"/>
      <w:lvlText w:val="%3."/>
      <w:lvlJc w:val="right"/>
      <w:pPr>
        <w:ind w:left="2160" w:hanging="180"/>
      </w:pPr>
    </w:lvl>
    <w:lvl w:ilvl="3" w:tplc="49512897" w:tentative="1">
      <w:start w:val="1"/>
      <w:numFmt w:val="decimal"/>
      <w:lvlText w:val="%4."/>
      <w:lvlJc w:val="left"/>
      <w:pPr>
        <w:ind w:left="2880" w:hanging="360"/>
      </w:pPr>
    </w:lvl>
    <w:lvl w:ilvl="4" w:tplc="49512897" w:tentative="1">
      <w:start w:val="1"/>
      <w:numFmt w:val="lowerLetter"/>
      <w:lvlText w:val="%5."/>
      <w:lvlJc w:val="left"/>
      <w:pPr>
        <w:ind w:left="3600" w:hanging="360"/>
      </w:pPr>
    </w:lvl>
    <w:lvl w:ilvl="5" w:tplc="49512897" w:tentative="1">
      <w:start w:val="1"/>
      <w:numFmt w:val="lowerRoman"/>
      <w:lvlText w:val="%6."/>
      <w:lvlJc w:val="right"/>
      <w:pPr>
        <w:ind w:left="4320" w:hanging="180"/>
      </w:pPr>
    </w:lvl>
    <w:lvl w:ilvl="6" w:tplc="49512897" w:tentative="1">
      <w:start w:val="1"/>
      <w:numFmt w:val="decimal"/>
      <w:lvlText w:val="%7."/>
      <w:lvlJc w:val="left"/>
      <w:pPr>
        <w:ind w:left="5040" w:hanging="360"/>
      </w:pPr>
    </w:lvl>
    <w:lvl w:ilvl="7" w:tplc="49512897" w:tentative="1">
      <w:start w:val="1"/>
      <w:numFmt w:val="lowerLetter"/>
      <w:lvlText w:val="%8."/>
      <w:lvlJc w:val="left"/>
      <w:pPr>
        <w:ind w:left="5760" w:hanging="360"/>
      </w:pPr>
    </w:lvl>
    <w:lvl w:ilvl="8" w:tplc="49512897" w:tentative="1">
      <w:start w:val="1"/>
      <w:numFmt w:val="lowerRoman"/>
      <w:lvlText w:val="%9."/>
      <w:lvlJc w:val="right"/>
      <w:pPr>
        <w:ind w:left="6480" w:hanging="180"/>
      </w:pPr>
    </w:lvl>
  </w:abstractNum>
  <w:abstractNum w:abstractNumId="40277983">
    <w:multiLevelType w:val="hybridMultilevel"/>
    <w:lvl w:ilvl="0" w:tplc="32169919">
      <w:start w:val="1"/>
      <w:numFmt w:val="decimal"/>
      <w:lvlText w:val="%1."/>
      <w:lvlJc w:val="left"/>
      <w:pPr>
        <w:ind w:left="720" w:hanging="360"/>
      </w:pPr>
    </w:lvl>
    <w:lvl w:ilvl="1" w:tplc="32169919" w:tentative="1">
      <w:start w:val="1"/>
      <w:numFmt w:val="lowerLetter"/>
      <w:lvlText w:val="%2."/>
      <w:lvlJc w:val="left"/>
      <w:pPr>
        <w:ind w:left="1440" w:hanging="360"/>
      </w:pPr>
    </w:lvl>
    <w:lvl w:ilvl="2" w:tplc="32169919" w:tentative="1">
      <w:start w:val="1"/>
      <w:numFmt w:val="lowerRoman"/>
      <w:lvlText w:val="%3."/>
      <w:lvlJc w:val="right"/>
      <w:pPr>
        <w:ind w:left="2160" w:hanging="180"/>
      </w:pPr>
    </w:lvl>
    <w:lvl w:ilvl="3" w:tplc="32169919" w:tentative="1">
      <w:start w:val="1"/>
      <w:numFmt w:val="decimal"/>
      <w:lvlText w:val="%4."/>
      <w:lvlJc w:val="left"/>
      <w:pPr>
        <w:ind w:left="2880" w:hanging="360"/>
      </w:pPr>
    </w:lvl>
    <w:lvl w:ilvl="4" w:tplc="32169919" w:tentative="1">
      <w:start w:val="1"/>
      <w:numFmt w:val="lowerLetter"/>
      <w:lvlText w:val="%5."/>
      <w:lvlJc w:val="left"/>
      <w:pPr>
        <w:ind w:left="3600" w:hanging="360"/>
      </w:pPr>
    </w:lvl>
    <w:lvl w:ilvl="5" w:tplc="32169919" w:tentative="1">
      <w:start w:val="1"/>
      <w:numFmt w:val="lowerRoman"/>
      <w:lvlText w:val="%6."/>
      <w:lvlJc w:val="right"/>
      <w:pPr>
        <w:ind w:left="4320" w:hanging="180"/>
      </w:pPr>
    </w:lvl>
    <w:lvl w:ilvl="6" w:tplc="32169919" w:tentative="1">
      <w:start w:val="1"/>
      <w:numFmt w:val="decimal"/>
      <w:lvlText w:val="%7."/>
      <w:lvlJc w:val="left"/>
      <w:pPr>
        <w:ind w:left="5040" w:hanging="360"/>
      </w:pPr>
    </w:lvl>
    <w:lvl w:ilvl="7" w:tplc="32169919" w:tentative="1">
      <w:start w:val="1"/>
      <w:numFmt w:val="lowerLetter"/>
      <w:lvlText w:val="%8."/>
      <w:lvlJc w:val="left"/>
      <w:pPr>
        <w:ind w:left="5760" w:hanging="360"/>
      </w:pPr>
    </w:lvl>
    <w:lvl w:ilvl="8" w:tplc="32169919" w:tentative="1">
      <w:start w:val="1"/>
      <w:numFmt w:val="lowerRoman"/>
      <w:lvlText w:val="%9."/>
      <w:lvlJc w:val="right"/>
      <w:pPr>
        <w:ind w:left="6480" w:hanging="180"/>
      </w:pPr>
    </w:lvl>
  </w:abstractNum>
  <w:abstractNum w:abstractNumId="40277982">
    <w:multiLevelType w:val="hybridMultilevel"/>
    <w:lvl w:ilvl="0" w:tplc="64158554">
      <w:start w:val="1"/>
      <w:numFmt w:val="decimal"/>
      <w:lvlText w:val="%1."/>
      <w:lvlJc w:val="left"/>
      <w:pPr>
        <w:ind w:left="720" w:hanging="360"/>
      </w:pPr>
    </w:lvl>
    <w:lvl w:ilvl="1" w:tplc="64158554" w:tentative="1">
      <w:start w:val="1"/>
      <w:numFmt w:val="lowerLetter"/>
      <w:lvlText w:val="%2."/>
      <w:lvlJc w:val="left"/>
      <w:pPr>
        <w:ind w:left="1440" w:hanging="360"/>
      </w:pPr>
    </w:lvl>
    <w:lvl w:ilvl="2" w:tplc="64158554" w:tentative="1">
      <w:start w:val="1"/>
      <w:numFmt w:val="lowerRoman"/>
      <w:lvlText w:val="%3."/>
      <w:lvlJc w:val="right"/>
      <w:pPr>
        <w:ind w:left="2160" w:hanging="180"/>
      </w:pPr>
    </w:lvl>
    <w:lvl w:ilvl="3" w:tplc="64158554" w:tentative="1">
      <w:start w:val="1"/>
      <w:numFmt w:val="decimal"/>
      <w:lvlText w:val="%4."/>
      <w:lvlJc w:val="left"/>
      <w:pPr>
        <w:ind w:left="2880" w:hanging="360"/>
      </w:pPr>
    </w:lvl>
    <w:lvl w:ilvl="4" w:tplc="64158554" w:tentative="1">
      <w:start w:val="1"/>
      <w:numFmt w:val="lowerLetter"/>
      <w:lvlText w:val="%5."/>
      <w:lvlJc w:val="left"/>
      <w:pPr>
        <w:ind w:left="3600" w:hanging="360"/>
      </w:pPr>
    </w:lvl>
    <w:lvl w:ilvl="5" w:tplc="64158554" w:tentative="1">
      <w:start w:val="1"/>
      <w:numFmt w:val="lowerRoman"/>
      <w:lvlText w:val="%6."/>
      <w:lvlJc w:val="right"/>
      <w:pPr>
        <w:ind w:left="4320" w:hanging="180"/>
      </w:pPr>
    </w:lvl>
    <w:lvl w:ilvl="6" w:tplc="64158554" w:tentative="1">
      <w:start w:val="1"/>
      <w:numFmt w:val="decimal"/>
      <w:lvlText w:val="%7."/>
      <w:lvlJc w:val="left"/>
      <w:pPr>
        <w:ind w:left="5040" w:hanging="360"/>
      </w:pPr>
    </w:lvl>
    <w:lvl w:ilvl="7" w:tplc="64158554" w:tentative="1">
      <w:start w:val="1"/>
      <w:numFmt w:val="lowerLetter"/>
      <w:lvlText w:val="%8."/>
      <w:lvlJc w:val="left"/>
      <w:pPr>
        <w:ind w:left="5760" w:hanging="360"/>
      </w:pPr>
    </w:lvl>
    <w:lvl w:ilvl="8" w:tplc="64158554" w:tentative="1">
      <w:start w:val="1"/>
      <w:numFmt w:val="lowerRoman"/>
      <w:lvlText w:val="%9."/>
      <w:lvlJc w:val="right"/>
      <w:pPr>
        <w:ind w:left="6480" w:hanging="180"/>
      </w:pPr>
    </w:lvl>
  </w:abstractNum>
  <w:abstractNum w:abstractNumId="40277981">
    <w:multiLevelType w:val="hybridMultilevel"/>
    <w:lvl w:ilvl="0" w:tplc="20081279">
      <w:start w:val="1"/>
      <w:numFmt w:val="decimal"/>
      <w:lvlText w:val="%1."/>
      <w:lvlJc w:val="left"/>
      <w:pPr>
        <w:ind w:left="720" w:hanging="360"/>
      </w:pPr>
    </w:lvl>
    <w:lvl w:ilvl="1" w:tplc="20081279" w:tentative="1">
      <w:start w:val="1"/>
      <w:numFmt w:val="lowerLetter"/>
      <w:lvlText w:val="%2."/>
      <w:lvlJc w:val="left"/>
      <w:pPr>
        <w:ind w:left="1440" w:hanging="360"/>
      </w:pPr>
    </w:lvl>
    <w:lvl w:ilvl="2" w:tplc="20081279" w:tentative="1">
      <w:start w:val="1"/>
      <w:numFmt w:val="lowerRoman"/>
      <w:lvlText w:val="%3."/>
      <w:lvlJc w:val="right"/>
      <w:pPr>
        <w:ind w:left="2160" w:hanging="180"/>
      </w:pPr>
    </w:lvl>
    <w:lvl w:ilvl="3" w:tplc="20081279" w:tentative="1">
      <w:start w:val="1"/>
      <w:numFmt w:val="decimal"/>
      <w:lvlText w:val="%4."/>
      <w:lvlJc w:val="left"/>
      <w:pPr>
        <w:ind w:left="2880" w:hanging="360"/>
      </w:pPr>
    </w:lvl>
    <w:lvl w:ilvl="4" w:tplc="20081279" w:tentative="1">
      <w:start w:val="1"/>
      <w:numFmt w:val="lowerLetter"/>
      <w:lvlText w:val="%5."/>
      <w:lvlJc w:val="left"/>
      <w:pPr>
        <w:ind w:left="3600" w:hanging="360"/>
      </w:pPr>
    </w:lvl>
    <w:lvl w:ilvl="5" w:tplc="20081279" w:tentative="1">
      <w:start w:val="1"/>
      <w:numFmt w:val="lowerRoman"/>
      <w:lvlText w:val="%6."/>
      <w:lvlJc w:val="right"/>
      <w:pPr>
        <w:ind w:left="4320" w:hanging="180"/>
      </w:pPr>
    </w:lvl>
    <w:lvl w:ilvl="6" w:tplc="20081279" w:tentative="1">
      <w:start w:val="1"/>
      <w:numFmt w:val="decimal"/>
      <w:lvlText w:val="%7."/>
      <w:lvlJc w:val="left"/>
      <w:pPr>
        <w:ind w:left="5040" w:hanging="360"/>
      </w:pPr>
    </w:lvl>
    <w:lvl w:ilvl="7" w:tplc="20081279" w:tentative="1">
      <w:start w:val="1"/>
      <w:numFmt w:val="lowerLetter"/>
      <w:lvlText w:val="%8."/>
      <w:lvlJc w:val="left"/>
      <w:pPr>
        <w:ind w:left="5760" w:hanging="360"/>
      </w:pPr>
    </w:lvl>
    <w:lvl w:ilvl="8" w:tplc="20081279" w:tentative="1">
      <w:start w:val="1"/>
      <w:numFmt w:val="lowerRoman"/>
      <w:lvlText w:val="%9."/>
      <w:lvlJc w:val="right"/>
      <w:pPr>
        <w:ind w:left="6480" w:hanging="180"/>
      </w:pPr>
    </w:lvl>
  </w:abstractNum>
  <w:abstractNum w:abstractNumId="40277980">
    <w:multiLevelType w:val="hybridMultilevel"/>
    <w:lvl w:ilvl="0" w:tplc="45471348">
      <w:start w:val="1"/>
      <w:numFmt w:val="decimal"/>
      <w:lvlText w:val="%1."/>
      <w:lvlJc w:val="left"/>
      <w:pPr>
        <w:ind w:left="720" w:hanging="360"/>
      </w:pPr>
    </w:lvl>
    <w:lvl w:ilvl="1" w:tplc="45471348" w:tentative="1">
      <w:start w:val="1"/>
      <w:numFmt w:val="lowerLetter"/>
      <w:lvlText w:val="%2."/>
      <w:lvlJc w:val="left"/>
      <w:pPr>
        <w:ind w:left="1440" w:hanging="360"/>
      </w:pPr>
    </w:lvl>
    <w:lvl w:ilvl="2" w:tplc="45471348" w:tentative="1">
      <w:start w:val="1"/>
      <w:numFmt w:val="lowerRoman"/>
      <w:lvlText w:val="%3."/>
      <w:lvlJc w:val="right"/>
      <w:pPr>
        <w:ind w:left="2160" w:hanging="180"/>
      </w:pPr>
    </w:lvl>
    <w:lvl w:ilvl="3" w:tplc="45471348" w:tentative="1">
      <w:start w:val="1"/>
      <w:numFmt w:val="decimal"/>
      <w:lvlText w:val="%4."/>
      <w:lvlJc w:val="left"/>
      <w:pPr>
        <w:ind w:left="2880" w:hanging="360"/>
      </w:pPr>
    </w:lvl>
    <w:lvl w:ilvl="4" w:tplc="45471348" w:tentative="1">
      <w:start w:val="1"/>
      <w:numFmt w:val="lowerLetter"/>
      <w:lvlText w:val="%5."/>
      <w:lvlJc w:val="left"/>
      <w:pPr>
        <w:ind w:left="3600" w:hanging="360"/>
      </w:pPr>
    </w:lvl>
    <w:lvl w:ilvl="5" w:tplc="45471348" w:tentative="1">
      <w:start w:val="1"/>
      <w:numFmt w:val="lowerRoman"/>
      <w:lvlText w:val="%6."/>
      <w:lvlJc w:val="right"/>
      <w:pPr>
        <w:ind w:left="4320" w:hanging="180"/>
      </w:pPr>
    </w:lvl>
    <w:lvl w:ilvl="6" w:tplc="45471348" w:tentative="1">
      <w:start w:val="1"/>
      <w:numFmt w:val="decimal"/>
      <w:lvlText w:val="%7."/>
      <w:lvlJc w:val="left"/>
      <w:pPr>
        <w:ind w:left="5040" w:hanging="360"/>
      </w:pPr>
    </w:lvl>
    <w:lvl w:ilvl="7" w:tplc="45471348" w:tentative="1">
      <w:start w:val="1"/>
      <w:numFmt w:val="lowerLetter"/>
      <w:lvlText w:val="%8."/>
      <w:lvlJc w:val="left"/>
      <w:pPr>
        <w:ind w:left="5760" w:hanging="360"/>
      </w:pPr>
    </w:lvl>
    <w:lvl w:ilvl="8" w:tplc="45471348" w:tentative="1">
      <w:start w:val="1"/>
      <w:numFmt w:val="lowerRoman"/>
      <w:lvlText w:val="%9."/>
      <w:lvlJc w:val="right"/>
      <w:pPr>
        <w:ind w:left="6480" w:hanging="180"/>
      </w:pPr>
    </w:lvl>
  </w:abstractNum>
  <w:abstractNum w:abstractNumId="40277979">
    <w:multiLevelType w:val="hybridMultilevel"/>
    <w:lvl w:ilvl="0" w:tplc="53522771">
      <w:start w:val="1"/>
      <w:numFmt w:val="decimal"/>
      <w:lvlText w:val="%1."/>
      <w:lvlJc w:val="left"/>
      <w:pPr>
        <w:ind w:left="720" w:hanging="360"/>
      </w:pPr>
    </w:lvl>
    <w:lvl w:ilvl="1" w:tplc="53522771" w:tentative="1">
      <w:start w:val="1"/>
      <w:numFmt w:val="lowerLetter"/>
      <w:lvlText w:val="%2."/>
      <w:lvlJc w:val="left"/>
      <w:pPr>
        <w:ind w:left="1440" w:hanging="360"/>
      </w:pPr>
    </w:lvl>
    <w:lvl w:ilvl="2" w:tplc="53522771" w:tentative="1">
      <w:start w:val="1"/>
      <w:numFmt w:val="lowerRoman"/>
      <w:lvlText w:val="%3."/>
      <w:lvlJc w:val="right"/>
      <w:pPr>
        <w:ind w:left="2160" w:hanging="180"/>
      </w:pPr>
    </w:lvl>
    <w:lvl w:ilvl="3" w:tplc="53522771" w:tentative="1">
      <w:start w:val="1"/>
      <w:numFmt w:val="decimal"/>
      <w:lvlText w:val="%4."/>
      <w:lvlJc w:val="left"/>
      <w:pPr>
        <w:ind w:left="2880" w:hanging="360"/>
      </w:pPr>
    </w:lvl>
    <w:lvl w:ilvl="4" w:tplc="53522771" w:tentative="1">
      <w:start w:val="1"/>
      <w:numFmt w:val="lowerLetter"/>
      <w:lvlText w:val="%5."/>
      <w:lvlJc w:val="left"/>
      <w:pPr>
        <w:ind w:left="3600" w:hanging="360"/>
      </w:pPr>
    </w:lvl>
    <w:lvl w:ilvl="5" w:tplc="53522771" w:tentative="1">
      <w:start w:val="1"/>
      <w:numFmt w:val="lowerRoman"/>
      <w:lvlText w:val="%6."/>
      <w:lvlJc w:val="right"/>
      <w:pPr>
        <w:ind w:left="4320" w:hanging="180"/>
      </w:pPr>
    </w:lvl>
    <w:lvl w:ilvl="6" w:tplc="53522771" w:tentative="1">
      <w:start w:val="1"/>
      <w:numFmt w:val="decimal"/>
      <w:lvlText w:val="%7."/>
      <w:lvlJc w:val="left"/>
      <w:pPr>
        <w:ind w:left="5040" w:hanging="360"/>
      </w:pPr>
    </w:lvl>
    <w:lvl w:ilvl="7" w:tplc="53522771" w:tentative="1">
      <w:start w:val="1"/>
      <w:numFmt w:val="lowerLetter"/>
      <w:lvlText w:val="%8."/>
      <w:lvlJc w:val="left"/>
      <w:pPr>
        <w:ind w:left="5760" w:hanging="360"/>
      </w:pPr>
    </w:lvl>
    <w:lvl w:ilvl="8" w:tplc="53522771" w:tentative="1">
      <w:start w:val="1"/>
      <w:numFmt w:val="lowerRoman"/>
      <w:lvlText w:val="%9."/>
      <w:lvlJc w:val="right"/>
      <w:pPr>
        <w:ind w:left="6480" w:hanging="180"/>
      </w:pPr>
    </w:lvl>
  </w:abstractNum>
  <w:abstractNum w:abstractNumId="40277978">
    <w:multiLevelType w:val="hybridMultilevel"/>
    <w:lvl w:ilvl="0" w:tplc="57246905">
      <w:start w:val="1"/>
      <w:numFmt w:val="decimal"/>
      <w:lvlText w:val="%1."/>
      <w:lvlJc w:val="left"/>
      <w:pPr>
        <w:ind w:left="720" w:hanging="360"/>
      </w:pPr>
    </w:lvl>
    <w:lvl w:ilvl="1" w:tplc="57246905" w:tentative="1">
      <w:start w:val="1"/>
      <w:numFmt w:val="lowerLetter"/>
      <w:lvlText w:val="%2."/>
      <w:lvlJc w:val="left"/>
      <w:pPr>
        <w:ind w:left="1440" w:hanging="360"/>
      </w:pPr>
    </w:lvl>
    <w:lvl w:ilvl="2" w:tplc="57246905" w:tentative="1">
      <w:start w:val="1"/>
      <w:numFmt w:val="lowerRoman"/>
      <w:lvlText w:val="%3."/>
      <w:lvlJc w:val="right"/>
      <w:pPr>
        <w:ind w:left="2160" w:hanging="180"/>
      </w:pPr>
    </w:lvl>
    <w:lvl w:ilvl="3" w:tplc="57246905" w:tentative="1">
      <w:start w:val="1"/>
      <w:numFmt w:val="decimal"/>
      <w:lvlText w:val="%4."/>
      <w:lvlJc w:val="left"/>
      <w:pPr>
        <w:ind w:left="2880" w:hanging="360"/>
      </w:pPr>
    </w:lvl>
    <w:lvl w:ilvl="4" w:tplc="57246905" w:tentative="1">
      <w:start w:val="1"/>
      <w:numFmt w:val="lowerLetter"/>
      <w:lvlText w:val="%5."/>
      <w:lvlJc w:val="left"/>
      <w:pPr>
        <w:ind w:left="3600" w:hanging="360"/>
      </w:pPr>
    </w:lvl>
    <w:lvl w:ilvl="5" w:tplc="57246905" w:tentative="1">
      <w:start w:val="1"/>
      <w:numFmt w:val="lowerRoman"/>
      <w:lvlText w:val="%6."/>
      <w:lvlJc w:val="right"/>
      <w:pPr>
        <w:ind w:left="4320" w:hanging="180"/>
      </w:pPr>
    </w:lvl>
    <w:lvl w:ilvl="6" w:tplc="57246905" w:tentative="1">
      <w:start w:val="1"/>
      <w:numFmt w:val="decimal"/>
      <w:lvlText w:val="%7."/>
      <w:lvlJc w:val="left"/>
      <w:pPr>
        <w:ind w:left="5040" w:hanging="360"/>
      </w:pPr>
    </w:lvl>
    <w:lvl w:ilvl="7" w:tplc="57246905" w:tentative="1">
      <w:start w:val="1"/>
      <w:numFmt w:val="lowerLetter"/>
      <w:lvlText w:val="%8."/>
      <w:lvlJc w:val="left"/>
      <w:pPr>
        <w:ind w:left="5760" w:hanging="360"/>
      </w:pPr>
    </w:lvl>
    <w:lvl w:ilvl="8" w:tplc="57246905" w:tentative="1">
      <w:start w:val="1"/>
      <w:numFmt w:val="lowerRoman"/>
      <w:lvlText w:val="%9."/>
      <w:lvlJc w:val="right"/>
      <w:pPr>
        <w:ind w:left="6480" w:hanging="180"/>
      </w:pPr>
    </w:lvl>
  </w:abstractNum>
  <w:abstractNum w:abstractNumId="40277977">
    <w:multiLevelType w:val="hybridMultilevel"/>
    <w:lvl w:ilvl="0" w:tplc="92120441">
      <w:start w:val="1"/>
      <w:numFmt w:val="decimal"/>
      <w:lvlText w:val="%1."/>
      <w:lvlJc w:val="left"/>
      <w:pPr>
        <w:ind w:left="720" w:hanging="360"/>
      </w:pPr>
    </w:lvl>
    <w:lvl w:ilvl="1" w:tplc="92120441" w:tentative="1">
      <w:start w:val="1"/>
      <w:numFmt w:val="lowerLetter"/>
      <w:lvlText w:val="%2."/>
      <w:lvlJc w:val="left"/>
      <w:pPr>
        <w:ind w:left="1440" w:hanging="360"/>
      </w:pPr>
    </w:lvl>
    <w:lvl w:ilvl="2" w:tplc="92120441" w:tentative="1">
      <w:start w:val="1"/>
      <w:numFmt w:val="lowerRoman"/>
      <w:lvlText w:val="%3."/>
      <w:lvlJc w:val="right"/>
      <w:pPr>
        <w:ind w:left="2160" w:hanging="180"/>
      </w:pPr>
    </w:lvl>
    <w:lvl w:ilvl="3" w:tplc="92120441" w:tentative="1">
      <w:start w:val="1"/>
      <w:numFmt w:val="decimal"/>
      <w:lvlText w:val="%4."/>
      <w:lvlJc w:val="left"/>
      <w:pPr>
        <w:ind w:left="2880" w:hanging="360"/>
      </w:pPr>
    </w:lvl>
    <w:lvl w:ilvl="4" w:tplc="92120441" w:tentative="1">
      <w:start w:val="1"/>
      <w:numFmt w:val="lowerLetter"/>
      <w:lvlText w:val="%5."/>
      <w:lvlJc w:val="left"/>
      <w:pPr>
        <w:ind w:left="3600" w:hanging="360"/>
      </w:pPr>
    </w:lvl>
    <w:lvl w:ilvl="5" w:tplc="92120441" w:tentative="1">
      <w:start w:val="1"/>
      <w:numFmt w:val="lowerRoman"/>
      <w:lvlText w:val="%6."/>
      <w:lvlJc w:val="right"/>
      <w:pPr>
        <w:ind w:left="4320" w:hanging="180"/>
      </w:pPr>
    </w:lvl>
    <w:lvl w:ilvl="6" w:tplc="92120441" w:tentative="1">
      <w:start w:val="1"/>
      <w:numFmt w:val="decimal"/>
      <w:lvlText w:val="%7."/>
      <w:lvlJc w:val="left"/>
      <w:pPr>
        <w:ind w:left="5040" w:hanging="360"/>
      </w:pPr>
    </w:lvl>
    <w:lvl w:ilvl="7" w:tplc="92120441" w:tentative="1">
      <w:start w:val="1"/>
      <w:numFmt w:val="lowerLetter"/>
      <w:lvlText w:val="%8."/>
      <w:lvlJc w:val="left"/>
      <w:pPr>
        <w:ind w:left="5760" w:hanging="360"/>
      </w:pPr>
    </w:lvl>
    <w:lvl w:ilvl="8" w:tplc="92120441" w:tentative="1">
      <w:start w:val="1"/>
      <w:numFmt w:val="lowerRoman"/>
      <w:lvlText w:val="%9."/>
      <w:lvlJc w:val="right"/>
      <w:pPr>
        <w:ind w:left="6480" w:hanging="180"/>
      </w:pPr>
    </w:lvl>
  </w:abstractNum>
  <w:abstractNum w:abstractNumId="40277976">
    <w:multiLevelType w:val="hybridMultilevel"/>
    <w:lvl w:ilvl="0" w:tplc="17959155">
      <w:start w:val="1"/>
      <w:numFmt w:val="decimal"/>
      <w:lvlText w:val="%1."/>
      <w:lvlJc w:val="left"/>
      <w:pPr>
        <w:ind w:left="720" w:hanging="360"/>
      </w:pPr>
    </w:lvl>
    <w:lvl w:ilvl="1" w:tplc="17959155" w:tentative="1">
      <w:start w:val="1"/>
      <w:numFmt w:val="lowerLetter"/>
      <w:lvlText w:val="%2."/>
      <w:lvlJc w:val="left"/>
      <w:pPr>
        <w:ind w:left="1440" w:hanging="360"/>
      </w:pPr>
    </w:lvl>
    <w:lvl w:ilvl="2" w:tplc="17959155" w:tentative="1">
      <w:start w:val="1"/>
      <w:numFmt w:val="lowerRoman"/>
      <w:lvlText w:val="%3."/>
      <w:lvlJc w:val="right"/>
      <w:pPr>
        <w:ind w:left="2160" w:hanging="180"/>
      </w:pPr>
    </w:lvl>
    <w:lvl w:ilvl="3" w:tplc="17959155" w:tentative="1">
      <w:start w:val="1"/>
      <w:numFmt w:val="decimal"/>
      <w:lvlText w:val="%4."/>
      <w:lvlJc w:val="left"/>
      <w:pPr>
        <w:ind w:left="2880" w:hanging="360"/>
      </w:pPr>
    </w:lvl>
    <w:lvl w:ilvl="4" w:tplc="17959155" w:tentative="1">
      <w:start w:val="1"/>
      <w:numFmt w:val="lowerLetter"/>
      <w:lvlText w:val="%5."/>
      <w:lvlJc w:val="left"/>
      <w:pPr>
        <w:ind w:left="3600" w:hanging="360"/>
      </w:pPr>
    </w:lvl>
    <w:lvl w:ilvl="5" w:tplc="17959155" w:tentative="1">
      <w:start w:val="1"/>
      <w:numFmt w:val="lowerRoman"/>
      <w:lvlText w:val="%6."/>
      <w:lvlJc w:val="right"/>
      <w:pPr>
        <w:ind w:left="4320" w:hanging="180"/>
      </w:pPr>
    </w:lvl>
    <w:lvl w:ilvl="6" w:tplc="17959155" w:tentative="1">
      <w:start w:val="1"/>
      <w:numFmt w:val="decimal"/>
      <w:lvlText w:val="%7."/>
      <w:lvlJc w:val="left"/>
      <w:pPr>
        <w:ind w:left="5040" w:hanging="360"/>
      </w:pPr>
    </w:lvl>
    <w:lvl w:ilvl="7" w:tplc="17959155" w:tentative="1">
      <w:start w:val="1"/>
      <w:numFmt w:val="lowerLetter"/>
      <w:lvlText w:val="%8."/>
      <w:lvlJc w:val="left"/>
      <w:pPr>
        <w:ind w:left="5760" w:hanging="360"/>
      </w:pPr>
    </w:lvl>
    <w:lvl w:ilvl="8" w:tplc="17959155" w:tentative="1">
      <w:start w:val="1"/>
      <w:numFmt w:val="lowerRoman"/>
      <w:lvlText w:val="%9."/>
      <w:lvlJc w:val="right"/>
      <w:pPr>
        <w:ind w:left="6480" w:hanging="180"/>
      </w:pPr>
    </w:lvl>
  </w:abstractNum>
  <w:abstractNum w:abstractNumId="40277975">
    <w:multiLevelType w:val="hybridMultilevel"/>
    <w:lvl w:ilvl="0" w:tplc="43969534">
      <w:start w:val="1"/>
      <w:numFmt w:val="decimal"/>
      <w:lvlText w:val="%1."/>
      <w:lvlJc w:val="left"/>
      <w:pPr>
        <w:ind w:left="720" w:hanging="360"/>
      </w:pPr>
    </w:lvl>
    <w:lvl w:ilvl="1" w:tplc="43969534" w:tentative="1">
      <w:start w:val="1"/>
      <w:numFmt w:val="lowerLetter"/>
      <w:lvlText w:val="%2."/>
      <w:lvlJc w:val="left"/>
      <w:pPr>
        <w:ind w:left="1440" w:hanging="360"/>
      </w:pPr>
    </w:lvl>
    <w:lvl w:ilvl="2" w:tplc="43969534" w:tentative="1">
      <w:start w:val="1"/>
      <w:numFmt w:val="lowerRoman"/>
      <w:lvlText w:val="%3."/>
      <w:lvlJc w:val="right"/>
      <w:pPr>
        <w:ind w:left="2160" w:hanging="180"/>
      </w:pPr>
    </w:lvl>
    <w:lvl w:ilvl="3" w:tplc="43969534" w:tentative="1">
      <w:start w:val="1"/>
      <w:numFmt w:val="decimal"/>
      <w:lvlText w:val="%4."/>
      <w:lvlJc w:val="left"/>
      <w:pPr>
        <w:ind w:left="2880" w:hanging="360"/>
      </w:pPr>
    </w:lvl>
    <w:lvl w:ilvl="4" w:tplc="43969534" w:tentative="1">
      <w:start w:val="1"/>
      <w:numFmt w:val="lowerLetter"/>
      <w:lvlText w:val="%5."/>
      <w:lvlJc w:val="left"/>
      <w:pPr>
        <w:ind w:left="3600" w:hanging="360"/>
      </w:pPr>
    </w:lvl>
    <w:lvl w:ilvl="5" w:tplc="43969534" w:tentative="1">
      <w:start w:val="1"/>
      <w:numFmt w:val="lowerRoman"/>
      <w:lvlText w:val="%6."/>
      <w:lvlJc w:val="right"/>
      <w:pPr>
        <w:ind w:left="4320" w:hanging="180"/>
      </w:pPr>
    </w:lvl>
    <w:lvl w:ilvl="6" w:tplc="43969534" w:tentative="1">
      <w:start w:val="1"/>
      <w:numFmt w:val="decimal"/>
      <w:lvlText w:val="%7."/>
      <w:lvlJc w:val="left"/>
      <w:pPr>
        <w:ind w:left="5040" w:hanging="360"/>
      </w:pPr>
    </w:lvl>
    <w:lvl w:ilvl="7" w:tplc="43969534" w:tentative="1">
      <w:start w:val="1"/>
      <w:numFmt w:val="lowerLetter"/>
      <w:lvlText w:val="%8."/>
      <w:lvlJc w:val="left"/>
      <w:pPr>
        <w:ind w:left="5760" w:hanging="360"/>
      </w:pPr>
    </w:lvl>
    <w:lvl w:ilvl="8" w:tplc="43969534" w:tentative="1">
      <w:start w:val="1"/>
      <w:numFmt w:val="lowerRoman"/>
      <w:lvlText w:val="%9."/>
      <w:lvlJc w:val="right"/>
      <w:pPr>
        <w:ind w:left="6480" w:hanging="180"/>
      </w:pPr>
    </w:lvl>
  </w:abstractNum>
  <w:abstractNum w:abstractNumId="40277974">
    <w:multiLevelType w:val="hybridMultilevel"/>
    <w:lvl w:ilvl="0" w:tplc="13751475">
      <w:start w:val="1"/>
      <w:numFmt w:val="decimal"/>
      <w:lvlText w:val="%1."/>
      <w:lvlJc w:val="left"/>
      <w:pPr>
        <w:ind w:left="720" w:hanging="360"/>
      </w:pPr>
    </w:lvl>
    <w:lvl w:ilvl="1" w:tplc="13751475" w:tentative="1">
      <w:start w:val="1"/>
      <w:numFmt w:val="lowerLetter"/>
      <w:lvlText w:val="%2."/>
      <w:lvlJc w:val="left"/>
      <w:pPr>
        <w:ind w:left="1440" w:hanging="360"/>
      </w:pPr>
    </w:lvl>
    <w:lvl w:ilvl="2" w:tplc="13751475" w:tentative="1">
      <w:start w:val="1"/>
      <w:numFmt w:val="lowerRoman"/>
      <w:lvlText w:val="%3."/>
      <w:lvlJc w:val="right"/>
      <w:pPr>
        <w:ind w:left="2160" w:hanging="180"/>
      </w:pPr>
    </w:lvl>
    <w:lvl w:ilvl="3" w:tplc="13751475" w:tentative="1">
      <w:start w:val="1"/>
      <w:numFmt w:val="decimal"/>
      <w:lvlText w:val="%4."/>
      <w:lvlJc w:val="left"/>
      <w:pPr>
        <w:ind w:left="2880" w:hanging="360"/>
      </w:pPr>
    </w:lvl>
    <w:lvl w:ilvl="4" w:tplc="13751475" w:tentative="1">
      <w:start w:val="1"/>
      <w:numFmt w:val="lowerLetter"/>
      <w:lvlText w:val="%5."/>
      <w:lvlJc w:val="left"/>
      <w:pPr>
        <w:ind w:left="3600" w:hanging="360"/>
      </w:pPr>
    </w:lvl>
    <w:lvl w:ilvl="5" w:tplc="13751475" w:tentative="1">
      <w:start w:val="1"/>
      <w:numFmt w:val="lowerRoman"/>
      <w:lvlText w:val="%6."/>
      <w:lvlJc w:val="right"/>
      <w:pPr>
        <w:ind w:left="4320" w:hanging="180"/>
      </w:pPr>
    </w:lvl>
    <w:lvl w:ilvl="6" w:tplc="13751475" w:tentative="1">
      <w:start w:val="1"/>
      <w:numFmt w:val="decimal"/>
      <w:lvlText w:val="%7."/>
      <w:lvlJc w:val="left"/>
      <w:pPr>
        <w:ind w:left="5040" w:hanging="360"/>
      </w:pPr>
    </w:lvl>
    <w:lvl w:ilvl="7" w:tplc="13751475" w:tentative="1">
      <w:start w:val="1"/>
      <w:numFmt w:val="lowerLetter"/>
      <w:lvlText w:val="%8."/>
      <w:lvlJc w:val="left"/>
      <w:pPr>
        <w:ind w:left="5760" w:hanging="360"/>
      </w:pPr>
    </w:lvl>
    <w:lvl w:ilvl="8" w:tplc="13751475" w:tentative="1">
      <w:start w:val="1"/>
      <w:numFmt w:val="lowerRoman"/>
      <w:lvlText w:val="%9."/>
      <w:lvlJc w:val="right"/>
      <w:pPr>
        <w:ind w:left="6480" w:hanging="180"/>
      </w:pPr>
    </w:lvl>
  </w:abstractNum>
  <w:abstractNum w:abstractNumId="40277973">
    <w:multiLevelType w:val="hybridMultilevel"/>
    <w:lvl w:ilvl="0" w:tplc="80767568">
      <w:start w:val="1"/>
      <w:numFmt w:val="decimal"/>
      <w:lvlText w:val="%1."/>
      <w:lvlJc w:val="left"/>
      <w:pPr>
        <w:ind w:left="720" w:hanging="360"/>
      </w:pPr>
    </w:lvl>
    <w:lvl w:ilvl="1" w:tplc="80767568" w:tentative="1">
      <w:start w:val="1"/>
      <w:numFmt w:val="lowerLetter"/>
      <w:lvlText w:val="%2."/>
      <w:lvlJc w:val="left"/>
      <w:pPr>
        <w:ind w:left="1440" w:hanging="360"/>
      </w:pPr>
    </w:lvl>
    <w:lvl w:ilvl="2" w:tplc="80767568" w:tentative="1">
      <w:start w:val="1"/>
      <w:numFmt w:val="lowerRoman"/>
      <w:lvlText w:val="%3."/>
      <w:lvlJc w:val="right"/>
      <w:pPr>
        <w:ind w:left="2160" w:hanging="180"/>
      </w:pPr>
    </w:lvl>
    <w:lvl w:ilvl="3" w:tplc="80767568" w:tentative="1">
      <w:start w:val="1"/>
      <w:numFmt w:val="decimal"/>
      <w:lvlText w:val="%4."/>
      <w:lvlJc w:val="left"/>
      <w:pPr>
        <w:ind w:left="2880" w:hanging="360"/>
      </w:pPr>
    </w:lvl>
    <w:lvl w:ilvl="4" w:tplc="80767568" w:tentative="1">
      <w:start w:val="1"/>
      <w:numFmt w:val="lowerLetter"/>
      <w:lvlText w:val="%5."/>
      <w:lvlJc w:val="left"/>
      <w:pPr>
        <w:ind w:left="3600" w:hanging="360"/>
      </w:pPr>
    </w:lvl>
    <w:lvl w:ilvl="5" w:tplc="80767568" w:tentative="1">
      <w:start w:val="1"/>
      <w:numFmt w:val="lowerRoman"/>
      <w:lvlText w:val="%6."/>
      <w:lvlJc w:val="right"/>
      <w:pPr>
        <w:ind w:left="4320" w:hanging="180"/>
      </w:pPr>
    </w:lvl>
    <w:lvl w:ilvl="6" w:tplc="80767568" w:tentative="1">
      <w:start w:val="1"/>
      <w:numFmt w:val="decimal"/>
      <w:lvlText w:val="%7."/>
      <w:lvlJc w:val="left"/>
      <w:pPr>
        <w:ind w:left="5040" w:hanging="360"/>
      </w:pPr>
    </w:lvl>
    <w:lvl w:ilvl="7" w:tplc="80767568" w:tentative="1">
      <w:start w:val="1"/>
      <w:numFmt w:val="lowerLetter"/>
      <w:lvlText w:val="%8."/>
      <w:lvlJc w:val="left"/>
      <w:pPr>
        <w:ind w:left="5760" w:hanging="360"/>
      </w:pPr>
    </w:lvl>
    <w:lvl w:ilvl="8" w:tplc="80767568" w:tentative="1">
      <w:start w:val="1"/>
      <w:numFmt w:val="lowerRoman"/>
      <w:lvlText w:val="%9."/>
      <w:lvlJc w:val="right"/>
      <w:pPr>
        <w:ind w:left="6480" w:hanging="180"/>
      </w:pPr>
    </w:lvl>
  </w:abstractNum>
  <w:abstractNum w:abstractNumId="40277972">
    <w:multiLevelType w:val="hybridMultilevel"/>
    <w:lvl w:ilvl="0" w:tplc="60156799">
      <w:start w:val="1"/>
      <w:numFmt w:val="decimal"/>
      <w:lvlText w:val="%1."/>
      <w:lvlJc w:val="left"/>
      <w:pPr>
        <w:ind w:left="720" w:hanging="360"/>
      </w:pPr>
    </w:lvl>
    <w:lvl w:ilvl="1" w:tplc="60156799" w:tentative="1">
      <w:start w:val="1"/>
      <w:numFmt w:val="lowerLetter"/>
      <w:lvlText w:val="%2."/>
      <w:lvlJc w:val="left"/>
      <w:pPr>
        <w:ind w:left="1440" w:hanging="360"/>
      </w:pPr>
    </w:lvl>
    <w:lvl w:ilvl="2" w:tplc="60156799" w:tentative="1">
      <w:start w:val="1"/>
      <w:numFmt w:val="lowerRoman"/>
      <w:lvlText w:val="%3."/>
      <w:lvlJc w:val="right"/>
      <w:pPr>
        <w:ind w:left="2160" w:hanging="180"/>
      </w:pPr>
    </w:lvl>
    <w:lvl w:ilvl="3" w:tplc="60156799" w:tentative="1">
      <w:start w:val="1"/>
      <w:numFmt w:val="decimal"/>
      <w:lvlText w:val="%4."/>
      <w:lvlJc w:val="left"/>
      <w:pPr>
        <w:ind w:left="2880" w:hanging="360"/>
      </w:pPr>
    </w:lvl>
    <w:lvl w:ilvl="4" w:tplc="60156799" w:tentative="1">
      <w:start w:val="1"/>
      <w:numFmt w:val="lowerLetter"/>
      <w:lvlText w:val="%5."/>
      <w:lvlJc w:val="left"/>
      <w:pPr>
        <w:ind w:left="3600" w:hanging="360"/>
      </w:pPr>
    </w:lvl>
    <w:lvl w:ilvl="5" w:tplc="60156799" w:tentative="1">
      <w:start w:val="1"/>
      <w:numFmt w:val="lowerRoman"/>
      <w:lvlText w:val="%6."/>
      <w:lvlJc w:val="right"/>
      <w:pPr>
        <w:ind w:left="4320" w:hanging="180"/>
      </w:pPr>
    </w:lvl>
    <w:lvl w:ilvl="6" w:tplc="60156799" w:tentative="1">
      <w:start w:val="1"/>
      <w:numFmt w:val="decimal"/>
      <w:lvlText w:val="%7."/>
      <w:lvlJc w:val="left"/>
      <w:pPr>
        <w:ind w:left="5040" w:hanging="360"/>
      </w:pPr>
    </w:lvl>
    <w:lvl w:ilvl="7" w:tplc="60156799" w:tentative="1">
      <w:start w:val="1"/>
      <w:numFmt w:val="lowerLetter"/>
      <w:lvlText w:val="%8."/>
      <w:lvlJc w:val="left"/>
      <w:pPr>
        <w:ind w:left="5760" w:hanging="360"/>
      </w:pPr>
    </w:lvl>
    <w:lvl w:ilvl="8" w:tplc="60156799" w:tentative="1">
      <w:start w:val="1"/>
      <w:numFmt w:val="lowerRoman"/>
      <w:lvlText w:val="%9."/>
      <w:lvlJc w:val="right"/>
      <w:pPr>
        <w:ind w:left="6480" w:hanging="180"/>
      </w:pPr>
    </w:lvl>
  </w:abstractNum>
  <w:abstractNum w:abstractNumId="40277971">
    <w:multiLevelType w:val="hybridMultilevel"/>
    <w:lvl w:ilvl="0" w:tplc="55277022">
      <w:start w:val="1"/>
      <w:numFmt w:val="decimal"/>
      <w:lvlText w:val="%1."/>
      <w:lvlJc w:val="left"/>
      <w:pPr>
        <w:ind w:left="720" w:hanging="360"/>
      </w:pPr>
    </w:lvl>
    <w:lvl w:ilvl="1" w:tplc="55277022" w:tentative="1">
      <w:start w:val="1"/>
      <w:numFmt w:val="lowerLetter"/>
      <w:lvlText w:val="%2."/>
      <w:lvlJc w:val="left"/>
      <w:pPr>
        <w:ind w:left="1440" w:hanging="360"/>
      </w:pPr>
    </w:lvl>
    <w:lvl w:ilvl="2" w:tplc="55277022" w:tentative="1">
      <w:start w:val="1"/>
      <w:numFmt w:val="lowerRoman"/>
      <w:lvlText w:val="%3."/>
      <w:lvlJc w:val="right"/>
      <w:pPr>
        <w:ind w:left="2160" w:hanging="180"/>
      </w:pPr>
    </w:lvl>
    <w:lvl w:ilvl="3" w:tplc="55277022" w:tentative="1">
      <w:start w:val="1"/>
      <w:numFmt w:val="decimal"/>
      <w:lvlText w:val="%4."/>
      <w:lvlJc w:val="left"/>
      <w:pPr>
        <w:ind w:left="2880" w:hanging="360"/>
      </w:pPr>
    </w:lvl>
    <w:lvl w:ilvl="4" w:tplc="55277022" w:tentative="1">
      <w:start w:val="1"/>
      <w:numFmt w:val="lowerLetter"/>
      <w:lvlText w:val="%5."/>
      <w:lvlJc w:val="left"/>
      <w:pPr>
        <w:ind w:left="3600" w:hanging="360"/>
      </w:pPr>
    </w:lvl>
    <w:lvl w:ilvl="5" w:tplc="55277022" w:tentative="1">
      <w:start w:val="1"/>
      <w:numFmt w:val="lowerRoman"/>
      <w:lvlText w:val="%6."/>
      <w:lvlJc w:val="right"/>
      <w:pPr>
        <w:ind w:left="4320" w:hanging="180"/>
      </w:pPr>
    </w:lvl>
    <w:lvl w:ilvl="6" w:tplc="55277022" w:tentative="1">
      <w:start w:val="1"/>
      <w:numFmt w:val="decimal"/>
      <w:lvlText w:val="%7."/>
      <w:lvlJc w:val="left"/>
      <w:pPr>
        <w:ind w:left="5040" w:hanging="360"/>
      </w:pPr>
    </w:lvl>
    <w:lvl w:ilvl="7" w:tplc="55277022" w:tentative="1">
      <w:start w:val="1"/>
      <w:numFmt w:val="lowerLetter"/>
      <w:lvlText w:val="%8."/>
      <w:lvlJc w:val="left"/>
      <w:pPr>
        <w:ind w:left="5760" w:hanging="360"/>
      </w:pPr>
    </w:lvl>
    <w:lvl w:ilvl="8" w:tplc="55277022" w:tentative="1">
      <w:start w:val="1"/>
      <w:numFmt w:val="lowerRoman"/>
      <w:lvlText w:val="%9."/>
      <w:lvlJc w:val="right"/>
      <w:pPr>
        <w:ind w:left="6480" w:hanging="180"/>
      </w:pPr>
    </w:lvl>
  </w:abstractNum>
  <w:abstractNum w:abstractNumId="40277970">
    <w:multiLevelType w:val="hybridMultilevel"/>
    <w:lvl w:ilvl="0" w:tplc="71416909">
      <w:start w:val="1"/>
      <w:numFmt w:val="decimal"/>
      <w:lvlText w:val="%1."/>
      <w:lvlJc w:val="left"/>
      <w:pPr>
        <w:ind w:left="720" w:hanging="360"/>
      </w:pPr>
    </w:lvl>
    <w:lvl w:ilvl="1" w:tplc="71416909" w:tentative="1">
      <w:start w:val="1"/>
      <w:numFmt w:val="lowerLetter"/>
      <w:lvlText w:val="%2."/>
      <w:lvlJc w:val="left"/>
      <w:pPr>
        <w:ind w:left="1440" w:hanging="360"/>
      </w:pPr>
    </w:lvl>
    <w:lvl w:ilvl="2" w:tplc="71416909" w:tentative="1">
      <w:start w:val="1"/>
      <w:numFmt w:val="lowerRoman"/>
      <w:lvlText w:val="%3."/>
      <w:lvlJc w:val="right"/>
      <w:pPr>
        <w:ind w:left="2160" w:hanging="180"/>
      </w:pPr>
    </w:lvl>
    <w:lvl w:ilvl="3" w:tplc="71416909" w:tentative="1">
      <w:start w:val="1"/>
      <w:numFmt w:val="decimal"/>
      <w:lvlText w:val="%4."/>
      <w:lvlJc w:val="left"/>
      <w:pPr>
        <w:ind w:left="2880" w:hanging="360"/>
      </w:pPr>
    </w:lvl>
    <w:lvl w:ilvl="4" w:tplc="71416909" w:tentative="1">
      <w:start w:val="1"/>
      <w:numFmt w:val="lowerLetter"/>
      <w:lvlText w:val="%5."/>
      <w:lvlJc w:val="left"/>
      <w:pPr>
        <w:ind w:left="3600" w:hanging="360"/>
      </w:pPr>
    </w:lvl>
    <w:lvl w:ilvl="5" w:tplc="71416909" w:tentative="1">
      <w:start w:val="1"/>
      <w:numFmt w:val="lowerRoman"/>
      <w:lvlText w:val="%6."/>
      <w:lvlJc w:val="right"/>
      <w:pPr>
        <w:ind w:left="4320" w:hanging="180"/>
      </w:pPr>
    </w:lvl>
    <w:lvl w:ilvl="6" w:tplc="71416909" w:tentative="1">
      <w:start w:val="1"/>
      <w:numFmt w:val="decimal"/>
      <w:lvlText w:val="%7."/>
      <w:lvlJc w:val="left"/>
      <w:pPr>
        <w:ind w:left="5040" w:hanging="360"/>
      </w:pPr>
    </w:lvl>
    <w:lvl w:ilvl="7" w:tplc="71416909" w:tentative="1">
      <w:start w:val="1"/>
      <w:numFmt w:val="lowerLetter"/>
      <w:lvlText w:val="%8."/>
      <w:lvlJc w:val="left"/>
      <w:pPr>
        <w:ind w:left="5760" w:hanging="360"/>
      </w:pPr>
    </w:lvl>
    <w:lvl w:ilvl="8" w:tplc="71416909" w:tentative="1">
      <w:start w:val="1"/>
      <w:numFmt w:val="lowerRoman"/>
      <w:lvlText w:val="%9."/>
      <w:lvlJc w:val="right"/>
      <w:pPr>
        <w:ind w:left="6480" w:hanging="180"/>
      </w:pPr>
    </w:lvl>
  </w:abstractNum>
  <w:abstractNum w:abstractNumId="40277969">
    <w:multiLevelType w:val="hybridMultilevel"/>
    <w:lvl w:ilvl="0" w:tplc="17418987">
      <w:start w:val="1"/>
      <w:numFmt w:val="decimal"/>
      <w:lvlText w:val="%1."/>
      <w:lvlJc w:val="left"/>
      <w:pPr>
        <w:ind w:left="720" w:hanging="360"/>
      </w:pPr>
    </w:lvl>
    <w:lvl w:ilvl="1" w:tplc="17418987" w:tentative="1">
      <w:start w:val="1"/>
      <w:numFmt w:val="lowerLetter"/>
      <w:lvlText w:val="%2."/>
      <w:lvlJc w:val="left"/>
      <w:pPr>
        <w:ind w:left="1440" w:hanging="360"/>
      </w:pPr>
    </w:lvl>
    <w:lvl w:ilvl="2" w:tplc="17418987" w:tentative="1">
      <w:start w:val="1"/>
      <w:numFmt w:val="lowerRoman"/>
      <w:lvlText w:val="%3."/>
      <w:lvlJc w:val="right"/>
      <w:pPr>
        <w:ind w:left="2160" w:hanging="180"/>
      </w:pPr>
    </w:lvl>
    <w:lvl w:ilvl="3" w:tplc="17418987" w:tentative="1">
      <w:start w:val="1"/>
      <w:numFmt w:val="decimal"/>
      <w:lvlText w:val="%4."/>
      <w:lvlJc w:val="left"/>
      <w:pPr>
        <w:ind w:left="2880" w:hanging="360"/>
      </w:pPr>
    </w:lvl>
    <w:lvl w:ilvl="4" w:tplc="17418987" w:tentative="1">
      <w:start w:val="1"/>
      <w:numFmt w:val="lowerLetter"/>
      <w:lvlText w:val="%5."/>
      <w:lvlJc w:val="left"/>
      <w:pPr>
        <w:ind w:left="3600" w:hanging="360"/>
      </w:pPr>
    </w:lvl>
    <w:lvl w:ilvl="5" w:tplc="17418987" w:tentative="1">
      <w:start w:val="1"/>
      <w:numFmt w:val="lowerRoman"/>
      <w:lvlText w:val="%6."/>
      <w:lvlJc w:val="right"/>
      <w:pPr>
        <w:ind w:left="4320" w:hanging="180"/>
      </w:pPr>
    </w:lvl>
    <w:lvl w:ilvl="6" w:tplc="17418987" w:tentative="1">
      <w:start w:val="1"/>
      <w:numFmt w:val="decimal"/>
      <w:lvlText w:val="%7."/>
      <w:lvlJc w:val="left"/>
      <w:pPr>
        <w:ind w:left="5040" w:hanging="360"/>
      </w:pPr>
    </w:lvl>
    <w:lvl w:ilvl="7" w:tplc="17418987" w:tentative="1">
      <w:start w:val="1"/>
      <w:numFmt w:val="lowerLetter"/>
      <w:lvlText w:val="%8."/>
      <w:lvlJc w:val="left"/>
      <w:pPr>
        <w:ind w:left="5760" w:hanging="360"/>
      </w:pPr>
    </w:lvl>
    <w:lvl w:ilvl="8" w:tplc="17418987" w:tentative="1">
      <w:start w:val="1"/>
      <w:numFmt w:val="lowerRoman"/>
      <w:lvlText w:val="%9."/>
      <w:lvlJc w:val="right"/>
      <w:pPr>
        <w:ind w:left="6480" w:hanging="180"/>
      </w:pPr>
    </w:lvl>
  </w:abstractNum>
  <w:abstractNum w:abstractNumId="40277968">
    <w:multiLevelType w:val="hybridMultilevel"/>
    <w:lvl w:ilvl="0" w:tplc="18379240">
      <w:start w:val="1"/>
      <w:numFmt w:val="decimal"/>
      <w:lvlText w:val="%1."/>
      <w:lvlJc w:val="left"/>
      <w:pPr>
        <w:ind w:left="720" w:hanging="360"/>
      </w:pPr>
    </w:lvl>
    <w:lvl w:ilvl="1" w:tplc="18379240" w:tentative="1">
      <w:start w:val="1"/>
      <w:numFmt w:val="lowerLetter"/>
      <w:lvlText w:val="%2."/>
      <w:lvlJc w:val="left"/>
      <w:pPr>
        <w:ind w:left="1440" w:hanging="360"/>
      </w:pPr>
    </w:lvl>
    <w:lvl w:ilvl="2" w:tplc="18379240" w:tentative="1">
      <w:start w:val="1"/>
      <w:numFmt w:val="lowerRoman"/>
      <w:lvlText w:val="%3."/>
      <w:lvlJc w:val="right"/>
      <w:pPr>
        <w:ind w:left="2160" w:hanging="180"/>
      </w:pPr>
    </w:lvl>
    <w:lvl w:ilvl="3" w:tplc="18379240" w:tentative="1">
      <w:start w:val="1"/>
      <w:numFmt w:val="decimal"/>
      <w:lvlText w:val="%4."/>
      <w:lvlJc w:val="left"/>
      <w:pPr>
        <w:ind w:left="2880" w:hanging="360"/>
      </w:pPr>
    </w:lvl>
    <w:lvl w:ilvl="4" w:tplc="18379240" w:tentative="1">
      <w:start w:val="1"/>
      <w:numFmt w:val="lowerLetter"/>
      <w:lvlText w:val="%5."/>
      <w:lvlJc w:val="left"/>
      <w:pPr>
        <w:ind w:left="3600" w:hanging="360"/>
      </w:pPr>
    </w:lvl>
    <w:lvl w:ilvl="5" w:tplc="18379240" w:tentative="1">
      <w:start w:val="1"/>
      <w:numFmt w:val="lowerRoman"/>
      <w:lvlText w:val="%6."/>
      <w:lvlJc w:val="right"/>
      <w:pPr>
        <w:ind w:left="4320" w:hanging="180"/>
      </w:pPr>
    </w:lvl>
    <w:lvl w:ilvl="6" w:tplc="18379240" w:tentative="1">
      <w:start w:val="1"/>
      <w:numFmt w:val="decimal"/>
      <w:lvlText w:val="%7."/>
      <w:lvlJc w:val="left"/>
      <w:pPr>
        <w:ind w:left="5040" w:hanging="360"/>
      </w:pPr>
    </w:lvl>
    <w:lvl w:ilvl="7" w:tplc="18379240" w:tentative="1">
      <w:start w:val="1"/>
      <w:numFmt w:val="lowerLetter"/>
      <w:lvlText w:val="%8."/>
      <w:lvlJc w:val="left"/>
      <w:pPr>
        <w:ind w:left="5760" w:hanging="360"/>
      </w:pPr>
    </w:lvl>
    <w:lvl w:ilvl="8" w:tplc="18379240" w:tentative="1">
      <w:start w:val="1"/>
      <w:numFmt w:val="lowerRoman"/>
      <w:lvlText w:val="%9."/>
      <w:lvlJc w:val="right"/>
      <w:pPr>
        <w:ind w:left="6480" w:hanging="180"/>
      </w:pPr>
    </w:lvl>
  </w:abstractNum>
  <w:abstractNum w:abstractNumId="40277967">
    <w:multiLevelType w:val="hybridMultilevel"/>
    <w:lvl w:ilvl="0" w:tplc="88899328">
      <w:start w:val="1"/>
      <w:numFmt w:val="decimal"/>
      <w:lvlText w:val="%1."/>
      <w:lvlJc w:val="left"/>
      <w:pPr>
        <w:ind w:left="720" w:hanging="360"/>
      </w:pPr>
    </w:lvl>
    <w:lvl w:ilvl="1" w:tplc="88899328" w:tentative="1">
      <w:start w:val="1"/>
      <w:numFmt w:val="lowerLetter"/>
      <w:lvlText w:val="%2."/>
      <w:lvlJc w:val="left"/>
      <w:pPr>
        <w:ind w:left="1440" w:hanging="360"/>
      </w:pPr>
    </w:lvl>
    <w:lvl w:ilvl="2" w:tplc="88899328" w:tentative="1">
      <w:start w:val="1"/>
      <w:numFmt w:val="lowerRoman"/>
      <w:lvlText w:val="%3."/>
      <w:lvlJc w:val="right"/>
      <w:pPr>
        <w:ind w:left="2160" w:hanging="180"/>
      </w:pPr>
    </w:lvl>
    <w:lvl w:ilvl="3" w:tplc="88899328" w:tentative="1">
      <w:start w:val="1"/>
      <w:numFmt w:val="decimal"/>
      <w:lvlText w:val="%4."/>
      <w:lvlJc w:val="left"/>
      <w:pPr>
        <w:ind w:left="2880" w:hanging="360"/>
      </w:pPr>
    </w:lvl>
    <w:lvl w:ilvl="4" w:tplc="88899328" w:tentative="1">
      <w:start w:val="1"/>
      <w:numFmt w:val="lowerLetter"/>
      <w:lvlText w:val="%5."/>
      <w:lvlJc w:val="left"/>
      <w:pPr>
        <w:ind w:left="3600" w:hanging="360"/>
      </w:pPr>
    </w:lvl>
    <w:lvl w:ilvl="5" w:tplc="88899328" w:tentative="1">
      <w:start w:val="1"/>
      <w:numFmt w:val="lowerRoman"/>
      <w:lvlText w:val="%6."/>
      <w:lvlJc w:val="right"/>
      <w:pPr>
        <w:ind w:left="4320" w:hanging="180"/>
      </w:pPr>
    </w:lvl>
    <w:lvl w:ilvl="6" w:tplc="88899328" w:tentative="1">
      <w:start w:val="1"/>
      <w:numFmt w:val="decimal"/>
      <w:lvlText w:val="%7."/>
      <w:lvlJc w:val="left"/>
      <w:pPr>
        <w:ind w:left="5040" w:hanging="360"/>
      </w:pPr>
    </w:lvl>
    <w:lvl w:ilvl="7" w:tplc="88899328" w:tentative="1">
      <w:start w:val="1"/>
      <w:numFmt w:val="lowerLetter"/>
      <w:lvlText w:val="%8."/>
      <w:lvlJc w:val="left"/>
      <w:pPr>
        <w:ind w:left="5760" w:hanging="360"/>
      </w:pPr>
    </w:lvl>
    <w:lvl w:ilvl="8" w:tplc="88899328" w:tentative="1">
      <w:start w:val="1"/>
      <w:numFmt w:val="lowerRoman"/>
      <w:lvlText w:val="%9."/>
      <w:lvlJc w:val="right"/>
      <w:pPr>
        <w:ind w:left="6480" w:hanging="180"/>
      </w:pPr>
    </w:lvl>
  </w:abstractNum>
  <w:abstractNum w:abstractNumId="40277966">
    <w:multiLevelType w:val="hybridMultilevel"/>
    <w:lvl w:ilvl="0" w:tplc="36346003">
      <w:start w:val="1"/>
      <w:numFmt w:val="decimal"/>
      <w:lvlText w:val="%1."/>
      <w:lvlJc w:val="left"/>
      <w:pPr>
        <w:ind w:left="720" w:hanging="360"/>
      </w:pPr>
    </w:lvl>
    <w:lvl w:ilvl="1" w:tplc="36346003" w:tentative="1">
      <w:start w:val="1"/>
      <w:numFmt w:val="lowerLetter"/>
      <w:lvlText w:val="%2."/>
      <w:lvlJc w:val="left"/>
      <w:pPr>
        <w:ind w:left="1440" w:hanging="360"/>
      </w:pPr>
    </w:lvl>
    <w:lvl w:ilvl="2" w:tplc="36346003" w:tentative="1">
      <w:start w:val="1"/>
      <w:numFmt w:val="lowerRoman"/>
      <w:lvlText w:val="%3."/>
      <w:lvlJc w:val="right"/>
      <w:pPr>
        <w:ind w:left="2160" w:hanging="180"/>
      </w:pPr>
    </w:lvl>
    <w:lvl w:ilvl="3" w:tplc="36346003" w:tentative="1">
      <w:start w:val="1"/>
      <w:numFmt w:val="decimal"/>
      <w:lvlText w:val="%4."/>
      <w:lvlJc w:val="left"/>
      <w:pPr>
        <w:ind w:left="2880" w:hanging="360"/>
      </w:pPr>
    </w:lvl>
    <w:lvl w:ilvl="4" w:tplc="36346003" w:tentative="1">
      <w:start w:val="1"/>
      <w:numFmt w:val="lowerLetter"/>
      <w:lvlText w:val="%5."/>
      <w:lvlJc w:val="left"/>
      <w:pPr>
        <w:ind w:left="3600" w:hanging="360"/>
      </w:pPr>
    </w:lvl>
    <w:lvl w:ilvl="5" w:tplc="36346003" w:tentative="1">
      <w:start w:val="1"/>
      <w:numFmt w:val="lowerRoman"/>
      <w:lvlText w:val="%6."/>
      <w:lvlJc w:val="right"/>
      <w:pPr>
        <w:ind w:left="4320" w:hanging="180"/>
      </w:pPr>
    </w:lvl>
    <w:lvl w:ilvl="6" w:tplc="36346003" w:tentative="1">
      <w:start w:val="1"/>
      <w:numFmt w:val="decimal"/>
      <w:lvlText w:val="%7."/>
      <w:lvlJc w:val="left"/>
      <w:pPr>
        <w:ind w:left="5040" w:hanging="360"/>
      </w:pPr>
    </w:lvl>
    <w:lvl w:ilvl="7" w:tplc="36346003" w:tentative="1">
      <w:start w:val="1"/>
      <w:numFmt w:val="lowerLetter"/>
      <w:lvlText w:val="%8."/>
      <w:lvlJc w:val="left"/>
      <w:pPr>
        <w:ind w:left="5760" w:hanging="360"/>
      </w:pPr>
    </w:lvl>
    <w:lvl w:ilvl="8" w:tplc="36346003" w:tentative="1">
      <w:start w:val="1"/>
      <w:numFmt w:val="lowerRoman"/>
      <w:lvlText w:val="%9."/>
      <w:lvlJc w:val="right"/>
      <w:pPr>
        <w:ind w:left="6480" w:hanging="180"/>
      </w:pPr>
    </w:lvl>
  </w:abstractNum>
  <w:abstractNum w:abstractNumId="40277965">
    <w:multiLevelType w:val="hybridMultilevel"/>
    <w:lvl w:ilvl="0" w:tplc="14954286">
      <w:start w:val="1"/>
      <w:numFmt w:val="decimal"/>
      <w:lvlText w:val="%1."/>
      <w:lvlJc w:val="left"/>
      <w:pPr>
        <w:ind w:left="720" w:hanging="360"/>
      </w:pPr>
    </w:lvl>
    <w:lvl w:ilvl="1" w:tplc="14954286" w:tentative="1">
      <w:start w:val="1"/>
      <w:numFmt w:val="lowerLetter"/>
      <w:lvlText w:val="%2."/>
      <w:lvlJc w:val="left"/>
      <w:pPr>
        <w:ind w:left="1440" w:hanging="360"/>
      </w:pPr>
    </w:lvl>
    <w:lvl w:ilvl="2" w:tplc="14954286" w:tentative="1">
      <w:start w:val="1"/>
      <w:numFmt w:val="lowerRoman"/>
      <w:lvlText w:val="%3."/>
      <w:lvlJc w:val="right"/>
      <w:pPr>
        <w:ind w:left="2160" w:hanging="180"/>
      </w:pPr>
    </w:lvl>
    <w:lvl w:ilvl="3" w:tplc="14954286" w:tentative="1">
      <w:start w:val="1"/>
      <w:numFmt w:val="decimal"/>
      <w:lvlText w:val="%4."/>
      <w:lvlJc w:val="left"/>
      <w:pPr>
        <w:ind w:left="2880" w:hanging="360"/>
      </w:pPr>
    </w:lvl>
    <w:lvl w:ilvl="4" w:tplc="14954286" w:tentative="1">
      <w:start w:val="1"/>
      <w:numFmt w:val="lowerLetter"/>
      <w:lvlText w:val="%5."/>
      <w:lvlJc w:val="left"/>
      <w:pPr>
        <w:ind w:left="3600" w:hanging="360"/>
      </w:pPr>
    </w:lvl>
    <w:lvl w:ilvl="5" w:tplc="14954286" w:tentative="1">
      <w:start w:val="1"/>
      <w:numFmt w:val="lowerRoman"/>
      <w:lvlText w:val="%6."/>
      <w:lvlJc w:val="right"/>
      <w:pPr>
        <w:ind w:left="4320" w:hanging="180"/>
      </w:pPr>
    </w:lvl>
    <w:lvl w:ilvl="6" w:tplc="14954286" w:tentative="1">
      <w:start w:val="1"/>
      <w:numFmt w:val="decimal"/>
      <w:lvlText w:val="%7."/>
      <w:lvlJc w:val="left"/>
      <w:pPr>
        <w:ind w:left="5040" w:hanging="360"/>
      </w:pPr>
    </w:lvl>
    <w:lvl w:ilvl="7" w:tplc="14954286" w:tentative="1">
      <w:start w:val="1"/>
      <w:numFmt w:val="lowerLetter"/>
      <w:lvlText w:val="%8."/>
      <w:lvlJc w:val="left"/>
      <w:pPr>
        <w:ind w:left="5760" w:hanging="360"/>
      </w:pPr>
    </w:lvl>
    <w:lvl w:ilvl="8" w:tplc="14954286" w:tentative="1">
      <w:start w:val="1"/>
      <w:numFmt w:val="lowerRoman"/>
      <w:lvlText w:val="%9."/>
      <w:lvlJc w:val="right"/>
      <w:pPr>
        <w:ind w:left="6480" w:hanging="180"/>
      </w:pPr>
    </w:lvl>
  </w:abstractNum>
  <w:abstractNum w:abstractNumId="40277964">
    <w:multiLevelType w:val="hybridMultilevel"/>
    <w:lvl w:ilvl="0" w:tplc="91252675">
      <w:start w:val="1"/>
      <w:numFmt w:val="decimal"/>
      <w:lvlText w:val="%1."/>
      <w:lvlJc w:val="left"/>
      <w:pPr>
        <w:ind w:left="720" w:hanging="360"/>
      </w:pPr>
    </w:lvl>
    <w:lvl w:ilvl="1" w:tplc="91252675" w:tentative="1">
      <w:start w:val="1"/>
      <w:numFmt w:val="lowerLetter"/>
      <w:lvlText w:val="%2."/>
      <w:lvlJc w:val="left"/>
      <w:pPr>
        <w:ind w:left="1440" w:hanging="360"/>
      </w:pPr>
    </w:lvl>
    <w:lvl w:ilvl="2" w:tplc="91252675" w:tentative="1">
      <w:start w:val="1"/>
      <w:numFmt w:val="lowerRoman"/>
      <w:lvlText w:val="%3."/>
      <w:lvlJc w:val="right"/>
      <w:pPr>
        <w:ind w:left="2160" w:hanging="180"/>
      </w:pPr>
    </w:lvl>
    <w:lvl w:ilvl="3" w:tplc="91252675" w:tentative="1">
      <w:start w:val="1"/>
      <w:numFmt w:val="decimal"/>
      <w:lvlText w:val="%4."/>
      <w:lvlJc w:val="left"/>
      <w:pPr>
        <w:ind w:left="2880" w:hanging="360"/>
      </w:pPr>
    </w:lvl>
    <w:lvl w:ilvl="4" w:tplc="91252675" w:tentative="1">
      <w:start w:val="1"/>
      <w:numFmt w:val="lowerLetter"/>
      <w:lvlText w:val="%5."/>
      <w:lvlJc w:val="left"/>
      <w:pPr>
        <w:ind w:left="3600" w:hanging="360"/>
      </w:pPr>
    </w:lvl>
    <w:lvl w:ilvl="5" w:tplc="91252675" w:tentative="1">
      <w:start w:val="1"/>
      <w:numFmt w:val="lowerRoman"/>
      <w:lvlText w:val="%6."/>
      <w:lvlJc w:val="right"/>
      <w:pPr>
        <w:ind w:left="4320" w:hanging="180"/>
      </w:pPr>
    </w:lvl>
    <w:lvl w:ilvl="6" w:tplc="91252675" w:tentative="1">
      <w:start w:val="1"/>
      <w:numFmt w:val="decimal"/>
      <w:lvlText w:val="%7."/>
      <w:lvlJc w:val="left"/>
      <w:pPr>
        <w:ind w:left="5040" w:hanging="360"/>
      </w:pPr>
    </w:lvl>
    <w:lvl w:ilvl="7" w:tplc="91252675" w:tentative="1">
      <w:start w:val="1"/>
      <w:numFmt w:val="lowerLetter"/>
      <w:lvlText w:val="%8."/>
      <w:lvlJc w:val="left"/>
      <w:pPr>
        <w:ind w:left="5760" w:hanging="360"/>
      </w:pPr>
    </w:lvl>
    <w:lvl w:ilvl="8" w:tplc="91252675" w:tentative="1">
      <w:start w:val="1"/>
      <w:numFmt w:val="lowerRoman"/>
      <w:lvlText w:val="%9."/>
      <w:lvlJc w:val="right"/>
      <w:pPr>
        <w:ind w:left="6480" w:hanging="180"/>
      </w:pPr>
    </w:lvl>
  </w:abstractNum>
  <w:abstractNum w:abstractNumId="40277963">
    <w:multiLevelType w:val="hybridMultilevel"/>
    <w:lvl w:ilvl="0" w:tplc="38872612">
      <w:start w:val="1"/>
      <w:numFmt w:val="decimal"/>
      <w:lvlText w:val="%1."/>
      <w:lvlJc w:val="left"/>
      <w:pPr>
        <w:ind w:left="720" w:hanging="360"/>
      </w:pPr>
    </w:lvl>
    <w:lvl w:ilvl="1" w:tplc="38872612" w:tentative="1">
      <w:start w:val="1"/>
      <w:numFmt w:val="lowerLetter"/>
      <w:lvlText w:val="%2."/>
      <w:lvlJc w:val="left"/>
      <w:pPr>
        <w:ind w:left="1440" w:hanging="360"/>
      </w:pPr>
    </w:lvl>
    <w:lvl w:ilvl="2" w:tplc="38872612" w:tentative="1">
      <w:start w:val="1"/>
      <w:numFmt w:val="lowerRoman"/>
      <w:lvlText w:val="%3."/>
      <w:lvlJc w:val="right"/>
      <w:pPr>
        <w:ind w:left="2160" w:hanging="180"/>
      </w:pPr>
    </w:lvl>
    <w:lvl w:ilvl="3" w:tplc="38872612" w:tentative="1">
      <w:start w:val="1"/>
      <w:numFmt w:val="decimal"/>
      <w:lvlText w:val="%4."/>
      <w:lvlJc w:val="left"/>
      <w:pPr>
        <w:ind w:left="2880" w:hanging="360"/>
      </w:pPr>
    </w:lvl>
    <w:lvl w:ilvl="4" w:tplc="38872612" w:tentative="1">
      <w:start w:val="1"/>
      <w:numFmt w:val="lowerLetter"/>
      <w:lvlText w:val="%5."/>
      <w:lvlJc w:val="left"/>
      <w:pPr>
        <w:ind w:left="3600" w:hanging="360"/>
      </w:pPr>
    </w:lvl>
    <w:lvl w:ilvl="5" w:tplc="38872612" w:tentative="1">
      <w:start w:val="1"/>
      <w:numFmt w:val="lowerRoman"/>
      <w:lvlText w:val="%6."/>
      <w:lvlJc w:val="right"/>
      <w:pPr>
        <w:ind w:left="4320" w:hanging="180"/>
      </w:pPr>
    </w:lvl>
    <w:lvl w:ilvl="6" w:tplc="38872612" w:tentative="1">
      <w:start w:val="1"/>
      <w:numFmt w:val="decimal"/>
      <w:lvlText w:val="%7."/>
      <w:lvlJc w:val="left"/>
      <w:pPr>
        <w:ind w:left="5040" w:hanging="360"/>
      </w:pPr>
    </w:lvl>
    <w:lvl w:ilvl="7" w:tplc="38872612" w:tentative="1">
      <w:start w:val="1"/>
      <w:numFmt w:val="lowerLetter"/>
      <w:lvlText w:val="%8."/>
      <w:lvlJc w:val="left"/>
      <w:pPr>
        <w:ind w:left="5760" w:hanging="360"/>
      </w:pPr>
    </w:lvl>
    <w:lvl w:ilvl="8" w:tplc="38872612" w:tentative="1">
      <w:start w:val="1"/>
      <w:numFmt w:val="lowerRoman"/>
      <w:lvlText w:val="%9."/>
      <w:lvlJc w:val="right"/>
      <w:pPr>
        <w:ind w:left="6480" w:hanging="180"/>
      </w:pPr>
    </w:lvl>
  </w:abstractNum>
  <w:abstractNum w:abstractNumId="40277962">
    <w:multiLevelType w:val="hybridMultilevel"/>
    <w:lvl w:ilvl="0" w:tplc="22721491">
      <w:start w:val="1"/>
      <w:numFmt w:val="decimal"/>
      <w:lvlText w:val="%1."/>
      <w:lvlJc w:val="left"/>
      <w:pPr>
        <w:ind w:left="720" w:hanging="360"/>
      </w:pPr>
    </w:lvl>
    <w:lvl w:ilvl="1" w:tplc="22721491" w:tentative="1">
      <w:start w:val="1"/>
      <w:numFmt w:val="lowerLetter"/>
      <w:lvlText w:val="%2."/>
      <w:lvlJc w:val="left"/>
      <w:pPr>
        <w:ind w:left="1440" w:hanging="360"/>
      </w:pPr>
    </w:lvl>
    <w:lvl w:ilvl="2" w:tplc="22721491" w:tentative="1">
      <w:start w:val="1"/>
      <w:numFmt w:val="lowerRoman"/>
      <w:lvlText w:val="%3."/>
      <w:lvlJc w:val="right"/>
      <w:pPr>
        <w:ind w:left="2160" w:hanging="180"/>
      </w:pPr>
    </w:lvl>
    <w:lvl w:ilvl="3" w:tplc="22721491" w:tentative="1">
      <w:start w:val="1"/>
      <w:numFmt w:val="decimal"/>
      <w:lvlText w:val="%4."/>
      <w:lvlJc w:val="left"/>
      <w:pPr>
        <w:ind w:left="2880" w:hanging="360"/>
      </w:pPr>
    </w:lvl>
    <w:lvl w:ilvl="4" w:tplc="22721491" w:tentative="1">
      <w:start w:val="1"/>
      <w:numFmt w:val="lowerLetter"/>
      <w:lvlText w:val="%5."/>
      <w:lvlJc w:val="left"/>
      <w:pPr>
        <w:ind w:left="3600" w:hanging="360"/>
      </w:pPr>
    </w:lvl>
    <w:lvl w:ilvl="5" w:tplc="22721491" w:tentative="1">
      <w:start w:val="1"/>
      <w:numFmt w:val="lowerRoman"/>
      <w:lvlText w:val="%6."/>
      <w:lvlJc w:val="right"/>
      <w:pPr>
        <w:ind w:left="4320" w:hanging="180"/>
      </w:pPr>
    </w:lvl>
    <w:lvl w:ilvl="6" w:tplc="22721491" w:tentative="1">
      <w:start w:val="1"/>
      <w:numFmt w:val="decimal"/>
      <w:lvlText w:val="%7."/>
      <w:lvlJc w:val="left"/>
      <w:pPr>
        <w:ind w:left="5040" w:hanging="360"/>
      </w:pPr>
    </w:lvl>
    <w:lvl w:ilvl="7" w:tplc="22721491" w:tentative="1">
      <w:start w:val="1"/>
      <w:numFmt w:val="lowerLetter"/>
      <w:lvlText w:val="%8."/>
      <w:lvlJc w:val="left"/>
      <w:pPr>
        <w:ind w:left="5760" w:hanging="360"/>
      </w:pPr>
    </w:lvl>
    <w:lvl w:ilvl="8" w:tplc="22721491" w:tentative="1">
      <w:start w:val="1"/>
      <w:numFmt w:val="lowerRoman"/>
      <w:lvlText w:val="%9."/>
      <w:lvlJc w:val="right"/>
      <w:pPr>
        <w:ind w:left="6480" w:hanging="180"/>
      </w:pPr>
    </w:lvl>
  </w:abstractNum>
  <w:abstractNum w:abstractNumId="40277961">
    <w:multiLevelType w:val="hybridMultilevel"/>
    <w:lvl w:ilvl="0" w:tplc="51710321">
      <w:start w:val="1"/>
      <w:numFmt w:val="decimal"/>
      <w:lvlText w:val="%1."/>
      <w:lvlJc w:val="left"/>
      <w:pPr>
        <w:ind w:left="720" w:hanging="360"/>
      </w:pPr>
    </w:lvl>
    <w:lvl w:ilvl="1" w:tplc="51710321" w:tentative="1">
      <w:start w:val="1"/>
      <w:numFmt w:val="lowerLetter"/>
      <w:lvlText w:val="%2."/>
      <w:lvlJc w:val="left"/>
      <w:pPr>
        <w:ind w:left="1440" w:hanging="360"/>
      </w:pPr>
    </w:lvl>
    <w:lvl w:ilvl="2" w:tplc="51710321" w:tentative="1">
      <w:start w:val="1"/>
      <w:numFmt w:val="lowerRoman"/>
      <w:lvlText w:val="%3."/>
      <w:lvlJc w:val="right"/>
      <w:pPr>
        <w:ind w:left="2160" w:hanging="180"/>
      </w:pPr>
    </w:lvl>
    <w:lvl w:ilvl="3" w:tplc="51710321" w:tentative="1">
      <w:start w:val="1"/>
      <w:numFmt w:val="decimal"/>
      <w:lvlText w:val="%4."/>
      <w:lvlJc w:val="left"/>
      <w:pPr>
        <w:ind w:left="2880" w:hanging="360"/>
      </w:pPr>
    </w:lvl>
    <w:lvl w:ilvl="4" w:tplc="51710321" w:tentative="1">
      <w:start w:val="1"/>
      <w:numFmt w:val="lowerLetter"/>
      <w:lvlText w:val="%5."/>
      <w:lvlJc w:val="left"/>
      <w:pPr>
        <w:ind w:left="3600" w:hanging="360"/>
      </w:pPr>
    </w:lvl>
    <w:lvl w:ilvl="5" w:tplc="51710321" w:tentative="1">
      <w:start w:val="1"/>
      <w:numFmt w:val="lowerRoman"/>
      <w:lvlText w:val="%6."/>
      <w:lvlJc w:val="right"/>
      <w:pPr>
        <w:ind w:left="4320" w:hanging="180"/>
      </w:pPr>
    </w:lvl>
    <w:lvl w:ilvl="6" w:tplc="51710321" w:tentative="1">
      <w:start w:val="1"/>
      <w:numFmt w:val="decimal"/>
      <w:lvlText w:val="%7."/>
      <w:lvlJc w:val="left"/>
      <w:pPr>
        <w:ind w:left="5040" w:hanging="360"/>
      </w:pPr>
    </w:lvl>
    <w:lvl w:ilvl="7" w:tplc="51710321" w:tentative="1">
      <w:start w:val="1"/>
      <w:numFmt w:val="lowerLetter"/>
      <w:lvlText w:val="%8."/>
      <w:lvlJc w:val="left"/>
      <w:pPr>
        <w:ind w:left="5760" w:hanging="360"/>
      </w:pPr>
    </w:lvl>
    <w:lvl w:ilvl="8" w:tplc="51710321" w:tentative="1">
      <w:start w:val="1"/>
      <w:numFmt w:val="lowerRoman"/>
      <w:lvlText w:val="%9."/>
      <w:lvlJc w:val="right"/>
      <w:pPr>
        <w:ind w:left="6480" w:hanging="180"/>
      </w:pPr>
    </w:lvl>
  </w:abstractNum>
  <w:abstractNum w:abstractNumId="40277960">
    <w:multiLevelType w:val="hybridMultilevel"/>
    <w:lvl w:ilvl="0" w:tplc="28066868">
      <w:start w:val="1"/>
      <w:numFmt w:val="decimal"/>
      <w:lvlText w:val="%1."/>
      <w:lvlJc w:val="left"/>
      <w:pPr>
        <w:ind w:left="720" w:hanging="360"/>
      </w:pPr>
    </w:lvl>
    <w:lvl w:ilvl="1" w:tplc="28066868" w:tentative="1">
      <w:start w:val="1"/>
      <w:numFmt w:val="lowerLetter"/>
      <w:lvlText w:val="%2."/>
      <w:lvlJc w:val="left"/>
      <w:pPr>
        <w:ind w:left="1440" w:hanging="360"/>
      </w:pPr>
    </w:lvl>
    <w:lvl w:ilvl="2" w:tplc="28066868" w:tentative="1">
      <w:start w:val="1"/>
      <w:numFmt w:val="lowerRoman"/>
      <w:lvlText w:val="%3."/>
      <w:lvlJc w:val="right"/>
      <w:pPr>
        <w:ind w:left="2160" w:hanging="180"/>
      </w:pPr>
    </w:lvl>
    <w:lvl w:ilvl="3" w:tplc="28066868" w:tentative="1">
      <w:start w:val="1"/>
      <w:numFmt w:val="decimal"/>
      <w:lvlText w:val="%4."/>
      <w:lvlJc w:val="left"/>
      <w:pPr>
        <w:ind w:left="2880" w:hanging="360"/>
      </w:pPr>
    </w:lvl>
    <w:lvl w:ilvl="4" w:tplc="28066868" w:tentative="1">
      <w:start w:val="1"/>
      <w:numFmt w:val="lowerLetter"/>
      <w:lvlText w:val="%5."/>
      <w:lvlJc w:val="left"/>
      <w:pPr>
        <w:ind w:left="3600" w:hanging="360"/>
      </w:pPr>
    </w:lvl>
    <w:lvl w:ilvl="5" w:tplc="28066868" w:tentative="1">
      <w:start w:val="1"/>
      <w:numFmt w:val="lowerRoman"/>
      <w:lvlText w:val="%6."/>
      <w:lvlJc w:val="right"/>
      <w:pPr>
        <w:ind w:left="4320" w:hanging="180"/>
      </w:pPr>
    </w:lvl>
    <w:lvl w:ilvl="6" w:tplc="28066868" w:tentative="1">
      <w:start w:val="1"/>
      <w:numFmt w:val="decimal"/>
      <w:lvlText w:val="%7."/>
      <w:lvlJc w:val="left"/>
      <w:pPr>
        <w:ind w:left="5040" w:hanging="360"/>
      </w:pPr>
    </w:lvl>
    <w:lvl w:ilvl="7" w:tplc="28066868" w:tentative="1">
      <w:start w:val="1"/>
      <w:numFmt w:val="lowerLetter"/>
      <w:lvlText w:val="%8."/>
      <w:lvlJc w:val="left"/>
      <w:pPr>
        <w:ind w:left="5760" w:hanging="360"/>
      </w:pPr>
    </w:lvl>
    <w:lvl w:ilvl="8" w:tplc="28066868" w:tentative="1">
      <w:start w:val="1"/>
      <w:numFmt w:val="lowerRoman"/>
      <w:lvlText w:val="%9."/>
      <w:lvlJc w:val="right"/>
      <w:pPr>
        <w:ind w:left="6480" w:hanging="180"/>
      </w:pPr>
    </w:lvl>
  </w:abstractNum>
  <w:abstractNum w:abstractNumId="40277959">
    <w:multiLevelType w:val="hybridMultilevel"/>
    <w:lvl w:ilvl="0" w:tplc="96268548">
      <w:start w:val="1"/>
      <w:numFmt w:val="decimal"/>
      <w:lvlText w:val="%1."/>
      <w:lvlJc w:val="left"/>
      <w:pPr>
        <w:ind w:left="720" w:hanging="360"/>
      </w:pPr>
    </w:lvl>
    <w:lvl w:ilvl="1" w:tplc="96268548" w:tentative="1">
      <w:start w:val="1"/>
      <w:numFmt w:val="lowerLetter"/>
      <w:lvlText w:val="%2."/>
      <w:lvlJc w:val="left"/>
      <w:pPr>
        <w:ind w:left="1440" w:hanging="360"/>
      </w:pPr>
    </w:lvl>
    <w:lvl w:ilvl="2" w:tplc="96268548" w:tentative="1">
      <w:start w:val="1"/>
      <w:numFmt w:val="lowerRoman"/>
      <w:lvlText w:val="%3."/>
      <w:lvlJc w:val="right"/>
      <w:pPr>
        <w:ind w:left="2160" w:hanging="180"/>
      </w:pPr>
    </w:lvl>
    <w:lvl w:ilvl="3" w:tplc="96268548" w:tentative="1">
      <w:start w:val="1"/>
      <w:numFmt w:val="decimal"/>
      <w:lvlText w:val="%4."/>
      <w:lvlJc w:val="left"/>
      <w:pPr>
        <w:ind w:left="2880" w:hanging="360"/>
      </w:pPr>
    </w:lvl>
    <w:lvl w:ilvl="4" w:tplc="96268548" w:tentative="1">
      <w:start w:val="1"/>
      <w:numFmt w:val="lowerLetter"/>
      <w:lvlText w:val="%5."/>
      <w:lvlJc w:val="left"/>
      <w:pPr>
        <w:ind w:left="3600" w:hanging="360"/>
      </w:pPr>
    </w:lvl>
    <w:lvl w:ilvl="5" w:tplc="96268548" w:tentative="1">
      <w:start w:val="1"/>
      <w:numFmt w:val="lowerRoman"/>
      <w:lvlText w:val="%6."/>
      <w:lvlJc w:val="right"/>
      <w:pPr>
        <w:ind w:left="4320" w:hanging="180"/>
      </w:pPr>
    </w:lvl>
    <w:lvl w:ilvl="6" w:tplc="96268548" w:tentative="1">
      <w:start w:val="1"/>
      <w:numFmt w:val="decimal"/>
      <w:lvlText w:val="%7."/>
      <w:lvlJc w:val="left"/>
      <w:pPr>
        <w:ind w:left="5040" w:hanging="360"/>
      </w:pPr>
    </w:lvl>
    <w:lvl w:ilvl="7" w:tplc="96268548" w:tentative="1">
      <w:start w:val="1"/>
      <w:numFmt w:val="lowerLetter"/>
      <w:lvlText w:val="%8."/>
      <w:lvlJc w:val="left"/>
      <w:pPr>
        <w:ind w:left="5760" w:hanging="360"/>
      </w:pPr>
    </w:lvl>
    <w:lvl w:ilvl="8" w:tplc="96268548" w:tentative="1">
      <w:start w:val="1"/>
      <w:numFmt w:val="lowerRoman"/>
      <w:lvlText w:val="%9."/>
      <w:lvlJc w:val="right"/>
      <w:pPr>
        <w:ind w:left="6480" w:hanging="180"/>
      </w:pPr>
    </w:lvl>
  </w:abstractNum>
  <w:abstractNum w:abstractNumId="40277958">
    <w:multiLevelType w:val="hybridMultilevel"/>
    <w:lvl w:ilvl="0" w:tplc="15992044">
      <w:start w:val="1"/>
      <w:numFmt w:val="decimal"/>
      <w:lvlText w:val="%1."/>
      <w:lvlJc w:val="left"/>
      <w:pPr>
        <w:ind w:left="720" w:hanging="360"/>
      </w:pPr>
    </w:lvl>
    <w:lvl w:ilvl="1" w:tplc="15992044" w:tentative="1">
      <w:start w:val="1"/>
      <w:numFmt w:val="lowerLetter"/>
      <w:lvlText w:val="%2."/>
      <w:lvlJc w:val="left"/>
      <w:pPr>
        <w:ind w:left="1440" w:hanging="360"/>
      </w:pPr>
    </w:lvl>
    <w:lvl w:ilvl="2" w:tplc="15992044" w:tentative="1">
      <w:start w:val="1"/>
      <w:numFmt w:val="lowerRoman"/>
      <w:lvlText w:val="%3."/>
      <w:lvlJc w:val="right"/>
      <w:pPr>
        <w:ind w:left="2160" w:hanging="180"/>
      </w:pPr>
    </w:lvl>
    <w:lvl w:ilvl="3" w:tplc="15992044" w:tentative="1">
      <w:start w:val="1"/>
      <w:numFmt w:val="decimal"/>
      <w:lvlText w:val="%4."/>
      <w:lvlJc w:val="left"/>
      <w:pPr>
        <w:ind w:left="2880" w:hanging="360"/>
      </w:pPr>
    </w:lvl>
    <w:lvl w:ilvl="4" w:tplc="15992044" w:tentative="1">
      <w:start w:val="1"/>
      <w:numFmt w:val="lowerLetter"/>
      <w:lvlText w:val="%5."/>
      <w:lvlJc w:val="left"/>
      <w:pPr>
        <w:ind w:left="3600" w:hanging="360"/>
      </w:pPr>
    </w:lvl>
    <w:lvl w:ilvl="5" w:tplc="15992044" w:tentative="1">
      <w:start w:val="1"/>
      <w:numFmt w:val="lowerRoman"/>
      <w:lvlText w:val="%6."/>
      <w:lvlJc w:val="right"/>
      <w:pPr>
        <w:ind w:left="4320" w:hanging="180"/>
      </w:pPr>
    </w:lvl>
    <w:lvl w:ilvl="6" w:tplc="15992044" w:tentative="1">
      <w:start w:val="1"/>
      <w:numFmt w:val="decimal"/>
      <w:lvlText w:val="%7."/>
      <w:lvlJc w:val="left"/>
      <w:pPr>
        <w:ind w:left="5040" w:hanging="360"/>
      </w:pPr>
    </w:lvl>
    <w:lvl w:ilvl="7" w:tplc="15992044" w:tentative="1">
      <w:start w:val="1"/>
      <w:numFmt w:val="lowerLetter"/>
      <w:lvlText w:val="%8."/>
      <w:lvlJc w:val="left"/>
      <w:pPr>
        <w:ind w:left="5760" w:hanging="360"/>
      </w:pPr>
    </w:lvl>
    <w:lvl w:ilvl="8" w:tplc="15992044" w:tentative="1">
      <w:start w:val="1"/>
      <w:numFmt w:val="lowerRoman"/>
      <w:lvlText w:val="%9."/>
      <w:lvlJc w:val="right"/>
      <w:pPr>
        <w:ind w:left="6480" w:hanging="180"/>
      </w:pPr>
    </w:lvl>
  </w:abstractNum>
  <w:abstractNum w:abstractNumId="40277957">
    <w:multiLevelType w:val="hybridMultilevel"/>
    <w:lvl w:ilvl="0" w:tplc="86325972">
      <w:start w:val="1"/>
      <w:numFmt w:val="decimal"/>
      <w:lvlText w:val="%1."/>
      <w:lvlJc w:val="left"/>
      <w:pPr>
        <w:ind w:left="720" w:hanging="360"/>
      </w:pPr>
    </w:lvl>
    <w:lvl w:ilvl="1" w:tplc="86325972" w:tentative="1">
      <w:start w:val="1"/>
      <w:numFmt w:val="lowerLetter"/>
      <w:lvlText w:val="%2."/>
      <w:lvlJc w:val="left"/>
      <w:pPr>
        <w:ind w:left="1440" w:hanging="360"/>
      </w:pPr>
    </w:lvl>
    <w:lvl w:ilvl="2" w:tplc="86325972" w:tentative="1">
      <w:start w:val="1"/>
      <w:numFmt w:val="lowerRoman"/>
      <w:lvlText w:val="%3."/>
      <w:lvlJc w:val="right"/>
      <w:pPr>
        <w:ind w:left="2160" w:hanging="180"/>
      </w:pPr>
    </w:lvl>
    <w:lvl w:ilvl="3" w:tplc="86325972" w:tentative="1">
      <w:start w:val="1"/>
      <w:numFmt w:val="decimal"/>
      <w:lvlText w:val="%4."/>
      <w:lvlJc w:val="left"/>
      <w:pPr>
        <w:ind w:left="2880" w:hanging="360"/>
      </w:pPr>
    </w:lvl>
    <w:lvl w:ilvl="4" w:tplc="86325972" w:tentative="1">
      <w:start w:val="1"/>
      <w:numFmt w:val="lowerLetter"/>
      <w:lvlText w:val="%5."/>
      <w:lvlJc w:val="left"/>
      <w:pPr>
        <w:ind w:left="3600" w:hanging="360"/>
      </w:pPr>
    </w:lvl>
    <w:lvl w:ilvl="5" w:tplc="86325972" w:tentative="1">
      <w:start w:val="1"/>
      <w:numFmt w:val="lowerRoman"/>
      <w:lvlText w:val="%6."/>
      <w:lvlJc w:val="right"/>
      <w:pPr>
        <w:ind w:left="4320" w:hanging="180"/>
      </w:pPr>
    </w:lvl>
    <w:lvl w:ilvl="6" w:tplc="86325972" w:tentative="1">
      <w:start w:val="1"/>
      <w:numFmt w:val="decimal"/>
      <w:lvlText w:val="%7."/>
      <w:lvlJc w:val="left"/>
      <w:pPr>
        <w:ind w:left="5040" w:hanging="360"/>
      </w:pPr>
    </w:lvl>
    <w:lvl w:ilvl="7" w:tplc="86325972" w:tentative="1">
      <w:start w:val="1"/>
      <w:numFmt w:val="lowerLetter"/>
      <w:lvlText w:val="%8."/>
      <w:lvlJc w:val="left"/>
      <w:pPr>
        <w:ind w:left="5760" w:hanging="360"/>
      </w:pPr>
    </w:lvl>
    <w:lvl w:ilvl="8" w:tplc="86325972" w:tentative="1">
      <w:start w:val="1"/>
      <w:numFmt w:val="lowerRoman"/>
      <w:lvlText w:val="%9."/>
      <w:lvlJc w:val="right"/>
      <w:pPr>
        <w:ind w:left="6480" w:hanging="180"/>
      </w:pPr>
    </w:lvl>
  </w:abstractNum>
  <w:abstractNum w:abstractNumId="40277956">
    <w:multiLevelType w:val="hybridMultilevel"/>
    <w:lvl w:ilvl="0" w:tplc="94840578">
      <w:start w:val="1"/>
      <w:numFmt w:val="decimal"/>
      <w:lvlText w:val="%1."/>
      <w:lvlJc w:val="left"/>
      <w:pPr>
        <w:ind w:left="720" w:hanging="360"/>
      </w:pPr>
    </w:lvl>
    <w:lvl w:ilvl="1" w:tplc="94840578" w:tentative="1">
      <w:start w:val="1"/>
      <w:numFmt w:val="lowerLetter"/>
      <w:lvlText w:val="%2."/>
      <w:lvlJc w:val="left"/>
      <w:pPr>
        <w:ind w:left="1440" w:hanging="360"/>
      </w:pPr>
    </w:lvl>
    <w:lvl w:ilvl="2" w:tplc="94840578" w:tentative="1">
      <w:start w:val="1"/>
      <w:numFmt w:val="lowerRoman"/>
      <w:lvlText w:val="%3."/>
      <w:lvlJc w:val="right"/>
      <w:pPr>
        <w:ind w:left="2160" w:hanging="180"/>
      </w:pPr>
    </w:lvl>
    <w:lvl w:ilvl="3" w:tplc="94840578" w:tentative="1">
      <w:start w:val="1"/>
      <w:numFmt w:val="decimal"/>
      <w:lvlText w:val="%4."/>
      <w:lvlJc w:val="left"/>
      <w:pPr>
        <w:ind w:left="2880" w:hanging="360"/>
      </w:pPr>
    </w:lvl>
    <w:lvl w:ilvl="4" w:tplc="94840578" w:tentative="1">
      <w:start w:val="1"/>
      <w:numFmt w:val="lowerLetter"/>
      <w:lvlText w:val="%5."/>
      <w:lvlJc w:val="left"/>
      <w:pPr>
        <w:ind w:left="3600" w:hanging="360"/>
      </w:pPr>
    </w:lvl>
    <w:lvl w:ilvl="5" w:tplc="94840578" w:tentative="1">
      <w:start w:val="1"/>
      <w:numFmt w:val="lowerRoman"/>
      <w:lvlText w:val="%6."/>
      <w:lvlJc w:val="right"/>
      <w:pPr>
        <w:ind w:left="4320" w:hanging="180"/>
      </w:pPr>
    </w:lvl>
    <w:lvl w:ilvl="6" w:tplc="94840578" w:tentative="1">
      <w:start w:val="1"/>
      <w:numFmt w:val="decimal"/>
      <w:lvlText w:val="%7."/>
      <w:lvlJc w:val="left"/>
      <w:pPr>
        <w:ind w:left="5040" w:hanging="360"/>
      </w:pPr>
    </w:lvl>
    <w:lvl w:ilvl="7" w:tplc="94840578" w:tentative="1">
      <w:start w:val="1"/>
      <w:numFmt w:val="lowerLetter"/>
      <w:lvlText w:val="%8."/>
      <w:lvlJc w:val="left"/>
      <w:pPr>
        <w:ind w:left="5760" w:hanging="360"/>
      </w:pPr>
    </w:lvl>
    <w:lvl w:ilvl="8" w:tplc="94840578" w:tentative="1">
      <w:start w:val="1"/>
      <w:numFmt w:val="lowerRoman"/>
      <w:lvlText w:val="%9."/>
      <w:lvlJc w:val="right"/>
      <w:pPr>
        <w:ind w:left="6480" w:hanging="180"/>
      </w:pPr>
    </w:lvl>
  </w:abstractNum>
  <w:abstractNum w:abstractNumId="40277955">
    <w:multiLevelType w:val="hybridMultilevel"/>
    <w:lvl w:ilvl="0" w:tplc="49237850">
      <w:start w:val="1"/>
      <w:numFmt w:val="decimal"/>
      <w:lvlText w:val="%1."/>
      <w:lvlJc w:val="left"/>
      <w:pPr>
        <w:ind w:left="720" w:hanging="360"/>
      </w:pPr>
    </w:lvl>
    <w:lvl w:ilvl="1" w:tplc="49237850" w:tentative="1">
      <w:start w:val="1"/>
      <w:numFmt w:val="lowerLetter"/>
      <w:lvlText w:val="%2."/>
      <w:lvlJc w:val="left"/>
      <w:pPr>
        <w:ind w:left="1440" w:hanging="360"/>
      </w:pPr>
    </w:lvl>
    <w:lvl w:ilvl="2" w:tplc="49237850" w:tentative="1">
      <w:start w:val="1"/>
      <w:numFmt w:val="lowerRoman"/>
      <w:lvlText w:val="%3."/>
      <w:lvlJc w:val="right"/>
      <w:pPr>
        <w:ind w:left="2160" w:hanging="180"/>
      </w:pPr>
    </w:lvl>
    <w:lvl w:ilvl="3" w:tplc="49237850" w:tentative="1">
      <w:start w:val="1"/>
      <w:numFmt w:val="decimal"/>
      <w:lvlText w:val="%4."/>
      <w:lvlJc w:val="left"/>
      <w:pPr>
        <w:ind w:left="2880" w:hanging="360"/>
      </w:pPr>
    </w:lvl>
    <w:lvl w:ilvl="4" w:tplc="49237850" w:tentative="1">
      <w:start w:val="1"/>
      <w:numFmt w:val="lowerLetter"/>
      <w:lvlText w:val="%5."/>
      <w:lvlJc w:val="left"/>
      <w:pPr>
        <w:ind w:left="3600" w:hanging="360"/>
      </w:pPr>
    </w:lvl>
    <w:lvl w:ilvl="5" w:tplc="49237850" w:tentative="1">
      <w:start w:val="1"/>
      <w:numFmt w:val="lowerRoman"/>
      <w:lvlText w:val="%6."/>
      <w:lvlJc w:val="right"/>
      <w:pPr>
        <w:ind w:left="4320" w:hanging="180"/>
      </w:pPr>
    </w:lvl>
    <w:lvl w:ilvl="6" w:tplc="49237850" w:tentative="1">
      <w:start w:val="1"/>
      <w:numFmt w:val="decimal"/>
      <w:lvlText w:val="%7."/>
      <w:lvlJc w:val="left"/>
      <w:pPr>
        <w:ind w:left="5040" w:hanging="360"/>
      </w:pPr>
    </w:lvl>
    <w:lvl w:ilvl="7" w:tplc="49237850" w:tentative="1">
      <w:start w:val="1"/>
      <w:numFmt w:val="lowerLetter"/>
      <w:lvlText w:val="%8."/>
      <w:lvlJc w:val="left"/>
      <w:pPr>
        <w:ind w:left="5760" w:hanging="360"/>
      </w:pPr>
    </w:lvl>
    <w:lvl w:ilvl="8" w:tplc="49237850" w:tentative="1">
      <w:start w:val="1"/>
      <w:numFmt w:val="lowerRoman"/>
      <w:lvlText w:val="%9."/>
      <w:lvlJc w:val="right"/>
      <w:pPr>
        <w:ind w:left="6480" w:hanging="180"/>
      </w:pPr>
    </w:lvl>
  </w:abstractNum>
  <w:abstractNum w:abstractNumId="40277954">
    <w:multiLevelType w:val="hybridMultilevel"/>
    <w:lvl w:ilvl="0" w:tplc="86687757">
      <w:start w:val="1"/>
      <w:numFmt w:val="decimal"/>
      <w:lvlText w:val="%1."/>
      <w:lvlJc w:val="left"/>
      <w:pPr>
        <w:ind w:left="720" w:hanging="360"/>
      </w:pPr>
    </w:lvl>
    <w:lvl w:ilvl="1" w:tplc="86687757" w:tentative="1">
      <w:start w:val="1"/>
      <w:numFmt w:val="lowerLetter"/>
      <w:lvlText w:val="%2."/>
      <w:lvlJc w:val="left"/>
      <w:pPr>
        <w:ind w:left="1440" w:hanging="360"/>
      </w:pPr>
    </w:lvl>
    <w:lvl w:ilvl="2" w:tplc="86687757" w:tentative="1">
      <w:start w:val="1"/>
      <w:numFmt w:val="lowerRoman"/>
      <w:lvlText w:val="%3."/>
      <w:lvlJc w:val="right"/>
      <w:pPr>
        <w:ind w:left="2160" w:hanging="180"/>
      </w:pPr>
    </w:lvl>
    <w:lvl w:ilvl="3" w:tplc="86687757" w:tentative="1">
      <w:start w:val="1"/>
      <w:numFmt w:val="decimal"/>
      <w:lvlText w:val="%4."/>
      <w:lvlJc w:val="left"/>
      <w:pPr>
        <w:ind w:left="2880" w:hanging="360"/>
      </w:pPr>
    </w:lvl>
    <w:lvl w:ilvl="4" w:tplc="86687757" w:tentative="1">
      <w:start w:val="1"/>
      <w:numFmt w:val="lowerLetter"/>
      <w:lvlText w:val="%5."/>
      <w:lvlJc w:val="left"/>
      <w:pPr>
        <w:ind w:left="3600" w:hanging="360"/>
      </w:pPr>
    </w:lvl>
    <w:lvl w:ilvl="5" w:tplc="86687757" w:tentative="1">
      <w:start w:val="1"/>
      <w:numFmt w:val="lowerRoman"/>
      <w:lvlText w:val="%6."/>
      <w:lvlJc w:val="right"/>
      <w:pPr>
        <w:ind w:left="4320" w:hanging="180"/>
      </w:pPr>
    </w:lvl>
    <w:lvl w:ilvl="6" w:tplc="86687757" w:tentative="1">
      <w:start w:val="1"/>
      <w:numFmt w:val="decimal"/>
      <w:lvlText w:val="%7."/>
      <w:lvlJc w:val="left"/>
      <w:pPr>
        <w:ind w:left="5040" w:hanging="360"/>
      </w:pPr>
    </w:lvl>
    <w:lvl w:ilvl="7" w:tplc="86687757" w:tentative="1">
      <w:start w:val="1"/>
      <w:numFmt w:val="lowerLetter"/>
      <w:lvlText w:val="%8."/>
      <w:lvlJc w:val="left"/>
      <w:pPr>
        <w:ind w:left="5760" w:hanging="360"/>
      </w:pPr>
    </w:lvl>
    <w:lvl w:ilvl="8" w:tplc="86687757" w:tentative="1">
      <w:start w:val="1"/>
      <w:numFmt w:val="lowerRoman"/>
      <w:lvlText w:val="%9."/>
      <w:lvlJc w:val="right"/>
      <w:pPr>
        <w:ind w:left="6480" w:hanging="180"/>
      </w:pPr>
    </w:lvl>
  </w:abstractNum>
  <w:abstractNum w:abstractNumId="40277953">
    <w:multiLevelType w:val="hybridMultilevel"/>
    <w:lvl w:ilvl="0" w:tplc="82373347">
      <w:start w:val="1"/>
      <w:numFmt w:val="decimal"/>
      <w:lvlText w:val="%1."/>
      <w:lvlJc w:val="left"/>
      <w:pPr>
        <w:ind w:left="720" w:hanging="360"/>
      </w:pPr>
    </w:lvl>
    <w:lvl w:ilvl="1" w:tplc="82373347" w:tentative="1">
      <w:start w:val="1"/>
      <w:numFmt w:val="lowerLetter"/>
      <w:lvlText w:val="%2."/>
      <w:lvlJc w:val="left"/>
      <w:pPr>
        <w:ind w:left="1440" w:hanging="360"/>
      </w:pPr>
    </w:lvl>
    <w:lvl w:ilvl="2" w:tplc="82373347" w:tentative="1">
      <w:start w:val="1"/>
      <w:numFmt w:val="lowerRoman"/>
      <w:lvlText w:val="%3."/>
      <w:lvlJc w:val="right"/>
      <w:pPr>
        <w:ind w:left="2160" w:hanging="180"/>
      </w:pPr>
    </w:lvl>
    <w:lvl w:ilvl="3" w:tplc="82373347" w:tentative="1">
      <w:start w:val="1"/>
      <w:numFmt w:val="decimal"/>
      <w:lvlText w:val="%4."/>
      <w:lvlJc w:val="left"/>
      <w:pPr>
        <w:ind w:left="2880" w:hanging="360"/>
      </w:pPr>
    </w:lvl>
    <w:lvl w:ilvl="4" w:tplc="82373347" w:tentative="1">
      <w:start w:val="1"/>
      <w:numFmt w:val="lowerLetter"/>
      <w:lvlText w:val="%5."/>
      <w:lvlJc w:val="left"/>
      <w:pPr>
        <w:ind w:left="3600" w:hanging="360"/>
      </w:pPr>
    </w:lvl>
    <w:lvl w:ilvl="5" w:tplc="82373347" w:tentative="1">
      <w:start w:val="1"/>
      <w:numFmt w:val="lowerRoman"/>
      <w:lvlText w:val="%6."/>
      <w:lvlJc w:val="right"/>
      <w:pPr>
        <w:ind w:left="4320" w:hanging="180"/>
      </w:pPr>
    </w:lvl>
    <w:lvl w:ilvl="6" w:tplc="82373347" w:tentative="1">
      <w:start w:val="1"/>
      <w:numFmt w:val="decimal"/>
      <w:lvlText w:val="%7."/>
      <w:lvlJc w:val="left"/>
      <w:pPr>
        <w:ind w:left="5040" w:hanging="360"/>
      </w:pPr>
    </w:lvl>
    <w:lvl w:ilvl="7" w:tplc="82373347" w:tentative="1">
      <w:start w:val="1"/>
      <w:numFmt w:val="lowerLetter"/>
      <w:lvlText w:val="%8."/>
      <w:lvlJc w:val="left"/>
      <w:pPr>
        <w:ind w:left="5760" w:hanging="360"/>
      </w:pPr>
    </w:lvl>
    <w:lvl w:ilvl="8" w:tplc="82373347" w:tentative="1">
      <w:start w:val="1"/>
      <w:numFmt w:val="lowerRoman"/>
      <w:lvlText w:val="%9."/>
      <w:lvlJc w:val="right"/>
      <w:pPr>
        <w:ind w:left="6480" w:hanging="180"/>
      </w:pPr>
    </w:lvl>
  </w:abstractNum>
  <w:abstractNum w:abstractNumId="40277952">
    <w:multiLevelType w:val="hybridMultilevel"/>
    <w:lvl w:ilvl="0" w:tplc="47004293">
      <w:start w:val="1"/>
      <w:numFmt w:val="decimal"/>
      <w:lvlText w:val="%1."/>
      <w:lvlJc w:val="left"/>
      <w:pPr>
        <w:ind w:left="720" w:hanging="360"/>
      </w:pPr>
    </w:lvl>
    <w:lvl w:ilvl="1" w:tplc="47004293" w:tentative="1">
      <w:start w:val="1"/>
      <w:numFmt w:val="lowerLetter"/>
      <w:lvlText w:val="%2."/>
      <w:lvlJc w:val="left"/>
      <w:pPr>
        <w:ind w:left="1440" w:hanging="360"/>
      </w:pPr>
    </w:lvl>
    <w:lvl w:ilvl="2" w:tplc="47004293" w:tentative="1">
      <w:start w:val="1"/>
      <w:numFmt w:val="lowerRoman"/>
      <w:lvlText w:val="%3."/>
      <w:lvlJc w:val="right"/>
      <w:pPr>
        <w:ind w:left="2160" w:hanging="180"/>
      </w:pPr>
    </w:lvl>
    <w:lvl w:ilvl="3" w:tplc="47004293" w:tentative="1">
      <w:start w:val="1"/>
      <w:numFmt w:val="decimal"/>
      <w:lvlText w:val="%4."/>
      <w:lvlJc w:val="left"/>
      <w:pPr>
        <w:ind w:left="2880" w:hanging="360"/>
      </w:pPr>
    </w:lvl>
    <w:lvl w:ilvl="4" w:tplc="47004293" w:tentative="1">
      <w:start w:val="1"/>
      <w:numFmt w:val="lowerLetter"/>
      <w:lvlText w:val="%5."/>
      <w:lvlJc w:val="left"/>
      <w:pPr>
        <w:ind w:left="3600" w:hanging="360"/>
      </w:pPr>
    </w:lvl>
    <w:lvl w:ilvl="5" w:tplc="47004293" w:tentative="1">
      <w:start w:val="1"/>
      <w:numFmt w:val="lowerRoman"/>
      <w:lvlText w:val="%6."/>
      <w:lvlJc w:val="right"/>
      <w:pPr>
        <w:ind w:left="4320" w:hanging="180"/>
      </w:pPr>
    </w:lvl>
    <w:lvl w:ilvl="6" w:tplc="47004293" w:tentative="1">
      <w:start w:val="1"/>
      <w:numFmt w:val="decimal"/>
      <w:lvlText w:val="%7."/>
      <w:lvlJc w:val="left"/>
      <w:pPr>
        <w:ind w:left="5040" w:hanging="360"/>
      </w:pPr>
    </w:lvl>
    <w:lvl w:ilvl="7" w:tplc="47004293" w:tentative="1">
      <w:start w:val="1"/>
      <w:numFmt w:val="lowerLetter"/>
      <w:lvlText w:val="%8."/>
      <w:lvlJc w:val="left"/>
      <w:pPr>
        <w:ind w:left="5760" w:hanging="360"/>
      </w:pPr>
    </w:lvl>
    <w:lvl w:ilvl="8" w:tplc="47004293" w:tentative="1">
      <w:start w:val="1"/>
      <w:numFmt w:val="lowerRoman"/>
      <w:lvlText w:val="%9."/>
      <w:lvlJc w:val="right"/>
      <w:pPr>
        <w:ind w:left="6480" w:hanging="180"/>
      </w:pPr>
    </w:lvl>
  </w:abstractNum>
  <w:abstractNum w:abstractNumId="40277951">
    <w:multiLevelType w:val="hybridMultilevel"/>
    <w:lvl w:ilvl="0" w:tplc="79582198">
      <w:start w:val="1"/>
      <w:numFmt w:val="decimal"/>
      <w:lvlText w:val="%1."/>
      <w:lvlJc w:val="left"/>
      <w:pPr>
        <w:ind w:left="720" w:hanging="360"/>
      </w:pPr>
    </w:lvl>
    <w:lvl w:ilvl="1" w:tplc="79582198" w:tentative="1">
      <w:start w:val="1"/>
      <w:numFmt w:val="lowerLetter"/>
      <w:lvlText w:val="%2."/>
      <w:lvlJc w:val="left"/>
      <w:pPr>
        <w:ind w:left="1440" w:hanging="360"/>
      </w:pPr>
    </w:lvl>
    <w:lvl w:ilvl="2" w:tplc="79582198" w:tentative="1">
      <w:start w:val="1"/>
      <w:numFmt w:val="lowerRoman"/>
      <w:lvlText w:val="%3."/>
      <w:lvlJc w:val="right"/>
      <w:pPr>
        <w:ind w:left="2160" w:hanging="180"/>
      </w:pPr>
    </w:lvl>
    <w:lvl w:ilvl="3" w:tplc="79582198" w:tentative="1">
      <w:start w:val="1"/>
      <w:numFmt w:val="decimal"/>
      <w:lvlText w:val="%4."/>
      <w:lvlJc w:val="left"/>
      <w:pPr>
        <w:ind w:left="2880" w:hanging="360"/>
      </w:pPr>
    </w:lvl>
    <w:lvl w:ilvl="4" w:tplc="79582198" w:tentative="1">
      <w:start w:val="1"/>
      <w:numFmt w:val="lowerLetter"/>
      <w:lvlText w:val="%5."/>
      <w:lvlJc w:val="left"/>
      <w:pPr>
        <w:ind w:left="3600" w:hanging="360"/>
      </w:pPr>
    </w:lvl>
    <w:lvl w:ilvl="5" w:tplc="79582198" w:tentative="1">
      <w:start w:val="1"/>
      <w:numFmt w:val="lowerRoman"/>
      <w:lvlText w:val="%6."/>
      <w:lvlJc w:val="right"/>
      <w:pPr>
        <w:ind w:left="4320" w:hanging="180"/>
      </w:pPr>
    </w:lvl>
    <w:lvl w:ilvl="6" w:tplc="79582198" w:tentative="1">
      <w:start w:val="1"/>
      <w:numFmt w:val="decimal"/>
      <w:lvlText w:val="%7."/>
      <w:lvlJc w:val="left"/>
      <w:pPr>
        <w:ind w:left="5040" w:hanging="360"/>
      </w:pPr>
    </w:lvl>
    <w:lvl w:ilvl="7" w:tplc="79582198" w:tentative="1">
      <w:start w:val="1"/>
      <w:numFmt w:val="lowerLetter"/>
      <w:lvlText w:val="%8."/>
      <w:lvlJc w:val="left"/>
      <w:pPr>
        <w:ind w:left="5760" w:hanging="360"/>
      </w:pPr>
    </w:lvl>
    <w:lvl w:ilvl="8" w:tplc="79582198" w:tentative="1">
      <w:start w:val="1"/>
      <w:numFmt w:val="lowerRoman"/>
      <w:lvlText w:val="%9."/>
      <w:lvlJc w:val="right"/>
      <w:pPr>
        <w:ind w:left="6480" w:hanging="180"/>
      </w:pPr>
    </w:lvl>
  </w:abstractNum>
  <w:abstractNum w:abstractNumId="40277950">
    <w:multiLevelType w:val="hybridMultilevel"/>
    <w:lvl w:ilvl="0" w:tplc="84484803">
      <w:start w:val="1"/>
      <w:numFmt w:val="decimal"/>
      <w:lvlText w:val="%1."/>
      <w:lvlJc w:val="left"/>
      <w:pPr>
        <w:ind w:left="720" w:hanging="360"/>
      </w:pPr>
    </w:lvl>
    <w:lvl w:ilvl="1" w:tplc="84484803" w:tentative="1">
      <w:start w:val="1"/>
      <w:numFmt w:val="lowerLetter"/>
      <w:lvlText w:val="%2."/>
      <w:lvlJc w:val="left"/>
      <w:pPr>
        <w:ind w:left="1440" w:hanging="360"/>
      </w:pPr>
    </w:lvl>
    <w:lvl w:ilvl="2" w:tplc="84484803" w:tentative="1">
      <w:start w:val="1"/>
      <w:numFmt w:val="lowerRoman"/>
      <w:lvlText w:val="%3."/>
      <w:lvlJc w:val="right"/>
      <w:pPr>
        <w:ind w:left="2160" w:hanging="180"/>
      </w:pPr>
    </w:lvl>
    <w:lvl w:ilvl="3" w:tplc="84484803" w:tentative="1">
      <w:start w:val="1"/>
      <w:numFmt w:val="decimal"/>
      <w:lvlText w:val="%4."/>
      <w:lvlJc w:val="left"/>
      <w:pPr>
        <w:ind w:left="2880" w:hanging="360"/>
      </w:pPr>
    </w:lvl>
    <w:lvl w:ilvl="4" w:tplc="84484803" w:tentative="1">
      <w:start w:val="1"/>
      <w:numFmt w:val="lowerLetter"/>
      <w:lvlText w:val="%5."/>
      <w:lvlJc w:val="left"/>
      <w:pPr>
        <w:ind w:left="3600" w:hanging="360"/>
      </w:pPr>
    </w:lvl>
    <w:lvl w:ilvl="5" w:tplc="84484803" w:tentative="1">
      <w:start w:val="1"/>
      <w:numFmt w:val="lowerRoman"/>
      <w:lvlText w:val="%6."/>
      <w:lvlJc w:val="right"/>
      <w:pPr>
        <w:ind w:left="4320" w:hanging="180"/>
      </w:pPr>
    </w:lvl>
    <w:lvl w:ilvl="6" w:tplc="84484803" w:tentative="1">
      <w:start w:val="1"/>
      <w:numFmt w:val="decimal"/>
      <w:lvlText w:val="%7."/>
      <w:lvlJc w:val="left"/>
      <w:pPr>
        <w:ind w:left="5040" w:hanging="360"/>
      </w:pPr>
    </w:lvl>
    <w:lvl w:ilvl="7" w:tplc="84484803" w:tentative="1">
      <w:start w:val="1"/>
      <w:numFmt w:val="lowerLetter"/>
      <w:lvlText w:val="%8."/>
      <w:lvlJc w:val="left"/>
      <w:pPr>
        <w:ind w:left="5760" w:hanging="360"/>
      </w:pPr>
    </w:lvl>
    <w:lvl w:ilvl="8" w:tplc="84484803" w:tentative="1">
      <w:start w:val="1"/>
      <w:numFmt w:val="lowerRoman"/>
      <w:lvlText w:val="%9."/>
      <w:lvlJc w:val="right"/>
      <w:pPr>
        <w:ind w:left="6480" w:hanging="180"/>
      </w:pPr>
    </w:lvl>
  </w:abstractNum>
  <w:abstractNum w:abstractNumId="40277949">
    <w:multiLevelType w:val="hybridMultilevel"/>
    <w:lvl w:ilvl="0" w:tplc="14127441">
      <w:start w:val="1"/>
      <w:numFmt w:val="decimal"/>
      <w:lvlText w:val="%1."/>
      <w:lvlJc w:val="left"/>
      <w:pPr>
        <w:ind w:left="720" w:hanging="360"/>
      </w:pPr>
    </w:lvl>
    <w:lvl w:ilvl="1" w:tplc="14127441" w:tentative="1">
      <w:start w:val="1"/>
      <w:numFmt w:val="lowerLetter"/>
      <w:lvlText w:val="%2."/>
      <w:lvlJc w:val="left"/>
      <w:pPr>
        <w:ind w:left="1440" w:hanging="360"/>
      </w:pPr>
    </w:lvl>
    <w:lvl w:ilvl="2" w:tplc="14127441" w:tentative="1">
      <w:start w:val="1"/>
      <w:numFmt w:val="lowerRoman"/>
      <w:lvlText w:val="%3."/>
      <w:lvlJc w:val="right"/>
      <w:pPr>
        <w:ind w:left="2160" w:hanging="180"/>
      </w:pPr>
    </w:lvl>
    <w:lvl w:ilvl="3" w:tplc="14127441" w:tentative="1">
      <w:start w:val="1"/>
      <w:numFmt w:val="decimal"/>
      <w:lvlText w:val="%4."/>
      <w:lvlJc w:val="left"/>
      <w:pPr>
        <w:ind w:left="2880" w:hanging="360"/>
      </w:pPr>
    </w:lvl>
    <w:lvl w:ilvl="4" w:tplc="14127441" w:tentative="1">
      <w:start w:val="1"/>
      <w:numFmt w:val="lowerLetter"/>
      <w:lvlText w:val="%5."/>
      <w:lvlJc w:val="left"/>
      <w:pPr>
        <w:ind w:left="3600" w:hanging="360"/>
      </w:pPr>
    </w:lvl>
    <w:lvl w:ilvl="5" w:tplc="14127441" w:tentative="1">
      <w:start w:val="1"/>
      <w:numFmt w:val="lowerRoman"/>
      <w:lvlText w:val="%6."/>
      <w:lvlJc w:val="right"/>
      <w:pPr>
        <w:ind w:left="4320" w:hanging="180"/>
      </w:pPr>
    </w:lvl>
    <w:lvl w:ilvl="6" w:tplc="14127441" w:tentative="1">
      <w:start w:val="1"/>
      <w:numFmt w:val="decimal"/>
      <w:lvlText w:val="%7."/>
      <w:lvlJc w:val="left"/>
      <w:pPr>
        <w:ind w:left="5040" w:hanging="360"/>
      </w:pPr>
    </w:lvl>
    <w:lvl w:ilvl="7" w:tplc="14127441" w:tentative="1">
      <w:start w:val="1"/>
      <w:numFmt w:val="lowerLetter"/>
      <w:lvlText w:val="%8."/>
      <w:lvlJc w:val="left"/>
      <w:pPr>
        <w:ind w:left="5760" w:hanging="360"/>
      </w:pPr>
    </w:lvl>
    <w:lvl w:ilvl="8" w:tplc="14127441" w:tentative="1">
      <w:start w:val="1"/>
      <w:numFmt w:val="lowerRoman"/>
      <w:lvlText w:val="%9."/>
      <w:lvlJc w:val="right"/>
      <w:pPr>
        <w:ind w:left="6480" w:hanging="180"/>
      </w:pPr>
    </w:lvl>
  </w:abstractNum>
  <w:abstractNum w:abstractNumId="40277948">
    <w:multiLevelType w:val="hybridMultilevel"/>
    <w:lvl w:ilvl="0" w:tplc="85528512">
      <w:start w:val="1"/>
      <w:numFmt w:val="decimal"/>
      <w:lvlText w:val="%1."/>
      <w:lvlJc w:val="left"/>
      <w:pPr>
        <w:ind w:left="720" w:hanging="360"/>
      </w:pPr>
    </w:lvl>
    <w:lvl w:ilvl="1" w:tplc="85528512" w:tentative="1">
      <w:start w:val="1"/>
      <w:numFmt w:val="lowerLetter"/>
      <w:lvlText w:val="%2."/>
      <w:lvlJc w:val="left"/>
      <w:pPr>
        <w:ind w:left="1440" w:hanging="360"/>
      </w:pPr>
    </w:lvl>
    <w:lvl w:ilvl="2" w:tplc="85528512" w:tentative="1">
      <w:start w:val="1"/>
      <w:numFmt w:val="lowerRoman"/>
      <w:lvlText w:val="%3."/>
      <w:lvlJc w:val="right"/>
      <w:pPr>
        <w:ind w:left="2160" w:hanging="180"/>
      </w:pPr>
    </w:lvl>
    <w:lvl w:ilvl="3" w:tplc="85528512" w:tentative="1">
      <w:start w:val="1"/>
      <w:numFmt w:val="decimal"/>
      <w:lvlText w:val="%4."/>
      <w:lvlJc w:val="left"/>
      <w:pPr>
        <w:ind w:left="2880" w:hanging="360"/>
      </w:pPr>
    </w:lvl>
    <w:lvl w:ilvl="4" w:tplc="85528512" w:tentative="1">
      <w:start w:val="1"/>
      <w:numFmt w:val="lowerLetter"/>
      <w:lvlText w:val="%5."/>
      <w:lvlJc w:val="left"/>
      <w:pPr>
        <w:ind w:left="3600" w:hanging="360"/>
      </w:pPr>
    </w:lvl>
    <w:lvl w:ilvl="5" w:tplc="85528512" w:tentative="1">
      <w:start w:val="1"/>
      <w:numFmt w:val="lowerRoman"/>
      <w:lvlText w:val="%6."/>
      <w:lvlJc w:val="right"/>
      <w:pPr>
        <w:ind w:left="4320" w:hanging="180"/>
      </w:pPr>
    </w:lvl>
    <w:lvl w:ilvl="6" w:tplc="85528512" w:tentative="1">
      <w:start w:val="1"/>
      <w:numFmt w:val="decimal"/>
      <w:lvlText w:val="%7."/>
      <w:lvlJc w:val="left"/>
      <w:pPr>
        <w:ind w:left="5040" w:hanging="360"/>
      </w:pPr>
    </w:lvl>
    <w:lvl w:ilvl="7" w:tplc="85528512" w:tentative="1">
      <w:start w:val="1"/>
      <w:numFmt w:val="lowerLetter"/>
      <w:lvlText w:val="%8."/>
      <w:lvlJc w:val="left"/>
      <w:pPr>
        <w:ind w:left="5760" w:hanging="360"/>
      </w:pPr>
    </w:lvl>
    <w:lvl w:ilvl="8" w:tplc="85528512" w:tentative="1">
      <w:start w:val="1"/>
      <w:numFmt w:val="lowerRoman"/>
      <w:lvlText w:val="%9."/>
      <w:lvlJc w:val="right"/>
      <w:pPr>
        <w:ind w:left="6480" w:hanging="180"/>
      </w:pPr>
    </w:lvl>
  </w:abstractNum>
  <w:abstractNum w:abstractNumId="40277947">
    <w:multiLevelType w:val="hybridMultilevel"/>
    <w:lvl w:ilvl="0" w:tplc="85337370">
      <w:start w:val="1"/>
      <w:numFmt w:val="decimal"/>
      <w:lvlText w:val="%1."/>
      <w:lvlJc w:val="left"/>
      <w:pPr>
        <w:ind w:left="720" w:hanging="360"/>
      </w:pPr>
    </w:lvl>
    <w:lvl w:ilvl="1" w:tplc="85337370" w:tentative="1">
      <w:start w:val="1"/>
      <w:numFmt w:val="lowerLetter"/>
      <w:lvlText w:val="%2."/>
      <w:lvlJc w:val="left"/>
      <w:pPr>
        <w:ind w:left="1440" w:hanging="360"/>
      </w:pPr>
    </w:lvl>
    <w:lvl w:ilvl="2" w:tplc="85337370" w:tentative="1">
      <w:start w:val="1"/>
      <w:numFmt w:val="lowerRoman"/>
      <w:lvlText w:val="%3."/>
      <w:lvlJc w:val="right"/>
      <w:pPr>
        <w:ind w:left="2160" w:hanging="180"/>
      </w:pPr>
    </w:lvl>
    <w:lvl w:ilvl="3" w:tplc="85337370" w:tentative="1">
      <w:start w:val="1"/>
      <w:numFmt w:val="decimal"/>
      <w:lvlText w:val="%4."/>
      <w:lvlJc w:val="left"/>
      <w:pPr>
        <w:ind w:left="2880" w:hanging="360"/>
      </w:pPr>
    </w:lvl>
    <w:lvl w:ilvl="4" w:tplc="85337370" w:tentative="1">
      <w:start w:val="1"/>
      <w:numFmt w:val="lowerLetter"/>
      <w:lvlText w:val="%5."/>
      <w:lvlJc w:val="left"/>
      <w:pPr>
        <w:ind w:left="3600" w:hanging="360"/>
      </w:pPr>
    </w:lvl>
    <w:lvl w:ilvl="5" w:tplc="85337370" w:tentative="1">
      <w:start w:val="1"/>
      <w:numFmt w:val="lowerRoman"/>
      <w:lvlText w:val="%6."/>
      <w:lvlJc w:val="right"/>
      <w:pPr>
        <w:ind w:left="4320" w:hanging="180"/>
      </w:pPr>
    </w:lvl>
    <w:lvl w:ilvl="6" w:tplc="85337370" w:tentative="1">
      <w:start w:val="1"/>
      <w:numFmt w:val="decimal"/>
      <w:lvlText w:val="%7."/>
      <w:lvlJc w:val="left"/>
      <w:pPr>
        <w:ind w:left="5040" w:hanging="360"/>
      </w:pPr>
    </w:lvl>
    <w:lvl w:ilvl="7" w:tplc="85337370" w:tentative="1">
      <w:start w:val="1"/>
      <w:numFmt w:val="lowerLetter"/>
      <w:lvlText w:val="%8."/>
      <w:lvlJc w:val="left"/>
      <w:pPr>
        <w:ind w:left="5760" w:hanging="360"/>
      </w:pPr>
    </w:lvl>
    <w:lvl w:ilvl="8" w:tplc="85337370" w:tentative="1">
      <w:start w:val="1"/>
      <w:numFmt w:val="lowerRoman"/>
      <w:lvlText w:val="%9."/>
      <w:lvlJc w:val="right"/>
      <w:pPr>
        <w:ind w:left="6480" w:hanging="180"/>
      </w:pPr>
    </w:lvl>
  </w:abstractNum>
  <w:abstractNum w:abstractNumId="40277946">
    <w:multiLevelType w:val="hybridMultilevel"/>
    <w:lvl w:ilvl="0" w:tplc="40333612">
      <w:start w:val="1"/>
      <w:numFmt w:val="decimal"/>
      <w:lvlText w:val="%1."/>
      <w:lvlJc w:val="left"/>
      <w:pPr>
        <w:ind w:left="720" w:hanging="360"/>
      </w:pPr>
    </w:lvl>
    <w:lvl w:ilvl="1" w:tplc="40333612" w:tentative="1">
      <w:start w:val="1"/>
      <w:numFmt w:val="lowerLetter"/>
      <w:lvlText w:val="%2."/>
      <w:lvlJc w:val="left"/>
      <w:pPr>
        <w:ind w:left="1440" w:hanging="360"/>
      </w:pPr>
    </w:lvl>
    <w:lvl w:ilvl="2" w:tplc="40333612" w:tentative="1">
      <w:start w:val="1"/>
      <w:numFmt w:val="lowerRoman"/>
      <w:lvlText w:val="%3."/>
      <w:lvlJc w:val="right"/>
      <w:pPr>
        <w:ind w:left="2160" w:hanging="180"/>
      </w:pPr>
    </w:lvl>
    <w:lvl w:ilvl="3" w:tplc="40333612" w:tentative="1">
      <w:start w:val="1"/>
      <w:numFmt w:val="decimal"/>
      <w:lvlText w:val="%4."/>
      <w:lvlJc w:val="left"/>
      <w:pPr>
        <w:ind w:left="2880" w:hanging="360"/>
      </w:pPr>
    </w:lvl>
    <w:lvl w:ilvl="4" w:tplc="40333612" w:tentative="1">
      <w:start w:val="1"/>
      <w:numFmt w:val="lowerLetter"/>
      <w:lvlText w:val="%5."/>
      <w:lvlJc w:val="left"/>
      <w:pPr>
        <w:ind w:left="3600" w:hanging="360"/>
      </w:pPr>
    </w:lvl>
    <w:lvl w:ilvl="5" w:tplc="40333612" w:tentative="1">
      <w:start w:val="1"/>
      <w:numFmt w:val="lowerRoman"/>
      <w:lvlText w:val="%6."/>
      <w:lvlJc w:val="right"/>
      <w:pPr>
        <w:ind w:left="4320" w:hanging="180"/>
      </w:pPr>
    </w:lvl>
    <w:lvl w:ilvl="6" w:tplc="40333612" w:tentative="1">
      <w:start w:val="1"/>
      <w:numFmt w:val="decimal"/>
      <w:lvlText w:val="%7."/>
      <w:lvlJc w:val="left"/>
      <w:pPr>
        <w:ind w:left="5040" w:hanging="360"/>
      </w:pPr>
    </w:lvl>
    <w:lvl w:ilvl="7" w:tplc="40333612" w:tentative="1">
      <w:start w:val="1"/>
      <w:numFmt w:val="lowerLetter"/>
      <w:lvlText w:val="%8."/>
      <w:lvlJc w:val="left"/>
      <w:pPr>
        <w:ind w:left="5760" w:hanging="360"/>
      </w:pPr>
    </w:lvl>
    <w:lvl w:ilvl="8" w:tplc="40333612" w:tentative="1">
      <w:start w:val="1"/>
      <w:numFmt w:val="lowerRoman"/>
      <w:lvlText w:val="%9."/>
      <w:lvlJc w:val="right"/>
      <w:pPr>
        <w:ind w:left="6480" w:hanging="180"/>
      </w:pPr>
    </w:lvl>
  </w:abstractNum>
  <w:abstractNum w:abstractNumId="40277945">
    <w:multiLevelType w:val="hybridMultilevel"/>
    <w:lvl w:ilvl="0" w:tplc="42396134">
      <w:start w:val="1"/>
      <w:numFmt w:val="decimal"/>
      <w:lvlText w:val="%1."/>
      <w:lvlJc w:val="left"/>
      <w:pPr>
        <w:ind w:left="720" w:hanging="360"/>
      </w:pPr>
    </w:lvl>
    <w:lvl w:ilvl="1" w:tplc="42396134" w:tentative="1">
      <w:start w:val="1"/>
      <w:numFmt w:val="lowerLetter"/>
      <w:lvlText w:val="%2."/>
      <w:lvlJc w:val="left"/>
      <w:pPr>
        <w:ind w:left="1440" w:hanging="360"/>
      </w:pPr>
    </w:lvl>
    <w:lvl w:ilvl="2" w:tplc="42396134" w:tentative="1">
      <w:start w:val="1"/>
      <w:numFmt w:val="lowerRoman"/>
      <w:lvlText w:val="%3."/>
      <w:lvlJc w:val="right"/>
      <w:pPr>
        <w:ind w:left="2160" w:hanging="180"/>
      </w:pPr>
    </w:lvl>
    <w:lvl w:ilvl="3" w:tplc="42396134" w:tentative="1">
      <w:start w:val="1"/>
      <w:numFmt w:val="decimal"/>
      <w:lvlText w:val="%4."/>
      <w:lvlJc w:val="left"/>
      <w:pPr>
        <w:ind w:left="2880" w:hanging="360"/>
      </w:pPr>
    </w:lvl>
    <w:lvl w:ilvl="4" w:tplc="42396134" w:tentative="1">
      <w:start w:val="1"/>
      <w:numFmt w:val="lowerLetter"/>
      <w:lvlText w:val="%5."/>
      <w:lvlJc w:val="left"/>
      <w:pPr>
        <w:ind w:left="3600" w:hanging="360"/>
      </w:pPr>
    </w:lvl>
    <w:lvl w:ilvl="5" w:tplc="42396134" w:tentative="1">
      <w:start w:val="1"/>
      <w:numFmt w:val="lowerRoman"/>
      <w:lvlText w:val="%6."/>
      <w:lvlJc w:val="right"/>
      <w:pPr>
        <w:ind w:left="4320" w:hanging="180"/>
      </w:pPr>
    </w:lvl>
    <w:lvl w:ilvl="6" w:tplc="42396134" w:tentative="1">
      <w:start w:val="1"/>
      <w:numFmt w:val="decimal"/>
      <w:lvlText w:val="%7."/>
      <w:lvlJc w:val="left"/>
      <w:pPr>
        <w:ind w:left="5040" w:hanging="360"/>
      </w:pPr>
    </w:lvl>
    <w:lvl w:ilvl="7" w:tplc="42396134" w:tentative="1">
      <w:start w:val="1"/>
      <w:numFmt w:val="lowerLetter"/>
      <w:lvlText w:val="%8."/>
      <w:lvlJc w:val="left"/>
      <w:pPr>
        <w:ind w:left="5760" w:hanging="360"/>
      </w:pPr>
    </w:lvl>
    <w:lvl w:ilvl="8" w:tplc="42396134" w:tentative="1">
      <w:start w:val="1"/>
      <w:numFmt w:val="lowerRoman"/>
      <w:lvlText w:val="%9."/>
      <w:lvlJc w:val="right"/>
      <w:pPr>
        <w:ind w:left="6480" w:hanging="180"/>
      </w:pPr>
    </w:lvl>
  </w:abstractNum>
  <w:abstractNum w:abstractNumId="40277944">
    <w:multiLevelType w:val="hybridMultilevel"/>
    <w:lvl w:ilvl="0" w:tplc="42928563">
      <w:start w:val="1"/>
      <w:numFmt w:val="decimal"/>
      <w:lvlText w:val="%1."/>
      <w:lvlJc w:val="left"/>
      <w:pPr>
        <w:ind w:left="720" w:hanging="360"/>
      </w:pPr>
    </w:lvl>
    <w:lvl w:ilvl="1" w:tplc="42928563" w:tentative="1">
      <w:start w:val="1"/>
      <w:numFmt w:val="lowerLetter"/>
      <w:lvlText w:val="%2."/>
      <w:lvlJc w:val="left"/>
      <w:pPr>
        <w:ind w:left="1440" w:hanging="360"/>
      </w:pPr>
    </w:lvl>
    <w:lvl w:ilvl="2" w:tplc="42928563" w:tentative="1">
      <w:start w:val="1"/>
      <w:numFmt w:val="lowerRoman"/>
      <w:lvlText w:val="%3."/>
      <w:lvlJc w:val="right"/>
      <w:pPr>
        <w:ind w:left="2160" w:hanging="180"/>
      </w:pPr>
    </w:lvl>
    <w:lvl w:ilvl="3" w:tplc="42928563" w:tentative="1">
      <w:start w:val="1"/>
      <w:numFmt w:val="decimal"/>
      <w:lvlText w:val="%4."/>
      <w:lvlJc w:val="left"/>
      <w:pPr>
        <w:ind w:left="2880" w:hanging="360"/>
      </w:pPr>
    </w:lvl>
    <w:lvl w:ilvl="4" w:tplc="42928563" w:tentative="1">
      <w:start w:val="1"/>
      <w:numFmt w:val="lowerLetter"/>
      <w:lvlText w:val="%5."/>
      <w:lvlJc w:val="left"/>
      <w:pPr>
        <w:ind w:left="3600" w:hanging="360"/>
      </w:pPr>
    </w:lvl>
    <w:lvl w:ilvl="5" w:tplc="42928563" w:tentative="1">
      <w:start w:val="1"/>
      <w:numFmt w:val="lowerRoman"/>
      <w:lvlText w:val="%6."/>
      <w:lvlJc w:val="right"/>
      <w:pPr>
        <w:ind w:left="4320" w:hanging="180"/>
      </w:pPr>
    </w:lvl>
    <w:lvl w:ilvl="6" w:tplc="42928563" w:tentative="1">
      <w:start w:val="1"/>
      <w:numFmt w:val="decimal"/>
      <w:lvlText w:val="%7."/>
      <w:lvlJc w:val="left"/>
      <w:pPr>
        <w:ind w:left="5040" w:hanging="360"/>
      </w:pPr>
    </w:lvl>
    <w:lvl w:ilvl="7" w:tplc="42928563" w:tentative="1">
      <w:start w:val="1"/>
      <w:numFmt w:val="lowerLetter"/>
      <w:lvlText w:val="%8."/>
      <w:lvlJc w:val="left"/>
      <w:pPr>
        <w:ind w:left="5760" w:hanging="360"/>
      </w:pPr>
    </w:lvl>
    <w:lvl w:ilvl="8" w:tplc="42928563" w:tentative="1">
      <w:start w:val="1"/>
      <w:numFmt w:val="lowerRoman"/>
      <w:lvlText w:val="%9."/>
      <w:lvlJc w:val="right"/>
      <w:pPr>
        <w:ind w:left="6480" w:hanging="180"/>
      </w:pPr>
    </w:lvl>
  </w:abstractNum>
  <w:abstractNum w:abstractNumId="40277943">
    <w:multiLevelType w:val="hybridMultilevel"/>
    <w:lvl w:ilvl="0" w:tplc="66380719">
      <w:start w:val="1"/>
      <w:numFmt w:val="decimal"/>
      <w:lvlText w:val="%1."/>
      <w:lvlJc w:val="left"/>
      <w:pPr>
        <w:ind w:left="720" w:hanging="360"/>
      </w:pPr>
    </w:lvl>
    <w:lvl w:ilvl="1" w:tplc="66380719" w:tentative="1">
      <w:start w:val="1"/>
      <w:numFmt w:val="lowerLetter"/>
      <w:lvlText w:val="%2."/>
      <w:lvlJc w:val="left"/>
      <w:pPr>
        <w:ind w:left="1440" w:hanging="360"/>
      </w:pPr>
    </w:lvl>
    <w:lvl w:ilvl="2" w:tplc="66380719" w:tentative="1">
      <w:start w:val="1"/>
      <w:numFmt w:val="lowerRoman"/>
      <w:lvlText w:val="%3."/>
      <w:lvlJc w:val="right"/>
      <w:pPr>
        <w:ind w:left="2160" w:hanging="180"/>
      </w:pPr>
    </w:lvl>
    <w:lvl w:ilvl="3" w:tplc="66380719" w:tentative="1">
      <w:start w:val="1"/>
      <w:numFmt w:val="decimal"/>
      <w:lvlText w:val="%4."/>
      <w:lvlJc w:val="left"/>
      <w:pPr>
        <w:ind w:left="2880" w:hanging="360"/>
      </w:pPr>
    </w:lvl>
    <w:lvl w:ilvl="4" w:tplc="66380719" w:tentative="1">
      <w:start w:val="1"/>
      <w:numFmt w:val="lowerLetter"/>
      <w:lvlText w:val="%5."/>
      <w:lvlJc w:val="left"/>
      <w:pPr>
        <w:ind w:left="3600" w:hanging="360"/>
      </w:pPr>
    </w:lvl>
    <w:lvl w:ilvl="5" w:tplc="66380719" w:tentative="1">
      <w:start w:val="1"/>
      <w:numFmt w:val="lowerRoman"/>
      <w:lvlText w:val="%6."/>
      <w:lvlJc w:val="right"/>
      <w:pPr>
        <w:ind w:left="4320" w:hanging="180"/>
      </w:pPr>
    </w:lvl>
    <w:lvl w:ilvl="6" w:tplc="66380719" w:tentative="1">
      <w:start w:val="1"/>
      <w:numFmt w:val="decimal"/>
      <w:lvlText w:val="%7."/>
      <w:lvlJc w:val="left"/>
      <w:pPr>
        <w:ind w:left="5040" w:hanging="360"/>
      </w:pPr>
    </w:lvl>
    <w:lvl w:ilvl="7" w:tplc="66380719" w:tentative="1">
      <w:start w:val="1"/>
      <w:numFmt w:val="lowerLetter"/>
      <w:lvlText w:val="%8."/>
      <w:lvlJc w:val="left"/>
      <w:pPr>
        <w:ind w:left="5760" w:hanging="360"/>
      </w:pPr>
    </w:lvl>
    <w:lvl w:ilvl="8" w:tplc="66380719" w:tentative="1">
      <w:start w:val="1"/>
      <w:numFmt w:val="lowerRoman"/>
      <w:lvlText w:val="%9."/>
      <w:lvlJc w:val="right"/>
      <w:pPr>
        <w:ind w:left="6480" w:hanging="180"/>
      </w:pPr>
    </w:lvl>
  </w:abstractNum>
  <w:abstractNum w:abstractNumId="40277942">
    <w:multiLevelType w:val="hybridMultilevel"/>
    <w:lvl w:ilvl="0" w:tplc="23995189">
      <w:start w:val="1"/>
      <w:numFmt w:val="decimal"/>
      <w:lvlText w:val="%1."/>
      <w:lvlJc w:val="left"/>
      <w:pPr>
        <w:ind w:left="720" w:hanging="360"/>
      </w:pPr>
    </w:lvl>
    <w:lvl w:ilvl="1" w:tplc="23995189" w:tentative="1">
      <w:start w:val="1"/>
      <w:numFmt w:val="lowerLetter"/>
      <w:lvlText w:val="%2."/>
      <w:lvlJc w:val="left"/>
      <w:pPr>
        <w:ind w:left="1440" w:hanging="360"/>
      </w:pPr>
    </w:lvl>
    <w:lvl w:ilvl="2" w:tplc="23995189" w:tentative="1">
      <w:start w:val="1"/>
      <w:numFmt w:val="lowerRoman"/>
      <w:lvlText w:val="%3."/>
      <w:lvlJc w:val="right"/>
      <w:pPr>
        <w:ind w:left="2160" w:hanging="180"/>
      </w:pPr>
    </w:lvl>
    <w:lvl w:ilvl="3" w:tplc="23995189" w:tentative="1">
      <w:start w:val="1"/>
      <w:numFmt w:val="decimal"/>
      <w:lvlText w:val="%4."/>
      <w:lvlJc w:val="left"/>
      <w:pPr>
        <w:ind w:left="2880" w:hanging="360"/>
      </w:pPr>
    </w:lvl>
    <w:lvl w:ilvl="4" w:tplc="23995189" w:tentative="1">
      <w:start w:val="1"/>
      <w:numFmt w:val="lowerLetter"/>
      <w:lvlText w:val="%5."/>
      <w:lvlJc w:val="left"/>
      <w:pPr>
        <w:ind w:left="3600" w:hanging="360"/>
      </w:pPr>
    </w:lvl>
    <w:lvl w:ilvl="5" w:tplc="23995189" w:tentative="1">
      <w:start w:val="1"/>
      <w:numFmt w:val="lowerRoman"/>
      <w:lvlText w:val="%6."/>
      <w:lvlJc w:val="right"/>
      <w:pPr>
        <w:ind w:left="4320" w:hanging="180"/>
      </w:pPr>
    </w:lvl>
    <w:lvl w:ilvl="6" w:tplc="23995189" w:tentative="1">
      <w:start w:val="1"/>
      <w:numFmt w:val="decimal"/>
      <w:lvlText w:val="%7."/>
      <w:lvlJc w:val="left"/>
      <w:pPr>
        <w:ind w:left="5040" w:hanging="360"/>
      </w:pPr>
    </w:lvl>
    <w:lvl w:ilvl="7" w:tplc="23995189" w:tentative="1">
      <w:start w:val="1"/>
      <w:numFmt w:val="lowerLetter"/>
      <w:lvlText w:val="%8."/>
      <w:lvlJc w:val="left"/>
      <w:pPr>
        <w:ind w:left="5760" w:hanging="360"/>
      </w:pPr>
    </w:lvl>
    <w:lvl w:ilvl="8" w:tplc="23995189" w:tentative="1">
      <w:start w:val="1"/>
      <w:numFmt w:val="lowerRoman"/>
      <w:lvlText w:val="%9."/>
      <w:lvlJc w:val="right"/>
      <w:pPr>
        <w:ind w:left="6480" w:hanging="180"/>
      </w:pPr>
    </w:lvl>
  </w:abstractNum>
  <w:abstractNum w:abstractNumId="40277941">
    <w:multiLevelType w:val="hybridMultilevel"/>
    <w:lvl w:ilvl="0" w:tplc="48915017">
      <w:start w:val="1"/>
      <w:numFmt w:val="decimal"/>
      <w:lvlText w:val="%1."/>
      <w:lvlJc w:val="left"/>
      <w:pPr>
        <w:ind w:left="720" w:hanging="360"/>
      </w:pPr>
    </w:lvl>
    <w:lvl w:ilvl="1" w:tplc="48915017" w:tentative="1">
      <w:start w:val="1"/>
      <w:numFmt w:val="lowerLetter"/>
      <w:lvlText w:val="%2."/>
      <w:lvlJc w:val="left"/>
      <w:pPr>
        <w:ind w:left="1440" w:hanging="360"/>
      </w:pPr>
    </w:lvl>
    <w:lvl w:ilvl="2" w:tplc="48915017" w:tentative="1">
      <w:start w:val="1"/>
      <w:numFmt w:val="lowerRoman"/>
      <w:lvlText w:val="%3."/>
      <w:lvlJc w:val="right"/>
      <w:pPr>
        <w:ind w:left="2160" w:hanging="180"/>
      </w:pPr>
    </w:lvl>
    <w:lvl w:ilvl="3" w:tplc="48915017" w:tentative="1">
      <w:start w:val="1"/>
      <w:numFmt w:val="decimal"/>
      <w:lvlText w:val="%4."/>
      <w:lvlJc w:val="left"/>
      <w:pPr>
        <w:ind w:left="2880" w:hanging="360"/>
      </w:pPr>
    </w:lvl>
    <w:lvl w:ilvl="4" w:tplc="48915017" w:tentative="1">
      <w:start w:val="1"/>
      <w:numFmt w:val="lowerLetter"/>
      <w:lvlText w:val="%5."/>
      <w:lvlJc w:val="left"/>
      <w:pPr>
        <w:ind w:left="3600" w:hanging="360"/>
      </w:pPr>
    </w:lvl>
    <w:lvl w:ilvl="5" w:tplc="48915017" w:tentative="1">
      <w:start w:val="1"/>
      <w:numFmt w:val="lowerRoman"/>
      <w:lvlText w:val="%6."/>
      <w:lvlJc w:val="right"/>
      <w:pPr>
        <w:ind w:left="4320" w:hanging="180"/>
      </w:pPr>
    </w:lvl>
    <w:lvl w:ilvl="6" w:tplc="48915017" w:tentative="1">
      <w:start w:val="1"/>
      <w:numFmt w:val="decimal"/>
      <w:lvlText w:val="%7."/>
      <w:lvlJc w:val="left"/>
      <w:pPr>
        <w:ind w:left="5040" w:hanging="360"/>
      </w:pPr>
    </w:lvl>
    <w:lvl w:ilvl="7" w:tplc="48915017" w:tentative="1">
      <w:start w:val="1"/>
      <w:numFmt w:val="lowerLetter"/>
      <w:lvlText w:val="%8."/>
      <w:lvlJc w:val="left"/>
      <w:pPr>
        <w:ind w:left="5760" w:hanging="360"/>
      </w:pPr>
    </w:lvl>
    <w:lvl w:ilvl="8" w:tplc="48915017" w:tentative="1">
      <w:start w:val="1"/>
      <w:numFmt w:val="lowerRoman"/>
      <w:lvlText w:val="%9."/>
      <w:lvlJc w:val="right"/>
      <w:pPr>
        <w:ind w:left="6480" w:hanging="180"/>
      </w:pPr>
    </w:lvl>
  </w:abstractNum>
  <w:abstractNum w:abstractNumId="40277940">
    <w:multiLevelType w:val="hybridMultilevel"/>
    <w:lvl w:ilvl="0" w:tplc="79601880">
      <w:start w:val="1"/>
      <w:numFmt w:val="decimal"/>
      <w:lvlText w:val="%1."/>
      <w:lvlJc w:val="left"/>
      <w:pPr>
        <w:ind w:left="720" w:hanging="360"/>
      </w:pPr>
    </w:lvl>
    <w:lvl w:ilvl="1" w:tplc="79601880" w:tentative="1">
      <w:start w:val="1"/>
      <w:numFmt w:val="lowerLetter"/>
      <w:lvlText w:val="%2."/>
      <w:lvlJc w:val="left"/>
      <w:pPr>
        <w:ind w:left="1440" w:hanging="360"/>
      </w:pPr>
    </w:lvl>
    <w:lvl w:ilvl="2" w:tplc="79601880" w:tentative="1">
      <w:start w:val="1"/>
      <w:numFmt w:val="lowerRoman"/>
      <w:lvlText w:val="%3."/>
      <w:lvlJc w:val="right"/>
      <w:pPr>
        <w:ind w:left="2160" w:hanging="180"/>
      </w:pPr>
    </w:lvl>
    <w:lvl w:ilvl="3" w:tplc="79601880" w:tentative="1">
      <w:start w:val="1"/>
      <w:numFmt w:val="decimal"/>
      <w:lvlText w:val="%4."/>
      <w:lvlJc w:val="left"/>
      <w:pPr>
        <w:ind w:left="2880" w:hanging="360"/>
      </w:pPr>
    </w:lvl>
    <w:lvl w:ilvl="4" w:tplc="79601880" w:tentative="1">
      <w:start w:val="1"/>
      <w:numFmt w:val="lowerLetter"/>
      <w:lvlText w:val="%5."/>
      <w:lvlJc w:val="left"/>
      <w:pPr>
        <w:ind w:left="3600" w:hanging="360"/>
      </w:pPr>
    </w:lvl>
    <w:lvl w:ilvl="5" w:tplc="79601880" w:tentative="1">
      <w:start w:val="1"/>
      <w:numFmt w:val="lowerRoman"/>
      <w:lvlText w:val="%6."/>
      <w:lvlJc w:val="right"/>
      <w:pPr>
        <w:ind w:left="4320" w:hanging="180"/>
      </w:pPr>
    </w:lvl>
    <w:lvl w:ilvl="6" w:tplc="79601880" w:tentative="1">
      <w:start w:val="1"/>
      <w:numFmt w:val="decimal"/>
      <w:lvlText w:val="%7."/>
      <w:lvlJc w:val="left"/>
      <w:pPr>
        <w:ind w:left="5040" w:hanging="360"/>
      </w:pPr>
    </w:lvl>
    <w:lvl w:ilvl="7" w:tplc="79601880" w:tentative="1">
      <w:start w:val="1"/>
      <w:numFmt w:val="lowerLetter"/>
      <w:lvlText w:val="%8."/>
      <w:lvlJc w:val="left"/>
      <w:pPr>
        <w:ind w:left="5760" w:hanging="360"/>
      </w:pPr>
    </w:lvl>
    <w:lvl w:ilvl="8" w:tplc="79601880" w:tentative="1">
      <w:start w:val="1"/>
      <w:numFmt w:val="lowerRoman"/>
      <w:lvlText w:val="%9."/>
      <w:lvlJc w:val="right"/>
      <w:pPr>
        <w:ind w:left="6480" w:hanging="180"/>
      </w:pPr>
    </w:lvl>
  </w:abstractNum>
  <w:abstractNum w:abstractNumId="40277939">
    <w:multiLevelType w:val="hybridMultilevel"/>
    <w:lvl w:ilvl="0" w:tplc="28970881">
      <w:start w:val="1"/>
      <w:numFmt w:val="decimal"/>
      <w:lvlText w:val="%1."/>
      <w:lvlJc w:val="left"/>
      <w:pPr>
        <w:ind w:left="720" w:hanging="360"/>
      </w:pPr>
    </w:lvl>
    <w:lvl w:ilvl="1" w:tplc="28970881" w:tentative="1">
      <w:start w:val="1"/>
      <w:numFmt w:val="lowerLetter"/>
      <w:lvlText w:val="%2."/>
      <w:lvlJc w:val="left"/>
      <w:pPr>
        <w:ind w:left="1440" w:hanging="360"/>
      </w:pPr>
    </w:lvl>
    <w:lvl w:ilvl="2" w:tplc="28970881" w:tentative="1">
      <w:start w:val="1"/>
      <w:numFmt w:val="lowerRoman"/>
      <w:lvlText w:val="%3."/>
      <w:lvlJc w:val="right"/>
      <w:pPr>
        <w:ind w:left="2160" w:hanging="180"/>
      </w:pPr>
    </w:lvl>
    <w:lvl w:ilvl="3" w:tplc="28970881" w:tentative="1">
      <w:start w:val="1"/>
      <w:numFmt w:val="decimal"/>
      <w:lvlText w:val="%4."/>
      <w:lvlJc w:val="left"/>
      <w:pPr>
        <w:ind w:left="2880" w:hanging="360"/>
      </w:pPr>
    </w:lvl>
    <w:lvl w:ilvl="4" w:tplc="28970881" w:tentative="1">
      <w:start w:val="1"/>
      <w:numFmt w:val="lowerLetter"/>
      <w:lvlText w:val="%5."/>
      <w:lvlJc w:val="left"/>
      <w:pPr>
        <w:ind w:left="3600" w:hanging="360"/>
      </w:pPr>
    </w:lvl>
    <w:lvl w:ilvl="5" w:tplc="28970881" w:tentative="1">
      <w:start w:val="1"/>
      <w:numFmt w:val="lowerRoman"/>
      <w:lvlText w:val="%6."/>
      <w:lvlJc w:val="right"/>
      <w:pPr>
        <w:ind w:left="4320" w:hanging="180"/>
      </w:pPr>
    </w:lvl>
    <w:lvl w:ilvl="6" w:tplc="28970881" w:tentative="1">
      <w:start w:val="1"/>
      <w:numFmt w:val="decimal"/>
      <w:lvlText w:val="%7."/>
      <w:lvlJc w:val="left"/>
      <w:pPr>
        <w:ind w:left="5040" w:hanging="360"/>
      </w:pPr>
    </w:lvl>
    <w:lvl w:ilvl="7" w:tplc="28970881" w:tentative="1">
      <w:start w:val="1"/>
      <w:numFmt w:val="lowerLetter"/>
      <w:lvlText w:val="%8."/>
      <w:lvlJc w:val="left"/>
      <w:pPr>
        <w:ind w:left="5760" w:hanging="360"/>
      </w:pPr>
    </w:lvl>
    <w:lvl w:ilvl="8" w:tplc="28970881" w:tentative="1">
      <w:start w:val="1"/>
      <w:numFmt w:val="lowerRoman"/>
      <w:lvlText w:val="%9."/>
      <w:lvlJc w:val="right"/>
      <w:pPr>
        <w:ind w:left="6480" w:hanging="180"/>
      </w:pPr>
    </w:lvl>
  </w:abstractNum>
  <w:abstractNum w:abstractNumId="40277938">
    <w:multiLevelType w:val="hybridMultilevel"/>
    <w:lvl w:ilvl="0" w:tplc="30327080">
      <w:start w:val="1"/>
      <w:numFmt w:val="decimal"/>
      <w:lvlText w:val="%1."/>
      <w:lvlJc w:val="left"/>
      <w:pPr>
        <w:ind w:left="720" w:hanging="360"/>
      </w:pPr>
    </w:lvl>
    <w:lvl w:ilvl="1" w:tplc="30327080" w:tentative="1">
      <w:start w:val="1"/>
      <w:numFmt w:val="lowerLetter"/>
      <w:lvlText w:val="%2."/>
      <w:lvlJc w:val="left"/>
      <w:pPr>
        <w:ind w:left="1440" w:hanging="360"/>
      </w:pPr>
    </w:lvl>
    <w:lvl w:ilvl="2" w:tplc="30327080" w:tentative="1">
      <w:start w:val="1"/>
      <w:numFmt w:val="lowerRoman"/>
      <w:lvlText w:val="%3."/>
      <w:lvlJc w:val="right"/>
      <w:pPr>
        <w:ind w:left="2160" w:hanging="180"/>
      </w:pPr>
    </w:lvl>
    <w:lvl w:ilvl="3" w:tplc="30327080" w:tentative="1">
      <w:start w:val="1"/>
      <w:numFmt w:val="decimal"/>
      <w:lvlText w:val="%4."/>
      <w:lvlJc w:val="left"/>
      <w:pPr>
        <w:ind w:left="2880" w:hanging="360"/>
      </w:pPr>
    </w:lvl>
    <w:lvl w:ilvl="4" w:tplc="30327080" w:tentative="1">
      <w:start w:val="1"/>
      <w:numFmt w:val="lowerLetter"/>
      <w:lvlText w:val="%5."/>
      <w:lvlJc w:val="left"/>
      <w:pPr>
        <w:ind w:left="3600" w:hanging="360"/>
      </w:pPr>
    </w:lvl>
    <w:lvl w:ilvl="5" w:tplc="30327080" w:tentative="1">
      <w:start w:val="1"/>
      <w:numFmt w:val="lowerRoman"/>
      <w:lvlText w:val="%6."/>
      <w:lvlJc w:val="right"/>
      <w:pPr>
        <w:ind w:left="4320" w:hanging="180"/>
      </w:pPr>
    </w:lvl>
    <w:lvl w:ilvl="6" w:tplc="30327080" w:tentative="1">
      <w:start w:val="1"/>
      <w:numFmt w:val="decimal"/>
      <w:lvlText w:val="%7."/>
      <w:lvlJc w:val="left"/>
      <w:pPr>
        <w:ind w:left="5040" w:hanging="360"/>
      </w:pPr>
    </w:lvl>
    <w:lvl w:ilvl="7" w:tplc="30327080" w:tentative="1">
      <w:start w:val="1"/>
      <w:numFmt w:val="lowerLetter"/>
      <w:lvlText w:val="%8."/>
      <w:lvlJc w:val="left"/>
      <w:pPr>
        <w:ind w:left="5760" w:hanging="360"/>
      </w:pPr>
    </w:lvl>
    <w:lvl w:ilvl="8" w:tplc="30327080" w:tentative="1">
      <w:start w:val="1"/>
      <w:numFmt w:val="lowerRoman"/>
      <w:lvlText w:val="%9."/>
      <w:lvlJc w:val="right"/>
      <w:pPr>
        <w:ind w:left="6480" w:hanging="180"/>
      </w:pPr>
    </w:lvl>
  </w:abstractNum>
  <w:abstractNum w:abstractNumId="40277937">
    <w:multiLevelType w:val="hybridMultilevel"/>
    <w:lvl w:ilvl="0" w:tplc="53541419">
      <w:start w:val="1"/>
      <w:numFmt w:val="decimal"/>
      <w:lvlText w:val="%1."/>
      <w:lvlJc w:val="left"/>
      <w:pPr>
        <w:ind w:left="720" w:hanging="360"/>
      </w:pPr>
    </w:lvl>
    <w:lvl w:ilvl="1" w:tplc="53541419" w:tentative="1">
      <w:start w:val="1"/>
      <w:numFmt w:val="lowerLetter"/>
      <w:lvlText w:val="%2."/>
      <w:lvlJc w:val="left"/>
      <w:pPr>
        <w:ind w:left="1440" w:hanging="360"/>
      </w:pPr>
    </w:lvl>
    <w:lvl w:ilvl="2" w:tplc="53541419" w:tentative="1">
      <w:start w:val="1"/>
      <w:numFmt w:val="lowerRoman"/>
      <w:lvlText w:val="%3."/>
      <w:lvlJc w:val="right"/>
      <w:pPr>
        <w:ind w:left="2160" w:hanging="180"/>
      </w:pPr>
    </w:lvl>
    <w:lvl w:ilvl="3" w:tplc="53541419" w:tentative="1">
      <w:start w:val="1"/>
      <w:numFmt w:val="decimal"/>
      <w:lvlText w:val="%4."/>
      <w:lvlJc w:val="left"/>
      <w:pPr>
        <w:ind w:left="2880" w:hanging="360"/>
      </w:pPr>
    </w:lvl>
    <w:lvl w:ilvl="4" w:tplc="53541419" w:tentative="1">
      <w:start w:val="1"/>
      <w:numFmt w:val="lowerLetter"/>
      <w:lvlText w:val="%5."/>
      <w:lvlJc w:val="left"/>
      <w:pPr>
        <w:ind w:left="3600" w:hanging="360"/>
      </w:pPr>
    </w:lvl>
    <w:lvl w:ilvl="5" w:tplc="53541419" w:tentative="1">
      <w:start w:val="1"/>
      <w:numFmt w:val="lowerRoman"/>
      <w:lvlText w:val="%6."/>
      <w:lvlJc w:val="right"/>
      <w:pPr>
        <w:ind w:left="4320" w:hanging="180"/>
      </w:pPr>
    </w:lvl>
    <w:lvl w:ilvl="6" w:tplc="53541419" w:tentative="1">
      <w:start w:val="1"/>
      <w:numFmt w:val="decimal"/>
      <w:lvlText w:val="%7."/>
      <w:lvlJc w:val="left"/>
      <w:pPr>
        <w:ind w:left="5040" w:hanging="360"/>
      </w:pPr>
    </w:lvl>
    <w:lvl w:ilvl="7" w:tplc="53541419" w:tentative="1">
      <w:start w:val="1"/>
      <w:numFmt w:val="lowerLetter"/>
      <w:lvlText w:val="%8."/>
      <w:lvlJc w:val="left"/>
      <w:pPr>
        <w:ind w:left="5760" w:hanging="360"/>
      </w:pPr>
    </w:lvl>
    <w:lvl w:ilvl="8" w:tplc="53541419" w:tentative="1">
      <w:start w:val="1"/>
      <w:numFmt w:val="lowerRoman"/>
      <w:lvlText w:val="%9."/>
      <w:lvlJc w:val="right"/>
      <w:pPr>
        <w:ind w:left="6480" w:hanging="180"/>
      </w:pPr>
    </w:lvl>
  </w:abstractNum>
  <w:abstractNum w:abstractNumId="40277936">
    <w:multiLevelType w:val="hybridMultilevel"/>
    <w:lvl w:ilvl="0" w:tplc="74430311">
      <w:start w:val="1"/>
      <w:numFmt w:val="decimal"/>
      <w:lvlText w:val="%1."/>
      <w:lvlJc w:val="left"/>
      <w:pPr>
        <w:ind w:left="720" w:hanging="360"/>
      </w:pPr>
    </w:lvl>
    <w:lvl w:ilvl="1" w:tplc="74430311" w:tentative="1">
      <w:start w:val="1"/>
      <w:numFmt w:val="lowerLetter"/>
      <w:lvlText w:val="%2."/>
      <w:lvlJc w:val="left"/>
      <w:pPr>
        <w:ind w:left="1440" w:hanging="360"/>
      </w:pPr>
    </w:lvl>
    <w:lvl w:ilvl="2" w:tplc="74430311" w:tentative="1">
      <w:start w:val="1"/>
      <w:numFmt w:val="lowerRoman"/>
      <w:lvlText w:val="%3."/>
      <w:lvlJc w:val="right"/>
      <w:pPr>
        <w:ind w:left="2160" w:hanging="180"/>
      </w:pPr>
    </w:lvl>
    <w:lvl w:ilvl="3" w:tplc="74430311" w:tentative="1">
      <w:start w:val="1"/>
      <w:numFmt w:val="decimal"/>
      <w:lvlText w:val="%4."/>
      <w:lvlJc w:val="left"/>
      <w:pPr>
        <w:ind w:left="2880" w:hanging="360"/>
      </w:pPr>
    </w:lvl>
    <w:lvl w:ilvl="4" w:tplc="74430311" w:tentative="1">
      <w:start w:val="1"/>
      <w:numFmt w:val="lowerLetter"/>
      <w:lvlText w:val="%5."/>
      <w:lvlJc w:val="left"/>
      <w:pPr>
        <w:ind w:left="3600" w:hanging="360"/>
      </w:pPr>
    </w:lvl>
    <w:lvl w:ilvl="5" w:tplc="74430311" w:tentative="1">
      <w:start w:val="1"/>
      <w:numFmt w:val="lowerRoman"/>
      <w:lvlText w:val="%6."/>
      <w:lvlJc w:val="right"/>
      <w:pPr>
        <w:ind w:left="4320" w:hanging="180"/>
      </w:pPr>
    </w:lvl>
    <w:lvl w:ilvl="6" w:tplc="74430311" w:tentative="1">
      <w:start w:val="1"/>
      <w:numFmt w:val="decimal"/>
      <w:lvlText w:val="%7."/>
      <w:lvlJc w:val="left"/>
      <w:pPr>
        <w:ind w:left="5040" w:hanging="360"/>
      </w:pPr>
    </w:lvl>
    <w:lvl w:ilvl="7" w:tplc="74430311" w:tentative="1">
      <w:start w:val="1"/>
      <w:numFmt w:val="lowerLetter"/>
      <w:lvlText w:val="%8."/>
      <w:lvlJc w:val="left"/>
      <w:pPr>
        <w:ind w:left="5760" w:hanging="360"/>
      </w:pPr>
    </w:lvl>
    <w:lvl w:ilvl="8" w:tplc="74430311" w:tentative="1">
      <w:start w:val="1"/>
      <w:numFmt w:val="lowerRoman"/>
      <w:lvlText w:val="%9."/>
      <w:lvlJc w:val="right"/>
      <w:pPr>
        <w:ind w:left="6480" w:hanging="180"/>
      </w:pPr>
    </w:lvl>
  </w:abstractNum>
  <w:abstractNum w:abstractNumId="40277935">
    <w:multiLevelType w:val="hybridMultilevel"/>
    <w:lvl w:ilvl="0" w:tplc="65483977">
      <w:start w:val="1"/>
      <w:numFmt w:val="decimal"/>
      <w:lvlText w:val="%1."/>
      <w:lvlJc w:val="left"/>
      <w:pPr>
        <w:ind w:left="720" w:hanging="360"/>
      </w:pPr>
    </w:lvl>
    <w:lvl w:ilvl="1" w:tplc="65483977" w:tentative="1">
      <w:start w:val="1"/>
      <w:numFmt w:val="lowerLetter"/>
      <w:lvlText w:val="%2."/>
      <w:lvlJc w:val="left"/>
      <w:pPr>
        <w:ind w:left="1440" w:hanging="360"/>
      </w:pPr>
    </w:lvl>
    <w:lvl w:ilvl="2" w:tplc="65483977" w:tentative="1">
      <w:start w:val="1"/>
      <w:numFmt w:val="lowerRoman"/>
      <w:lvlText w:val="%3."/>
      <w:lvlJc w:val="right"/>
      <w:pPr>
        <w:ind w:left="2160" w:hanging="180"/>
      </w:pPr>
    </w:lvl>
    <w:lvl w:ilvl="3" w:tplc="65483977" w:tentative="1">
      <w:start w:val="1"/>
      <w:numFmt w:val="decimal"/>
      <w:lvlText w:val="%4."/>
      <w:lvlJc w:val="left"/>
      <w:pPr>
        <w:ind w:left="2880" w:hanging="360"/>
      </w:pPr>
    </w:lvl>
    <w:lvl w:ilvl="4" w:tplc="65483977" w:tentative="1">
      <w:start w:val="1"/>
      <w:numFmt w:val="lowerLetter"/>
      <w:lvlText w:val="%5."/>
      <w:lvlJc w:val="left"/>
      <w:pPr>
        <w:ind w:left="3600" w:hanging="360"/>
      </w:pPr>
    </w:lvl>
    <w:lvl w:ilvl="5" w:tplc="65483977" w:tentative="1">
      <w:start w:val="1"/>
      <w:numFmt w:val="lowerRoman"/>
      <w:lvlText w:val="%6."/>
      <w:lvlJc w:val="right"/>
      <w:pPr>
        <w:ind w:left="4320" w:hanging="180"/>
      </w:pPr>
    </w:lvl>
    <w:lvl w:ilvl="6" w:tplc="65483977" w:tentative="1">
      <w:start w:val="1"/>
      <w:numFmt w:val="decimal"/>
      <w:lvlText w:val="%7."/>
      <w:lvlJc w:val="left"/>
      <w:pPr>
        <w:ind w:left="5040" w:hanging="360"/>
      </w:pPr>
    </w:lvl>
    <w:lvl w:ilvl="7" w:tplc="65483977" w:tentative="1">
      <w:start w:val="1"/>
      <w:numFmt w:val="lowerLetter"/>
      <w:lvlText w:val="%8."/>
      <w:lvlJc w:val="left"/>
      <w:pPr>
        <w:ind w:left="5760" w:hanging="360"/>
      </w:pPr>
    </w:lvl>
    <w:lvl w:ilvl="8" w:tplc="65483977" w:tentative="1">
      <w:start w:val="1"/>
      <w:numFmt w:val="lowerRoman"/>
      <w:lvlText w:val="%9."/>
      <w:lvlJc w:val="right"/>
      <w:pPr>
        <w:ind w:left="6480" w:hanging="180"/>
      </w:pPr>
    </w:lvl>
  </w:abstractNum>
  <w:abstractNum w:abstractNumId="40277934">
    <w:multiLevelType w:val="hybridMultilevel"/>
    <w:lvl w:ilvl="0" w:tplc="25568018">
      <w:start w:val="1"/>
      <w:numFmt w:val="decimal"/>
      <w:lvlText w:val="%1."/>
      <w:lvlJc w:val="left"/>
      <w:pPr>
        <w:ind w:left="720" w:hanging="360"/>
      </w:pPr>
    </w:lvl>
    <w:lvl w:ilvl="1" w:tplc="25568018" w:tentative="1">
      <w:start w:val="1"/>
      <w:numFmt w:val="lowerLetter"/>
      <w:lvlText w:val="%2."/>
      <w:lvlJc w:val="left"/>
      <w:pPr>
        <w:ind w:left="1440" w:hanging="360"/>
      </w:pPr>
    </w:lvl>
    <w:lvl w:ilvl="2" w:tplc="25568018" w:tentative="1">
      <w:start w:val="1"/>
      <w:numFmt w:val="lowerRoman"/>
      <w:lvlText w:val="%3."/>
      <w:lvlJc w:val="right"/>
      <w:pPr>
        <w:ind w:left="2160" w:hanging="180"/>
      </w:pPr>
    </w:lvl>
    <w:lvl w:ilvl="3" w:tplc="25568018" w:tentative="1">
      <w:start w:val="1"/>
      <w:numFmt w:val="decimal"/>
      <w:lvlText w:val="%4."/>
      <w:lvlJc w:val="left"/>
      <w:pPr>
        <w:ind w:left="2880" w:hanging="360"/>
      </w:pPr>
    </w:lvl>
    <w:lvl w:ilvl="4" w:tplc="25568018" w:tentative="1">
      <w:start w:val="1"/>
      <w:numFmt w:val="lowerLetter"/>
      <w:lvlText w:val="%5."/>
      <w:lvlJc w:val="left"/>
      <w:pPr>
        <w:ind w:left="3600" w:hanging="360"/>
      </w:pPr>
    </w:lvl>
    <w:lvl w:ilvl="5" w:tplc="25568018" w:tentative="1">
      <w:start w:val="1"/>
      <w:numFmt w:val="lowerRoman"/>
      <w:lvlText w:val="%6."/>
      <w:lvlJc w:val="right"/>
      <w:pPr>
        <w:ind w:left="4320" w:hanging="180"/>
      </w:pPr>
    </w:lvl>
    <w:lvl w:ilvl="6" w:tplc="25568018" w:tentative="1">
      <w:start w:val="1"/>
      <w:numFmt w:val="decimal"/>
      <w:lvlText w:val="%7."/>
      <w:lvlJc w:val="left"/>
      <w:pPr>
        <w:ind w:left="5040" w:hanging="360"/>
      </w:pPr>
    </w:lvl>
    <w:lvl w:ilvl="7" w:tplc="25568018" w:tentative="1">
      <w:start w:val="1"/>
      <w:numFmt w:val="lowerLetter"/>
      <w:lvlText w:val="%8."/>
      <w:lvlJc w:val="left"/>
      <w:pPr>
        <w:ind w:left="5760" w:hanging="360"/>
      </w:pPr>
    </w:lvl>
    <w:lvl w:ilvl="8" w:tplc="25568018" w:tentative="1">
      <w:start w:val="1"/>
      <w:numFmt w:val="lowerRoman"/>
      <w:lvlText w:val="%9."/>
      <w:lvlJc w:val="right"/>
      <w:pPr>
        <w:ind w:left="6480" w:hanging="180"/>
      </w:pPr>
    </w:lvl>
  </w:abstractNum>
  <w:abstractNum w:abstractNumId="40277933">
    <w:multiLevelType w:val="hybridMultilevel"/>
    <w:lvl w:ilvl="0" w:tplc="15721703">
      <w:start w:val="1"/>
      <w:numFmt w:val="decimal"/>
      <w:lvlText w:val="%1."/>
      <w:lvlJc w:val="left"/>
      <w:pPr>
        <w:ind w:left="720" w:hanging="360"/>
      </w:pPr>
    </w:lvl>
    <w:lvl w:ilvl="1" w:tplc="15721703" w:tentative="1">
      <w:start w:val="1"/>
      <w:numFmt w:val="lowerLetter"/>
      <w:lvlText w:val="%2."/>
      <w:lvlJc w:val="left"/>
      <w:pPr>
        <w:ind w:left="1440" w:hanging="360"/>
      </w:pPr>
    </w:lvl>
    <w:lvl w:ilvl="2" w:tplc="15721703" w:tentative="1">
      <w:start w:val="1"/>
      <w:numFmt w:val="lowerRoman"/>
      <w:lvlText w:val="%3."/>
      <w:lvlJc w:val="right"/>
      <w:pPr>
        <w:ind w:left="2160" w:hanging="180"/>
      </w:pPr>
    </w:lvl>
    <w:lvl w:ilvl="3" w:tplc="15721703" w:tentative="1">
      <w:start w:val="1"/>
      <w:numFmt w:val="decimal"/>
      <w:lvlText w:val="%4."/>
      <w:lvlJc w:val="left"/>
      <w:pPr>
        <w:ind w:left="2880" w:hanging="360"/>
      </w:pPr>
    </w:lvl>
    <w:lvl w:ilvl="4" w:tplc="15721703" w:tentative="1">
      <w:start w:val="1"/>
      <w:numFmt w:val="lowerLetter"/>
      <w:lvlText w:val="%5."/>
      <w:lvlJc w:val="left"/>
      <w:pPr>
        <w:ind w:left="3600" w:hanging="360"/>
      </w:pPr>
    </w:lvl>
    <w:lvl w:ilvl="5" w:tplc="15721703" w:tentative="1">
      <w:start w:val="1"/>
      <w:numFmt w:val="lowerRoman"/>
      <w:lvlText w:val="%6."/>
      <w:lvlJc w:val="right"/>
      <w:pPr>
        <w:ind w:left="4320" w:hanging="180"/>
      </w:pPr>
    </w:lvl>
    <w:lvl w:ilvl="6" w:tplc="15721703" w:tentative="1">
      <w:start w:val="1"/>
      <w:numFmt w:val="decimal"/>
      <w:lvlText w:val="%7."/>
      <w:lvlJc w:val="left"/>
      <w:pPr>
        <w:ind w:left="5040" w:hanging="360"/>
      </w:pPr>
    </w:lvl>
    <w:lvl w:ilvl="7" w:tplc="15721703" w:tentative="1">
      <w:start w:val="1"/>
      <w:numFmt w:val="lowerLetter"/>
      <w:lvlText w:val="%8."/>
      <w:lvlJc w:val="left"/>
      <w:pPr>
        <w:ind w:left="5760" w:hanging="360"/>
      </w:pPr>
    </w:lvl>
    <w:lvl w:ilvl="8" w:tplc="15721703" w:tentative="1">
      <w:start w:val="1"/>
      <w:numFmt w:val="lowerRoman"/>
      <w:lvlText w:val="%9."/>
      <w:lvlJc w:val="right"/>
      <w:pPr>
        <w:ind w:left="6480" w:hanging="180"/>
      </w:pPr>
    </w:lvl>
  </w:abstractNum>
  <w:abstractNum w:abstractNumId="40277932">
    <w:multiLevelType w:val="hybridMultilevel"/>
    <w:lvl w:ilvl="0" w:tplc="23132220">
      <w:start w:val="1"/>
      <w:numFmt w:val="decimal"/>
      <w:lvlText w:val="%1."/>
      <w:lvlJc w:val="left"/>
      <w:pPr>
        <w:ind w:left="720" w:hanging="360"/>
      </w:pPr>
    </w:lvl>
    <w:lvl w:ilvl="1" w:tplc="23132220" w:tentative="1">
      <w:start w:val="1"/>
      <w:numFmt w:val="lowerLetter"/>
      <w:lvlText w:val="%2."/>
      <w:lvlJc w:val="left"/>
      <w:pPr>
        <w:ind w:left="1440" w:hanging="360"/>
      </w:pPr>
    </w:lvl>
    <w:lvl w:ilvl="2" w:tplc="23132220" w:tentative="1">
      <w:start w:val="1"/>
      <w:numFmt w:val="lowerRoman"/>
      <w:lvlText w:val="%3."/>
      <w:lvlJc w:val="right"/>
      <w:pPr>
        <w:ind w:left="2160" w:hanging="180"/>
      </w:pPr>
    </w:lvl>
    <w:lvl w:ilvl="3" w:tplc="23132220" w:tentative="1">
      <w:start w:val="1"/>
      <w:numFmt w:val="decimal"/>
      <w:lvlText w:val="%4."/>
      <w:lvlJc w:val="left"/>
      <w:pPr>
        <w:ind w:left="2880" w:hanging="360"/>
      </w:pPr>
    </w:lvl>
    <w:lvl w:ilvl="4" w:tplc="23132220" w:tentative="1">
      <w:start w:val="1"/>
      <w:numFmt w:val="lowerLetter"/>
      <w:lvlText w:val="%5."/>
      <w:lvlJc w:val="left"/>
      <w:pPr>
        <w:ind w:left="3600" w:hanging="360"/>
      </w:pPr>
    </w:lvl>
    <w:lvl w:ilvl="5" w:tplc="23132220" w:tentative="1">
      <w:start w:val="1"/>
      <w:numFmt w:val="lowerRoman"/>
      <w:lvlText w:val="%6."/>
      <w:lvlJc w:val="right"/>
      <w:pPr>
        <w:ind w:left="4320" w:hanging="180"/>
      </w:pPr>
    </w:lvl>
    <w:lvl w:ilvl="6" w:tplc="23132220" w:tentative="1">
      <w:start w:val="1"/>
      <w:numFmt w:val="decimal"/>
      <w:lvlText w:val="%7."/>
      <w:lvlJc w:val="left"/>
      <w:pPr>
        <w:ind w:left="5040" w:hanging="360"/>
      </w:pPr>
    </w:lvl>
    <w:lvl w:ilvl="7" w:tplc="23132220" w:tentative="1">
      <w:start w:val="1"/>
      <w:numFmt w:val="lowerLetter"/>
      <w:lvlText w:val="%8."/>
      <w:lvlJc w:val="left"/>
      <w:pPr>
        <w:ind w:left="5760" w:hanging="360"/>
      </w:pPr>
    </w:lvl>
    <w:lvl w:ilvl="8" w:tplc="23132220" w:tentative="1">
      <w:start w:val="1"/>
      <w:numFmt w:val="lowerRoman"/>
      <w:lvlText w:val="%9."/>
      <w:lvlJc w:val="right"/>
      <w:pPr>
        <w:ind w:left="6480" w:hanging="180"/>
      </w:pPr>
    </w:lvl>
  </w:abstractNum>
  <w:abstractNum w:abstractNumId="40277931">
    <w:multiLevelType w:val="hybridMultilevel"/>
    <w:lvl w:ilvl="0" w:tplc="56475460">
      <w:start w:val="1"/>
      <w:numFmt w:val="decimal"/>
      <w:lvlText w:val="%1."/>
      <w:lvlJc w:val="left"/>
      <w:pPr>
        <w:ind w:left="720" w:hanging="360"/>
      </w:pPr>
    </w:lvl>
    <w:lvl w:ilvl="1" w:tplc="56475460" w:tentative="1">
      <w:start w:val="1"/>
      <w:numFmt w:val="lowerLetter"/>
      <w:lvlText w:val="%2."/>
      <w:lvlJc w:val="left"/>
      <w:pPr>
        <w:ind w:left="1440" w:hanging="360"/>
      </w:pPr>
    </w:lvl>
    <w:lvl w:ilvl="2" w:tplc="56475460" w:tentative="1">
      <w:start w:val="1"/>
      <w:numFmt w:val="lowerRoman"/>
      <w:lvlText w:val="%3."/>
      <w:lvlJc w:val="right"/>
      <w:pPr>
        <w:ind w:left="2160" w:hanging="180"/>
      </w:pPr>
    </w:lvl>
    <w:lvl w:ilvl="3" w:tplc="56475460" w:tentative="1">
      <w:start w:val="1"/>
      <w:numFmt w:val="decimal"/>
      <w:lvlText w:val="%4."/>
      <w:lvlJc w:val="left"/>
      <w:pPr>
        <w:ind w:left="2880" w:hanging="360"/>
      </w:pPr>
    </w:lvl>
    <w:lvl w:ilvl="4" w:tplc="56475460" w:tentative="1">
      <w:start w:val="1"/>
      <w:numFmt w:val="lowerLetter"/>
      <w:lvlText w:val="%5."/>
      <w:lvlJc w:val="left"/>
      <w:pPr>
        <w:ind w:left="3600" w:hanging="360"/>
      </w:pPr>
    </w:lvl>
    <w:lvl w:ilvl="5" w:tplc="56475460" w:tentative="1">
      <w:start w:val="1"/>
      <w:numFmt w:val="lowerRoman"/>
      <w:lvlText w:val="%6."/>
      <w:lvlJc w:val="right"/>
      <w:pPr>
        <w:ind w:left="4320" w:hanging="180"/>
      </w:pPr>
    </w:lvl>
    <w:lvl w:ilvl="6" w:tplc="56475460" w:tentative="1">
      <w:start w:val="1"/>
      <w:numFmt w:val="decimal"/>
      <w:lvlText w:val="%7."/>
      <w:lvlJc w:val="left"/>
      <w:pPr>
        <w:ind w:left="5040" w:hanging="360"/>
      </w:pPr>
    </w:lvl>
    <w:lvl w:ilvl="7" w:tplc="56475460" w:tentative="1">
      <w:start w:val="1"/>
      <w:numFmt w:val="lowerLetter"/>
      <w:lvlText w:val="%8."/>
      <w:lvlJc w:val="left"/>
      <w:pPr>
        <w:ind w:left="5760" w:hanging="360"/>
      </w:pPr>
    </w:lvl>
    <w:lvl w:ilvl="8" w:tplc="56475460" w:tentative="1">
      <w:start w:val="1"/>
      <w:numFmt w:val="lowerRoman"/>
      <w:lvlText w:val="%9."/>
      <w:lvlJc w:val="right"/>
      <w:pPr>
        <w:ind w:left="6480" w:hanging="180"/>
      </w:pPr>
    </w:lvl>
  </w:abstractNum>
  <w:abstractNum w:abstractNumId="40277930">
    <w:multiLevelType w:val="hybridMultilevel"/>
    <w:lvl w:ilvl="0" w:tplc="48289431">
      <w:start w:val="1"/>
      <w:numFmt w:val="decimal"/>
      <w:lvlText w:val="%1."/>
      <w:lvlJc w:val="left"/>
      <w:pPr>
        <w:ind w:left="720" w:hanging="360"/>
      </w:pPr>
    </w:lvl>
    <w:lvl w:ilvl="1" w:tplc="48289431" w:tentative="1">
      <w:start w:val="1"/>
      <w:numFmt w:val="lowerLetter"/>
      <w:lvlText w:val="%2."/>
      <w:lvlJc w:val="left"/>
      <w:pPr>
        <w:ind w:left="1440" w:hanging="360"/>
      </w:pPr>
    </w:lvl>
    <w:lvl w:ilvl="2" w:tplc="48289431" w:tentative="1">
      <w:start w:val="1"/>
      <w:numFmt w:val="lowerRoman"/>
      <w:lvlText w:val="%3."/>
      <w:lvlJc w:val="right"/>
      <w:pPr>
        <w:ind w:left="2160" w:hanging="180"/>
      </w:pPr>
    </w:lvl>
    <w:lvl w:ilvl="3" w:tplc="48289431" w:tentative="1">
      <w:start w:val="1"/>
      <w:numFmt w:val="decimal"/>
      <w:lvlText w:val="%4."/>
      <w:lvlJc w:val="left"/>
      <w:pPr>
        <w:ind w:left="2880" w:hanging="360"/>
      </w:pPr>
    </w:lvl>
    <w:lvl w:ilvl="4" w:tplc="48289431" w:tentative="1">
      <w:start w:val="1"/>
      <w:numFmt w:val="lowerLetter"/>
      <w:lvlText w:val="%5."/>
      <w:lvlJc w:val="left"/>
      <w:pPr>
        <w:ind w:left="3600" w:hanging="360"/>
      </w:pPr>
    </w:lvl>
    <w:lvl w:ilvl="5" w:tplc="48289431" w:tentative="1">
      <w:start w:val="1"/>
      <w:numFmt w:val="lowerRoman"/>
      <w:lvlText w:val="%6."/>
      <w:lvlJc w:val="right"/>
      <w:pPr>
        <w:ind w:left="4320" w:hanging="180"/>
      </w:pPr>
    </w:lvl>
    <w:lvl w:ilvl="6" w:tplc="48289431" w:tentative="1">
      <w:start w:val="1"/>
      <w:numFmt w:val="decimal"/>
      <w:lvlText w:val="%7."/>
      <w:lvlJc w:val="left"/>
      <w:pPr>
        <w:ind w:left="5040" w:hanging="360"/>
      </w:pPr>
    </w:lvl>
    <w:lvl w:ilvl="7" w:tplc="48289431" w:tentative="1">
      <w:start w:val="1"/>
      <w:numFmt w:val="lowerLetter"/>
      <w:lvlText w:val="%8."/>
      <w:lvlJc w:val="left"/>
      <w:pPr>
        <w:ind w:left="5760" w:hanging="360"/>
      </w:pPr>
    </w:lvl>
    <w:lvl w:ilvl="8" w:tplc="48289431" w:tentative="1">
      <w:start w:val="1"/>
      <w:numFmt w:val="lowerRoman"/>
      <w:lvlText w:val="%9."/>
      <w:lvlJc w:val="right"/>
      <w:pPr>
        <w:ind w:left="6480" w:hanging="180"/>
      </w:pPr>
    </w:lvl>
  </w:abstractNum>
  <w:abstractNum w:abstractNumId="40277929">
    <w:multiLevelType w:val="hybridMultilevel"/>
    <w:lvl w:ilvl="0" w:tplc="16091337">
      <w:start w:val="1"/>
      <w:numFmt w:val="decimal"/>
      <w:lvlText w:val="%1."/>
      <w:lvlJc w:val="left"/>
      <w:pPr>
        <w:ind w:left="720" w:hanging="360"/>
      </w:pPr>
    </w:lvl>
    <w:lvl w:ilvl="1" w:tplc="16091337" w:tentative="1">
      <w:start w:val="1"/>
      <w:numFmt w:val="lowerLetter"/>
      <w:lvlText w:val="%2."/>
      <w:lvlJc w:val="left"/>
      <w:pPr>
        <w:ind w:left="1440" w:hanging="360"/>
      </w:pPr>
    </w:lvl>
    <w:lvl w:ilvl="2" w:tplc="16091337" w:tentative="1">
      <w:start w:val="1"/>
      <w:numFmt w:val="lowerRoman"/>
      <w:lvlText w:val="%3."/>
      <w:lvlJc w:val="right"/>
      <w:pPr>
        <w:ind w:left="2160" w:hanging="180"/>
      </w:pPr>
    </w:lvl>
    <w:lvl w:ilvl="3" w:tplc="16091337" w:tentative="1">
      <w:start w:val="1"/>
      <w:numFmt w:val="decimal"/>
      <w:lvlText w:val="%4."/>
      <w:lvlJc w:val="left"/>
      <w:pPr>
        <w:ind w:left="2880" w:hanging="360"/>
      </w:pPr>
    </w:lvl>
    <w:lvl w:ilvl="4" w:tplc="16091337" w:tentative="1">
      <w:start w:val="1"/>
      <w:numFmt w:val="lowerLetter"/>
      <w:lvlText w:val="%5."/>
      <w:lvlJc w:val="left"/>
      <w:pPr>
        <w:ind w:left="3600" w:hanging="360"/>
      </w:pPr>
    </w:lvl>
    <w:lvl w:ilvl="5" w:tplc="16091337" w:tentative="1">
      <w:start w:val="1"/>
      <w:numFmt w:val="lowerRoman"/>
      <w:lvlText w:val="%6."/>
      <w:lvlJc w:val="right"/>
      <w:pPr>
        <w:ind w:left="4320" w:hanging="180"/>
      </w:pPr>
    </w:lvl>
    <w:lvl w:ilvl="6" w:tplc="16091337" w:tentative="1">
      <w:start w:val="1"/>
      <w:numFmt w:val="decimal"/>
      <w:lvlText w:val="%7."/>
      <w:lvlJc w:val="left"/>
      <w:pPr>
        <w:ind w:left="5040" w:hanging="360"/>
      </w:pPr>
    </w:lvl>
    <w:lvl w:ilvl="7" w:tplc="16091337" w:tentative="1">
      <w:start w:val="1"/>
      <w:numFmt w:val="lowerLetter"/>
      <w:lvlText w:val="%8."/>
      <w:lvlJc w:val="left"/>
      <w:pPr>
        <w:ind w:left="5760" w:hanging="360"/>
      </w:pPr>
    </w:lvl>
    <w:lvl w:ilvl="8" w:tplc="16091337" w:tentative="1">
      <w:start w:val="1"/>
      <w:numFmt w:val="lowerRoman"/>
      <w:lvlText w:val="%9."/>
      <w:lvlJc w:val="right"/>
      <w:pPr>
        <w:ind w:left="6480" w:hanging="180"/>
      </w:pPr>
    </w:lvl>
  </w:abstractNum>
  <w:abstractNum w:abstractNumId="40277928">
    <w:multiLevelType w:val="hybridMultilevel"/>
    <w:lvl w:ilvl="0" w:tplc="15694254">
      <w:start w:val="1"/>
      <w:numFmt w:val="decimal"/>
      <w:lvlText w:val="%1."/>
      <w:lvlJc w:val="left"/>
      <w:pPr>
        <w:ind w:left="720" w:hanging="360"/>
      </w:pPr>
    </w:lvl>
    <w:lvl w:ilvl="1" w:tplc="15694254" w:tentative="1">
      <w:start w:val="1"/>
      <w:numFmt w:val="lowerLetter"/>
      <w:lvlText w:val="%2."/>
      <w:lvlJc w:val="left"/>
      <w:pPr>
        <w:ind w:left="1440" w:hanging="360"/>
      </w:pPr>
    </w:lvl>
    <w:lvl w:ilvl="2" w:tplc="15694254" w:tentative="1">
      <w:start w:val="1"/>
      <w:numFmt w:val="lowerRoman"/>
      <w:lvlText w:val="%3."/>
      <w:lvlJc w:val="right"/>
      <w:pPr>
        <w:ind w:left="2160" w:hanging="180"/>
      </w:pPr>
    </w:lvl>
    <w:lvl w:ilvl="3" w:tplc="15694254" w:tentative="1">
      <w:start w:val="1"/>
      <w:numFmt w:val="decimal"/>
      <w:lvlText w:val="%4."/>
      <w:lvlJc w:val="left"/>
      <w:pPr>
        <w:ind w:left="2880" w:hanging="360"/>
      </w:pPr>
    </w:lvl>
    <w:lvl w:ilvl="4" w:tplc="15694254" w:tentative="1">
      <w:start w:val="1"/>
      <w:numFmt w:val="lowerLetter"/>
      <w:lvlText w:val="%5."/>
      <w:lvlJc w:val="left"/>
      <w:pPr>
        <w:ind w:left="3600" w:hanging="360"/>
      </w:pPr>
    </w:lvl>
    <w:lvl w:ilvl="5" w:tplc="15694254" w:tentative="1">
      <w:start w:val="1"/>
      <w:numFmt w:val="lowerRoman"/>
      <w:lvlText w:val="%6."/>
      <w:lvlJc w:val="right"/>
      <w:pPr>
        <w:ind w:left="4320" w:hanging="180"/>
      </w:pPr>
    </w:lvl>
    <w:lvl w:ilvl="6" w:tplc="15694254" w:tentative="1">
      <w:start w:val="1"/>
      <w:numFmt w:val="decimal"/>
      <w:lvlText w:val="%7."/>
      <w:lvlJc w:val="left"/>
      <w:pPr>
        <w:ind w:left="5040" w:hanging="360"/>
      </w:pPr>
    </w:lvl>
    <w:lvl w:ilvl="7" w:tplc="15694254" w:tentative="1">
      <w:start w:val="1"/>
      <w:numFmt w:val="lowerLetter"/>
      <w:lvlText w:val="%8."/>
      <w:lvlJc w:val="left"/>
      <w:pPr>
        <w:ind w:left="5760" w:hanging="360"/>
      </w:pPr>
    </w:lvl>
    <w:lvl w:ilvl="8" w:tplc="15694254" w:tentative="1">
      <w:start w:val="1"/>
      <w:numFmt w:val="lowerRoman"/>
      <w:lvlText w:val="%9."/>
      <w:lvlJc w:val="right"/>
      <w:pPr>
        <w:ind w:left="6480" w:hanging="180"/>
      </w:pPr>
    </w:lvl>
  </w:abstractNum>
  <w:abstractNum w:abstractNumId="40277927">
    <w:multiLevelType w:val="hybridMultilevel"/>
    <w:lvl w:ilvl="0" w:tplc="32113848">
      <w:start w:val="1"/>
      <w:numFmt w:val="decimal"/>
      <w:lvlText w:val="%1."/>
      <w:lvlJc w:val="left"/>
      <w:pPr>
        <w:ind w:left="720" w:hanging="360"/>
      </w:pPr>
    </w:lvl>
    <w:lvl w:ilvl="1" w:tplc="32113848" w:tentative="1">
      <w:start w:val="1"/>
      <w:numFmt w:val="lowerLetter"/>
      <w:lvlText w:val="%2."/>
      <w:lvlJc w:val="left"/>
      <w:pPr>
        <w:ind w:left="1440" w:hanging="360"/>
      </w:pPr>
    </w:lvl>
    <w:lvl w:ilvl="2" w:tplc="32113848" w:tentative="1">
      <w:start w:val="1"/>
      <w:numFmt w:val="lowerRoman"/>
      <w:lvlText w:val="%3."/>
      <w:lvlJc w:val="right"/>
      <w:pPr>
        <w:ind w:left="2160" w:hanging="180"/>
      </w:pPr>
    </w:lvl>
    <w:lvl w:ilvl="3" w:tplc="32113848" w:tentative="1">
      <w:start w:val="1"/>
      <w:numFmt w:val="decimal"/>
      <w:lvlText w:val="%4."/>
      <w:lvlJc w:val="left"/>
      <w:pPr>
        <w:ind w:left="2880" w:hanging="360"/>
      </w:pPr>
    </w:lvl>
    <w:lvl w:ilvl="4" w:tplc="32113848" w:tentative="1">
      <w:start w:val="1"/>
      <w:numFmt w:val="lowerLetter"/>
      <w:lvlText w:val="%5."/>
      <w:lvlJc w:val="left"/>
      <w:pPr>
        <w:ind w:left="3600" w:hanging="360"/>
      </w:pPr>
    </w:lvl>
    <w:lvl w:ilvl="5" w:tplc="32113848" w:tentative="1">
      <w:start w:val="1"/>
      <w:numFmt w:val="lowerRoman"/>
      <w:lvlText w:val="%6."/>
      <w:lvlJc w:val="right"/>
      <w:pPr>
        <w:ind w:left="4320" w:hanging="180"/>
      </w:pPr>
    </w:lvl>
    <w:lvl w:ilvl="6" w:tplc="32113848" w:tentative="1">
      <w:start w:val="1"/>
      <w:numFmt w:val="decimal"/>
      <w:lvlText w:val="%7."/>
      <w:lvlJc w:val="left"/>
      <w:pPr>
        <w:ind w:left="5040" w:hanging="360"/>
      </w:pPr>
    </w:lvl>
    <w:lvl w:ilvl="7" w:tplc="32113848" w:tentative="1">
      <w:start w:val="1"/>
      <w:numFmt w:val="lowerLetter"/>
      <w:lvlText w:val="%8."/>
      <w:lvlJc w:val="left"/>
      <w:pPr>
        <w:ind w:left="5760" w:hanging="360"/>
      </w:pPr>
    </w:lvl>
    <w:lvl w:ilvl="8" w:tplc="32113848" w:tentative="1">
      <w:start w:val="1"/>
      <w:numFmt w:val="lowerRoman"/>
      <w:lvlText w:val="%9."/>
      <w:lvlJc w:val="right"/>
      <w:pPr>
        <w:ind w:left="6480" w:hanging="180"/>
      </w:pPr>
    </w:lvl>
  </w:abstractNum>
  <w:abstractNum w:abstractNumId="40277926">
    <w:multiLevelType w:val="hybridMultilevel"/>
    <w:lvl w:ilvl="0" w:tplc="30264514">
      <w:start w:val="1"/>
      <w:numFmt w:val="decimal"/>
      <w:lvlText w:val="%1."/>
      <w:lvlJc w:val="left"/>
      <w:pPr>
        <w:ind w:left="720" w:hanging="360"/>
      </w:pPr>
    </w:lvl>
    <w:lvl w:ilvl="1" w:tplc="30264514" w:tentative="1">
      <w:start w:val="1"/>
      <w:numFmt w:val="lowerLetter"/>
      <w:lvlText w:val="%2."/>
      <w:lvlJc w:val="left"/>
      <w:pPr>
        <w:ind w:left="1440" w:hanging="360"/>
      </w:pPr>
    </w:lvl>
    <w:lvl w:ilvl="2" w:tplc="30264514" w:tentative="1">
      <w:start w:val="1"/>
      <w:numFmt w:val="lowerRoman"/>
      <w:lvlText w:val="%3."/>
      <w:lvlJc w:val="right"/>
      <w:pPr>
        <w:ind w:left="2160" w:hanging="180"/>
      </w:pPr>
    </w:lvl>
    <w:lvl w:ilvl="3" w:tplc="30264514" w:tentative="1">
      <w:start w:val="1"/>
      <w:numFmt w:val="decimal"/>
      <w:lvlText w:val="%4."/>
      <w:lvlJc w:val="left"/>
      <w:pPr>
        <w:ind w:left="2880" w:hanging="360"/>
      </w:pPr>
    </w:lvl>
    <w:lvl w:ilvl="4" w:tplc="30264514" w:tentative="1">
      <w:start w:val="1"/>
      <w:numFmt w:val="lowerLetter"/>
      <w:lvlText w:val="%5."/>
      <w:lvlJc w:val="left"/>
      <w:pPr>
        <w:ind w:left="3600" w:hanging="360"/>
      </w:pPr>
    </w:lvl>
    <w:lvl w:ilvl="5" w:tplc="30264514" w:tentative="1">
      <w:start w:val="1"/>
      <w:numFmt w:val="lowerRoman"/>
      <w:lvlText w:val="%6."/>
      <w:lvlJc w:val="right"/>
      <w:pPr>
        <w:ind w:left="4320" w:hanging="180"/>
      </w:pPr>
    </w:lvl>
    <w:lvl w:ilvl="6" w:tplc="30264514" w:tentative="1">
      <w:start w:val="1"/>
      <w:numFmt w:val="decimal"/>
      <w:lvlText w:val="%7."/>
      <w:lvlJc w:val="left"/>
      <w:pPr>
        <w:ind w:left="5040" w:hanging="360"/>
      </w:pPr>
    </w:lvl>
    <w:lvl w:ilvl="7" w:tplc="30264514" w:tentative="1">
      <w:start w:val="1"/>
      <w:numFmt w:val="lowerLetter"/>
      <w:lvlText w:val="%8."/>
      <w:lvlJc w:val="left"/>
      <w:pPr>
        <w:ind w:left="5760" w:hanging="360"/>
      </w:pPr>
    </w:lvl>
    <w:lvl w:ilvl="8" w:tplc="30264514" w:tentative="1">
      <w:start w:val="1"/>
      <w:numFmt w:val="lowerRoman"/>
      <w:lvlText w:val="%9."/>
      <w:lvlJc w:val="right"/>
      <w:pPr>
        <w:ind w:left="6480" w:hanging="180"/>
      </w:pPr>
    </w:lvl>
  </w:abstractNum>
  <w:abstractNum w:abstractNumId="40277925">
    <w:multiLevelType w:val="hybridMultilevel"/>
    <w:lvl w:ilvl="0" w:tplc="51307790">
      <w:start w:val="1"/>
      <w:numFmt w:val="decimal"/>
      <w:lvlText w:val="%1."/>
      <w:lvlJc w:val="left"/>
      <w:pPr>
        <w:ind w:left="720" w:hanging="360"/>
      </w:pPr>
    </w:lvl>
    <w:lvl w:ilvl="1" w:tplc="51307790" w:tentative="1">
      <w:start w:val="1"/>
      <w:numFmt w:val="lowerLetter"/>
      <w:lvlText w:val="%2."/>
      <w:lvlJc w:val="left"/>
      <w:pPr>
        <w:ind w:left="1440" w:hanging="360"/>
      </w:pPr>
    </w:lvl>
    <w:lvl w:ilvl="2" w:tplc="51307790" w:tentative="1">
      <w:start w:val="1"/>
      <w:numFmt w:val="lowerRoman"/>
      <w:lvlText w:val="%3."/>
      <w:lvlJc w:val="right"/>
      <w:pPr>
        <w:ind w:left="2160" w:hanging="180"/>
      </w:pPr>
    </w:lvl>
    <w:lvl w:ilvl="3" w:tplc="51307790" w:tentative="1">
      <w:start w:val="1"/>
      <w:numFmt w:val="decimal"/>
      <w:lvlText w:val="%4."/>
      <w:lvlJc w:val="left"/>
      <w:pPr>
        <w:ind w:left="2880" w:hanging="360"/>
      </w:pPr>
    </w:lvl>
    <w:lvl w:ilvl="4" w:tplc="51307790" w:tentative="1">
      <w:start w:val="1"/>
      <w:numFmt w:val="lowerLetter"/>
      <w:lvlText w:val="%5."/>
      <w:lvlJc w:val="left"/>
      <w:pPr>
        <w:ind w:left="3600" w:hanging="360"/>
      </w:pPr>
    </w:lvl>
    <w:lvl w:ilvl="5" w:tplc="51307790" w:tentative="1">
      <w:start w:val="1"/>
      <w:numFmt w:val="lowerRoman"/>
      <w:lvlText w:val="%6."/>
      <w:lvlJc w:val="right"/>
      <w:pPr>
        <w:ind w:left="4320" w:hanging="180"/>
      </w:pPr>
    </w:lvl>
    <w:lvl w:ilvl="6" w:tplc="51307790" w:tentative="1">
      <w:start w:val="1"/>
      <w:numFmt w:val="decimal"/>
      <w:lvlText w:val="%7."/>
      <w:lvlJc w:val="left"/>
      <w:pPr>
        <w:ind w:left="5040" w:hanging="360"/>
      </w:pPr>
    </w:lvl>
    <w:lvl w:ilvl="7" w:tplc="51307790" w:tentative="1">
      <w:start w:val="1"/>
      <w:numFmt w:val="lowerLetter"/>
      <w:lvlText w:val="%8."/>
      <w:lvlJc w:val="left"/>
      <w:pPr>
        <w:ind w:left="5760" w:hanging="360"/>
      </w:pPr>
    </w:lvl>
    <w:lvl w:ilvl="8" w:tplc="51307790" w:tentative="1">
      <w:start w:val="1"/>
      <w:numFmt w:val="lowerRoman"/>
      <w:lvlText w:val="%9."/>
      <w:lvlJc w:val="right"/>
      <w:pPr>
        <w:ind w:left="6480" w:hanging="180"/>
      </w:pPr>
    </w:lvl>
  </w:abstractNum>
  <w:abstractNum w:abstractNumId="40277924">
    <w:multiLevelType w:val="hybridMultilevel"/>
    <w:lvl w:ilvl="0" w:tplc="21339168">
      <w:start w:val="1"/>
      <w:numFmt w:val="decimal"/>
      <w:lvlText w:val="%1."/>
      <w:lvlJc w:val="left"/>
      <w:pPr>
        <w:ind w:left="720" w:hanging="360"/>
      </w:pPr>
    </w:lvl>
    <w:lvl w:ilvl="1" w:tplc="21339168" w:tentative="1">
      <w:start w:val="1"/>
      <w:numFmt w:val="lowerLetter"/>
      <w:lvlText w:val="%2."/>
      <w:lvlJc w:val="left"/>
      <w:pPr>
        <w:ind w:left="1440" w:hanging="360"/>
      </w:pPr>
    </w:lvl>
    <w:lvl w:ilvl="2" w:tplc="21339168" w:tentative="1">
      <w:start w:val="1"/>
      <w:numFmt w:val="lowerRoman"/>
      <w:lvlText w:val="%3."/>
      <w:lvlJc w:val="right"/>
      <w:pPr>
        <w:ind w:left="2160" w:hanging="180"/>
      </w:pPr>
    </w:lvl>
    <w:lvl w:ilvl="3" w:tplc="21339168" w:tentative="1">
      <w:start w:val="1"/>
      <w:numFmt w:val="decimal"/>
      <w:lvlText w:val="%4."/>
      <w:lvlJc w:val="left"/>
      <w:pPr>
        <w:ind w:left="2880" w:hanging="360"/>
      </w:pPr>
    </w:lvl>
    <w:lvl w:ilvl="4" w:tplc="21339168" w:tentative="1">
      <w:start w:val="1"/>
      <w:numFmt w:val="lowerLetter"/>
      <w:lvlText w:val="%5."/>
      <w:lvlJc w:val="left"/>
      <w:pPr>
        <w:ind w:left="3600" w:hanging="360"/>
      </w:pPr>
    </w:lvl>
    <w:lvl w:ilvl="5" w:tplc="21339168" w:tentative="1">
      <w:start w:val="1"/>
      <w:numFmt w:val="lowerRoman"/>
      <w:lvlText w:val="%6."/>
      <w:lvlJc w:val="right"/>
      <w:pPr>
        <w:ind w:left="4320" w:hanging="180"/>
      </w:pPr>
    </w:lvl>
    <w:lvl w:ilvl="6" w:tplc="21339168" w:tentative="1">
      <w:start w:val="1"/>
      <w:numFmt w:val="decimal"/>
      <w:lvlText w:val="%7."/>
      <w:lvlJc w:val="left"/>
      <w:pPr>
        <w:ind w:left="5040" w:hanging="360"/>
      </w:pPr>
    </w:lvl>
    <w:lvl w:ilvl="7" w:tplc="21339168" w:tentative="1">
      <w:start w:val="1"/>
      <w:numFmt w:val="lowerLetter"/>
      <w:lvlText w:val="%8."/>
      <w:lvlJc w:val="left"/>
      <w:pPr>
        <w:ind w:left="5760" w:hanging="360"/>
      </w:pPr>
    </w:lvl>
    <w:lvl w:ilvl="8" w:tplc="21339168" w:tentative="1">
      <w:start w:val="1"/>
      <w:numFmt w:val="lowerRoman"/>
      <w:lvlText w:val="%9."/>
      <w:lvlJc w:val="right"/>
      <w:pPr>
        <w:ind w:left="6480" w:hanging="180"/>
      </w:pPr>
    </w:lvl>
  </w:abstractNum>
  <w:abstractNum w:abstractNumId="40277923">
    <w:multiLevelType w:val="hybridMultilevel"/>
    <w:lvl w:ilvl="0" w:tplc="22611878">
      <w:start w:val="1"/>
      <w:numFmt w:val="decimal"/>
      <w:lvlText w:val="%1."/>
      <w:lvlJc w:val="left"/>
      <w:pPr>
        <w:ind w:left="720" w:hanging="360"/>
      </w:pPr>
    </w:lvl>
    <w:lvl w:ilvl="1" w:tplc="22611878" w:tentative="1">
      <w:start w:val="1"/>
      <w:numFmt w:val="lowerLetter"/>
      <w:lvlText w:val="%2."/>
      <w:lvlJc w:val="left"/>
      <w:pPr>
        <w:ind w:left="1440" w:hanging="360"/>
      </w:pPr>
    </w:lvl>
    <w:lvl w:ilvl="2" w:tplc="22611878" w:tentative="1">
      <w:start w:val="1"/>
      <w:numFmt w:val="lowerRoman"/>
      <w:lvlText w:val="%3."/>
      <w:lvlJc w:val="right"/>
      <w:pPr>
        <w:ind w:left="2160" w:hanging="180"/>
      </w:pPr>
    </w:lvl>
    <w:lvl w:ilvl="3" w:tplc="22611878" w:tentative="1">
      <w:start w:val="1"/>
      <w:numFmt w:val="decimal"/>
      <w:lvlText w:val="%4."/>
      <w:lvlJc w:val="left"/>
      <w:pPr>
        <w:ind w:left="2880" w:hanging="360"/>
      </w:pPr>
    </w:lvl>
    <w:lvl w:ilvl="4" w:tplc="22611878" w:tentative="1">
      <w:start w:val="1"/>
      <w:numFmt w:val="lowerLetter"/>
      <w:lvlText w:val="%5."/>
      <w:lvlJc w:val="left"/>
      <w:pPr>
        <w:ind w:left="3600" w:hanging="360"/>
      </w:pPr>
    </w:lvl>
    <w:lvl w:ilvl="5" w:tplc="22611878" w:tentative="1">
      <w:start w:val="1"/>
      <w:numFmt w:val="lowerRoman"/>
      <w:lvlText w:val="%6."/>
      <w:lvlJc w:val="right"/>
      <w:pPr>
        <w:ind w:left="4320" w:hanging="180"/>
      </w:pPr>
    </w:lvl>
    <w:lvl w:ilvl="6" w:tplc="22611878" w:tentative="1">
      <w:start w:val="1"/>
      <w:numFmt w:val="decimal"/>
      <w:lvlText w:val="%7."/>
      <w:lvlJc w:val="left"/>
      <w:pPr>
        <w:ind w:left="5040" w:hanging="360"/>
      </w:pPr>
    </w:lvl>
    <w:lvl w:ilvl="7" w:tplc="22611878" w:tentative="1">
      <w:start w:val="1"/>
      <w:numFmt w:val="lowerLetter"/>
      <w:lvlText w:val="%8."/>
      <w:lvlJc w:val="left"/>
      <w:pPr>
        <w:ind w:left="5760" w:hanging="360"/>
      </w:pPr>
    </w:lvl>
    <w:lvl w:ilvl="8" w:tplc="22611878" w:tentative="1">
      <w:start w:val="1"/>
      <w:numFmt w:val="lowerRoman"/>
      <w:lvlText w:val="%9."/>
      <w:lvlJc w:val="right"/>
      <w:pPr>
        <w:ind w:left="6480" w:hanging="180"/>
      </w:pPr>
    </w:lvl>
  </w:abstractNum>
  <w:abstractNum w:abstractNumId="40277922">
    <w:multiLevelType w:val="hybridMultilevel"/>
    <w:lvl w:ilvl="0" w:tplc="77364299">
      <w:start w:val="1"/>
      <w:numFmt w:val="decimal"/>
      <w:lvlText w:val="%1."/>
      <w:lvlJc w:val="left"/>
      <w:pPr>
        <w:ind w:left="720" w:hanging="360"/>
      </w:pPr>
    </w:lvl>
    <w:lvl w:ilvl="1" w:tplc="77364299" w:tentative="1">
      <w:start w:val="1"/>
      <w:numFmt w:val="lowerLetter"/>
      <w:lvlText w:val="%2."/>
      <w:lvlJc w:val="left"/>
      <w:pPr>
        <w:ind w:left="1440" w:hanging="360"/>
      </w:pPr>
    </w:lvl>
    <w:lvl w:ilvl="2" w:tplc="77364299" w:tentative="1">
      <w:start w:val="1"/>
      <w:numFmt w:val="lowerRoman"/>
      <w:lvlText w:val="%3."/>
      <w:lvlJc w:val="right"/>
      <w:pPr>
        <w:ind w:left="2160" w:hanging="180"/>
      </w:pPr>
    </w:lvl>
    <w:lvl w:ilvl="3" w:tplc="77364299" w:tentative="1">
      <w:start w:val="1"/>
      <w:numFmt w:val="decimal"/>
      <w:lvlText w:val="%4."/>
      <w:lvlJc w:val="left"/>
      <w:pPr>
        <w:ind w:left="2880" w:hanging="360"/>
      </w:pPr>
    </w:lvl>
    <w:lvl w:ilvl="4" w:tplc="77364299" w:tentative="1">
      <w:start w:val="1"/>
      <w:numFmt w:val="lowerLetter"/>
      <w:lvlText w:val="%5."/>
      <w:lvlJc w:val="left"/>
      <w:pPr>
        <w:ind w:left="3600" w:hanging="360"/>
      </w:pPr>
    </w:lvl>
    <w:lvl w:ilvl="5" w:tplc="77364299" w:tentative="1">
      <w:start w:val="1"/>
      <w:numFmt w:val="lowerRoman"/>
      <w:lvlText w:val="%6."/>
      <w:lvlJc w:val="right"/>
      <w:pPr>
        <w:ind w:left="4320" w:hanging="180"/>
      </w:pPr>
    </w:lvl>
    <w:lvl w:ilvl="6" w:tplc="77364299" w:tentative="1">
      <w:start w:val="1"/>
      <w:numFmt w:val="decimal"/>
      <w:lvlText w:val="%7."/>
      <w:lvlJc w:val="left"/>
      <w:pPr>
        <w:ind w:left="5040" w:hanging="360"/>
      </w:pPr>
    </w:lvl>
    <w:lvl w:ilvl="7" w:tplc="77364299" w:tentative="1">
      <w:start w:val="1"/>
      <w:numFmt w:val="lowerLetter"/>
      <w:lvlText w:val="%8."/>
      <w:lvlJc w:val="left"/>
      <w:pPr>
        <w:ind w:left="5760" w:hanging="360"/>
      </w:pPr>
    </w:lvl>
    <w:lvl w:ilvl="8" w:tplc="77364299" w:tentative="1">
      <w:start w:val="1"/>
      <w:numFmt w:val="lowerRoman"/>
      <w:lvlText w:val="%9."/>
      <w:lvlJc w:val="right"/>
      <w:pPr>
        <w:ind w:left="6480" w:hanging="180"/>
      </w:pPr>
    </w:lvl>
  </w:abstractNum>
  <w:abstractNum w:abstractNumId="40277921">
    <w:multiLevelType w:val="hybridMultilevel"/>
    <w:lvl w:ilvl="0" w:tplc="21946836">
      <w:start w:val="1"/>
      <w:numFmt w:val="decimal"/>
      <w:lvlText w:val="%1."/>
      <w:lvlJc w:val="left"/>
      <w:pPr>
        <w:ind w:left="720" w:hanging="360"/>
      </w:pPr>
    </w:lvl>
    <w:lvl w:ilvl="1" w:tplc="21946836" w:tentative="1">
      <w:start w:val="1"/>
      <w:numFmt w:val="lowerLetter"/>
      <w:lvlText w:val="%2."/>
      <w:lvlJc w:val="left"/>
      <w:pPr>
        <w:ind w:left="1440" w:hanging="360"/>
      </w:pPr>
    </w:lvl>
    <w:lvl w:ilvl="2" w:tplc="21946836" w:tentative="1">
      <w:start w:val="1"/>
      <w:numFmt w:val="lowerRoman"/>
      <w:lvlText w:val="%3."/>
      <w:lvlJc w:val="right"/>
      <w:pPr>
        <w:ind w:left="2160" w:hanging="180"/>
      </w:pPr>
    </w:lvl>
    <w:lvl w:ilvl="3" w:tplc="21946836" w:tentative="1">
      <w:start w:val="1"/>
      <w:numFmt w:val="decimal"/>
      <w:lvlText w:val="%4."/>
      <w:lvlJc w:val="left"/>
      <w:pPr>
        <w:ind w:left="2880" w:hanging="360"/>
      </w:pPr>
    </w:lvl>
    <w:lvl w:ilvl="4" w:tplc="21946836" w:tentative="1">
      <w:start w:val="1"/>
      <w:numFmt w:val="lowerLetter"/>
      <w:lvlText w:val="%5."/>
      <w:lvlJc w:val="left"/>
      <w:pPr>
        <w:ind w:left="3600" w:hanging="360"/>
      </w:pPr>
    </w:lvl>
    <w:lvl w:ilvl="5" w:tplc="21946836" w:tentative="1">
      <w:start w:val="1"/>
      <w:numFmt w:val="lowerRoman"/>
      <w:lvlText w:val="%6."/>
      <w:lvlJc w:val="right"/>
      <w:pPr>
        <w:ind w:left="4320" w:hanging="180"/>
      </w:pPr>
    </w:lvl>
    <w:lvl w:ilvl="6" w:tplc="21946836" w:tentative="1">
      <w:start w:val="1"/>
      <w:numFmt w:val="decimal"/>
      <w:lvlText w:val="%7."/>
      <w:lvlJc w:val="left"/>
      <w:pPr>
        <w:ind w:left="5040" w:hanging="360"/>
      </w:pPr>
    </w:lvl>
    <w:lvl w:ilvl="7" w:tplc="21946836" w:tentative="1">
      <w:start w:val="1"/>
      <w:numFmt w:val="lowerLetter"/>
      <w:lvlText w:val="%8."/>
      <w:lvlJc w:val="left"/>
      <w:pPr>
        <w:ind w:left="5760" w:hanging="360"/>
      </w:pPr>
    </w:lvl>
    <w:lvl w:ilvl="8" w:tplc="21946836" w:tentative="1">
      <w:start w:val="1"/>
      <w:numFmt w:val="lowerRoman"/>
      <w:lvlText w:val="%9."/>
      <w:lvlJc w:val="right"/>
      <w:pPr>
        <w:ind w:left="6480" w:hanging="180"/>
      </w:pPr>
    </w:lvl>
  </w:abstractNum>
  <w:abstractNum w:abstractNumId="40277920">
    <w:multiLevelType w:val="hybridMultilevel"/>
    <w:lvl w:ilvl="0" w:tplc="82757100">
      <w:start w:val="1"/>
      <w:numFmt w:val="decimal"/>
      <w:lvlText w:val="%1."/>
      <w:lvlJc w:val="left"/>
      <w:pPr>
        <w:ind w:left="720" w:hanging="360"/>
      </w:pPr>
    </w:lvl>
    <w:lvl w:ilvl="1" w:tplc="82757100" w:tentative="1">
      <w:start w:val="1"/>
      <w:numFmt w:val="lowerLetter"/>
      <w:lvlText w:val="%2."/>
      <w:lvlJc w:val="left"/>
      <w:pPr>
        <w:ind w:left="1440" w:hanging="360"/>
      </w:pPr>
    </w:lvl>
    <w:lvl w:ilvl="2" w:tplc="82757100" w:tentative="1">
      <w:start w:val="1"/>
      <w:numFmt w:val="lowerRoman"/>
      <w:lvlText w:val="%3."/>
      <w:lvlJc w:val="right"/>
      <w:pPr>
        <w:ind w:left="2160" w:hanging="180"/>
      </w:pPr>
    </w:lvl>
    <w:lvl w:ilvl="3" w:tplc="82757100" w:tentative="1">
      <w:start w:val="1"/>
      <w:numFmt w:val="decimal"/>
      <w:lvlText w:val="%4."/>
      <w:lvlJc w:val="left"/>
      <w:pPr>
        <w:ind w:left="2880" w:hanging="360"/>
      </w:pPr>
    </w:lvl>
    <w:lvl w:ilvl="4" w:tplc="82757100" w:tentative="1">
      <w:start w:val="1"/>
      <w:numFmt w:val="lowerLetter"/>
      <w:lvlText w:val="%5."/>
      <w:lvlJc w:val="left"/>
      <w:pPr>
        <w:ind w:left="3600" w:hanging="360"/>
      </w:pPr>
    </w:lvl>
    <w:lvl w:ilvl="5" w:tplc="82757100" w:tentative="1">
      <w:start w:val="1"/>
      <w:numFmt w:val="lowerRoman"/>
      <w:lvlText w:val="%6."/>
      <w:lvlJc w:val="right"/>
      <w:pPr>
        <w:ind w:left="4320" w:hanging="180"/>
      </w:pPr>
    </w:lvl>
    <w:lvl w:ilvl="6" w:tplc="82757100" w:tentative="1">
      <w:start w:val="1"/>
      <w:numFmt w:val="decimal"/>
      <w:lvlText w:val="%7."/>
      <w:lvlJc w:val="left"/>
      <w:pPr>
        <w:ind w:left="5040" w:hanging="360"/>
      </w:pPr>
    </w:lvl>
    <w:lvl w:ilvl="7" w:tplc="82757100" w:tentative="1">
      <w:start w:val="1"/>
      <w:numFmt w:val="lowerLetter"/>
      <w:lvlText w:val="%8."/>
      <w:lvlJc w:val="left"/>
      <w:pPr>
        <w:ind w:left="5760" w:hanging="360"/>
      </w:pPr>
    </w:lvl>
    <w:lvl w:ilvl="8" w:tplc="82757100" w:tentative="1">
      <w:start w:val="1"/>
      <w:numFmt w:val="lowerRoman"/>
      <w:lvlText w:val="%9."/>
      <w:lvlJc w:val="right"/>
      <w:pPr>
        <w:ind w:left="6480" w:hanging="180"/>
      </w:pPr>
    </w:lvl>
  </w:abstractNum>
  <w:abstractNum w:abstractNumId="40277919">
    <w:multiLevelType w:val="hybridMultilevel"/>
    <w:lvl w:ilvl="0" w:tplc="54942125">
      <w:start w:val="1"/>
      <w:numFmt w:val="decimal"/>
      <w:lvlText w:val="%1."/>
      <w:lvlJc w:val="left"/>
      <w:pPr>
        <w:ind w:left="720" w:hanging="360"/>
      </w:pPr>
    </w:lvl>
    <w:lvl w:ilvl="1" w:tplc="54942125" w:tentative="1">
      <w:start w:val="1"/>
      <w:numFmt w:val="lowerLetter"/>
      <w:lvlText w:val="%2."/>
      <w:lvlJc w:val="left"/>
      <w:pPr>
        <w:ind w:left="1440" w:hanging="360"/>
      </w:pPr>
    </w:lvl>
    <w:lvl w:ilvl="2" w:tplc="54942125" w:tentative="1">
      <w:start w:val="1"/>
      <w:numFmt w:val="lowerRoman"/>
      <w:lvlText w:val="%3."/>
      <w:lvlJc w:val="right"/>
      <w:pPr>
        <w:ind w:left="2160" w:hanging="180"/>
      </w:pPr>
    </w:lvl>
    <w:lvl w:ilvl="3" w:tplc="54942125" w:tentative="1">
      <w:start w:val="1"/>
      <w:numFmt w:val="decimal"/>
      <w:lvlText w:val="%4."/>
      <w:lvlJc w:val="left"/>
      <w:pPr>
        <w:ind w:left="2880" w:hanging="360"/>
      </w:pPr>
    </w:lvl>
    <w:lvl w:ilvl="4" w:tplc="54942125" w:tentative="1">
      <w:start w:val="1"/>
      <w:numFmt w:val="lowerLetter"/>
      <w:lvlText w:val="%5."/>
      <w:lvlJc w:val="left"/>
      <w:pPr>
        <w:ind w:left="3600" w:hanging="360"/>
      </w:pPr>
    </w:lvl>
    <w:lvl w:ilvl="5" w:tplc="54942125" w:tentative="1">
      <w:start w:val="1"/>
      <w:numFmt w:val="lowerRoman"/>
      <w:lvlText w:val="%6."/>
      <w:lvlJc w:val="right"/>
      <w:pPr>
        <w:ind w:left="4320" w:hanging="180"/>
      </w:pPr>
    </w:lvl>
    <w:lvl w:ilvl="6" w:tplc="54942125" w:tentative="1">
      <w:start w:val="1"/>
      <w:numFmt w:val="decimal"/>
      <w:lvlText w:val="%7."/>
      <w:lvlJc w:val="left"/>
      <w:pPr>
        <w:ind w:left="5040" w:hanging="360"/>
      </w:pPr>
    </w:lvl>
    <w:lvl w:ilvl="7" w:tplc="54942125" w:tentative="1">
      <w:start w:val="1"/>
      <w:numFmt w:val="lowerLetter"/>
      <w:lvlText w:val="%8."/>
      <w:lvlJc w:val="left"/>
      <w:pPr>
        <w:ind w:left="5760" w:hanging="360"/>
      </w:pPr>
    </w:lvl>
    <w:lvl w:ilvl="8" w:tplc="54942125" w:tentative="1">
      <w:start w:val="1"/>
      <w:numFmt w:val="lowerRoman"/>
      <w:lvlText w:val="%9."/>
      <w:lvlJc w:val="right"/>
      <w:pPr>
        <w:ind w:left="6480" w:hanging="180"/>
      </w:pPr>
    </w:lvl>
  </w:abstractNum>
  <w:abstractNum w:abstractNumId="40277918">
    <w:multiLevelType w:val="hybridMultilevel"/>
    <w:lvl w:ilvl="0" w:tplc="44538056">
      <w:start w:val="1"/>
      <w:numFmt w:val="decimal"/>
      <w:lvlText w:val="%1."/>
      <w:lvlJc w:val="left"/>
      <w:pPr>
        <w:ind w:left="720" w:hanging="360"/>
      </w:pPr>
    </w:lvl>
    <w:lvl w:ilvl="1" w:tplc="44538056" w:tentative="1">
      <w:start w:val="1"/>
      <w:numFmt w:val="lowerLetter"/>
      <w:lvlText w:val="%2."/>
      <w:lvlJc w:val="left"/>
      <w:pPr>
        <w:ind w:left="1440" w:hanging="360"/>
      </w:pPr>
    </w:lvl>
    <w:lvl w:ilvl="2" w:tplc="44538056" w:tentative="1">
      <w:start w:val="1"/>
      <w:numFmt w:val="lowerRoman"/>
      <w:lvlText w:val="%3."/>
      <w:lvlJc w:val="right"/>
      <w:pPr>
        <w:ind w:left="2160" w:hanging="180"/>
      </w:pPr>
    </w:lvl>
    <w:lvl w:ilvl="3" w:tplc="44538056" w:tentative="1">
      <w:start w:val="1"/>
      <w:numFmt w:val="decimal"/>
      <w:lvlText w:val="%4."/>
      <w:lvlJc w:val="left"/>
      <w:pPr>
        <w:ind w:left="2880" w:hanging="360"/>
      </w:pPr>
    </w:lvl>
    <w:lvl w:ilvl="4" w:tplc="44538056" w:tentative="1">
      <w:start w:val="1"/>
      <w:numFmt w:val="lowerLetter"/>
      <w:lvlText w:val="%5."/>
      <w:lvlJc w:val="left"/>
      <w:pPr>
        <w:ind w:left="3600" w:hanging="360"/>
      </w:pPr>
    </w:lvl>
    <w:lvl w:ilvl="5" w:tplc="44538056" w:tentative="1">
      <w:start w:val="1"/>
      <w:numFmt w:val="lowerRoman"/>
      <w:lvlText w:val="%6."/>
      <w:lvlJc w:val="right"/>
      <w:pPr>
        <w:ind w:left="4320" w:hanging="180"/>
      </w:pPr>
    </w:lvl>
    <w:lvl w:ilvl="6" w:tplc="44538056" w:tentative="1">
      <w:start w:val="1"/>
      <w:numFmt w:val="decimal"/>
      <w:lvlText w:val="%7."/>
      <w:lvlJc w:val="left"/>
      <w:pPr>
        <w:ind w:left="5040" w:hanging="360"/>
      </w:pPr>
    </w:lvl>
    <w:lvl w:ilvl="7" w:tplc="44538056" w:tentative="1">
      <w:start w:val="1"/>
      <w:numFmt w:val="lowerLetter"/>
      <w:lvlText w:val="%8."/>
      <w:lvlJc w:val="left"/>
      <w:pPr>
        <w:ind w:left="5760" w:hanging="360"/>
      </w:pPr>
    </w:lvl>
    <w:lvl w:ilvl="8" w:tplc="44538056" w:tentative="1">
      <w:start w:val="1"/>
      <w:numFmt w:val="lowerRoman"/>
      <w:lvlText w:val="%9."/>
      <w:lvlJc w:val="right"/>
      <w:pPr>
        <w:ind w:left="6480" w:hanging="180"/>
      </w:pPr>
    </w:lvl>
  </w:abstractNum>
  <w:abstractNum w:abstractNumId="40277917">
    <w:multiLevelType w:val="hybridMultilevel"/>
    <w:lvl w:ilvl="0" w:tplc="23747847">
      <w:start w:val="1"/>
      <w:numFmt w:val="decimal"/>
      <w:lvlText w:val="%1."/>
      <w:lvlJc w:val="left"/>
      <w:pPr>
        <w:ind w:left="720" w:hanging="360"/>
      </w:pPr>
    </w:lvl>
    <w:lvl w:ilvl="1" w:tplc="23747847" w:tentative="1">
      <w:start w:val="1"/>
      <w:numFmt w:val="lowerLetter"/>
      <w:lvlText w:val="%2."/>
      <w:lvlJc w:val="left"/>
      <w:pPr>
        <w:ind w:left="1440" w:hanging="360"/>
      </w:pPr>
    </w:lvl>
    <w:lvl w:ilvl="2" w:tplc="23747847" w:tentative="1">
      <w:start w:val="1"/>
      <w:numFmt w:val="lowerRoman"/>
      <w:lvlText w:val="%3."/>
      <w:lvlJc w:val="right"/>
      <w:pPr>
        <w:ind w:left="2160" w:hanging="180"/>
      </w:pPr>
    </w:lvl>
    <w:lvl w:ilvl="3" w:tplc="23747847" w:tentative="1">
      <w:start w:val="1"/>
      <w:numFmt w:val="decimal"/>
      <w:lvlText w:val="%4."/>
      <w:lvlJc w:val="left"/>
      <w:pPr>
        <w:ind w:left="2880" w:hanging="360"/>
      </w:pPr>
    </w:lvl>
    <w:lvl w:ilvl="4" w:tplc="23747847" w:tentative="1">
      <w:start w:val="1"/>
      <w:numFmt w:val="lowerLetter"/>
      <w:lvlText w:val="%5."/>
      <w:lvlJc w:val="left"/>
      <w:pPr>
        <w:ind w:left="3600" w:hanging="360"/>
      </w:pPr>
    </w:lvl>
    <w:lvl w:ilvl="5" w:tplc="23747847" w:tentative="1">
      <w:start w:val="1"/>
      <w:numFmt w:val="lowerRoman"/>
      <w:lvlText w:val="%6."/>
      <w:lvlJc w:val="right"/>
      <w:pPr>
        <w:ind w:left="4320" w:hanging="180"/>
      </w:pPr>
    </w:lvl>
    <w:lvl w:ilvl="6" w:tplc="23747847" w:tentative="1">
      <w:start w:val="1"/>
      <w:numFmt w:val="decimal"/>
      <w:lvlText w:val="%7."/>
      <w:lvlJc w:val="left"/>
      <w:pPr>
        <w:ind w:left="5040" w:hanging="360"/>
      </w:pPr>
    </w:lvl>
    <w:lvl w:ilvl="7" w:tplc="23747847" w:tentative="1">
      <w:start w:val="1"/>
      <w:numFmt w:val="lowerLetter"/>
      <w:lvlText w:val="%8."/>
      <w:lvlJc w:val="left"/>
      <w:pPr>
        <w:ind w:left="5760" w:hanging="360"/>
      </w:pPr>
    </w:lvl>
    <w:lvl w:ilvl="8" w:tplc="23747847" w:tentative="1">
      <w:start w:val="1"/>
      <w:numFmt w:val="lowerRoman"/>
      <w:lvlText w:val="%9."/>
      <w:lvlJc w:val="right"/>
      <w:pPr>
        <w:ind w:left="6480" w:hanging="180"/>
      </w:pPr>
    </w:lvl>
  </w:abstractNum>
  <w:abstractNum w:abstractNumId="40277916">
    <w:multiLevelType w:val="hybridMultilevel"/>
    <w:lvl w:ilvl="0" w:tplc="78777874">
      <w:start w:val="1"/>
      <w:numFmt w:val="decimal"/>
      <w:lvlText w:val="%1."/>
      <w:lvlJc w:val="left"/>
      <w:pPr>
        <w:ind w:left="720" w:hanging="360"/>
      </w:pPr>
    </w:lvl>
    <w:lvl w:ilvl="1" w:tplc="78777874" w:tentative="1">
      <w:start w:val="1"/>
      <w:numFmt w:val="lowerLetter"/>
      <w:lvlText w:val="%2."/>
      <w:lvlJc w:val="left"/>
      <w:pPr>
        <w:ind w:left="1440" w:hanging="360"/>
      </w:pPr>
    </w:lvl>
    <w:lvl w:ilvl="2" w:tplc="78777874" w:tentative="1">
      <w:start w:val="1"/>
      <w:numFmt w:val="lowerRoman"/>
      <w:lvlText w:val="%3."/>
      <w:lvlJc w:val="right"/>
      <w:pPr>
        <w:ind w:left="2160" w:hanging="180"/>
      </w:pPr>
    </w:lvl>
    <w:lvl w:ilvl="3" w:tplc="78777874" w:tentative="1">
      <w:start w:val="1"/>
      <w:numFmt w:val="decimal"/>
      <w:lvlText w:val="%4."/>
      <w:lvlJc w:val="left"/>
      <w:pPr>
        <w:ind w:left="2880" w:hanging="360"/>
      </w:pPr>
    </w:lvl>
    <w:lvl w:ilvl="4" w:tplc="78777874" w:tentative="1">
      <w:start w:val="1"/>
      <w:numFmt w:val="lowerLetter"/>
      <w:lvlText w:val="%5."/>
      <w:lvlJc w:val="left"/>
      <w:pPr>
        <w:ind w:left="3600" w:hanging="360"/>
      </w:pPr>
    </w:lvl>
    <w:lvl w:ilvl="5" w:tplc="78777874" w:tentative="1">
      <w:start w:val="1"/>
      <w:numFmt w:val="lowerRoman"/>
      <w:lvlText w:val="%6."/>
      <w:lvlJc w:val="right"/>
      <w:pPr>
        <w:ind w:left="4320" w:hanging="180"/>
      </w:pPr>
    </w:lvl>
    <w:lvl w:ilvl="6" w:tplc="78777874" w:tentative="1">
      <w:start w:val="1"/>
      <w:numFmt w:val="decimal"/>
      <w:lvlText w:val="%7."/>
      <w:lvlJc w:val="left"/>
      <w:pPr>
        <w:ind w:left="5040" w:hanging="360"/>
      </w:pPr>
    </w:lvl>
    <w:lvl w:ilvl="7" w:tplc="78777874" w:tentative="1">
      <w:start w:val="1"/>
      <w:numFmt w:val="lowerLetter"/>
      <w:lvlText w:val="%8."/>
      <w:lvlJc w:val="left"/>
      <w:pPr>
        <w:ind w:left="5760" w:hanging="360"/>
      </w:pPr>
    </w:lvl>
    <w:lvl w:ilvl="8" w:tplc="78777874" w:tentative="1">
      <w:start w:val="1"/>
      <w:numFmt w:val="lowerRoman"/>
      <w:lvlText w:val="%9."/>
      <w:lvlJc w:val="right"/>
      <w:pPr>
        <w:ind w:left="6480" w:hanging="180"/>
      </w:pPr>
    </w:lvl>
  </w:abstractNum>
  <w:abstractNum w:abstractNumId="40277915">
    <w:multiLevelType w:val="hybridMultilevel"/>
    <w:lvl w:ilvl="0" w:tplc="46840906">
      <w:start w:val="1"/>
      <w:numFmt w:val="decimal"/>
      <w:lvlText w:val="%1."/>
      <w:lvlJc w:val="left"/>
      <w:pPr>
        <w:ind w:left="720" w:hanging="360"/>
      </w:pPr>
    </w:lvl>
    <w:lvl w:ilvl="1" w:tplc="46840906" w:tentative="1">
      <w:start w:val="1"/>
      <w:numFmt w:val="lowerLetter"/>
      <w:lvlText w:val="%2."/>
      <w:lvlJc w:val="left"/>
      <w:pPr>
        <w:ind w:left="1440" w:hanging="360"/>
      </w:pPr>
    </w:lvl>
    <w:lvl w:ilvl="2" w:tplc="46840906" w:tentative="1">
      <w:start w:val="1"/>
      <w:numFmt w:val="lowerRoman"/>
      <w:lvlText w:val="%3."/>
      <w:lvlJc w:val="right"/>
      <w:pPr>
        <w:ind w:left="2160" w:hanging="180"/>
      </w:pPr>
    </w:lvl>
    <w:lvl w:ilvl="3" w:tplc="46840906" w:tentative="1">
      <w:start w:val="1"/>
      <w:numFmt w:val="decimal"/>
      <w:lvlText w:val="%4."/>
      <w:lvlJc w:val="left"/>
      <w:pPr>
        <w:ind w:left="2880" w:hanging="360"/>
      </w:pPr>
    </w:lvl>
    <w:lvl w:ilvl="4" w:tplc="46840906" w:tentative="1">
      <w:start w:val="1"/>
      <w:numFmt w:val="lowerLetter"/>
      <w:lvlText w:val="%5."/>
      <w:lvlJc w:val="left"/>
      <w:pPr>
        <w:ind w:left="3600" w:hanging="360"/>
      </w:pPr>
    </w:lvl>
    <w:lvl w:ilvl="5" w:tplc="46840906" w:tentative="1">
      <w:start w:val="1"/>
      <w:numFmt w:val="lowerRoman"/>
      <w:lvlText w:val="%6."/>
      <w:lvlJc w:val="right"/>
      <w:pPr>
        <w:ind w:left="4320" w:hanging="180"/>
      </w:pPr>
    </w:lvl>
    <w:lvl w:ilvl="6" w:tplc="46840906" w:tentative="1">
      <w:start w:val="1"/>
      <w:numFmt w:val="decimal"/>
      <w:lvlText w:val="%7."/>
      <w:lvlJc w:val="left"/>
      <w:pPr>
        <w:ind w:left="5040" w:hanging="360"/>
      </w:pPr>
    </w:lvl>
    <w:lvl w:ilvl="7" w:tplc="46840906" w:tentative="1">
      <w:start w:val="1"/>
      <w:numFmt w:val="lowerLetter"/>
      <w:lvlText w:val="%8."/>
      <w:lvlJc w:val="left"/>
      <w:pPr>
        <w:ind w:left="5760" w:hanging="360"/>
      </w:pPr>
    </w:lvl>
    <w:lvl w:ilvl="8" w:tplc="46840906" w:tentative="1">
      <w:start w:val="1"/>
      <w:numFmt w:val="lowerRoman"/>
      <w:lvlText w:val="%9."/>
      <w:lvlJc w:val="right"/>
      <w:pPr>
        <w:ind w:left="6480" w:hanging="180"/>
      </w:pPr>
    </w:lvl>
  </w:abstractNum>
  <w:abstractNum w:abstractNumId="40277914">
    <w:multiLevelType w:val="hybridMultilevel"/>
    <w:lvl w:ilvl="0" w:tplc="59116439">
      <w:start w:val="1"/>
      <w:numFmt w:val="decimal"/>
      <w:lvlText w:val="%1."/>
      <w:lvlJc w:val="left"/>
      <w:pPr>
        <w:ind w:left="720" w:hanging="360"/>
      </w:pPr>
    </w:lvl>
    <w:lvl w:ilvl="1" w:tplc="59116439" w:tentative="1">
      <w:start w:val="1"/>
      <w:numFmt w:val="lowerLetter"/>
      <w:lvlText w:val="%2."/>
      <w:lvlJc w:val="left"/>
      <w:pPr>
        <w:ind w:left="1440" w:hanging="360"/>
      </w:pPr>
    </w:lvl>
    <w:lvl w:ilvl="2" w:tplc="59116439" w:tentative="1">
      <w:start w:val="1"/>
      <w:numFmt w:val="lowerRoman"/>
      <w:lvlText w:val="%3."/>
      <w:lvlJc w:val="right"/>
      <w:pPr>
        <w:ind w:left="2160" w:hanging="180"/>
      </w:pPr>
    </w:lvl>
    <w:lvl w:ilvl="3" w:tplc="59116439" w:tentative="1">
      <w:start w:val="1"/>
      <w:numFmt w:val="decimal"/>
      <w:lvlText w:val="%4."/>
      <w:lvlJc w:val="left"/>
      <w:pPr>
        <w:ind w:left="2880" w:hanging="360"/>
      </w:pPr>
    </w:lvl>
    <w:lvl w:ilvl="4" w:tplc="59116439" w:tentative="1">
      <w:start w:val="1"/>
      <w:numFmt w:val="lowerLetter"/>
      <w:lvlText w:val="%5."/>
      <w:lvlJc w:val="left"/>
      <w:pPr>
        <w:ind w:left="3600" w:hanging="360"/>
      </w:pPr>
    </w:lvl>
    <w:lvl w:ilvl="5" w:tplc="59116439" w:tentative="1">
      <w:start w:val="1"/>
      <w:numFmt w:val="lowerRoman"/>
      <w:lvlText w:val="%6."/>
      <w:lvlJc w:val="right"/>
      <w:pPr>
        <w:ind w:left="4320" w:hanging="180"/>
      </w:pPr>
    </w:lvl>
    <w:lvl w:ilvl="6" w:tplc="59116439" w:tentative="1">
      <w:start w:val="1"/>
      <w:numFmt w:val="decimal"/>
      <w:lvlText w:val="%7."/>
      <w:lvlJc w:val="left"/>
      <w:pPr>
        <w:ind w:left="5040" w:hanging="360"/>
      </w:pPr>
    </w:lvl>
    <w:lvl w:ilvl="7" w:tplc="59116439" w:tentative="1">
      <w:start w:val="1"/>
      <w:numFmt w:val="lowerLetter"/>
      <w:lvlText w:val="%8."/>
      <w:lvlJc w:val="left"/>
      <w:pPr>
        <w:ind w:left="5760" w:hanging="360"/>
      </w:pPr>
    </w:lvl>
    <w:lvl w:ilvl="8" w:tplc="59116439" w:tentative="1">
      <w:start w:val="1"/>
      <w:numFmt w:val="lowerRoman"/>
      <w:lvlText w:val="%9."/>
      <w:lvlJc w:val="right"/>
      <w:pPr>
        <w:ind w:left="6480" w:hanging="180"/>
      </w:pPr>
    </w:lvl>
  </w:abstractNum>
  <w:abstractNum w:abstractNumId="40277913">
    <w:multiLevelType w:val="hybridMultilevel"/>
    <w:lvl w:ilvl="0" w:tplc="14281162">
      <w:start w:val="1"/>
      <w:numFmt w:val="decimal"/>
      <w:lvlText w:val="%1."/>
      <w:lvlJc w:val="left"/>
      <w:pPr>
        <w:ind w:left="720" w:hanging="360"/>
      </w:pPr>
    </w:lvl>
    <w:lvl w:ilvl="1" w:tplc="14281162" w:tentative="1">
      <w:start w:val="1"/>
      <w:numFmt w:val="lowerLetter"/>
      <w:lvlText w:val="%2."/>
      <w:lvlJc w:val="left"/>
      <w:pPr>
        <w:ind w:left="1440" w:hanging="360"/>
      </w:pPr>
    </w:lvl>
    <w:lvl w:ilvl="2" w:tplc="14281162" w:tentative="1">
      <w:start w:val="1"/>
      <w:numFmt w:val="lowerRoman"/>
      <w:lvlText w:val="%3."/>
      <w:lvlJc w:val="right"/>
      <w:pPr>
        <w:ind w:left="2160" w:hanging="180"/>
      </w:pPr>
    </w:lvl>
    <w:lvl w:ilvl="3" w:tplc="14281162" w:tentative="1">
      <w:start w:val="1"/>
      <w:numFmt w:val="decimal"/>
      <w:lvlText w:val="%4."/>
      <w:lvlJc w:val="left"/>
      <w:pPr>
        <w:ind w:left="2880" w:hanging="360"/>
      </w:pPr>
    </w:lvl>
    <w:lvl w:ilvl="4" w:tplc="14281162" w:tentative="1">
      <w:start w:val="1"/>
      <w:numFmt w:val="lowerLetter"/>
      <w:lvlText w:val="%5."/>
      <w:lvlJc w:val="left"/>
      <w:pPr>
        <w:ind w:left="3600" w:hanging="360"/>
      </w:pPr>
    </w:lvl>
    <w:lvl w:ilvl="5" w:tplc="14281162" w:tentative="1">
      <w:start w:val="1"/>
      <w:numFmt w:val="lowerRoman"/>
      <w:lvlText w:val="%6."/>
      <w:lvlJc w:val="right"/>
      <w:pPr>
        <w:ind w:left="4320" w:hanging="180"/>
      </w:pPr>
    </w:lvl>
    <w:lvl w:ilvl="6" w:tplc="14281162" w:tentative="1">
      <w:start w:val="1"/>
      <w:numFmt w:val="decimal"/>
      <w:lvlText w:val="%7."/>
      <w:lvlJc w:val="left"/>
      <w:pPr>
        <w:ind w:left="5040" w:hanging="360"/>
      </w:pPr>
    </w:lvl>
    <w:lvl w:ilvl="7" w:tplc="14281162" w:tentative="1">
      <w:start w:val="1"/>
      <w:numFmt w:val="lowerLetter"/>
      <w:lvlText w:val="%8."/>
      <w:lvlJc w:val="left"/>
      <w:pPr>
        <w:ind w:left="5760" w:hanging="360"/>
      </w:pPr>
    </w:lvl>
    <w:lvl w:ilvl="8" w:tplc="14281162" w:tentative="1">
      <w:start w:val="1"/>
      <w:numFmt w:val="lowerRoman"/>
      <w:lvlText w:val="%9."/>
      <w:lvlJc w:val="right"/>
      <w:pPr>
        <w:ind w:left="6480" w:hanging="180"/>
      </w:pPr>
    </w:lvl>
  </w:abstractNum>
  <w:abstractNum w:abstractNumId="40277912">
    <w:multiLevelType w:val="hybridMultilevel"/>
    <w:lvl w:ilvl="0" w:tplc="44609990">
      <w:start w:val="1"/>
      <w:numFmt w:val="decimal"/>
      <w:lvlText w:val="%1."/>
      <w:lvlJc w:val="left"/>
      <w:pPr>
        <w:ind w:left="720" w:hanging="360"/>
      </w:pPr>
    </w:lvl>
    <w:lvl w:ilvl="1" w:tplc="44609990" w:tentative="1">
      <w:start w:val="1"/>
      <w:numFmt w:val="lowerLetter"/>
      <w:lvlText w:val="%2."/>
      <w:lvlJc w:val="left"/>
      <w:pPr>
        <w:ind w:left="1440" w:hanging="360"/>
      </w:pPr>
    </w:lvl>
    <w:lvl w:ilvl="2" w:tplc="44609990" w:tentative="1">
      <w:start w:val="1"/>
      <w:numFmt w:val="lowerRoman"/>
      <w:lvlText w:val="%3."/>
      <w:lvlJc w:val="right"/>
      <w:pPr>
        <w:ind w:left="2160" w:hanging="180"/>
      </w:pPr>
    </w:lvl>
    <w:lvl w:ilvl="3" w:tplc="44609990" w:tentative="1">
      <w:start w:val="1"/>
      <w:numFmt w:val="decimal"/>
      <w:lvlText w:val="%4."/>
      <w:lvlJc w:val="left"/>
      <w:pPr>
        <w:ind w:left="2880" w:hanging="360"/>
      </w:pPr>
    </w:lvl>
    <w:lvl w:ilvl="4" w:tplc="44609990" w:tentative="1">
      <w:start w:val="1"/>
      <w:numFmt w:val="lowerLetter"/>
      <w:lvlText w:val="%5."/>
      <w:lvlJc w:val="left"/>
      <w:pPr>
        <w:ind w:left="3600" w:hanging="360"/>
      </w:pPr>
    </w:lvl>
    <w:lvl w:ilvl="5" w:tplc="44609990" w:tentative="1">
      <w:start w:val="1"/>
      <w:numFmt w:val="lowerRoman"/>
      <w:lvlText w:val="%6."/>
      <w:lvlJc w:val="right"/>
      <w:pPr>
        <w:ind w:left="4320" w:hanging="180"/>
      </w:pPr>
    </w:lvl>
    <w:lvl w:ilvl="6" w:tplc="44609990" w:tentative="1">
      <w:start w:val="1"/>
      <w:numFmt w:val="decimal"/>
      <w:lvlText w:val="%7."/>
      <w:lvlJc w:val="left"/>
      <w:pPr>
        <w:ind w:left="5040" w:hanging="360"/>
      </w:pPr>
    </w:lvl>
    <w:lvl w:ilvl="7" w:tplc="44609990" w:tentative="1">
      <w:start w:val="1"/>
      <w:numFmt w:val="lowerLetter"/>
      <w:lvlText w:val="%8."/>
      <w:lvlJc w:val="left"/>
      <w:pPr>
        <w:ind w:left="5760" w:hanging="360"/>
      </w:pPr>
    </w:lvl>
    <w:lvl w:ilvl="8" w:tplc="44609990" w:tentative="1">
      <w:start w:val="1"/>
      <w:numFmt w:val="lowerRoman"/>
      <w:lvlText w:val="%9."/>
      <w:lvlJc w:val="right"/>
      <w:pPr>
        <w:ind w:left="6480" w:hanging="180"/>
      </w:pPr>
    </w:lvl>
  </w:abstractNum>
  <w:abstractNum w:abstractNumId="40277911">
    <w:multiLevelType w:val="hybridMultilevel"/>
    <w:lvl w:ilvl="0" w:tplc="87061629">
      <w:start w:val="1"/>
      <w:numFmt w:val="decimal"/>
      <w:lvlText w:val="%1."/>
      <w:lvlJc w:val="left"/>
      <w:pPr>
        <w:ind w:left="720" w:hanging="360"/>
      </w:pPr>
    </w:lvl>
    <w:lvl w:ilvl="1" w:tplc="87061629" w:tentative="1">
      <w:start w:val="1"/>
      <w:numFmt w:val="lowerLetter"/>
      <w:lvlText w:val="%2."/>
      <w:lvlJc w:val="left"/>
      <w:pPr>
        <w:ind w:left="1440" w:hanging="360"/>
      </w:pPr>
    </w:lvl>
    <w:lvl w:ilvl="2" w:tplc="87061629" w:tentative="1">
      <w:start w:val="1"/>
      <w:numFmt w:val="lowerRoman"/>
      <w:lvlText w:val="%3."/>
      <w:lvlJc w:val="right"/>
      <w:pPr>
        <w:ind w:left="2160" w:hanging="180"/>
      </w:pPr>
    </w:lvl>
    <w:lvl w:ilvl="3" w:tplc="87061629" w:tentative="1">
      <w:start w:val="1"/>
      <w:numFmt w:val="decimal"/>
      <w:lvlText w:val="%4."/>
      <w:lvlJc w:val="left"/>
      <w:pPr>
        <w:ind w:left="2880" w:hanging="360"/>
      </w:pPr>
    </w:lvl>
    <w:lvl w:ilvl="4" w:tplc="87061629" w:tentative="1">
      <w:start w:val="1"/>
      <w:numFmt w:val="lowerLetter"/>
      <w:lvlText w:val="%5."/>
      <w:lvlJc w:val="left"/>
      <w:pPr>
        <w:ind w:left="3600" w:hanging="360"/>
      </w:pPr>
    </w:lvl>
    <w:lvl w:ilvl="5" w:tplc="87061629" w:tentative="1">
      <w:start w:val="1"/>
      <w:numFmt w:val="lowerRoman"/>
      <w:lvlText w:val="%6."/>
      <w:lvlJc w:val="right"/>
      <w:pPr>
        <w:ind w:left="4320" w:hanging="180"/>
      </w:pPr>
    </w:lvl>
    <w:lvl w:ilvl="6" w:tplc="87061629" w:tentative="1">
      <w:start w:val="1"/>
      <w:numFmt w:val="decimal"/>
      <w:lvlText w:val="%7."/>
      <w:lvlJc w:val="left"/>
      <w:pPr>
        <w:ind w:left="5040" w:hanging="360"/>
      </w:pPr>
    </w:lvl>
    <w:lvl w:ilvl="7" w:tplc="87061629" w:tentative="1">
      <w:start w:val="1"/>
      <w:numFmt w:val="lowerLetter"/>
      <w:lvlText w:val="%8."/>
      <w:lvlJc w:val="left"/>
      <w:pPr>
        <w:ind w:left="5760" w:hanging="360"/>
      </w:pPr>
    </w:lvl>
    <w:lvl w:ilvl="8" w:tplc="87061629" w:tentative="1">
      <w:start w:val="1"/>
      <w:numFmt w:val="lowerRoman"/>
      <w:lvlText w:val="%9."/>
      <w:lvlJc w:val="right"/>
      <w:pPr>
        <w:ind w:left="6480" w:hanging="180"/>
      </w:pPr>
    </w:lvl>
  </w:abstractNum>
  <w:abstractNum w:abstractNumId="40277910">
    <w:multiLevelType w:val="hybridMultilevel"/>
    <w:lvl w:ilvl="0" w:tplc="78626827">
      <w:start w:val="1"/>
      <w:numFmt w:val="decimal"/>
      <w:lvlText w:val="%1."/>
      <w:lvlJc w:val="left"/>
      <w:pPr>
        <w:ind w:left="720" w:hanging="360"/>
      </w:pPr>
    </w:lvl>
    <w:lvl w:ilvl="1" w:tplc="78626827" w:tentative="1">
      <w:start w:val="1"/>
      <w:numFmt w:val="lowerLetter"/>
      <w:lvlText w:val="%2."/>
      <w:lvlJc w:val="left"/>
      <w:pPr>
        <w:ind w:left="1440" w:hanging="360"/>
      </w:pPr>
    </w:lvl>
    <w:lvl w:ilvl="2" w:tplc="78626827" w:tentative="1">
      <w:start w:val="1"/>
      <w:numFmt w:val="lowerRoman"/>
      <w:lvlText w:val="%3."/>
      <w:lvlJc w:val="right"/>
      <w:pPr>
        <w:ind w:left="2160" w:hanging="180"/>
      </w:pPr>
    </w:lvl>
    <w:lvl w:ilvl="3" w:tplc="78626827" w:tentative="1">
      <w:start w:val="1"/>
      <w:numFmt w:val="decimal"/>
      <w:lvlText w:val="%4."/>
      <w:lvlJc w:val="left"/>
      <w:pPr>
        <w:ind w:left="2880" w:hanging="360"/>
      </w:pPr>
    </w:lvl>
    <w:lvl w:ilvl="4" w:tplc="78626827" w:tentative="1">
      <w:start w:val="1"/>
      <w:numFmt w:val="lowerLetter"/>
      <w:lvlText w:val="%5."/>
      <w:lvlJc w:val="left"/>
      <w:pPr>
        <w:ind w:left="3600" w:hanging="360"/>
      </w:pPr>
    </w:lvl>
    <w:lvl w:ilvl="5" w:tplc="78626827" w:tentative="1">
      <w:start w:val="1"/>
      <w:numFmt w:val="lowerRoman"/>
      <w:lvlText w:val="%6."/>
      <w:lvlJc w:val="right"/>
      <w:pPr>
        <w:ind w:left="4320" w:hanging="180"/>
      </w:pPr>
    </w:lvl>
    <w:lvl w:ilvl="6" w:tplc="78626827" w:tentative="1">
      <w:start w:val="1"/>
      <w:numFmt w:val="decimal"/>
      <w:lvlText w:val="%7."/>
      <w:lvlJc w:val="left"/>
      <w:pPr>
        <w:ind w:left="5040" w:hanging="360"/>
      </w:pPr>
    </w:lvl>
    <w:lvl w:ilvl="7" w:tplc="78626827" w:tentative="1">
      <w:start w:val="1"/>
      <w:numFmt w:val="lowerLetter"/>
      <w:lvlText w:val="%8."/>
      <w:lvlJc w:val="left"/>
      <w:pPr>
        <w:ind w:left="5760" w:hanging="360"/>
      </w:pPr>
    </w:lvl>
    <w:lvl w:ilvl="8" w:tplc="78626827" w:tentative="1">
      <w:start w:val="1"/>
      <w:numFmt w:val="lowerRoman"/>
      <w:lvlText w:val="%9."/>
      <w:lvlJc w:val="right"/>
      <w:pPr>
        <w:ind w:left="6480" w:hanging="180"/>
      </w:pPr>
    </w:lvl>
  </w:abstractNum>
  <w:abstractNum w:abstractNumId="40277909">
    <w:multiLevelType w:val="hybridMultilevel"/>
    <w:lvl w:ilvl="0" w:tplc="36989213">
      <w:start w:val="1"/>
      <w:numFmt w:val="decimal"/>
      <w:lvlText w:val="%1."/>
      <w:lvlJc w:val="left"/>
      <w:pPr>
        <w:ind w:left="720" w:hanging="360"/>
      </w:pPr>
    </w:lvl>
    <w:lvl w:ilvl="1" w:tplc="36989213" w:tentative="1">
      <w:start w:val="1"/>
      <w:numFmt w:val="lowerLetter"/>
      <w:lvlText w:val="%2."/>
      <w:lvlJc w:val="left"/>
      <w:pPr>
        <w:ind w:left="1440" w:hanging="360"/>
      </w:pPr>
    </w:lvl>
    <w:lvl w:ilvl="2" w:tplc="36989213" w:tentative="1">
      <w:start w:val="1"/>
      <w:numFmt w:val="lowerRoman"/>
      <w:lvlText w:val="%3."/>
      <w:lvlJc w:val="right"/>
      <w:pPr>
        <w:ind w:left="2160" w:hanging="180"/>
      </w:pPr>
    </w:lvl>
    <w:lvl w:ilvl="3" w:tplc="36989213" w:tentative="1">
      <w:start w:val="1"/>
      <w:numFmt w:val="decimal"/>
      <w:lvlText w:val="%4."/>
      <w:lvlJc w:val="left"/>
      <w:pPr>
        <w:ind w:left="2880" w:hanging="360"/>
      </w:pPr>
    </w:lvl>
    <w:lvl w:ilvl="4" w:tplc="36989213" w:tentative="1">
      <w:start w:val="1"/>
      <w:numFmt w:val="lowerLetter"/>
      <w:lvlText w:val="%5."/>
      <w:lvlJc w:val="left"/>
      <w:pPr>
        <w:ind w:left="3600" w:hanging="360"/>
      </w:pPr>
    </w:lvl>
    <w:lvl w:ilvl="5" w:tplc="36989213" w:tentative="1">
      <w:start w:val="1"/>
      <w:numFmt w:val="lowerRoman"/>
      <w:lvlText w:val="%6."/>
      <w:lvlJc w:val="right"/>
      <w:pPr>
        <w:ind w:left="4320" w:hanging="180"/>
      </w:pPr>
    </w:lvl>
    <w:lvl w:ilvl="6" w:tplc="36989213" w:tentative="1">
      <w:start w:val="1"/>
      <w:numFmt w:val="decimal"/>
      <w:lvlText w:val="%7."/>
      <w:lvlJc w:val="left"/>
      <w:pPr>
        <w:ind w:left="5040" w:hanging="360"/>
      </w:pPr>
    </w:lvl>
    <w:lvl w:ilvl="7" w:tplc="36989213" w:tentative="1">
      <w:start w:val="1"/>
      <w:numFmt w:val="lowerLetter"/>
      <w:lvlText w:val="%8."/>
      <w:lvlJc w:val="left"/>
      <w:pPr>
        <w:ind w:left="5760" w:hanging="360"/>
      </w:pPr>
    </w:lvl>
    <w:lvl w:ilvl="8" w:tplc="36989213" w:tentative="1">
      <w:start w:val="1"/>
      <w:numFmt w:val="lowerRoman"/>
      <w:lvlText w:val="%9."/>
      <w:lvlJc w:val="right"/>
      <w:pPr>
        <w:ind w:left="6480" w:hanging="180"/>
      </w:pPr>
    </w:lvl>
  </w:abstractNum>
  <w:abstractNum w:abstractNumId="40277908">
    <w:multiLevelType w:val="hybridMultilevel"/>
    <w:lvl w:ilvl="0" w:tplc="85434410">
      <w:start w:val="1"/>
      <w:numFmt w:val="decimal"/>
      <w:lvlText w:val="%1."/>
      <w:lvlJc w:val="left"/>
      <w:pPr>
        <w:ind w:left="720" w:hanging="360"/>
      </w:pPr>
    </w:lvl>
    <w:lvl w:ilvl="1" w:tplc="85434410" w:tentative="1">
      <w:start w:val="1"/>
      <w:numFmt w:val="lowerLetter"/>
      <w:lvlText w:val="%2."/>
      <w:lvlJc w:val="left"/>
      <w:pPr>
        <w:ind w:left="1440" w:hanging="360"/>
      </w:pPr>
    </w:lvl>
    <w:lvl w:ilvl="2" w:tplc="85434410" w:tentative="1">
      <w:start w:val="1"/>
      <w:numFmt w:val="lowerRoman"/>
      <w:lvlText w:val="%3."/>
      <w:lvlJc w:val="right"/>
      <w:pPr>
        <w:ind w:left="2160" w:hanging="180"/>
      </w:pPr>
    </w:lvl>
    <w:lvl w:ilvl="3" w:tplc="85434410" w:tentative="1">
      <w:start w:val="1"/>
      <w:numFmt w:val="decimal"/>
      <w:lvlText w:val="%4."/>
      <w:lvlJc w:val="left"/>
      <w:pPr>
        <w:ind w:left="2880" w:hanging="360"/>
      </w:pPr>
    </w:lvl>
    <w:lvl w:ilvl="4" w:tplc="85434410" w:tentative="1">
      <w:start w:val="1"/>
      <w:numFmt w:val="lowerLetter"/>
      <w:lvlText w:val="%5."/>
      <w:lvlJc w:val="left"/>
      <w:pPr>
        <w:ind w:left="3600" w:hanging="360"/>
      </w:pPr>
    </w:lvl>
    <w:lvl w:ilvl="5" w:tplc="85434410" w:tentative="1">
      <w:start w:val="1"/>
      <w:numFmt w:val="lowerRoman"/>
      <w:lvlText w:val="%6."/>
      <w:lvlJc w:val="right"/>
      <w:pPr>
        <w:ind w:left="4320" w:hanging="180"/>
      </w:pPr>
    </w:lvl>
    <w:lvl w:ilvl="6" w:tplc="85434410" w:tentative="1">
      <w:start w:val="1"/>
      <w:numFmt w:val="decimal"/>
      <w:lvlText w:val="%7."/>
      <w:lvlJc w:val="left"/>
      <w:pPr>
        <w:ind w:left="5040" w:hanging="360"/>
      </w:pPr>
    </w:lvl>
    <w:lvl w:ilvl="7" w:tplc="85434410" w:tentative="1">
      <w:start w:val="1"/>
      <w:numFmt w:val="lowerLetter"/>
      <w:lvlText w:val="%8."/>
      <w:lvlJc w:val="left"/>
      <w:pPr>
        <w:ind w:left="5760" w:hanging="360"/>
      </w:pPr>
    </w:lvl>
    <w:lvl w:ilvl="8" w:tplc="85434410" w:tentative="1">
      <w:start w:val="1"/>
      <w:numFmt w:val="lowerRoman"/>
      <w:lvlText w:val="%9."/>
      <w:lvlJc w:val="right"/>
      <w:pPr>
        <w:ind w:left="6480" w:hanging="180"/>
      </w:pPr>
    </w:lvl>
  </w:abstractNum>
  <w:abstractNum w:abstractNumId="40277907">
    <w:multiLevelType w:val="hybridMultilevel"/>
    <w:lvl w:ilvl="0" w:tplc="52570117">
      <w:start w:val="1"/>
      <w:numFmt w:val="decimal"/>
      <w:lvlText w:val="%1."/>
      <w:lvlJc w:val="left"/>
      <w:pPr>
        <w:ind w:left="720" w:hanging="360"/>
      </w:pPr>
    </w:lvl>
    <w:lvl w:ilvl="1" w:tplc="52570117" w:tentative="1">
      <w:start w:val="1"/>
      <w:numFmt w:val="lowerLetter"/>
      <w:lvlText w:val="%2."/>
      <w:lvlJc w:val="left"/>
      <w:pPr>
        <w:ind w:left="1440" w:hanging="360"/>
      </w:pPr>
    </w:lvl>
    <w:lvl w:ilvl="2" w:tplc="52570117" w:tentative="1">
      <w:start w:val="1"/>
      <w:numFmt w:val="lowerRoman"/>
      <w:lvlText w:val="%3."/>
      <w:lvlJc w:val="right"/>
      <w:pPr>
        <w:ind w:left="2160" w:hanging="180"/>
      </w:pPr>
    </w:lvl>
    <w:lvl w:ilvl="3" w:tplc="52570117" w:tentative="1">
      <w:start w:val="1"/>
      <w:numFmt w:val="decimal"/>
      <w:lvlText w:val="%4."/>
      <w:lvlJc w:val="left"/>
      <w:pPr>
        <w:ind w:left="2880" w:hanging="360"/>
      </w:pPr>
    </w:lvl>
    <w:lvl w:ilvl="4" w:tplc="52570117" w:tentative="1">
      <w:start w:val="1"/>
      <w:numFmt w:val="lowerLetter"/>
      <w:lvlText w:val="%5."/>
      <w:lvlJc w:val="left"/>
      <w:pPr>
        <w:ind w:left="3600" w:hanging="360"/>
      </w:pPr>
    </w:lvl>
    <w:lvl w:ilvl="5" w:tplc="52570117" w:tentative="1">
      <w:start w:val="1"/>
      <w:numFmt w:val="lowerRoman"/>
      <w:lvlText w:val="%6."/>
      <w:lvlJc w:val="right"/>
      <w:pPr>
        <w:ind w:left="4320" w:hanging="180"/>
      </w:pPr>
    </w:lvl>
    <w:lvl w:ilvl="6" w:tplc="52570117" w:tentative="1">
      <w:start w:val="1"/>
      <w:numFmt w:val="decimal"/>
      <w:lvlText w:val="%7."/>
      <w:lvlJc w:val="left"/>
      <w:pPr>
        <w:ind w:left="5040" w:hanging="360"/>
      </w:pPr>
    </w:lvl>
    <w:lvl w:ilvl="7" w:tplc="52570117" w:tentative="1">
      <w:start w:val="1"/>
      <w:numFmt w:val="lowerLetter"/>
      <w:lvlText w:val="%8."/>
      <w:lvlJc w:val="left"/>
      <w:pPr>
        <w:ind w:left="5760" w:hanging="360"/>
      </w:pPr>
    </w:lvl>
    <w:lvl w:ilvl="8" w:tplc="52570117" w:tentative="1">
      <w:start w:val="1"/>
      <w:numFmt w:val="lowerRoman"/>
      <w:lvlText w:val="%9."/>
      <w:lvlJc w:val="right"/>
      <w:pPr>
        <w:ind w:left="6480" w:hanging="180"/>
      </w:pPr>
    </w:lvl>
  </w:abstractNum>
  <w:abstractNum w:abstractNumId="40277906">
    <w:multiLevelType w:val="hybridMultilevel"/>
    <w:lvl w:ilvl="0" w:tplc="24689505">
      <w:start w:val="1"/>
      <w:numFmt w:val="decimal"/>
      <w:lvlText w:val="%1."/>
      <w:lvlJc w:val="left"/>
      <w:pPr>
        <w:ind w:left="720" w:hanging="360"/>
      </w:pPr>
    </w:lvl>
    <w:lvl w:ilvl="1" w:tplc="24689505" w:tentative="1">
      <w:start w:val="1"/>
      <w:numFmt w:val="lowerLetter"/>
      <w:lvlText w:val="%2."/>
      <w:lvlJc w:val="left"/>
      <w:pPr>
        <w:ind w:left="1440" w:hanging="360"/>
      </w:pPr>
    </w:lvl>
    <w:lvl w:ilvl="2" w:tplc="24689505" w:tentative="1">
      <w:start w:val="1"/>
      <w:numFmt w:val="lowerRoman"/>
      <w:lvlText w:val="%3."/>
      <w:lvlJc w:val="right"/>
      <w:pPr>
        <w:ind w:left="2160" w:hanging="180"/>
      </w:pPr>
    </w:lvl>
    <w:lvl w:ilvl="3" w:tplc="24689505" w:tentative="1">
      <w:start w:val="1"/>
      <w:numFmt w:val="decimal"/>
      <w:lvlText w:val="%4."/>
      <w:lvlJc w:val="left"/>
      <w:pPr>
        <w:ind w:left="2880" w:hanging="360"/>
      </w:pPr>
    </w:lvl>
    <w:lvl w:ilvl="4" w:tplc="24689505" w:tentative="1">
      <w:start w:val="1"/>
      <w:numFmt w:val="lowerLetter"/>
      <w:lvlText w:val="%5."/>
      <w:lvlJc w:val="left"/>
      <w:pPr>
        <w:ind w:left="3600" w:hanging="360"/>
      </w:pPr>
    </w:lvl>
    <w:lvl w:ilvl="5" w:tplc="24689505" w:tentative="1">
      <w:start w:val="1"/>
      <w:numFmt w:val="lowerRoman"/>
      <w:lvlText w:val="%6."/>
      <w:lvlJc w:val="right"/>
      <w:pPr>
        <w:ind w:left="4320" w:hanging="180"/>
      </w:pPr>
    </w:lvl>
    <w:lvl w:ilvl="6" w:tplc="24689505" w:tentative="1">
      <w:start w:val="1"/>
      <w:numFmt w:val="decimal"/>
      <w:lvlText w:val="%7."/>
      <w:lvlJc w:val="left"/>
      <w:pPr>
        <w:ind w:left="5040" w:hanging="360"/>
      </w:pPr>
    </w:lvl>
    <w:lvl w:ilvl="7" w:tplc="24689505" w:tentative="1">
      <w:start w:val="1"/>
      <w:numFmt w:val="lowerLetter"/>
      <w:lvlText w:val="%8."/>
      <w:lvlJc w:val="left"/>
      <w:pPr>
        <w:ind w:left="5760" w:hanging="360"/>
      </w:pPr>
    </w:lvl>
    <w:lvl w:ilvl="8" w:tplc="24689505" w:tentative="1">
      <w:start w:val="1"/>
      <w:numFmt w:val="lowerRoman"/>
      <w:lvlText w:val="%9."/>
      <w:lvlJc w:val="right"/>
      <w:pPr>
        <w:ind w:left="6480" w:hanging="180"/>
      </w:pPr>
    </w:lvl>
  </w:abstractNum>
  <w:abstractNum w:abstractNumId="40277905">
    <w:multiLevelType w:val="hybridMultilevel"/>
    <w:lvl w:ilvl="0" w:tplc="88962598">
      <w:start w:val="1"/>
      <w:numFmt w:val="decimal"/>
      <w:lvlText w:val="%1."/>
      <w:lvlJc w:val="left"/>
      <w:pPr>
        <w:ind w:left="720" w:hanging="360"/>
      </w:pPr>
    </w:lvl>
    <w:lvl w:ilvl="1" w:tplc="88962598" w:tentative="1">
      <w:start w:val="1"/>
      <w:numFmt w:val="lowerLetter"/>
      <w:lvlText w:val="%2."/>
      <w:lvlJc w:val="left"/>
      <w:pPr>
        <w:ind w:left="1440" w:hanging="360"/>
      </w:pPr>
    </w:lvl>
    <w:lvl w:ilvl="2" w:tplc="88962598" w:tentative="1">
      <w:start w:val="1"/>
      <w:numFmt w:val="lowerRoman"/>
      <w:lvlText w:val="%3."/>
      <w:lvlJc w:val="right"/>
      <w:pPr>
        <w:ind w:left="2160" w:hanging="180"/>
      </w:pPr>
    </w:lvl>
    <w:lvl w:ilvl="3" w:tplc="88962598" w:tentative="1">
      <w:start w:val="1"/>
      <w:numFmt w:val="decimal"/>
      <w:lvlText w:val="%4."/>
      <w:lvlJc w:val="left"/>
      <w:pPr>
        <w:ind w:left="2880" w:hanging="360"/>
      </w:pPr>
    </w:lvl>
    <w:lvl w:ilvl="4" w:tplc="88962598" w:tentative="1">
      <w:start w:val="1"/>
      <w:numFmt w:val="lowerLetter"/>
      <w:lvlText w:val="%5."/>
      <w:lvlJc w:val="left"/>
      <w:pPr>
        <w:ind w:left="3600" w:hanging="360"/>
      </w:pPr>
    </w:lvl>
    <w:lvl w:ilvl="5" w:tplc="88962598" w:tentative="1">
      <w:start w:val="1"/>
      <w:numFmt w:val="lowerRoman"/>
      <w:lvlText w:val="%6."/>
      <w:lvlJc w:val="right"/>
      <w:pPr>
        <w:ind w:left="4320" w:hanging="180"/>
      </w:pPr>
    </w:lvl>
    <w:lvl w:ilvl="6" w:tplc="88962598" w:tentative="1">
      <w:start w:val="1"/>
      <w:numFmt w:val="decimal"/>
      <w:lvlText w:val="%7."/>
      <w:lvlJc w:val="left"/>
      <w:pPr>
        <w:ind w:left="5040" w:hanging="360"/>
      </w:pPr>
    </w:lvl>
    <w:lvl w:ilvl="7" w:tplc="88962598" w:tentative="1">
      <w:start w:val="1"/>
      <w:numFmt w:val="lowerLetter"/>
      <w:lvlText w:val="%8."/>
      <w:lvlJc w:val="left"/>
      <w:pPr>
        <w:ind w:left="5760" w:hanging="360"/>
      </w:pPr>
    </w:lvl>
    <w:lvl w:ilvl="8" w:tplc="88962598" w:tentative="1">
      <w:start w:val="1"/>
      <w:numFmt w:val="lowerRoman"/>
      <w:lvlText w:val="%9."/>
      <w:lvlJc w:val="right"/>
      <w:pPr>
        <w:ind w:left="6480" w:hanging="180"/>
      </w:pPr>
    </w:lvl>
  </w:abstractNum>
  <w:abstractNum w:abstractNumId="40277904">
    <w:multiLevelType w:val="hybridMultilevel"/>
    <w:lvl w:ilvl="0" w:tplc="75548652">
      <w:start w:val="1"/>
      <w:numFmt w:val="decimal"/>
      <w:lvlText w:val="%1."/>
      <w:lvlJc w:val="left"/>
      <w:pPr>
        <w:ind w:left="720" w:hanging="360"/>
      </w:pPr>
    </w:lvl>
    <w:lvl w:ilvl="1" w:tplc="75548652" w:tentative="1">
      <w:start w:val="1"/>
      <w:numFmt w:val="lowerLetter"/>
      <w:lvlText w:val="%2."/>
      <w:lvlJc w:val="left"/>
      <w:pPr>
        <w:ind w:left="1440" w:hanging="360"/>
      </w:pPr>
    </w:lvl>
    <w:lvl w:ilvl="2" w:tplc="75548652" w:tentative="1">
      <w:start w:val="1"/>
      <w:numFmt w:val="lowerRoman"/>
      <w:lvlText w:val="%3."/>
      <w:lvlJc w:val="right"/>
      <w:pPr>
        <w:ind w:left="2160" w:hanging="180"/>
      </w:pPr>
    </w:lvl>
    <w:lvl w:ilvl="3" w:tplc="75548652" w:tentative="1">
      <w:start w:val="1"/>
      <w:numFmt w:val="decimal"/>
      <w:lvlText w:val="%4."/>
      <w:lvlJc w:val="left"/>
      <w:pPr>
        <w:ind w:left="2880" w:hanging="360"/>
      </w:pPr>
    </w:lvl>
    <w:lvl w:ilvl="4" w:tplc="75548652" w:tentative="1">
      <w:start w:val="1"/>
      <w:numFmt w:val="lowerLetter"/>
      <w:lvlText w:val="%5."/>
      <w:lvlJc w:val="left"/>
      <w:pPr>
        <w:ind w:left="3600" w:hanging="360"/>
      </w:pPr>
    </w:lvl>
    <w:lvl w:ilvl="5" w:tplc="75548652" w:tentative="1">
      <w:start w:val="1"/>
      <w:numFmt w:val="lowerRoman"/>
      <w:lvlText w:val="%6."/>
      <w:lvlJc w:val="right"/>
      <w:pPr>
        <w:ind w:left="4320" w:hanging="180"/>
      </w:pPr>
    </w:lvl>
    <w:lvl w:ilvl="6" w:tplc="75548652" w:tentative="1">
      <w:start w:val="1"/>
      <w:numFmt w:val="decimal"/>
      <w:lvlText w:val="%7."/>
      <w:lvlJc w:val="left"/>
      <w:pPr>
        <w:ind w:left="5040" w:hanging="360"/>
      </w:pPr>
    </w:lvl>
    <w:lvl w:ilvl="7" w:tplc="75548652" w:tentative="1">
      <w:start w:val="1"/>
      <w:numFmt w:val="lowerLetter"/>
      <w:lvlText w:val="%8."/>
      <w:lvlJc w:val="left"/>
      <w:pPr>
        <w:ind w:left="5760" w:hanging="360"/>
      </w:pPr>
    </w:lvl>
    <w:lvl w:ilvl="8" w:tplc="75548652" w:tentative="1">
      <w:start w:val="1"/>
      <w:numFmt w:val="lowerRoman"/>
      <w:lvlText w:val="%9."/>
      <w:lvlJc w:val="right"/>
      <w:pPr>
        <w:ind w:left="6480" w:hanging="180"/>
      </w:pPr>
    </w:lvl>
  </w:abstractNum>
  <w:abstractNum w:abstractNumId="40277903">
    <w:multiLevelType w:val="hybridMultilevel"/>
    <w:lvl w:ilvl="0" w:tplc="22692479">
      <w:start w:val="1"/>
      <w:numFmt w:val="decimal"/>
      <w:lvlText w:val="%1."/>
      <w:lvlJc w:val="left"/>
      <w:pPr>
        <w:ind w:left="720" w:hanging="360"/>
      </w:pPr>
    </w:lvl>
    <w:lvl w:ilvl="1" w:tplc="22692479" w:tentative="1">
      <w:start w:val="1"/>
      <w:numFmt w:val="lowerLetter"/>
      <w:lvlText w:val="%2."/>
      <w:lvlJc w:val="left"/>
      <w:pPr>
        <w:ind w:left="1440" w:hanging="360"/>
      </w:pPr>
    </w:lvl>
    <w:lvl w:ilvl="2" w:tplc="22692479" w:tentative="1">
      <w:start w:val="1"/>
      <w:numFmt w:val="lowerRoman"/>
      <w:lvlText w:val="%3."/>
      <w:lvlJc w:val="right"/>
      <w:pPr>
        <w:ind w:left="2160" w:hanging="180"/>
      </w:pPr>
    </w:lvl>
    <w:lvl w:ilvl="3" w:tplc="22692479" w:tentative="1">
      <w:start w:val="1"/>
      <w:numFmt w:val="decimal"/>
      <w:lvlText w:val="%4."/>
      <w:lvlJc w:val="left"/>
      <w:pPr>
        <w:ind w:left="2880" w:hanging="360"/>
      </w:pPr>
    </w:lvl>
    <w:lvl w:ilvl="4" w:tplc="22692479" w:tentative="1">
      <w:start w:val="1"/>
      <w:numFmt w:val="lowerLetter"/>
      <w:lvlText w:val="%5."/>
      <w:lvlJc w:val="left"/>
      <w:pPr>
        <w:ind w:left="3600" w:hanging="360"/>
      </w:pPr>
    </w:lvl>
    <w:lvl w:ilvl="5" w:tplc="22692479" w:tentative="1">
      <w:start w:val="1"/>
      <w:numFmt w:val="lowerRoman"/>
      <w:lvlText w:val="%6."/>
      <w:lvlJc w:val="right"/>
      <w:pPr>
        <w:ind w:left="4320" w:hanging="180"/>
      </w:pPr>
    </w:lvl>
    <w:lvl w:ilvl="6" w:tplc="22692479" w:tentative="1">
      <w:start w:val="1"/>
      <w:numFmt w:val="decimal"/>
      <w:lvlText w:val="%7."/>
      <w:lvlJc w:val="left"/>
      <w:pPr>
        <w:ind w:left="5040" w:hanging="360"/>
      </w:pPr>
    </w:lvl>
    <w:lvl w:ilvl="7" w:tplc="22692479" w:tentative="1">
      <w:start w:val="1"/>
      <w:numFmt w:val="lowerLetter"/>
      <w:lvlText w:val="%8."/>
      <w:lvlJc w:val="left"/>
      <w:pPr>
        <w:ind w:left="5760" w:hanging="360"/>
      </w:pPr>
    </w:lvl>
    <w:lvl w:ilvl="8" w:tplc="22692479" w:tentative="1">
      <w:start w:val="1"/>
      <w:numFmt w:val="lowerRoman"/>
      <w:lvlText w:val="%9."/>
      <w:lvlJc w:val="right"/>
      <w:pPr>
        <w:ind w:left="6480" w:hanging="180"/>
      </w:pPr>
    </w:lvl>
  </w:abstractNum>
  <w:abstractNum w:abstractNumId="40277902">
    <w:multiLevelType w:val="hybridMultilevel"/>
    <w:lvl w:ilvl="0" w:tplc="64678201">
      <w:start w:val="1"/>
      <w:numFmt w:val="decimal"/>
      <w:lvlText w:val="%1."/>
      <w:lvlJc w:val="left"/>
      <w:pPr>
        <w:ind w:left="720" w:hanging="360"/>
      </w:pPr>
    </w:lvl>
    <w:lvl w:ilvl="1" w:tplc="64678201" w:tentative="1">
      <w:start w:val="1"/>
      <w:numFmt w:val="lowerLetter"/>
      <w:lvlText w:val="%2."/>
      <w:lvlJc w:val="left"/>
      <w:pPr>
        <w:ind w:left="1440" w:hanging="360"/>
      </w:pPr>
    </w:lvl>
    <w:lvl w:ilvl="2" w:tplc="64678201" w:tentative="1">
      <w:start w:val="1"/>
      <w:numFmt w:val="lowerRoman"/>
      <w:lvlText w:val="%3."/>
      <w:lvlJc w:val="right"/>
      <w:pPr>
        <w:ind w:left="2160" w:hanging="180"/>
      </w:pPr>
    </w:lvl>
    <w:lvl w:ilvl="3" w:tplc="64678201" w:tentative="1">
      <w:start w:val="1"/>
      <w:numFmt w:val="decimal"/>
      <w:lvlText w:val="%4."/>
      <w:lvlJc w:val="left"/>
      <w:pPr>
        <w:ind w:left="2880" w:hanging="360"/>
      </w:pPr>
    </w:lvl>
    <w:lvl w:ilvl="4" w:tplc="64678201" w:tentative="1">
      <w:start w:val="1"/>
      <w:numFmt w:val="lowerLetter"/>
      <w:lvlText w:val="%5."/>
      <w:lvlJc w:val="left"/>
      <w:pPr>
        <w:ind w:left="3600" w:hanging="360"/>
      </w:pPr>
    </w:lvl>
    <w:lvl w:ilvl="5" w:tplc="64678201" w:tentative="1">
      <w:start w:val="1"/>
      <w:numFmt w:val="lowerRoman"/>
      <w:lvlText w:val="%6."/>
      <w:lvlJc w:val="right"/>
      <w:pPr>
        <w:ind w:left="4320" w:hanging="180"/>
      </w:pPr>
    </w:lvl>
    <w:lvl w:ilvl="6" w:tplc="64678201" w:tentative="1">
      <w:start w:val="1"/>
      <w:numFmt w:val="decimal"/>
      <w:lvlText w:val="%7."/>
      <w:lvlJc w:val="left"/>
      <w:pPr>
        <w:ind w:left="5040" w:hanging="360"/>
      </w:pPr>
    </w:lvl>
    <w:lvl w:ilvl="7" w:tplc="64678201" w:tentative="1">
      <w:start w:val="1"/>
      <w:numFmt w:val="lowerLetter"/>
      <w:lvlText w:val="%8."/>
      <w:lvlJc w:val="left"/>
      <w:pPr>
        <w:ind w:left="5760" w:hanging="360"/>
      </w:pPr>
    </w:lvl>
    <w:lvl w:ilvl="8" w:tplc="64678201" w:tentative="1">
      <w:start w:val="1"/>
      <w:numFmt w:val="lowerRoman"/>
      <w:lvlText w:val="%9."/>
      <w:lvlJc w:val="right"/>
      <w:pPr>
        <w:ind w:left="6480" w:hanging="180"/>
      </w:pPr>
    </w:lvl>
  </w:abstractNum>
  <w:abstractNum w:abstractNumId="40277901">
    <w:multiLevelType w:val="hybridMultilevel"/>
    <w:lvl w:ilvl="0" w:tplc="30441923">
      <w:start w:val="1"/>
      <w:numFmt w:val="decimal"/>
      <w:lvlText w:val="%1."/>
      <w:lvlJc w:val="left"/>
      <w:pPr>
        <w:ind w:left="720" w:hanging="360"/>
      </w:pPr>
    </w:lvl>
    <w:lvl w:ilvl="1" w:tplc="30441923" w:tentative="1">
      <w:start w:val="1"/>
      <w:numFmt w:val="lowerLetter"/>
      <w:lvlText w:val="%2."/>
      <w:lvlJc w:val="left"/>
      <w:pPr>
        <w:ind w:left="1440" w:hanging="360"/>
      </w:pPr>
    </w:lvl>
    <w:lvl w:ilvl="2" w:tplc="30441923" w:tentative="1">
      <w:start w:val="1"/>
      <w:numFmt w:val="lowerRoman"/>
      <w:lvlText w:val="%3."/>
      <w:lvlJc w:val="right"/>
      <w:pPr>
        <w:ind w:left="2160" w:hanging="180"/>
      </w:pPr>
    </w:lvl>
    <w:lvl w:ilvl="3" w:tplc="30441923" w:tentative="1">
      <w:start w:val="1"/>
      <w:numFmt w:val="decimal"/>
      <w:lvlText w:val="%4."/>
      <w:lvlJc w:val="left"/>
      <w:pPr>
        <w:ind w:left="2880" w:hanging="360"/>
      </w:pPr>
    </w:lvl>
    <w:lvl w:ilvl="4" w:tplc="30441923" w:tentative="1">
      <w:start w:val="1"/>
      <w:numFmt w:val="lowerLetter"/>
      <w:lvlText w:val="%5."/>
      <w:lvlJc w:val="left"/>
      <w:pPr>
        <w:ind w:left="3600" w:hanging="360"/>
      </w:pPr>
    </w:lvl>
    <w:lvl w:ilvl="5" w:tplc="30441923" w:tentative="1">
      <w:start w:val="1"/>
      <w:numFmt w:val="lowerRoman"/>
      <w:lvlText w:val="%6."/>
      <w:lvlJc w:val="right"/>
      <w:pPr>
        <w:ind w:left="4320" w:hanging="180"/>
      </w:pPr>
    </w:lvl>
    <w:lvl w:ilvl="6" w:tplc="30441923" w:tentative="1">
      <w:start w:val="1"/>
      <w:numFmt w:val="decimal"/>
      <w:lvlText w:val="%7."/>
      <w:lvlJc w:val="left"/>
      <w:pPr>
        <w:ind w:left="5040" w:hanging="360"/>
      </w:pPr>
    </w:lvl>
    <w:lvl w:ilvl="7" w:tplc="30441923" w:tentative="1">
      <w:start w:val="1"/>
      <w:numFmt w:val="lowerLetter"/>
      <w:lvlText w:val="%8."/>
      <w:lvlJc w:val="left"/>
      <w:pPr>
        <w:ind w:left="5760" w:hanging="360"/>
      </w:pPr>
    </w:lvl>
    <w:lvl w:ilvl="8" w:tplc="30441923" w:tentative="1">
      <w:start w:val="1"/>
      <w:numFmt w:val="lowerRoman"/>
      <w:lvlText w:val="%9."/>
      <w:lvlJc w:val="right"/>
      <w:pPr>
        <w:ind w:left="6480" w:hanging="180"/>
      </w:pPr>
    </w:lvl>
  </w:abstractNum>
  <w:abstractNum w:abstractNumId="40277900">
    <w:multiLevelType w:val="hybridMultilevel"/>
    <w:lvl w:ilvl="0" w:tplc="11806409">
      <w:start w:val="1"/>
      <w:numFmt w:val="decimal"/>
      <w:lvlText w:val="%1."/>
      <w:lvlJc w:val="left"/>
      <w:pPr>
        <w:ind w:left="720" w:hanging="360"/>
      </w:pPr>
    </w:lvl>
    <w:lvl w:ilvl="1" w:tplc="11806409" w:tentative="1">
      <w:start w:val="1"/>
      <w:numFmt w:val="lowerLetter"/>
      <w:lvlText w:val="%2."/>
      <w:lvlJc w:val="left"/>
      <w:pPr>
        <w:ind w:left="1440" w:hanging="360"/>
      </w:pPr>
    </w:lvl>
    <w:lvl w:ilvl="2" w:tplc="11806409" w:tentative="1">
      <w:start w:val="1"/>
      <w:numFmt w:val="lowerRoman"/>
      <w:lvlText w:val="%3."/>
      <w:lvlJc w:val="right"/>
      <w:pPr>
        <w:ind w:left="2160" w:hanging="180"/>
      </w:pPr>
    </w:lvl>
    <w:lvl w:ilvl="3" w:tplc="11806409" w:tentative="1">
      <w:start w:val="1"/>
      <w:numFmt w:val="decimal"/>
      <w:lvlText w:val="%4."/>
      <w:lvlJc w:val="left"/>
      <w:pPr>
        <w:ind w:left="2880" w:hanging="360"/>
      </w:pPr>
    </w:lvl>
    <w:lvl w:ilvl="4" w:tplc="11806409" w:tentative="1">
      <w:start w:val="1"/>
      <w:numFmt w:val="lowerLetter"/>
      <w:lvlText w:val="%5."/>
      <w:lvlJc w:val="left"/>
      <w:pPr>
        <w:ind w:left="3600" w:hanging="360"/>
      </w:pPr>
    </w:lvl>
    <w:lvl w:ilvl="5" w:tplc="11806409" w:tentative="1">
      <w:start w:val="1"/>
      <w:numFmt w:val="lowerRoman"/>
      <w:lvlText w:val="%6."/>
      <w:lvlJc w:val="right"/>
      <w:pPr>
        <w:ind w:left="4320" w:hanging="180"/>
      </w:pPr>
    </w:lvl>
    <w:lvl w:ilvl="6" w:tplc="11806409" w:tentative="1">
      <w:start w:val="1"/>
      <w:numFmt w:val="decimal"/>
      <w:lvlText w:val="%7."/>
      <w:lvlJc w:val="left"/>
      <w:pPr>
        <w:ind w:left="5040" w:hanging="360"/>
      </w:pPr>
    </w:lvl>
    <w:lvl w:ilvl="7" w:tplc="11806409" w:tentative="1">
      <w:start w:val="1"/>
      <w:numFmt w:val="lowerLetter"/>
      <w:lvlText w:val="%8."/>
      <w:lvlJc w:val="left"/>
      <w:pPr>
        <w:ind w:left="5760" w:hanging="360"/>
      </w:pPr>
    </w:lvl>
    <w:lvl w:ilvl="8" w:tplc="11806409" w:tentative="1">
      <w:start w:val="1"/>
      <w:numFmt w:val="lowerRoman"/>
      <w:lvlText w:val="%9."/>
      <w:lvlJc w:val="right"/>
      <w:pPr>
        <w:ind w:left="6480" w:hanging="180"/>
      </w:pPr>
    </w:lvl>
  </w:abstractNum>
  <w:abstractNum w:abstractNumId="40277899">
    <w:multiLevelType w:val="hybridMultilevel"/>
    <w:lvl w:ilvl="0" w:tplc="30051881">
      <w:start w:val="1"/>
      <w:numFmt w:val="decimal"/>
      <w:lvlText w:val="%1."/>
      <w:lvlJc w:val="left"/>
      <w:pPr>
        <w:ind w:left="720" w:hanging="360"/>
      </w:pPr>
    </w:lvl>
    <w:lvl w:ilvl="1" w:tplc="30051881" w:tentative="1">
      <w:start w:val="1"/>
      <w:numFmt w:val="lowerLetter"/>
      <w:lvlText w:val="%2."/>
      <w:lvlJc w:val="left"/>
      <w:pPr>
        <w:ind w:left="1440" w:hanging="360"/>
      </w:pPr>
    </w:lvl>
    <w:lvl w:ilvl="2" w:tplc="30051881" w:tentative="1">
      <w:start w:val="1"/>
      <w:numFmt w:val="lowerRoman"/>
      <w:lvlText w:val="%3."/>
      <w:lvlJc w:val="right"/>
      <w:pPr>
        <w:ind w:left="2160" w:hanging="180"/>
      </w:pPr>
    </w:lvl>
    <w:lvl w:ilvl="3" w:tplc="30051881" w:tentative="1">
      <w:start w:val="1"/>
      <w:numFmt w:val="decimal"/>
      <w:lvlText w:val="%4."/>
      <w:lvlJc w:val="left"/>
      <w:pPr>
        <w:ind w:left="2880" w:hanging="360"/>
      </w:pPr>
    </w:lvl>
    <w:lvl w:ilvl="4" w:tplc="30051881" w:tentative="1">
      <w:start w:val="1"/>
      <w:numFmt w:val="lowerLetter"/>
      <w:lvlText w:val="%5."/>
      <w:lvlJc w:val="left"/>
      <w:pPr>
        <w:ind w:left="3600" w:hanging="360"/>
      </w:pPr>
    </w:lvl>
    <w:lvl w:ilvl="5" w:tplc="30051881" w:tentative="1">
      <w:start w:val="1"/>
      <w:numFmt w:val="lowerRoman"/>
      <w:lvlText w:val="%6."/>
      <w:lvlJc w:val="right"/>
      <w:pPr>
        <w:ind w:left="4320" w:hanging="180"/>
      </w:pPr>
    </w:lvl>
    <w:lvl w:ilvl="6" w:tplc="30051881" w:tentative="1">
      <w:start w:val="1"/>
      <w:numFmt w:val="decimal"/>
      <w:lvlText w:val="%7."/>
      <w:lvlJc w:val="left"/>
      <w:pPr>
        <w:ind w:left="5040" w:hanging="360"/>
      </w:pPr>
    </w:lvl>
    <w:lvl w:ilvl="7" w:tplc="30051881" w:tentative="1">
      <w:start w:val="1"/>
      <w:numFmt w:val="lowerLetter"/>
      <w:lvlText w:val="%8."/>
      <w:lvlJc w:val="left"/>
      <w:pPr>
        <w:ind w:left="5760" w:hanging="360"/>
      </w:pPr>
    </w:lvl>
    <w:lvl w:ilvl="8" w:tplc="30051881" w:tentative="1">
      <w:start w:val="1"/>
      <w:numFmt w:val="lowerRoman"/>
      <w:lvlText w:val="%9."/>
      <w:lvlJc w:val="right"/>
      <w:pPr>
        <w:ind w:left="6480" w:hanging="180"/>
      </w:pPr>
    </w:lvl>
  </w:abstractNum>
  <w:abstractNum w:abstractNumId="40277898">
    <w:multiLevelType w:val="hybridMultilevel"/>
    <w:lvl w:ilvl="0" w:tplc="11197516">
      <w:start w:val="1"/>
      <w:numFmt w:val="decimal"/>
      <w:lvlText w:val="%1."/>
      <w:lvlJc w:val="left"/>
      <w:pPr>
        <w:ind w:left="720" w:hanging="360"/>
      </w:pPr>
    </w:lvl>
    <w:lvl w:ilvl="1" w:tplc="11197516" w:tentative="1">
      <w:start w:val="1"/>
      <w:numFmt w:val="lowerLetter"/>
      <w:lvlText w:val="%2."/>
      <w:lvlJc w:val="left"/>
      <w:pPr>
        <w:ind w:left="1440" w:hanging="360"/>
      </w:pPr>
    </w:lvl>
    <w:lvl w:ilvl="2" w:tplc="11197516" w:tentative="1">
      <w:start w:val="1"/>
      <w:numFmt w:val="lowerRoman"/>
      <w:lvlText w:val="%3."/>
      <w:lvlJc w:val="right"/>
      <w:pPr>
        <w:ind w:left="2160" w:hanging="180"/>
      </w:pPr>
    </w:lvl>
    <w:lvl w:ilvl="3" w:tplc="11197516" w:tentative="1">
      <w:start w:val="1"/>
      <w:numFmt w:val="decimal"/>
      <w:lvlText w:val="%4."/>
      <w:lvlJc w:val="left"/>
      <w:pPr>
        <w:ind w:left="2880" w:hanging="360"/>
      </w:pPr>
    </w:lvl>
    <w:lvl w:ilvl="4" w:tplc="11197516" w:tentative="1">
      <w:start w:val="1"/>
      <w:numFmt w:val="lowerLetter"/>
      <w:lvlText w:val="%5."/>
      <w:lvlJc w:val="left"/>
      <w:pPr>
        <w:ind w:left="3600" w:hanging="360"/>
      </w:pPr>
    </w:lvl>
    <w:lvl w:ilvl="5" w:tplc="11197516" w:tentative="1">
      <w:start w:val="1"/>
      <w:numFmt w:val="lowerRoman"/>
      <w:lvlText w:val="%6."/>
      <w:lvlJc w:val="right"/>
      <w:pPr>
        <w:ind w:left="4320" w:hanging="180"/>
      </w:pPr>
    </w:lvl>
    <w:lvl w:ilvl="6" w:tplc="11197516" w:tentative="1">
      <w:start w:val="1"/>
      <w:numFmt w:val="decimal"/>
      <w:lvlText w:val="%7."/>
      <w:lvlJc w:val="left"/>
      <w:pPr>
        <w:ind w:left="5040" w:hanging="360"/>
      </w:pPr>
    </w:lvl>
    <w:lvl w:ilvl="7" w:tplc="11197516" w:tentative="1">
      <w:start w:val="1"/>
      <w:numFmt w:val="lowerLetter"/>
      <w:lvlText w:val="%8."/>
      <w:lvlJc w:val="left"/>
      <w:pPr>
        <w:ind w:left="5760" w:hanging="360"/>
      </w:pPr>
    </w:lvl>
    <w:lvl w:ilvl="8" w:tplc="11197516" w:tentative="1">
      <w:start w:val="1"/>
      <w:numFmt w:val="lowerRoman"/>
      <w:lvlText w:val="%9."/>
      <w:lvlJc w:val="right"/>
      <w:pPr>
        <w:ind w:left="6480" w:hanging="180"/>
      </w:pPr>
    </w:lvl>
  </w:abstractNum>
  <w:abstractNum w:abstractNumId="40277897">
    <w:multiLevelType w:val="hybridMultilevel"/>
    <w:lvl w:ilvl="0" w:tplc="98961680">
      <w:start w:val="1"/>
      <w:numFmt w:val="decimal"/>
      <w:lvlText w:val="%1."/>
      <w:lvlJc w:val="left"/>
      <w:pPr>
        <w:ind w:left="720" w:hanging="360"/>
      </w:pPr>
    </w:lvl>
    <w:lvl w:ilvl="1" w:tplc="98961680" w:tentative="1">
      <w:start w:val="1"/>
      <w:numFmt w:val="lowerLetter"/>
      <w:lvlText w:val="%2."/>
      <w:lvlJc w:val="left"/>
      <w:pPr>
        <w:ind w:left="1440" w:hanging="360"/>
      </w:pPr>
    </w:lvl>
    <w:lvl w:ilvl="2" w:tplc="98961680" w:tentative="1">
      <w:start w:val="1"/>
      <w:numFmt w:val="lowerRoman"/>
      <w:lvlText w:val="%3."/>
      <w:lvlJc w:val="right"/>
      <w:pPr>
        <w:ind w:left="2160" w:hanging="180"/>
      </w:pPr>
    </w:lvl>
    <w:lvl w:ilvl="3" w:tplc="98961680" w:tentative="1">
      <w:start w:val="1"/>
      <w:numFmt w:val="decimal"/>
      <w:lvlText w:val="%4."/>
      <w:lvlJc w:val="left"/>
      <w:pPr>
        <w:ind w:left="2880" w:hanging="360"/>
      </w:pPr>
    </w:lvl>
    <w:lvl w:ilvl="4" w:tplc="98961680" w:tentative="1">
      <w:start w:val="1"/>
      <w:numFmt w:val="lowerLetter"/>
      <w:lvlText w:val="%5."/>
      <w:lvlJc w:val="left"/>
      <w:pPr>
        <w:ind w:left="3600" w:hanging="360"/>
      </w:pPr>
    </w:lvl>
    <w:lvl w:ilvl="5" w:tplc="98961680" w:tentative="1">
      <w:start w:val="1"/>
      <w:numFmt w:val="lowerRoman"/>
      <w:lvlText w:val="%6."/>
      <w:lvlJc w:val="right"/>
      <w:pPr>
        <w:ind w:left="4320" w:hanging="180"/>
      </w:pPr>
    </w:lvl>
    <w:lvl w:ilvl="6" w:tplc="98961680" w:tentative="1">
      <w:start w:val="1"/>
      <w:numFmt w:val="decimal"/>
      <w:lvlText w:val="%7."/>
      <w:lvlJc w:val="left"/>
      <w:pPr>
        <w:ind w:left="5040" w:hanging="360"/>
      </w:pPr>
    </w:lvl>
    <w:lvl w:ilvl="7" w:tplc="98961680" w:tentative="1">
      <w:start w:val="1"/>
      <w:numFmt w:val="lowerLetter"/>
      <w:lvlText w:val="%8."/>
      <w:lvlJc w:val="left"/>
      <w:pPr>
        <w:ind w:left="5760" w:hanging="360"/>
      </w:pPr>
    </w:lvl>
    <w:lvl w:ilvl="8" w:tplc="98961680" w:tentative="1">
      <w:start w:val="1"/>
      <w:numFmt w:val="lowerRoman"/>
      <w:lvlText w:val="%9."/>
      <w:lvlJc w:val="right"/>
      <w:pPr>
        <w:ind w:left="6480" w:hanging="180"/>
      </w:pPr>
    </w:lvl>
  </w:abstractNum>
  <w:abstractNum w:abstractNumId="40277896">
    <w:multiLevelType w:val="hybridMultilevel"/>
    <w:lvl w:ilvl="0" w:tplc="11419762">
      <w:start w:val="1"/>
      <w:numFmt w:val="decimal"/>
      <w:lvlText w:val="%1."/>
      <w:lvlJc w:val="left"/>
      <w:pPr>
        <w:ind w:left="720" w:hanging="360"/>
      </w:pPr>
    </w:lvl>
    <w:lvl w:ilvl="1" w:tplc="11419762" w:tentative="1">
      <w:start w:val="1"/>
      <w:numFmt w:val="lowerLetter"/>
      <w:lvlText w:val="%2."/>
      <w:lvlJc w:val="left"/>
      <w:pPr>
        <w:ind w:left="1440" w:hanging="360"/>
      </w:pPr>
    </w:lvl>
    <w:lvl w:ilvl="2" w:tplc="11419762" w:tentative="1">
      <w:start w:val="1"/>
      <w:numFmt w:val="lowerRoman"/>
      <w:lvlText w:val="%3."/>
      <w:lvlJc w:val="right"/>
      <w:pPr>
        <w:ind w:left="2160" w:hanging="180"/>
      </w:pPr>
    </w:lvl>
    <w:lvl w:ilvl="3" w:tplc="11419762" w:tentative="1">
      <w:start w:val="1"/>
      <w:numFmt w:val="decimal"/>
      <w:lvlText w:val="%4."/>
      <w:lvlJc w:val="left"/>
      <w:pPr>
        <w:ind w:left="2880" w:hanging="360"/>
      </w:pPr>
    </w:lvl>
    <w:lvl w:ilvl="4" w:tplc="11419762" w:tentative="1">
      <w:start w:val="1"/>
      <w:numFmt w:val="lowerLetter"/>
      <w:lvlText w:val="%5."/>
      <w:lvlJc w:val="left"/>
      <w:pPr>
        <w:ind w:left="3600" w:hanging="360"/>
      </w:pPr>
    </w:lvl>
    <w:lvl w:ilvl="5" w:tplc="11419762" w:tentative="1">
      <w:start w:val="1"/>
      <w:numFmt w:val="lowerRoman"/>
      <w:lvlText w:val="%6."/>
      <w:lvlJc w:val="right"/>
      <w:pPr>
        <w:ind w:left="4320" w:hanging="180"/>
      </w:pPr>
    </w:lvl>
    <w:lvl w:ilvl="6" w:tplc="11419762" w:tentative="1">
      <w:start w:val="1"/>
      <w:numFmt w:val="decimal"/>
      <w:lvlText w:val="%7."/>
      <w:lvlJc w:val="left"/>
      <w:pPr>
        <w:ind w:left="5040" w:hanging="360"/>
      </w:pPr>
    </w:lvl>
    <w:lvl w:ilvl="7" w:tplc="11419762" w:tentative="1">
      <w:start w:val="1"/>
      <w:numFmt w:val="lowerLetter"/>
      <w:lvlText w:val="%8."/>
      <w:lvlJc w:val="left"/>
      <w:pPr>
        <w:ind w:left="5760" w:hanging="360"/>
      </w:pPr>
    </w:lvl>
    <w:lvl w:ilvl="8" w:tplc="11419762" w:tentative="1">
      <w:start w:val="1"/>
      <w:numFmt w:val="lowerRoman"/>
      <w:lvlText w:val="%9."/>
      <w:lvlJc w:val="right"/>
      <w:pPr>
        <w:ind w:left="6480" w:hanging="180"/>
      </w:pPr>
    </w:lvl>
  </w:abstractNum>
  <w:abstractNum w:abstractNumId="40277895">
    <w:multiLevelType w:val="hybridMultilevel"/>
    <w:lvl w:ilvl="0" w:tplc="33523519">
      <w:start w:val="1"/>
      <w:numFmt w:val="decimal"/>
      <w:lvlText w:val="%1."/>
      <w:lvlJc w:val="left"/>
      <w:pPr>
        <w:ind w:left="720" w:hanging="360"/>
      </w:pPr>
    </w:lvl>
    <w:lvl w:ilvl="1" w:tplc="33523519" w:tentative="1">
      <w:start w:val="1"/>
      <w:numFmt w:val="lowerLetter"/>
      <w:lvlText w:val="%2."/>
      <w:lvlJc w:val="left"/>
      <w:pPr>
        <w:ind w:left="1440" w:hanging="360"/>
      </w:pPr>
    </w:lvl>
    <w:lvl w:ilvl="2" w:tplc="33523519" w:tentative="1">
      <w:start w:val="1"/>
      <w:numFmt w:val="lowerRoman"/>
      <w:lvlText w:val="%3."/>
      <w:lvlJc w:val="right"/>
      <w:pPr>
        <w:ind w:left="2160" w:hanging="180"/>
      </w:pPr>
    </w:lvl>
    <w:lvl w:ilvl="3" w:tplc="33523519" w:tentative="1">
      <w:start w:val="1"/>
      <w:numFmt w:val="decimal"/>
      <w:lvlText w:val="%4."/>
      <w:lvlJc w:val="left"/>
      <w:pPr>
        <w:ind w:left="2880" w:hanging="360"/>
      </w:pPr>
    </w:lvl>
    <w:lvl w:ilvl="4" w:tplc="33523519" w:tentative="1">
      <w:start w:val="1"/>
      <w:numFmt w:val="lowerLetter"/>
      <w:lvlText w:val="%5."/>
      <w:lvlJc w:val="left"/>
      <w:pPr>
        <w:ind w:left="3600" w:hanging="360"/>
      </w:pPr>
    </w:lvl>
    <w:lvl w:ilvl="5" w:tplc="33523519" w:tentative="1">
      <w:start w:val="1"/>
      <w:numFmt w:val="lowerRoman"/>
      <w:lvlText w:val="%6."/>
      <w:lvlJc w:val="right"/>
      <w:pPr>
        <w:ind w:left="4320" w:hanging="180"/>
      </w:pPr>
    </w:lvl>
    <w:lvl w:ilvl="6" w:tplc="33523519" w:tentative="1">
      <w:start w:val="1"/>
      <w:numFmt w:val="decimal"/>
      <w:lvlText w:val="%7."/>
      <w:lvlJc w:val="left"/>
      <w:pPr>
        <w:ind w:left="5040" w:hanging="360"/>
      </w:pPr>
    </w:lvl>
    <w:lvl w:ilvl="7" w:tplc="33523519" w:tentative="1">
      <w:start w:val="1"/>
      <w:numFmt w:val="lowerLetter"/>
      <w:lvlText w:val="%8."/>
      <w:lvlJc w:val="left"/>
      <w:pPr>
        <w:ind w:left="5760" w:hanging="360"/>
      </w:pPr>
    </w:lvl>
    <w:lvl w:ilvl="8" w:tplc="33523519" w:tentative="1">
      <w:start w:val="1"/>
      <w:numFmt w:val="lowerRoman"/>
      <w:lvlText w:val="%9."/>
      <w:lvlJc w:val="right"/>
      <w:pPr>
        <w:ind w:left="6480" w:hanging="180"/>
      </w:pPr>
    </w:lvl>
  </w:abstractNum>
  <w:abstractNum w:abstractNumId="40277894">
    <w:multiLevelType w:val="hybridMultilevel"/>
    <w:lvl w:ilvl="0" w:tplc="63883034">
      <w:start w:val="1"/>
      <w:numFmt w:val="decimal"/>
      <w:lvlText w:val="%1."/>
      <w:lvlJc w:val="left"/>
      <w:pPr>
        <w:ind w:left="720" w:hanging="360"/>
      </w:pPr>
    </w:lvl>
    <w:lvl w:ilvl="1" w:tplc="63883034" w:tentative="1">
      <w:start w:val="1"/>
      <w:numFmt w:val="lowerLetter"/>
      <w:lvlText w:val="%2."/>
      <w:lvlJc w:val="left"/>
      <w:pPr>
        <w:ind w:left="1440" w:hanging="360"/>
      </w:pPr>
    </w:lvl>
    <w:lvl w:ilvl="2" w:tplc="63883034" w:tentative="1">
      <w:start w:val="1"/>
      <w:numFmt w:val="lowerRoman"/>
      <w:lvlText w:val="%3."/>
      <w:lvlJc w:val="right"/>
      <w:pPr>
        <w:ind w:left="2160" w:hanging="180"/>
      </w:pPr>
    </w:lvl>
    <w:lvl w:ilvl="3" w:tplc="63883034" w:tentative="1">
      <w:start w:val="1"/>
      <w:numFmt w:val="decimal"/>
      <w:lvlText w:val="%4."/>
      <w:lvlJc w:val="left"/>
      <w:pPr>
        <w:ind w:left="2880" w:hanging="360"/>
      </w:pPr>
    </w:lvl>
    <w:lvl w:ilvl="4" w:tplc="63883034" w:tentative="1">
      <w:start w:val="1"/>
      <w:numFmt w:val="lowerLetter"/>
      <w:lvlText w:val="%5."/>
      <w:lvlJc w:val="left"/>
      <w:pPr>
        <w:ind w:left="3600" w:hanging="360"/>
      </w:pPr>
    </w:lvl>
    <w:lvl w:ilvl="5" w:tplc="63883034" w:tentative="1">
      <w:start w:val="1"/>
      <w:numFmt w:val="lowerRoman"/>
      <w:lvlText w:val="%6."/>
      <w:lvlJc w:val="right"/>
      <w:pPr>
        <w:ind w:left="4320" w:hanging="180"/>
      </w:pPr>
    </w:lvl>
    <w:lvl w:ilvl="6" w:tplc="63883034" w:tentative="1">
      <w:start w:val="1"/>
      <w:numFmt w:val="decimal"/>
      <w:lvlText w:val="%7."/>
      <w:lvlJc w:val="left"/>
      <w:pPr>
        <w:ind w:left="5040" w:hanging="360"/>
      </w:pPr>
    </w:lvl>
    <w:lvl w:ilvl="7" w:tplc="63883034" w:tentative="1">
      <w:start w:val="1"/>
      <w:numFmt w:val="lowerLetter"/>
      <w:lvlText w:val="%8."/>
      <w:lvlJc w:val="left"/>
      <w:pPr>
        <w:ind w:left="5760" w:hanging="360"/>
      </w:pPr>
    </w:lvl>
    <w:lvl w:ilvl="8" w:tplc="63883034" w:tentative="1">
      <w:start w:val="1"/>
      <w:numFmt w:val="lowerRoman"/>
      <w:lvlText w:val="%9."/>
      <w:lvlJc w:val="right"/>
      <w:pPr>
        <w:ind w:left="6480" w:hanging="180"/>
      </w:pPr>
    </w:lvl>
  </w:abstractNum>
  <w:abstractNum w:abstractNumId="40277893">
    <w:multiLevelType w:val="hybridMultilevel"/>
    <w:lvl w:ilvl="0" w:tplc="99496284">
      <w:start w:val="1"/>
      <w:numFmt w:val="decimal"/>
      <w:lvlText w:val="%1."/>
      <w:lvlJc w:val="left"/>
      <w:pPr>
        <w:ind w:left="720" w:hanging="360"/>
      </w:pPr>
    </w:lvl>
    <w:lvl w:ilvl="1" w:tplc="99496284" w:tentative="1">
      <w:start w:val="1"/>
      <w:numFmt w:val="lowerLetter"/>
      <w:lvlText w:val="%2."/>
      <w:lvlJc w:val="left"/>
      <w:pPr>
        <w:ind w:left="1440" w:hanging="360"/>
      </w:pPr>
    </w:lvl>
    <w:lvl w:ilvl="2" w:tplc="99496284" w:tentative="1">
      <w:start w:val="1"/>
      <w:numFmt w:val="lowerRoman"/>
      <w:lvlText w:val="%3."/>
      <w:lvlJc w:val="right"/>
      <w:pPr>
        <w:ind w:left="2160" w:hanging="180"/>
      </w:pPr>
    </w:lvl>
    <w:lvl w:ilvl="3" w:tplc="99496284" w:tentative="1">
      <w:start w:val="1"/>
      <w:numFmt w:val="decimal"/>
      <w:lvlText w:val="%4."/>
      <w:lvlJc w:val="left"/>
      <w:pPr>
        <w:ind w:left="2880" w:hanging="360"/>
      </w:pPr>
    </w:lvl>
    <w:lvl w:ilvl="4" w:tplc="99496284" w:tentative="1">
      <w:start w:val="1"/>
      <w:numFmt w:val="lowerLetter"/>
      <w:lvlText w:val="%5."/>
      <w:lvlJc w:val="left"/>
      <w:pPr>
        <w:ind w:left="3600" w:hanging="360"/>
      </w:pPr>
    </w:lvl>
    <w:lvl w:ilvl="5" w:tplc="99496284" w:tentative="1">
      <w:start w:val="1"/>
      <w:numFmt w:val="lowerRoman"/>
      <w:lvlText w:val="%6."/>
      <w:lvlJc w:val="right"/>
      <w:pPr>
        <w:ind w:left="4320" w:hanging="180"/>
      </w:pPr>
    </w:lvl>
    <w:lvl w:ilvl="6" w:tplc="99496284" w:tentative="1">
      <w:start w:val="1"/>
      <w:numFmt w:val="decimal"/>
      <w:lvlText w:val="%7."/>
      <w:lvlJc w:val="left"/>
      <w:pPr>
        <w:ind w:left="5040" w:hanging="360"/>
      </w:pPr>
    </w:lvl>
    <w:lvl w:ilvl="7" w:tplc="99496284" w:tentative="1">
      <w:start w:val="1"/>
      <w:numFmt w:val="lowerLetter"/>
      <w:lvlText w:val="%8."/>
      <w:lvlJc w:val="left"/>
      <w:pPr>
        <w:ind w:left="5760" w:hanging="360"/>
      </w:pPr>
    </w:lvl>
    <w:lvl w:ilvl="8" w:tplc="99496284" w:tentative="1">
      <w:start w:val="1"/>
      <w:numFmt w:val="lowerRoman"/>
      <w:lvlText w:val="%9."/>
      <w:lvlJc w:val="right"/>
      <w:pPr>
        <w:ind w:left="6480" w:hanging="180"/>
      </w:pPr>
    </w:lvl>
  </w:abstractNum>
  <w:abstractNum w:abstractNumId="40277892">
    <w:multiLevelType w:val="hybridMultilevel"/>
    <w:lvl w:ilvl="0" w:tplc="19269957">
      <w:start w:val="1"/>
      <w:numFmt w:val="decimal"/>
      <w:lvlText w:val="%1."/>
      <w:lvlJc w:val="left"/>
      <w:pPr>
        <w:ind w:left="720" w:hanging="360"/>
      </w:pPr>
    </w:lvl>
    <w:lvl w:ilvl="1" w:tplc="19269957" w:tentative="1">
      <w:start w:val="1"/>
      <w:numFmt w:val="lowerLetter"/>
      <w:lvlText w:val="%2."/>
      <w:lvlJc w:val="left"/>
      <w:pPr>
        <w:ind w:left="1440" w:hanging="360"/>
      </w:pPr>
    </w:lvl>
    <w:lvl w:ilvl="2" w:tplc="19269957" w:tentative="1">
      <w:start w:val="1"/>
      <w:numFmt w:val="lowerRoman"/>
      <w:lvlText w:val="%3."/>
      <w:lvlJc w:val="right"/>
      <w:pPr>
        <w:ind w:left="2160" w:hanging="180"/>
      </w:pPr>
    </w:lvl>
    <w:lvl w:ilvl="3" w:tplc="19269957" w:tentative="1">
      <w:start w:val="1"/>
      <w:numFmt w:val="decimal"/>
      <w:lvlText w:val="%4."/>
      <w:lvlJc w:val="left"/>
      <w:pPr>
        <w:ind w:left="2880" w:hanging="360"/>
      </w:pPr>
    </w:lvl>
    <w:lvl w:ilvl="4" w:tplc="19269957" w:tentative="1">
      <w:start w:val="1"/>
      <w:numFmt w:val="lowerLetter"/>
      <w:lvlText w:val="%5."/>
      <w:lvlJc w:val="left"/>
      <w:pPr>
        <w:ind w:left="3600" w:hanging="360"/>
      </w:pPr>
    </w:lvl>
    <w:lvl w:ilvl="5" w:tplc="19269957" w:tentative="1">
      <w:start w:val="1"/>
      <w:numFmt w:val="lowerRoman"/>
      <w:lvlText w:val="%6."/>
      <w:lvlJc w:val="right"/>
      <w:pPr>
        <w:ind w:left="4320" w:hanging="180"/>
      </w:pPr>
    </w:lvl>
    <w:lvl w:ilvl="6" w:tplc="19269957" w:tentative="1">
      <w:start w:val="1"/>
      <w:numFmt w:val="decimal"/>
      <w:lvlText w:val="%7."/>
      <w:lvlJc w:val="left"/>
      <w:pPr>
        <w:ind w:left="5040" w:hanging="360"/>
      </w:pPr>
    </w:lvl>
    <w:lvl w:ilvl="7" w:tplc="19269957" w:tentative="1">
      <w:start w:val="1"/>
      <w:numFmt w:val="lowerLetter"/>
      <w:lvlText w:val="%8."/>
      <w:lvlJc w:val="left"/>
      <w:pPr>
        <w:ind w:left="5760" w:hanging="360"/>
      </w:pPr>
    </w:lvl>
    <w:lvl w:ilvl="8" w:tplc="19269957" w:tentative="1">
      <w:start w:val="1"/>
      <w:numFmt w:val="lowerRoman"/>
      <w:lvlText w:val="%9."/>
      <w:lvlJc w:val="right"/>
      <w:pPr>
        <w:ind w:left="6480" w:hanging="180"/>
      </w:pPr>
    </w:lvl>
  </w:abstractNum>
  <w:abstractNum w:abstractNumId="40277891">
    <w:multiLevelType w:val="hybridMultilevel"/>
    <w:lvl w:ilvl="0" w:tplc="53117838">
      <w:start w:val="1"/>
      <w:numFmt w:val="decimal"/>
      <w:lvlText w:val="%1."/>
      <w:lvlJc w:val="left"/>
      <w:pPr>
        <w:ind w:left="720" w:hanging="360"/>
      </w:pPr>
    </w:lvl>
    <w:lvl w:ilvl="1" w:tplc="53117838" w:tentative="1">
      <w:start w:val="1"/>
      <w:numFmt w:val="lowerLetter"/>
      <w:lvlText w:val="%2."/>
      <w:lvlJc w:val="left"/>
      <w:pPr>
        <w:ind w:left="1440" w:hanging="360"/>
      </w:pPr>
    </w:lvl>
    <w:lvl w:ilvl="2" w:tplc="53117838" w:tentative="1">
      <w:start w:val="1"/>
      <w:numFmt w:val="lowerRoman"/>
      <w:lvlText w:val="%3."/>
      <w:lvlJc w:val="right"/>
      <w:pPr>
        <w:ind w:left="2160" w:hanging="180"/>
      </w:pPr>
    </w:lvl>
    <w:lvl w:ilvl="3" w:tplc="53117838" w:tentative="1">
      <w:start w:val="1"/>
      <w:numFmt w:val="decimal"/>
      <w:lvlText w:val="%4."/>
      <w:lvlJc w:val="left"/>
      <w:pPr>
        <w:ind w:left="2880" w:hanging="360"/>
      </w:pPr>
    </w:lvl>
    <w:lvl w:ilvl="4" w:tplc="53117838" w:tentative="1">
      <w:start w:val="1"/>
      <w:numFmt w:val="lowerLetter"/>
      <w:lvlText w:val="%5."/>
      <w:lvlJc w:val="left"/>
      <w:pPr>
        <w:ind w:left="3600" w:hanging="360"/>
      </w:pPr>
    </w:lvl>
    <w:lvl w:ilvl="5" w:tplc="53117838" w:tentative="1">
      <w:start w:val="1"/>
      <w:numFmt w:val="lowerRoman"/>
      <w:lvlText w:val="%6."/>
      <w:lvlJc w:val="right"/>
      <w:pPr>
        <w:ind w:left="4320" w:hanging="180"/>
      </w:pPr>
    </w:lvl>
    <w:lvl w:ilvl="6" w:tplc="53117838" w:tentative="1">
      <w:start w:val="1"/>
      <w:numFmt w:val="decimal"/>
      <w:lvlText w:val="%7."/>
      <w:lvlJc w:val="left"/>
      <w:pPr>
        <w:ind w:left="5040" w:hanging="360"/>
      </w:pPr>
    </w:lvl>
    <w:lvl w:ilvl="7" w:tplc="53117838" w:tentative="1">
      <w:start w:val="1"/>
      <w:numFmt w:val="lowerLetter"/>
      <w:lvlText w:val="%8."/>
      <w:lvlJc w:val="left"/>
      <w:pPr>
        <w:ind w:left="5760" w:hanging="360"/>
      </w:pPr>
    </w:lvl>
    <w:lvl w:ilvl="8" w:tplc="53117838" w:tentative="1">
      <w:start w:val="1"/>
      <w:numFmt w:val="lowerRoman"/>
      <w:lvlText w:val="%9."/>
      <w:lvlJc w:val="right"/>
      <w:pPr>
        <w:ind w:left="6480" w:hanging="180"/>
      </w:pPr>
    </w:lvl>
  </w:abstractNum>
  <w:abstractNum w:abstractNumId="40277890">
    <w:multiLevelType w:val="hybridMultilevel"/>
    <w:lvl w:ilvl="0" w:tplc="74253678">
      <w:start w:val="1"/>
      <w:numFmt w:val="decimal"/>
      <w:lvlText w:val="%1."/>
      <w:lvlJc w:val="left"/>
      <w:pPr>
        <w:ind w:left="720" w:hanging="360"/>
      </w:pPr>
    </w:lvl>
    <w:lvl w:ilvl="1" w:tplc="74253678" w:tentative="1">
      <w:start w:val="1"/>
      <w:numFmt w:val="lowerLetter"/>
      <w:lvlText w:val="%2."/>
      <w:lvlJc w:val="left"/>
      <w:pPr>
        <w:ind w:left="1440" w:hanging="360"/>
      </w:pPr>
    </w:lvl>
    <w:lvl w:ilvl="2" w:tplc="74253678" w:tentative="1">
      <w:start w:val="1"/>
      <w:numFmt w:val="lowerRoman"/>
      <w:lvlText w:val="%3."/>
      <w:lvlJc w:val="right"/>
      <w:pPr>
        <w:ind w:left="2160" w:hanging="180"/>
      </w:pPr>
    </w:lvl>
    <w:lvl w:ilvl="3" w:tplc="74253678" w:tentative="1">
      <w:start w:val="1"/>
      <w:numFmt w:val="decimal"/>
      <w:lvlText w:val="%4."/>
      <w:lvlJc w:val="left"/>
      <w:pPr>
        <w:ind w:left="2880" w:hanging="360"/>
      </w:pPr>
    </w:lvl>
    <w:lvl w:ilvl="4" w:tplc="74253678" w:tentative="1">
      <w:start w:val="1"/>
      <w:numFmt w:val="lowerLetter"/>
      <w:lvlText w:val="%5."/>
      <w:lvlJc w:val="left"/>
      <w:pPr>
        <w:ind w:left="3600" w:hanging="360"/>
      </w:pPr>
    </w:lvl>
    <w:lvl w:ilvl="5" w:tplc="74253678" w:tentative="1">
      <w:start w:val="1"/>
      <w:numFmt w:val="lowerRoman"/>
      <w:lvlText w:val="%6."/>
      <w:lvlJc w:val="right"/>
      <w:pPr>
        <w:ind w:left="4320" w:hanging="180"/>
      </w:pPr>
    </w:lvl>
    <w:lvl w:ilvl="6" w:tplc="74253678" w:tentative="1">
      <w:start w:val="1"/>
      <w:numFmt w:val="decimal"/>
      <w:lvlText w:val="%7."/>
      <w:lvlJc w:val="left"/>
      <w:pPr>
        <w:ind w:left="5040" w:hanging="360"/>
      </w:pPr>
    </w:lvl>
    <w:lvl w:ilvl="7" w:tplc="74253678" w:tentative="1">
      <w:start w:val="1"/>
      <w:numFmt w:val="lowerLetter"/>
      <w:lvlText w:val="%8."/>
      <w:lvlJc w:val="left"/>
      <w:pPr>
        <w:ind w:left="5760" w:hanging="360"/>
      </w:pPr>
    </w:lvl>
    <w:lvl w:ilvl="8" w:tplc="74253678" w:tentative="1">
      <w:start w:val="1"/>
      <w:numFmt w:val="lowerRoman"/>
      <w:lvlText w:val="%9."/>
      <w:lvlJc w:val="right"/>
      <w:pPr>
        <w:ind w:left="6480" w:hanging="180"/>
      </w:pPr>
    </w:lvl>
  </w:abstractNum>
  <w:abstractNum w:abstractNumId="40277889">
    <w:multiLevelType w:val="hybridMultilevel"/>
    <w:lvl w:ilvl="0" w:tplc="55613766">
      <w:start w:val="1"/>
      <w:numFmt w:val="decimal"/>
      <w:lvlText w:val="%1."/>
      <w:lvlJc w:val="left"/>
      <w:pPr>
        <w:ind w:left="720" w:hanging="360"/>
      </w:pPr>
    </w:lvl>
    <w:lvl w:ilvl="1" w:tplc="55613766" w:tentative="1">
      <w:start w:val="1"/>
      <w:numFmt w:val="lowerLetter"/>
      <w:lvlText w:val="%2."/>
      <w:lvlJc w:val="left"/>
      <w:pPr>
        <w:ind w:left="1440" w:hanging="360"/>
      </w:pPr>
    </w:lvl>
    <w:lvl w:ilvl="2" w:tplc="55613766" w:tentative="1">
      <w:start w:val="1"/>
      <w:numFmt w:val="lowerRoman"/>
      <w:lvlText w:val="%3."/>
      <w:lvlJc w:val="right"/>
      <w:pPr>
        <w:ind w:left="2160" w:hanging="180"/>
      </w:pPr>
    </w:lvl>
    <w:lvl w:ilvl="3" w:tplc="55613766" w:tentative="1">
      <w:start w:val="1"/>
      <w:numFmt w:val="decimal"/>
      <w:lvlText w:val="%4."/>
      <w:lvlJc w:val="left"/>
      <w:pPr>
        <w:ind w:left="2880" w:hanging="360"/>
      </w:pPr>
    </w:lvl>
    <w:lvl w:ilvl="4" w:tplc="55613766" w:tentative="1">
      <w:start w:val="1"/>
      <w:numFmt w:val="lowerLetter"/>
      <w:lvlText w:val="%5."/>
      <w:lvlJc w:val="left"/>
      <w:pPr>
        <w:ind w:left="3600" w:hanging="360"/>
      </w:pPr>
    </w:lvl>
    <w:lvl w:ilvl="5" w:tplc="55613766" w:tentative="1">
      <w:start w:val="1"/>
      <w:numFmt w:val="lowerRoman"/>
      <w:lvlText w:val="%6."/>
      <w:lvlJc w:val="right"/>
      <w:pPr>
        <w:ind w:left="4320" w:hanging="180"/>
      </w:pPr>
    </w:lvl>
    <w:lvl w:ilvl="6" w:tplc="55613766" w:tentative="1">
      <w:start w:val="1"/>
      <w:numFmt w:val="decimal"/>
      <w:lvlText w:val="%7."/>
      <w:lvlJc w:val="left"/>
      <w:pPr>
        <w:ind w:left="5040" w:hanging="360"/>
      </w:pPr>
    </w:lvl>
    <w:lvl w:ilvl="7" w:tplc="55613766" w:tentative="1">
      <w:start w:val="1"/>
      <w:numFmt w:val="lowerLetter"/>
      <w:lvlText w:val="%8."/>
      <w:lvlJc w:val="left"/>
      <w:pPr>
        <w:ind w:left="5760" w:hanging="360"/>
      </w:pPr>
    </w:lvl>
    <w:lvl w:ilvl="8" w:tplc="55613766" w:tentative="1">
      <w:start w:val="1"/>
      <w:numFmt w:val="lowerRoman"/>
      <w:lvlText w:val="%9."/>
      <w:lvlJc w:val="right"/>
      <w:pPr>
        <w:ind w:left="6480" w:hanging="180"/>
      </w:pPr>
    </w:lvl>
  </w:abstractNum>
  <w:abstractNum w:abstractNumId="40277888">
    <w:multiLevelType w:val="hybridMultilevel"/>
    <w:lvl w:ilvl="0" w:tplc="94824986">
      <w:start w:val="1"/>
      <w:numFmt w:val="decimal"/>
      <w:lvlText w:val="%1."/>
      <w:lvlJc w:val="left"/>
      <w:pPr>
        <w:ind w:left="720" w:hanging="360"/>
      </w:pPr>
    </w:lvl>
    <w:lvl w:ilvl="1" w:tplc="94824986" w:tentative="1">
      <w:start w:val="1"/>
      <w:numFmt w:val="lowerLetter"/>
      <w:lvlText w:val="%2."/>
      <w:lvlJc w:val="left"/>
      <w:pPr>
        <w:ind w:left="1440" w:hanging="360"/>
      </w:pPr>
    </w:lvl>
    <w:lvl w:ilvl="2" w:tplc="94824986" w:tentative="1">
      <w:start w:val="1"/>
      <w:numFmt w:val="lowerRoman"/>
      <w:lvlText w:val="%3."/>
      <w:lvlJc w:val="right"/>
      <w:pPr>
        <w:ind w:left="2160" w:hanging="180"/>
      </w:pPr>
    </w:lvl>
    <w:lvl w:ilvl="3" w:tplc="94824986" w:tentative="1">
      <w:start w:val="1"/>
      <w:numFmt w:val="decimal"/>
      <w:lvlText w:val="%4."/>
      <w:lvlJc w:val="left"/>
      <w:pPr>
        <w:ind w:left="2880" w:hanging="360"/>
      </w:pPr>
    </w:lvl>
    <w:lvl w:ilvl="4" w:tplc="94824986" w:tentative="1">
      <w:start w:val="1"/>
      <w:numFmt w:val="lowerLetter"/>
      <w:lvlText w:val="%5."/>
      <w:lvlJc w:val="left"/>
      <w:pPr>
        <w:ind w:left="3600" w:hanging="360"/>
      </w:pPr>
    </w:lvl>
    <w:lvl w:ilvl="5" w:tplc="94824986" w:tentative="1">
      <w:start w:val="1"/>
      <w:numFmt w:val="lowerRoman"/>
      <w:lvlText w:val="%6."/>
      <w:lvlJc w:val="right"/>
      <w:pPr>
        <w:ind w:left="4320" w:hanging="180"/>
      </w:pPr>
    </w:lvl>
    <w:lvl w:ilvl="6" w:tplc="94824986" w:tentative="1">
      <w:start w:val="1"/>
      <w:numFmt w:val="decimal"/>
      <w:lvlText w:val="%7."/>
      <w:lvlJc w:val="left"/>
      <w:pPr>
        <w:ind w:left="5040" w:hanging="360"/>
      </w:pPr>
    </w:lvl>
    <w:lvl w:ilvl="7" w:tplc="94824986" w:tentative="1">
      <w:start w:val="1"/>
      <w:numFmt w:val="lowerLetter"/>
      <w:lvlText w:val="%8."/>
      <w:lvlJc w:val="left"/>
      <w:pPr>
        <w:ind w:left="5760" w:hanging="360"/>
      </w:pPr>
    </w:lvl>
    <w:lvl w:ilvl="8" w:tplc="94824986" w:tentative="1">
      <w:start w:val="1"/>
      <w:numFmt w:val="lowerRoman"/>
      <w:lvlText w:val="%9."/>
      <w:lvlJc w:val="right"/>
      <w:pPr>
        <w:ind w:left="6480" w:hanging="180"/>
      </w:pPr>
    </w:lvl>
  </w:abstractNum>
  <w:abstractNum w:abstractNumId="40277887">
    <w:multiLevelType w:val="hybridMultilevel"/>
    <w:lvl w:ilvl="0" w:tplc="81284409">
      <w:start w:val="1"/>
      <w:numFmt w:val="decimal"/>
      <w:lvlText w:val="%1."/>
      <w:lvlJc w:val="left"/>
      <w:pPr>
        <w:ind w:left="720" w:hanging="360"/>
      </w:pPr>
    </w:lvl>
    <w:lvl w:ilvl="1" w:tplc="81284409" w:tentative="1">
      <w:start w:val="1"/>
      <w:numFmt w:val="lowerLetter"/>
      <w:lvlText w:val="%2."/>
      <w:lvlJc w:val="left"/>
      <w:pPr>
        <w:ind w:left="1440" w:hanging="360"/>
      </w:pPr>
    </w:lvl>
    <w:lvl w:ilvl="2" w:tplc="81284409" w:tentative="1">
      <w:start w:val="1"/>
      <w:numFmt w:val="lowerRoman"/>
      <w:lvlText w:val="%3."/>
      <w:lvlJc w:val="right"/>
      <w:pPr>
        <w:ind w:left="2160" w:hanging="180"/>
      </w:pPr>
    </w:lvl>
    <w:lvl w:ilvl="3" w:tplc="81284409" w:tentative="1">
      <w:start w:val="1"/>
      <w:numFmt w:val="decimal"/>
      <w:lvlText w:val="%4."/>
      <w:lvlJc w:val="left"/>
      <w:pPr>
        <w:ind w:left="2880" w:hanging="360"/>
      </w:pPr>
    </w:lvl>
    <w:lvl w:ilvl="4" w:tplc="81284409" w:tentative="1">
      <w:start w:val="1"/>
      <w:numFmt w:val="lowerLetter"/>
      <w:lvlText w:val="%5."/>
      <w:lvlJc w:val="left"/>
      <w:pPr>
        <w:ind w:left="3600" w:hanging="360"/>
      </w:pPr>
    </w:lvl>
    <w:lvl w:ilvl="5" w:tplc="81284409" w:tentative="1">
      <w:start w:val="1"/>
      <w:numFmt w:val="lowerRoman"/>
      <w:lvlText w:val="%6."/>
      <w:lvlJc w:val="right"/>
      <w:pPr>
        <w:ind w:left="4320" w:hanging="180"/>
      </w:pPr>
    </w:lvl>
    <w:lvl w:ilvl="6" w:tplc="81284409" w:tentative="1">
      <w:start w:val="1"/>
      <w:numFmt w:val="decimal"/>
      <w:lvlText w:val="%7."/>
      <w:lvlJc w:val="left"/>
      <w:pPr>
        <w:ind w:left="5040" w:hanging="360"/>
      </w:pPr>
    </w:lvl>
    <w:lvl w:ilvl="7" w:tplc="81284409" w:tentative="1">
      <w:start w:val="1"/>
      <w:numFmt w:val="lowerLetter"/>
      <w:lvlText w:val="%8."/>
      <w:lvlJc w:val="left"/>
      <w:pPr>
        <w:ind w:left="5760" w:hanging="360"/>
      </w:pPr>
    </w:lvl>
    <w:lvl w:ilvl="8" w:tplc="81284409" w:tentative="1">
      <w:start w:val="1"/>
      <w:numFmt w:val="lowerRoman"/>
      <w:lvlText w:val="%9."/>
      <w:lvlJc w:val="right"/>
      <w:pPr>
        <w:ind w:left="6480" w:hanging="180"/>
      </w:pPr>
    </w:lvl>
  </w:abstractNum>
  <w:abstractNum w:abstractNumId="40277886">
    <w:multiLevelType w:val="hybridMultilevel"/>
    <w:lvl w:ilvl="0" w:tplc="41905885">
      <w:start w:val="1"/>
      <w:numFmt w:val="decimal"/>
      <w:lvlText w:val="%1."/>
      <w:lvlJc w:val="left"/>
      <w:pPr>
        <w:ind w:left="720" w:hanging="360"/>
      </w:pPr>
    </w:lvl>
    <w:lvl w:ilvl="1" w:tplc="41905885" w:tentative="1">
      <w:start w:val="1"/>
      <w:numFmt w:val="lowerLetter"/>
      <w:lvlText w:val="%2."/>
      <w:lvlJc w:val="left"/>
      <w:pPr>
        <w:ind w:left="1440" w:hanging="360"/>
      </w:pPr>
    </w:lvl>
    <w:lvl w:ilvl="2" w:tplc="41905885" w:tentative="1">
      <w:start w:val="1"/>
      <w:numFmt w:val="lowerRoman"/>
      <w:lvlText w:val="%3."/>
      <w:lvlJc w:val="right"/>
      <w:pPr>
        <w:ind w:left="2160" w:hanging="180"/>
      </w:pPr>
    </w:lvl>
    <w:lvl w:ilvl="3" w:tplc="41905885" w:tentative="1">
      <w:start w:val="1"/>
      <w:numFmt w:val="decimal"/>
      <w:lvlText w:val="%4."/>
      <w:lvlJc w:val="left"/>
      <w:pPr>
        <w:ind w:left="2880" w:hanging="360"/>
      </w:pPr>
    </w:lvl>
    <w:lvl w:ilvl="4" w:tplc="41905885" w:tentative="1">
      <w:start w:val="1"/>
      <w:numFmt w:val="lowerLetter"/>
      <w:lvlText w:val="%5."/>
      <w:lvlJc w:val="left"/>
      <w:pPr>
        <w:ind w:left="3600" w:hanging="360"/>
      </w:pPr>
    </w:lvl>
    <w:lvl w:ilvl="5" w:tplc="41905885" w:tentative="1">
      <w:start w:val="1"/>
      <w:numFmt w:val="lowerRoman"/>
      <w:lvlText w:val="%6."/>
      <w:lvlJc w:val="right"/>
      <w:pPr>
        <w:ind w:left="4320" w:hanging="180"/>
      </w:pPr>
    </w:lvl>
    <w:lvl w:ilvl="6" w:tplc="41905885" w:tentative="1">
      <w:start w:val="1"/>
      <w:numFmt w:val="decimal"/>
      <w:lvlText w:val="%7."/>
      <w:lvlJc w:val="left"/>
      <w:pPr>
        <w:ind w:left="5040" w:hanging="360"/>
      </w:pPr>
    </w:lvl>
    <w:lvl w:ilvl="7" w:tplc="41905885" w:tentative="1">
      <w:start w:val="1"/>
      <w:numFmt w:val="lowerLetter"/>
      <w:lvlText w:val="%8."/>
      <w:lvlJc w:val="left"/>
      <w:pPr>
        <w:ind w:left="5760" w:hanging="360"/>
      </w:pPr>
    </w:lvl>
    <w:lvl w:ilvl="8" w:tplc="41905885" w:tentative="1">
      <w:start w:val="1"/>
      <w:numFmt w:val="lowerRoman"/>
      <w:lvlText w:val="%9."/>
      <w:lvlJc w:val="right"/>
      <w:pPr>
        <w:ind w:left="6480" w:hanging="180"/>
      </w:pPr>
    </w:lvl>
  </w:abstractNum>
  <w:abstractNum w:abstractNumId="40277885">
    <w:multiLevelType w:val="hybridMultilevel"/>
    <w:lvl w:ilvl="0" w:tplc="86721397">
      <w:start w:val="1"/>
      <w:numFmt w:val="decimal"/>
      <w:lvlText w:val="%1."/>
      <w:lvlJc w:val="left"/>
      <w:pPr>
        <w:ind w:left="720" w:hanging="360"/>
      </w:pPr>
    </w:lvl>
    <w:lvl w:ilvl="1" w:tplc="86721397" w:tentative="1">
      <w:start w:val="1"/>
      <w:numFmt w:val="lowerLetter"/>
      <w:lvlText w:val="%2."/>
      <w:lvlJc w:val="left"/>
      <w:pPr>
        <w:ind w:left="1440" w:hanging="360"/>
      </w:pPr>
    </w:lvl>
    <w:lvl w:ilvl="2" w:tplc="86721397" w:tentative="1">
      <w:start w:val="1"/>
      <w:numFmt w:val="lowerRoman"/>
      <w:lvlText w:val="%3."/>
      <w:lvlJc w:val="right"/>
      <w:pPr>
        <w:ind w:left="2160" w:hanging="180"/>
      </w:pPr>
    </w:lvl>
    <w:lvl w:ilvl="3" w:tplc="86721397" w:tentative="1">
      <w:start w:val="1"/>
      <w:numFmt w:val="decimal"/>
      <w:lvlText w:val="%4."/>
      <w:lvlJc w:val="left"/>
      <w:pPr>
        <w:ind w:left="2880" w:hanging="360"/>
      </w:pPr>
    </w:lvl>
    <w:lvl w:ilvl="4" w:tplc="86721397" w:tentative="1">
      <w:start w:val="1"/>
      <w:numFmt w:val="lowerLetter"/>
      <w:lvlText w:val="%5."/>
      <w:lvlJc w:val="left"/>
      <w:pPr>
        <w:ind w:left="3600" w:hanging="360"/>
      </w:pPr>
    </w:lvl>
    <w:lvl w:ilvl="5" w:tplc="86721397" w:tentative="1">
      <w:start w:val="1"/>
      <w:numFmt w:val="lowerRoman"/>
      <w:lvlText w:val="%6."/>
      <w:lvlJc w:val="right"/>
      <w:pPr>
        <w:ind w:left="4320" w:hanging="180"/>
      </w:pPr>
    </w:lvl>
    <w:lvl w:ilvl="6" w:tplc="86721397" w:tentative="1">
      <w:start w:val="1"/>
      <w:numFmt w:val="decimal"/>
      <w:lvlText w:val="%7."/>
      <w:lvlJc w:val="left"/>
      <w:pPr>
        <w:ind w:left="5040" w:hanging="360"/>
      </w:pPr>
    </w:lvl>
    <w:lvl w:ilvl="7" w:tplc="86721397" w:tentative="1">
      <w:start w:val="1"/>
      <w:numFmt w:val="lowerLetter"/>
      <w:lvlText w:val="%8."/>
      <w:lvlJc w:val="left"/>
      <w:pPr>
        <w:ind w:left="5760" w:hanging="360"/>
      </w:pPr>
    </w:lvl>
    <w:lvl w:ilvl="8" w:tplc="86721397" w:tentative="1">
      <w:start w:val="1"/>
      <w:numFmt w:val="lowerRoman"/>
      <w:lvlText w:val="%9."/>
      <w:lvlJc w:val="right"/>
      <w:pPr>
        <w:ind w:left="6480" w:hanging="180"/>
      </w:pPr>
    </w:lvl>
  </w:abstractNum>
  <w:abstractNum w:abstractNumId="40277884">
    <w:multiLevelType w:val="hybridMultilevel"/>
    <w:lvl w:ilvl="0" w:tplc="15800220">
      <w:start w:val="1"/>
      <w:numFmt w:val="decimal"/>
      <w:lvlText w:val="%1."/>
      <w:lvlJc w:val="left"/>
      <w:pPr>
        <w:ind w:left="720" w:hanging="360"/>
      </w:pPr>
    </w:lvl>
    <w:lvl w:ilvl="1" w:tplc="15800220" w:tentative="1">
      <w:start w:val="1"/>
      <w:numFmt w:val="lowerLetter"/>
      <w:lvlText w:val="%2."/>
      <w:lvlJc w:val="left"/>
      <w:pPr>
        <w:ind w:left="1440" w:hanging="360"/>
      </w:pPr>
    </w:lvl>
    <w:lvl w:ilvl="2" w:tplc="15800220" w:tentative="1">
      <w:start w:val="1"/>
      <w:numFmt w:val="lowerRoman"/>
      <w:lvlText w:val="%3."/>
      <w:lvlJc w:val="right"/>
      <w:pPr>
        <w:ind w:left="2160" w:hanging="180"/>
      </w:pPr>
    </w:lvl>
    <w:lvl w:ilvl="3" w:tplc="15800220" w:tentative="1">
      <w:start w:val="1"/>
      <w:numFmt w:val="decimal"/>
      <w:lvlText w:val="%4."/>
      <w:lvlJc w:val="left"/>
      <w:pPr>
        <w:ind w:left="2880" w:hanging="360"/>
      </w:pPr>
    </w:lvl>
    <w:lvl w:ilvl="4" w:tplc="15800220" w:tentative="1">
      <w:start w:val="1"/>
      <w:numFmt w:val="lowerLetter"/>
      <w:lvlText w:val="%5."/>
      <w:lvlJc w:val="left"/>
      <w:pPr>
        <w:ind w:left="3600" w:hanging="360"/>
      </w:pPr>
    </w:lvl>
    <w:lvl w:ilvl="5" w:tplc="15800220" w:tentative="1">
      <w:start w:val="1"/>
      <w:numFmt w:val="lowerRoman"/>
      <w:lvlText w:val="%6."/>
      <w:lvlJc w:val="right"/>
      <w:pPr>
        <w:ind w:left="4320" w:hanging="180"/>
      </w:pPr>
    </w:lvl>
    <w:lvl w:ilvl="6" w:tplc="15800220" w:tentative="1">
      <w:start w:val="1"/>
      <w:numFmt w:val="decimal"/>
      <w:lvlText w:val="%7."/>
      <w:lvlJc w:val="left"/>
      <w:pPr>
        <w:ind w:left="5040" w:hanging="360"/>
      </w:pPr>
    </w:lvl>
    <w:lvl w:ilvl="7" w:tplc="15800220" w:tentative="1">
      <w:start w:val="1"/>
      <w:numFmt w:val="lowerLetter"/>
      <w:lvlText w:val="%8."/>
      <w:lvlJc w:val="left"/>
      <w:pPr>
        <w:ind w:left="5760" w:hanging="360"/>
      </w:pPr>
    </w:lvl>
    <w:lvl w:ilvl="8" w:tplc="15800220" w:tentative="1">
      <w:start w:val="1"/>
      <w:numFmt w:val="lowerRoman"/>
      <w:lvlText w:val="%9."/>
      <w:lvlJc w:val="right"/>
      <w:pPr>
        <w:ind w:left="6480" w:hanging="180"/>
      </w:pPr>
    </w:lvl>
  </w:abstractNum>
  <w:abstractNum w:abstractNumId="40277883">
    <w:multiLevelType w:val="hybridMultilevel"/>
    <w:lvl w:ilvl="0" w:tplc="27540693">
      <w:start w:val="1"/>
      <w:numFmt w:val="decimal"/>
      <w:lvlText w:val="%1."/>
      <w:lvlJc w:val="left"/>
      <w:pPr>
        <w:ind w:left="720" w:hanging="360"/>
      </w:pPr>
    </w:lvl>
    <w:lvl w:ilvl="1" w:tplc="27540693" w:tentative="1">
      <w:start w:val="1"/>
      <w:numFmt w:val="lowerLetter"/>
      <w:lvlText w:val="%2."/>
      <w:lvlJc w:val="left"/>
      <w:pPr>
        <w:ind w:left="1440" w:hanging="360"/>
      </w:pPr>
    </w:lvl>
    <w:lvl w:ilvl="2" w:tplc="27540693" w:tentative="1">
      <w:start w:val="1"/>
      <w:numFmt w:val="lowerRoman"/>
      <w:lvlText w:val="%3."/>
      <w:lvlJc w:val="right"/>
      <w:pPr>
        <w:ind w:left="2160" w:hanging="180"/>
      </w:pPr>
    </w:lvl>
    <w:lvl w:ilvl="3" w:tplc="27540693" w:tentative="1">
      <w:start w:val="1"/>
      <w:numFmt w:val="decimal"/>
      <w:lvlText w:val="%4."/>
      <w:lvlJc w:val="left"/>
      <w:pPr>
        <w:ind w:left="2880" w:hanging="360"/>
      </w:pPr>
    </w:lvl>
    <w:lvl w:ilvl="4" w:tplc="27540693" w:tentative="1">
      <w:start w:val="1"/>
      <w:numFmt w:val="lowerLetter"/>
      <w:lvlText w:val="%5."/>
      <w:lvlJc w:val="left"/>
      <w:pPr>
        <w:ind w:left="3600" w:hanging="360"/>
      </w:pPr>
    </w:lvl>
    <w:lvl w:ilvl="5" w:tplc="27540693" w:tentative="1">
      <w:start w:val="1"/>
      <w:numFmt w:val="lowerRoman"/>
      <w:lvlText w:val="%6."/>
      <w:lvlJc w:val="right"/>
      <w:pPr>
        <w:ind w:left="4320" w:hanging="180"/>
      </w:pPr>
    </w:lvl>
    <w:lvl w:ilvl="6" w:tplc="27540693" w:tentative="1">
      <w:start w:val="1"/>
      <w:numFmt w:val="decimal"/>
      <w:lvlText w:val="%7."/>
      <w:lvlJc w:val="left"/>
      <w:pPr>
        <w:ind w:left="5040" w:hanging="360"/>
      </w:pPr>
    </w:lvl>
    <w:lvl w:ilvl="7" w:tplc="27540693" w:tentative="1">
      <w:start w:val="1"/>
      <w:numFmt w:val="lowerLetter"/>
      <w:lvlText w:val="%8."/>
      <w:lvlJc w:val="left"/>
      <w:pPr>
        <w:ind w:left="5760" w:hanging="360"/>
      </w:pPr>
    </w:lvl>
    <w:lvl w:ilvl="8" w:tplc="27540693" w:tentative="1">
      <w:start w:val="1"/>
      <w:numFmt w:val="lowerRoman"/>
      <w:lvlText w:val="%9."/>
      <w:lvlJc w:val="right"/>
      <w:pPr>
        <w:ind w:left="6480" w:hanging="180"/>
      </w:pPr>
    </w:lvl>
  </w:abstractNum>
  <w:abstractNum w:abstractNumId="40277882">
    <w:multiLevelType w:val="hybridMultilevel"/>
    <w:lvl w:ilvl="0" w:tplc="96194496">
      <w:start w:val="1"/>
      <w:numFmt w:val="decimal"/>
      <w:lvlText w:val="%1."/>
      <w:lvlJc w:val="left"/>
      <w:pPr>
        <w:ind w:left="720" w:hanging="360"/>
      </w:pPr>
    </w:lvl>
    <w:lvl w:ilvl="1" w:tplc="96194496" w:tentative="1">
      <w:start w:val="1"/>
      <w:numFmt w:val="lowerLetter"/>
      <w:lvlText w:val="%2."/>
      <w:lvlJc w:val="left"/>
      <w:pPr>
        <w:ind w:left="1440" w:hanging="360"/>
      </w:pPr>
    </w:lvl>
    <w:lvl w:ilvl="2" w:tplc="96194496" w:tentative="1">
      <w:start w:val="1"/>
      <w:numFmt w:val="lowerRoman"/>
      <w:lvlText w:val="%3."/>
      <w:lvlJc w:val="right"/>
      <w:pPr>
        <w:ind w:left="2160" w:hanging="180"/>
      </w:pPr>
    </w:lvl>
    <w:lvl w:ilvl="3" w:tplc="96194496" w:tentative="1">
      <w:start w:val="1"/>
      <w:numFmt w:val="decimal"/>
      <w:lvlText w:val="%4."/>
      <w:lvlJc w:val="left"/>
      <w:pPr>
        <w:ind w:left="2880" w:hanging="360"/>
      </w:pPr>
    </w:lvl>
    <w:lvl w:ilvl="4" w:tplc="96194496" w:tentative="1">
      <w:start w:val="1"/>
      <w:numFmt w:val="lowerLetter"/>
      <w:lvlText w:val="%5."/>
      <w:lvlJc w:val="left"/>
      <w:pPr>
        <w:ind w:left="3600" w:hanging="360"/>
      </w:pPr>
    </w:lvl>
    <w:lvl w:ilvl="5" w:tplc="96194496" w:tentative="1">
      <w:start w:val="1"/>
      <w:numFmt w:val="lowerRoman"/>
      <w:lvlText w:val="%6."/>
      <w:lvlJc w:val="right"/>
      <w:pPr>
        <w:ind w:left="4320" w:hanging="180"/>
      </w:pPr>
    </w:lvl>
    <w:lvl w:ilvl="6" w:tplc="96194496" w:tentative="1">
      <w:start w:val="1"/>
      <w:numFmt w:val="decimal"/>
      <w:lvlText w:val="%7."/>
      <w:lvlJc w:val="left"/>
      <w:pPr>
        <w:ind w:left="5040" w:hanging="360"/>
      </w:pPr>
    </w:lvl>
    <w:lvl w:ilvl="7" w:tplc="96194496" w:tentative="1">
      <w:start w:val="1"/>
      <w:numFmt w:val="lowerLetter"/>
      <w:lvlText w:val="%8."/>
      <w:lvlJc w:val="left"/>
      <w:pPr>
        <w:ind w:left="5760" w:hanging="360"/>
      </w:pPr>
    </w:lvl>
    <w:lvl w:ilvl="8" w:tplc="96194496" w:tentative="1">
      <w:start w:val="1"/>
      <w:numFmt w:val="lowerRoman"/>
      <w:lvlText w:val="%9."/>
      <w:lvlJc w:val="right"/>
      <w:pPr>
        <w:ind w:left="6480" w:hanging="180"/>
      </w:pPr>
    </w:lvl>
  </w:abstractNum>
  <w:abstractNum w:abstractNumId="40277881">
    <w:multiLevelType w:val="hybridMultilevel"/>
    <w:lvl w:ilvl="0" w:tplc="31715174">
      <w:start w:val="1"/>
      <w:numFmt w:val="decimal"/>
      <w:lvlText w:val="%1."/>
      <w:lvlJc w:val="left"/>
      <w:pPr>
        <w:ind w:left="720" w:hanging="360"/>
      </w:pPr>
    </w:lvl>
    <w:lvl w:ilvl="1" w:tplc="31715174" w:tentative="1">
      <w:start w:val="1"/>
      <w:numFmt w:val="lowerLetter"/>
      <w:lvlText w:val="%2."/>
      <w:lvlJc w:val="left"/>
      <w:pPr>
        <w:ind w:left="1440" w:hanging="360"/>
      </w:pPr>
    </w:lvl>
    <w:lvl w:ilvl="2" w:tplc="31715174" w:tentative="1">
      <w:start w:val="1"/>
      <w:numFmt w:val="lowerRoman"/>
      <w:lvlText w:val="%3."/>
      <w:lvlJc w:val="right"/>
      <w:pPr>
        <w:ind w:left="2160" w:hanging="180"/>
      </w:pPr>
    </w:lvl>
    <w:lvl w:ilvl="3" w:tplc="31715174" w:tentative="1">
      <w:start w:val="1"/>
      <w:numFmt w:val="decimal"/>
      <w:lvlText w:val="%4."/>
      <w:lvlJc w:val="left"/>
      <w:pPr>
        <w:ind w:left="2880" w:hanging="360"/>
      </w:pPr>
    </w:lvl>
    <w:lvl w:ilvl="4" w:tplc="31715174" w:tentative="1">
      <w:start w:val="1"/>
      <w:numFmt w:val="lowerLetter"/>
      <w:lvlText w:val="%5."/>
      <w:lvlJc w:val="left"/>
      <w:pPr>
        <w:ind w:left="3600" w:hanging="360"/>
      </w:pPr>
    </w:lvl>
    <w:lvl w:ilvl="5" w:tplc="31715174" w:tentative="1">
      <w:start w:val="1"/>
      <w:numFmt w:val="lowerRoman"/>
      <w:lvlText w:val="%6."/>
      <w:lvlJc w:val="right"/>
      <w:pPr>
        <w:ind w:left="4320" w:hanging="180"/>
      </w:pPr>
    </w:lvl>
    <w:lvl w:ilvl="6" w:tplc="31715174" w:tentative="1">
      <w:start w:val="1"/>
      <w:numFmt w:val="decimal"/>
      <w:lvlText w:val="%7."/>
      <w:lvlJc w:val="left"/>
      <w:pPr>
        <w:ind w:left="5040" w:hanging="360"/>
      </w:pPr>
    </w:lvl>
    <w:lvl w:ilvl="7" w:tplc="31715174" w:tentative="1">
      <w:start w:val="1"/>
      <w:numFmt w:val="lowerLetter"/>
      <w:lvlText w:val="%8."/>
      <w:lvlJc w:val="left"/>
      <w:pPr>
        <w:ind w:left="5760" w:hanging="360"/>
      </w:pPr>
    </w:lvl>
    <w:lvl w:ilvl="8" w:tplc="31715174" w:tentative="1">
      <w:start w:val="1"/>
      <w:numFmt w:val="lowerRoman"/>
      <w:lvlText w:val="%9."/>
      <w:lvlJc w:val="right"/>
      <w:pPr>
        <w:ind w:left="6480" w:hanging="180"/>
      </w:pPr>
    </w:lvl>
  </w:abstractNum>
  <w:abstractNum w:abstractNumId="40277880">
    <w:multiLevelType w:val="hybridMultilevel"/>
    <w:lvl w:ilvl="0" w:tplc="42959936">
      <w:start w:val="1"/>
      <w:numFmt w:val="decimal"/>
      <w:lvlText w:val="%1."/>
      <w:lvlJc w:val="left"/>
      <w:pPr>
        <w:ind w:left="720" w:hanging="360"/>
      </w:pPr>
    </w:lvl>
    <w:lvl w:ilvl="1" w:tplc="42959936" w:tentative="1">
      <w:start w:val="1"/>
      <w:numFmt w:val="lowerLetter"/>
      <w:lvlText w:val="%2."/>
      <w:lvlJc w:val="left"/>
      <w:pPr>
        <w:ind w:left="1440" w:hanging="360"/>
      </w:pPr>
    </w:lvl>
    <w:lvl w:ilvl="2" w:tplc="42959936" w:tentative="1">
      <w:start w:val="1"/>
      <w:numFmt w:val="lowerRoman"/>
      <w:lvlText w:val="%3."/>
      <w:lvlJc w:val="right"/>
      <w:pPr>
        <w:ind w:left="2160" w:hanging="180"/>
      </w:pPr>
    </w:lvl>
    <w:lvl w:ilvl="3" w:tplc="42959936" w:tentative="1">
      <w:start w:val="1"/>
      <w:numFmt w:val="decimal"/>
      <w:lvlText w:val="%4."/>
      <w:lvlJc w:val="left"/>
      <w:pPr>
        <w:ind w:left="2880" w:hanging="360"/>
      </w:pPr>
    </w:lvl>
    <w:lvl w:ilvl="4" w:tplc="42959936" w:tentative="1">
      <w:start w:val="1"/>
      <w:numFmt w:val="lowerLetter"/>
      <w:lvlText w:val="%5."/>
      <w:lvlJc w:val="left"/>
      <w:pPr>
        <w:ind w:left="3600" w:hanging="360"/>
      </w:pPr>
    </w:lvl>
    <w:lvl w:ilvl="5" w:tplc="42959936" w:tentative="1">
      <w:start w:val="1"/>
      <w:numFmt w:val="lowerRoman"/>
      <w:lvlText w:val="%6."/>
      <w:lvlJc w:val="right"/>
      <w:pPr>
        <w:ind w:left="4320" w:hanging="180"/>
      </w:pPr>
    </w:lvl>
    <w:lvl w:ilvl="6" w:tplc="42959936" w:tentative="1">
      <w:start w:val="1"/>
      <w:numFmt w:val="decimal"/>
      <w:lvlText w:val="%7."/>
      <w:lvlJc w:val="left"/>
      <w:pPr>
        <w:ind w:left="5040" w:hanging="360"/>
      </w:pPr>
    </w:lvl>
    <w:lvl w:ilvl="7" w:tplc="42959936" w:tentative="1">
      <w:start w:val="1"/>
      <w:numFmt w:val="lowerLetter"/>
      <w:lvlText w:val="%8."/>
      <w:lvlJc w:val="left"/>
      <w:pPr>
        <w:ind w:left="5760" w:hanging="360"/>
      </w:pPr>
    </w:lvl>
    <w:lvl w:ilvl="8" w:tplc="42959936" w:tentative="1">
      <w:start w:val="1"/>
      <w:numFmt w:val="lowerRoman"/>
      <w:lvlText w:val="%9."/>
      <w:lvlJc w:val="right"/>
      <w:pPr>
        <w:ind w:left="6480" w:hanging="180"/>
      </w:pPr>
    </w:lvl>
  </w:abstractNum>
  <w:abstractNum w:abstractNumId="40277879">
    <w:multiLevelType w:val="hybridMultilevel"/>
    <w:lvl w:ilvl="0" w:tplc="96074945">
      <w:start w:val="1"/>
      <w:numFmt w:val="decimal"/>
      <w:lvlText w:val="%1."/>
      <w:lvlJc w:val="left"/>
      <w:pPr>
        <w:ind w:left="720" w:hanging="360"/>
      </w:pPr>
    </w:lvl>
    <w:lvl w:ilvl="1" w:tplc="96074945" w:tentative="1">
      <w:start w:val="1"/>
      <w:numFmt w:val="lowerLetter"/>
      <w:lvlText w:val="%2."/>
      <w:lvlJc w:val="left"/>
      <w:pPr>
        <w:ind w:left="1440" w:hanging="360"/>
      </w:pPr>
    </w:lvl>
    <w:lvl w:ilvl="2" w:tplc="96074945" w:tentative="1">
      <w:start w:val="1"/>
      <w:numFmt w:val="lowerRoman"/>
      <w:lvlText w:val="%3."/>
      <w:lvlJc w:val="right"/>
      <w:pPr>
        <w:ind w:left="2160" w:hanging="180"/>
      </w:pPr>
    </w:lvl>
    <w:lvl w:ilvl="3" w:tplc="96074945" w:tentative="1">
      <w:start w:val="1"/>
      <w:numFmt w:val="decimal"/>
      <w:lvlText w:val="%4."/>
      <w:lvlJc w:val="left"/>
      <w:pPr>
        <w:ind w:left="2880" w:hanging="360"/>
      </w:pPr>
    </w:lvl>
    <w:lvl w:ilvl="4" w:tplc="96074945" w:tentative="1">
      <w:start w:val="1"/>
      <w:numFmt w:val="lowerLetter"/>
      <w:lvlText w:val="%5."/>
      <w:lvlJc w:val="left"/>
      <w:pPr>
        <w:ind w:left="3600" w:hanging="360"/>
      </w:pPr>
    </w:lvl>
    <w:lvl w:ilvl="5" w:tplc="96074945" w:tentative="1">
      <w:start w:val="1"/>
      <w:numFmt w:val="lowerRoman"/>
      <w:lvlText w:val="%6."/>
      <w:lvlJc w:val="right"/>
      <w:pPr>
        <w:ind w:left="4320" w:hanging="180"/>
      </w:pPr>
    </w:lvl>
    <w:lvl w:ilvl="6" w:tplc="96074945" w:tentative="1">
      <w:start w:val="1"/>
      <w:numFmt w:val="decimal"/>
      <w:lvlText w:val="%7."/>
      <w:lvlJc w:val="left"/>
      <w:pPr>
        <w:ind w:left="5040" w:hanging="360"/>
      </w:pPr>
    </w:lvl>
    <w:lvl w:ilvl="7" w:tplc="96074945" w:tentative="1">
      <w:start w:val="1"/>
      <w:numFmt w:val="lowerLetter"/>
      <w:lvlText w:val="%8."/>
      <w:lvlJc w:val="left"/>
      <w:pPr>
        <w:ind w:left="5760" w:hanging="360"/>
      </w:pPr>
    </w:lvl>
    <w:lvl w:ilvl="8" w:tplc="96074945" w:tentative="1">
      <w:start w:val="1"/>
      <w:numFmt w:val="lowerRoman"/>
      <w:lvlText w:val="%9."/>
      <w:lvlJc w:val="right"/>
      <w:pPr>
        <w:ind w:left="6480" w:hanging="180"/>
      </w:pPr>
    </w:lvl>
  </w:abstractNum>
  <w:abstractNum w:abstractNumId="40277878">
    <w:multiLevelType w:val="hybridMultilevel"/>
    <w:lvl w:ilvl="0" w:tplc="12904057">
      <w:start w:val="1"/>
      <w:numFmt w:val="decimal"/>
      <w:lvlText w:val="%1."/>
      <w:lvlJc w:val="left"/>
      <w:pPr>
        <w:ind w:left="720" w:hanging="360"/>
      </w:pPr>
    </w:lvl>
    <w:lvl w:ilvl="1" w:tplc="12904057" w:tentative="1">
      <w:start w:val="1"/>
      <w:numFmt w:val="lowerLetter"/>
      <w:lvlText w:val="%2."/>
      <w:lvlJc w:val="left"/>
      <w:pPr>
        <w:ind w:left="1440" w:hanging="360"/>
      </w:pPr>
    </w:lvl>
    <w:lvl w:ilvl="2" w:tplc="12904057" w:tentative="1">
      <w:start w:val="1"/>
      <w:numFmt w:val="lowerRoman"/>
      <w:lvlText w:val="%3."/>
      <w:lvlJc w:val="right"/>
      <w:pPr>
        <w:ind w:left="2160" w:hanging="180"/>
      </w:pPr>
    </w:lvl>
    <w:lvl w:ilvl="3" w:tplc="12904057" w:tentative="1">
      <w:start w:val="1"/>
      <w:numFmt w:val="decimal"/>
      <w:lvlText w:val="%4."/>
      <w:lvlJc w:val="left"/>
      <w:pPr>
        <w:ind w:left="2880" w:hanging="360"/>
      </w:pPr>
    </w:lvl>
    <w:lvl w:ilvl="4" w:tplc="12904057" w:tentative="1">
      <w:start w:val="1"/>
      <w:numFmt w:val="lowerLetter"/>
      <w:lvlText w:val="%5."/>
      <w:lvlJc w:val="left"/>
      <w:pPr>
        <w:ind w:left="3600" w:hanging="360"/>
      </w:pPr>
    </w:lvl>
    <w:lvl w:ilvl="5" w:tplc="12904057" w:tentative="1">
      <w:start w:val="1"/>
      <w:numFmt w:val="lowerRoman"/>
      <w:lvlText w:val="%6."/>
      <w:lvlJc w:val="right"/>
      <w:pPr>
        <w:ind w:left="4320" w:hanging="180"/>
      </w:pPr>
    </w:lvl>
    <w:lvl w:ilvl="6" w:tplc="12904057" w:tentative="1">
      <w:start w:val="1"/>
      <w:numFmt w:val="decimal"/>
      <w:lvlText w:val="%7."/>
      <w:lvlJc w:val="left"/>
      <w:pPr>
        <w:ind w:left="5040" w:hanging="360"/>
      </w:pPr>
    </w:lvl>
    <w:lvl w:ilvl="7" w:tplc="12904057" w:tentative="1">
      <w:start w:val="1"/>
      <w:numFmt w:val="lowerLetter"/>
      <w:lvlText w:val="%8."/>
      <w:lvlJc w:val="left"/>
      <w:pPr>
        <w:ind w:left="5760" w:hanging="360"/>
      </w:pPr>
    </w:lvl>
    <w:lvl w:ilvl="8" w:tplc="12904057" w:tentative="1">
      <w:start w:val="1"/>
      <w:numFmt w:val="lowerRoman"/>
      <w:lvlText w:val="%9."/>
      <w:lvlJc w:val="right"/>
      <w:pPr>
        <w:ind w:left="6480" w:hanging="180"/>
      </w:pPr>
    </w:lvl>
  </w:abstractNum>
  <w:abstractNum w:abstractNumId="40277877">
    <w:multiLevelType w:val="hybridMultilevel"/>
    <w:lvl w:ilvl="0" w:tplc="75827540">
      <w:start w:val="1"/>
      <w:numFmt w:val="decimal"/>
      <w:lvlText w:val="%1."/>
      <w:lvlJc w:val="left"/>
      <w:pPr>
        <w:ind w:left="720" w:hanging="360"/>
      </w:pPr>
    </w:lvl>
    <w:lvl w:ilvl="1" w:tplc="75827540" w:tentative="1">
      <w:start w:val="1"/>
      <w:numFmt w:val="lowerLetter"/>
      <w:lvlText w:val="%2."/>
      <w:lvlJc w:val="left"/>
      <w:pPr>
        <w:ind w:left="1440" w:hanging="360"/>
      </w:pPr>
    </w:lvl>
    <w:lvl w:ilvl="2" w:tplc="75827540" w:tentative="1">
      <w:start w:val="1"/>
      <w:numFmt w:val="lowerRoman"/>
      <w:lvlText w:val="%3."/>
      <w:lvlJc w:val="right"/>
      <w:pPr>
        <w:ind w:left="2160" w:hanging="180"/>
      </w:pPr>
    </w:lvl>
    <w:lvl w:ilvl="3" w:tplc="75827540" w:tentative="1">
      <w:start w:val="1"/>
      <w:numFmt w:val="decimal"/>
      <w:lvlText w:val="%4."/>
      <w:lvlJc w:val="left"/>
      <w:pPr>
        <w:ind w:left="2880" w:hanging="360"/>
      </w:pPr>
    </w:lvl>
    <w:lvl w:ilvl="4" w:tplc="75827540" w:tentative="1">
      <w:start w:val="1"/>
      <w:numFmt w:val="lowerLetter"/>
      <w:lvlText w:val="%5."/>
      <w:lvlJc w:val="left"/>
      <w:pPr>
        <w:ind w:left="3600" w:hanging="360"/>
      </w:pPr>
    </w:lvl>
    <w:lvl w:ilvl="5" w:tplc="75827540" w:tentative="1">
      <w:start w:val="1"/>
      <w:numFmt w:val="lowerRoman"/>
      <w:lvlText w:val="%6."/>
      <w:lvlJc w:val="right"/>
      <w:pPr>
        <w:ind w:left="4320" w:hanging="180"/>
      </w:pPr>
    </w:lvl>
    <w:lvl w:ilvl="6" w:tplc="75827540" w:tentative="1">
      <w:start w:val="1"/>
      <w:numFmt w:val="decimal"/>
      <w:lvlText w:val="%7."/>
      <w:lvlJc w:val="left"/>
      <w:pPr>
        <w:ind w:left="5040" w:hanging="360"/>
      </w:pPr>
    </w:lvl>
    <w:lvl w:ilvl="7" w:tplc="75827540" w:tentative="1">
      <w:start w:val="1"/>
      <w:numFmt w:val="lowerLetter"/>
      <w:lvlText w:val="%8."/>
      <w:lvlJc w:val="left"/>
      <w:pPr>
        <w:ind w:left="5760" w:hanging="360"/>
      </w:pPr>
    </w:lvl>
    <w:lvl w:ilvl="8" w:tplc="75827540" w:tentative="1">
      <w:start w:val="1"/>
      <w:numFmt w:val="lowerRoman"/>
      <w:lvlText w:val="%9."/>
      <w:lvlJc w:val="right"/>
      <w:pPr>
        <w:ind w:left="6480" w:hanging="180"/>
      </w:pPr>
    </w:lvl>
  </w:abstractNum>
  <w:abstractNum w:abstractNumId="40277876">
    <w:multiLevelType w:val="hybridMultilevel"/>
    <w:lvl w:ilvl="0" w:tplc="35994289">
      <w:start w:val="1"/>
      <w:numFmt w:val="decimal"/>
      <w:lvlText w:val="%1."/>
      <w:lvlJc w:val="left"/>
      <w:pPr>
        <w:ind w:left="720" w:hanging="360"/>
      </w:pPr>
    </w:lvl>
    <w:lvl w:ilvl="1" w:tplc="35994289" w:tentative="1">
      <w:start w:val="1"/>
      <w:numFmt w:val="lowerLetter"/>
      <w:lvlText w:val="%2."/>
      <w:lvlJc w:val="left"/>
      <w:pPr>
        <w:ind w:left="1440" w:hanging="360"/>
      </w:pPr>
    </w:lvl>
    <w:lvl w:ilvl="2" w:tplc="35994289" w:tentative="1">
      <w:start w:val="1"/>
      <w:numFmt w:val="lowerRoman"/>
      <w:lvlText w:val="%3."/>
      <w:lvlJc w:val="right"/>
      <w:pPr>
        <w:ind w:left="2160" w:hanging="180"/>
      </w:pPr>
    </w:lvl>
    <w:lvl w:ilvl="3" w:tplc="35994289" w:tentative="1">
      <w:start w:val="1"/>
      <w:numFmt w:val="decimal"/>
      <w:lvlText w:val="%4."/>
      <w:lvlJc w:val="left"/>
      <w:pPr>
        <w:ind w:left="2880" w:hanging="360"/>
      </w:pPr>
    </w:lvl>
    <w:lvl w:ilvl="4" w:tplc="35994289" w:tentative="1">
      <w:start w:val="1"/>
      <w:numFmt w:val="lowerLetter"/>
      <w:lvlText w:val="%5."/>
      <w:lvlJc w:val="left"/>
      <w:pPr>
        <w:ind w:left="3600" w:hanging="360"/>
      </w:pPr>
    </w:lvl>
    <w:lvl w:ilvl="5" w:tplc="35994289" w:tentative="1">
      <w:start w:val="1"/>
      <w:numFmt w:val="lowerRoman"/>
      <w:lvlText w:val="%6."/>
      <w:lvlJc w:val="right"/>
      <w:pPr>
        <w:ind w:left="4320" w:hanging="180"/>
      </w:pPr>
    </w:lvl>
    <w:lvl w:ilvl="6" w:tplc="35994289" w:tentative="1">
      <w:start w:val="1"/>
      <w:numFmt w:val="decimal"/>
      <w:lvlText w:val="%7."/>
      <w:lvlJc w:val="left"/>
      <w:pPr>
        <w:ind w:left="5040" w:hanging="360"/>
      </w:pPr>
    </w:lvl>
    <w:lvl w:ilvl="7" w:tplc="35994289" w:tentative="1">
      <w:start w:val="1"/>
      <w:numFmt w:val="lowerLetter"/>
      <w:lvlText w:val="%8."/>
      <w:lvlJc w:val="left"/>
      <w:pPr>
        <w:ind w:left="5760" w:hanging="360"/>
      </w:pPr>
    </w:lvl>
    <w:lvl w:ilvl="8" w:tplc="35994289" w:tentative="1">
      <w:start w:val="1"/>
      <w:numFmt w:val="lowerRoman"/>
      <w:lvlText w:val="%9."/>
      <w:lvlJc w:val="right"/>
      <w:pPr>
        <w:ind w:left="6480" w:hanging="180"/>
      </w:pPr>
    </w:lvl>
  </w:abstractNum>
  <w:abstractNum w:abstractNumId="40277875">
    <w:multiLevelType w:val="hybridMultilevel"/>
    <w:lvl w:ilvl="0" w:tplc="40446942">
      <w:start w:val="1"/>
      <w:numFmt w:val="decimal"/>
      <w:lvlText w:val="%1."/>
      <w:lvlJc w:val="left"/>
      <w:pPr>
        <w:ind w:left="720" w:hanging="360"/>
      </w:pPr>
    </w:lvl>
    <w:lvl w:ilvl="1" w:tplc="40446942" w:tentative="1">
      <w:start w:val="1"/>
      <w:numFmt w:val="lowerLetter"/>
      <w:lvlText w:val="%2."/>
      <w:lvlJc w:val="left"/>
      <w:pPr>
        <w:ind w:left="1440" w:hanging="360"/>
      </w:pPr>
    </w:lvl>
    <w:lvl w:ilvl="2" w:tplc="40446942" w:tentative="1">
      <w:start w:val="1"/>
      <w:numFmt w:val="lowerRoman"/>
      <w:lvlText w:val="%3."/>
      <w:lvlJc w:val="right"/>
      <w:pPr>
        <w:ind w:left="2160" w:hanging="180"/>
      </w:pPr>
    </w:lvl>
    <w:lvl w:ilvl="3" w:tplc="40446942" w:tentative="1">
      <w:start w:val="1"/>
      <w:numFmt w:val="decimal"/>
      <w:lvlText w:val="%4."/>
      <w:lvlJc w:val="left"/>
      <w:pPr>
        <w:ind w:left="2880" w:hanging="360"/>
      </w:pPr>
    </w:lvl>
    <w:lvl w:ilvl="4" w:tplc="40446942" w:tentative="1">
      <w:start w:val="1"/>
      <w:numFmt w:val="lowerLetter"/>
      <w:lvlText w:val="%5."/>
      <w:lvlJc w:val="left"/>
      <w:pPr>
        <w:ind w:left="3600" w:hanging="360"/>
      </w:pPr>
    </w:lvl>
    <w:lvl w:ilvl="5" w:tplc="40446942" w:tentative="1">
      <w:start w:val="1"/>
      <w:numFmt w:val="lowerRoman"/>
      <w:lvlText w:val="%6."/>
      <w:lvlJc w:val="right"/>
      <w:pPr>
        <w:ind w:left="4320" w:hanging="180"/>
      </w:pPr>
    </w:lvl>
    <w:lvl w:ilvl="6" w:tplc="40446942" w:tentative="1">
      <w:start w:val="1"/>
      <w:numFmt w:val="decimal"/>
      <w:lvlText w:val="%7."/>
      <w:lvlJc w:val="left"/>
      <w:pPr>
        <w:ind w:left="5040" w:hanging="360"/>
      </w:pPr>
    </w:lvl>
    <w:lvl w:ilvl="7" w:tplc="40446942" w:tentative="1">
      <w:start w:val="1"/>
      <w:numFmt w:val="lowerLetter"/>
      <w:lvlText w:val="%8."/>
      <w:lvlJc w:val="left"/>
      <w:pPr>
        <w:ind w:left="5760" w:hanging="360"/>
      </w:pPr>
    </w:lvl>
    <w:lvl w:ilvl="8" w:tplc="40446942" w:tentative="1">
      <w:start w:val="1"/>
      <w:numFmt w:val="lowerRoman"/>
      <w:lvlText w:val="%9."/>
      <w:lvlJc w:val="right"/>
      <w:pPr>
        <w:ind w:left="6480" w:hanging="180"/>
      </w:pPr>
    </w:lvl>
  </w:abstractNum>
  <w:abstractNum w:abstractNumId="40277874">
    <w:multiLevelType w:val="hybridMultilevel"/>
    <w:lvl w:ilvl="0" w:tplc="80333213">
      <w:start w:val="1"/>
      <w:numFmt w:val="decimal"/>
      <w:lvlText w:val="%1."/>
      <w:lvlJc w:val="left"/>
      <w:pPr>
        <w:ind w:left="720" w:hanging="360"/>
      </w:pPr>
    </w:lvl>
    <w:lvl w:ilvl="1" w:tplc="80333213" w:tentative="1">
      <w:start w:val="1"/>
      <w:numFmt w:val="lowerLetter"/>
      <w:lvlText w:val="%2."/>
      <w:lvlJc w:val="left"/>
      <w:pPr>
        <w:ind w:left="1440" w:hanging="360"/>
      </w:pPr>
    </w:lvl>
    <w:lvl w:ilvl="2" w:tplc="80333213" w:tentative="1">
      <w:start w:val="1"/>
      <w:numFmt w:val="lowerRoman"/>
      <w:lvlText w:val="%3."/>
      <w:lvlJc w:val="right"/>
      <w:pPr>
        <w:ind w:left="2160" w:hanging="180"/>
      </w:pPr>
    </w:lvl>
    <w:lvl w:ilvl="3" w:tplc="80333213" w:tentative="1">
      <w:start w:val="1"/>
      <w:numFmt w:val="decimal"/>
      <w:lvlText w:val="%4."/>
      <w:lvlJc w:val="left"/>
      <w:pPr>
        <w:ind w:left="2880" w:hanging="360"/>
      </w:pPr>
    </w:lvl>
    <w:lvl w:ilvl="4" w:tplc="80333213" w:tentative="1">
      <w:start w:val="1"/>
      <w:numFmt w:val="lowerLetter"/>
      <w:lvlText w:val="%5."/>
      <w:lvlJc w:val="left"/>
      <w:pPr>
        <w:ind w:left="3600" w:hanging="360"/>
      </w:pPr>
    </w:lvl>
    <w:lvl w:ilvl="5" w:tplc="80333213" w:tentative="1">
      <w:start w:val="1"/>
      <w:numFmt w:val="lowerRoman"/>
      <w:lvlText w:val="%6."/>
      <w:lvlJc w:val="right"/>
      <w:pPr>
        <w:ind w:left="4320" w:hanging="180"/>
      </w:pPr>
    </w:lvl>
    <w:lvl w:ilvl="6" w:tplc="80333213" w:tentative="1">
      <w:start w:val="1"/>
      <w:numFmt w:val="decimal"/>
      <w:lvlText w:val="%7."/>
      <w:lvlJc w:val="left"/>
      <w:pPr>
        <w:ind w:left="5040" w:hanging="360"/>
      </w:pPr>
    </w:lvl>
    <w:lvl w:ilvl="7" w:tplc="80333213" w:tentative="1">
      <w:start w:val="1"/>
      <w:numFmt w:val="lowerLetter"/>
      <w:lvlText w:val="%8."/>
      <w:lvlJc w:val="left"/>
      <w:pPr>
        <w:ind w:left="5760" w:hanging="360"/>
      </w:pPr>
    </w:lvl>
    <w:lvl w:ilvl="8" w:tplc="80333213" w:tentative="1">
      <w:start w:val="1"/>
      <w:numFmt w:val="lowerRoman"/>
      <w:lvlText w:val="%9."/>
      <w:lvlJc w:val="right"/>
      <w:pPr>
        <w:ind w:left="6480" w:hanging="180"/>
      </w:pPr>
    </w:lvl>
  </w:abstractNum>
  <w:abstractNum w:abstractNumId="40277873">
    <w:multiLevelType w:val="hybridMultilevel"/>
    <w:lvl w:ilvl="0" w:tplc="42773559">
      <w:start w:val="1"/>
      <w:numFmt w:val="decimal"/>
      <w:lvlText w:val="%1."/>
      <w:lvlJc w:val="left"/>
      <w:pPr>
        <w:ind w:left="720" w:hanging="360"/>
      </w:pPr>
    </w:lvl>
    <w:lvl w:ilvl="1" w:tplc="42773559" w:tentative="1">
      <w:start w:val="1"/>
      <w:numFmt w:val="lowerLetter"/>
      <w:lvlText w:val="%2."/>
      <w:lvlJc w:val="left"/>
      <w:pPr>
        <w:ind w:left="1440" w:hanging="360"/>
      </w:pPr>
    </w:lvl>
    <w:lvl w:ilvl="2" w:tplc="42773559" w:tentative="1">
      <w:start w:val="1"/>
      <w:numFmt w:val="lowerRoman"/>
      <w:lvlText w:val="%3."/>
      <w:lvlJc w:val="right"/>
      <w:pPr>
        <w:ind w:left="2160" w:hanging="180"/>
      </w:pPr>
    </w:lvl>
    <w:lvl w:ilvl="3" w:tplc="42773559" w:tentative="1">
      <w:start w:val="1"/>
      <w:numFmt w:val="decimal"/>
      <w:lvlText w:val="%4."/>
      <w:lvlJc w:val="left"/>
      <w:pPr>
        <w:ind w:left="2880" w:hanging="360"/>
      </w:pPr>
    </w:lvl>
    <w:lvl w:ilvl="4" w:tplc="42773559" w:tentative="1">
      <w:start w:val="1"/>
      <w:numFmt w:val="lowerLetter"/>
      <w:lvlText w:val="%5."/>
      <w:lvlJc w:val="left"/>
      <w:pPr>
        <w:ind w:left="3600" w:hanging="360"/>
      </w:pPr>
    </w:lvl>
    <w:lvl w:ilvl="5" w:tplc="42773559" w:tentative="1">
      <w:start w:val="1"/>
      <w:numFmt w:val="lowerRoman"/>
      <w:lvlText w:val="%6."/>
      <w:lvlJc w:val="right"/>
      <w:pPr>
        <w:ind w:left="4320" w:hanging="180"/>
      </w:pPr>
    </w:lvl>
    <w:lvl w:ilvl="6" w:tplc="42773559" w:tentative="1">
      <w:start w:val="1"/>
      <w:numFmt w:val="decimal"/>
      <w:lvlText w:val="%7."/>
      <w:lvlJc w:val="left"/>
      <w:pPr>
        <w:ind w:left="5040" w:hanging="360"/>
      </w:pPr>
    </w:lvl>
    <w:lvl w:ilvl="7" w:tplc="42773559" w:tentative="1">
      <w:start w:val="1"/>
      <w:numFmt w:val="lowerLetter"/>
      <w:lvlText w:val="%8."/>
      <w:lvlJc w:val="left"/>
      <w:pPr>
        <w:ind w:left="5760" w:hanging="360"/>
      </w:pPr>
    </w:lvl>
    <w:lvl w:ilvl="8" w:tplc="42773559" w:tentative="1">
      <w:start w:val="1"/>
      <w:numFmt w:val="lowerRoman"/>
      <w:lvlText w:val="%9."/>
      <w:lvlJc w:val="right"/>
      <w:pPr>
        <w:ind w:left="6480" w:hanging="180"/>
      </w:pPr>
    </w:lvl>
  </w:abstractNum>
  <w:abstractNum w:abstractNumId="40277872">
    <w:multiLevelType w:val="hybridMultilevel"/>
    <w:lvl w:ilvl="0" w:tplc="58890034">
      <w:start w:val="1"/>
      <w:numFmt w:val="decimal"/>
      <w:lvlText w:val="%1."/>
      <w:lvlJc w:val="left"/>
      <w:pPr>
        <w:ind w:left="720" w:hanging="360"/>
      </w:pPr>
    </w:lvl>
    <w:lvl w:ilvl="1" w:tplc="58890034" w:tentative="1">
      <w:start w:val="1"/>
      <w:numFmt w:val="lowerLetter"/>
      <w:lvlText w:val="%2."/>
      <w:lvlJc w:val="left"/>
      <w:pPr>
        <w:ind w:left="1440" w:hanging="360"/>
      </w:pPr>
    </w:lvl>
    <w:lvl w:ilvl="2" w:tplc="58890034" w:tentative="1">
      <w:start w:val="1"/>
      <w:numFmt w:val="lowerRoman"/>
      <w:lvlText w:val="%3."/>
      <w:lvlJc w:val="right"/>
      <w:pPr>
        <w:ind w:left="2160" w:hanging="180"/>
      </w:pPr>
    </w:lvl>
    <w:lvl w:ilvl="3" w:tplc="58890034" w:tentative="1">
      <w:start w:val="1"/>
      <w:numFmt w:val="decimal"/>
      <w:lvlText w:val="%4."/>
      <w:lvlJc w:val="left"/>
      <w:pPr>
        <w:ind w:left="2880" w:hanging="360"/>
      </w:pPr>
    </w:lvl>
    <w:lvl w:ilvl="4" w:tplc="58890034" w:tentative="1">
      <w:start w:val="1"/>
      <w:numFmt w:val="lowerLetter"/>
      <w:lvlText w:val="%5."/>
      <w:lvlJc w:val="left"/>
      <w:pPr>
        <w:ind w:left="3600" w:hanging="360"/>
      </w:pPr>
    </w:lvl>
    <w:lvl w:ilvl="5" w:tplc="58890034" w:tentative="1">
      <w:start w:val="1"/>
      <w:numFmt w:val="lowerRoman"/>
      <w:lvlText w:val="%6."/>
      <w:lvlJc w:val="right"/>
      <w:pPr>
        <w:ind w:left="4320" w:hanging="180"/>
      </w:pPr>
    </w:lvl>
    <w:lvl w:ilvl="6" w:tplc="58890034" w:tentative="1">
      <w:start w:val="1"/>
      <w:numFmt w:val="decimal"/>
      <w:lvlText w:val="%7."/>
      <w:lvlJc w:val="left"/>
      <w:pPr>
        <w:ind w:left="5040" w:hanging="360"/>
      </w:pPr>
    </w:lvl>
    <w:lvl w:ilvl="7" w:tplc="58890034" w:tentative="1">
      <w:start w:val="1"/>
      <w:numFmt w:val="lowerLetter"/>
      <w:lvlText w:val="%8."/>
      <w:lvlJc w:val="left"/>
      <w:pPr>
        <w:ind w:left="5760" w:hanging="360"/>
      </w:pPr>
    </w:lvl>
    <w:lvl w:ilvl="8" w:tplc="58890034" w:tentative="1">
      <w:start w:val="1"/>
      <w:numFmt w:val="lowerRoman"/>
      <w:lvlText w:val="%9."/>
      <w:lvlJc w:val="right"/>
      <w:pPr>
        <w:ind w:left="6480" w:hanging="180"/>
      </w:pPr>
    </w:lvl>
  </w:abstractNum>
  <w:abstractNum w:abstractNumId="40277871">
    <w:multiLevelType w:val="hybridMultilevel"/>
    <w:lvl w:ilvl="0" w:tplc="85565617">
      <w:start w:val="1"/>
      <w:numFmt w:val="decimal"/>
      <w:lvlText w:val="%1."/>
      <w:lvlJc w:val="left"/>
      <w:pPr>
        <w:ind w:left="720" w:hanging="360"/>
      </w:pPr>
    </w:lvl>
    <w:lvl w:ilvl="1" w:tplc="85565617" w:tentative="1">
      <w:start w:val="1"/>
      <w:numFmt w:val="lowerLetter"/>
      <w:lvlText w:val="%2."/>
      <w:lvlJc w:val="left"/>
      <w:pPr>
        <w:ind w:left="1440" w:hanging="360"/>
      </w:pPr>
    </w:lvl>
    <w:lvl w:ilvl="2" w:tplc="85565617" w:tentative="1">
      <w:start w:val="1"/>
      <w:numFmt w:val="lowerRoman"/>
      <w:lvlText w:val="%3."/>
      <w:lvlJc w:val="right"/>
      <w:pPr>
        <w:ind w:left="2160" w:hanging="180"/>
      </w:pPr>
    </w:lvl>
    <w:lvl w:ilvl="3" w:tplc="85565617" w:tentative="1">
      <w:start w:val="1"/>
      <w:numFmt w:val="decimal"/>
      <w:lvlText w:val="%4."/>
      <w:lvlJc w:val="left"/>
      <w:pPr>
        <w:ind w:left="2880" w:hanging="360"/>
      </w:pPr>
    </w:lvl>
    <w:lvl w:ilvl="4" w:tplc="85565617" w:tentative="1">
      <w:start w:val="1"/>
      <w:numFmt w:val="lowerLetter"/>
      <w:lvlText w:val="%5."/>
      <w:lvlJc w:val="left"/>
      <w:pPr>
        <w:ind w:left="3600" w:hanging="360"/>
      </w:pPr>
    </w:lvl>
    <w:lvl w:ilvl="5" w:tplc="85565617" w:tentative="1">
      <w:start w:val="1"/>
      <w:numFmt w:val="lowerRoman"/>
      <w:lvlText w:val="%6."/>
      <w:lvlJc w:val="right"/>
      <w:pPr>
        <w:ind w:left="4320" w:hanging="180"/>
      </w:pPr>
    </w:lvl>
    <w:lvl w:ilvl="6" w:tplc="85565617" w:tentative="1">
      <w:start w:val="1"/>
      <w:numFmt w:val="decimal"/>
      <w:lvlText w:val="%7."/>
      <w:lvlJc w:val="left"/>
      <w:pPr>
        <w:ind w:left="5040" w:hanging="360"/>
      </w:pPr>
    </w:lvl>
    <w:lvl w:ilvl="7" w:tplc="85565617" w:tentative="1">
      <w:start w:val="1"/>
      <w:numFmt w:val="lowerLetter"/>
      <w:lvlText w:val="%8."/>
      <w:lvlJc w:val="left"/>
      <w:pPr>
        <w:ind w:left="5760" w:hanging="360"/>
      </w:pPr>
    </w:lvl>
    <w:lvl w:ilvl="8" w:tplc="85565617" w:tentative="1">
      <w:start w:val="1"/>
      <w:numFmt w:val="lowerRoman"/>
      <w:lvlText w:val="%9."/>
      <w:lvlJc w:val="right"/>
      <w:pPr>
        <w:ind w:left="6480" w:hanging="180"/>
      </w:pPr>
    </w:lvl>
  </w:abstractNum>
  <w:abstractNum w:abstractNumId="40277870">
    <w:multiLevelType w:val="hybridMultilevel"/>
    <w:lvl w:ilvl="0" w:tplc="15041128">
      <w:start w:val="1"/>
      <w:numFmt w:val="decimal"/>
      <w:lvlText w:val="%1."/>
      <w:lvlJc w:val="left"/>
      <w:pPr>
        <w:ind w:left="720" w:hanging="360"/>
      </w:pPr>
    </w:lvl>
    <w:lvl w:ilvl="1" w:tplc="15041128" w:tentative="1">
      <w:start w:val="1"/>
      <w:numFmt w:val="lowerLetter"/>
      <w:lvlText w:val="%2."/>
      <w:lvlJc w:val="left"/>
      <w:pPr>
        <w:ind w:left="1440" w:hanging="360"/>
      </w:pPr>
    </w:lvl>
    <w:lvl w:ilvl="2" w:tplc="15041128" w:tentative="1">
      <w:start w:val="1"/>
      <w:numFmt w:val="lowerRoman"/>
      <w:lvlText w:val="%3."/>
      <w:lvlJc w:val="right"/>
      <w:pPr>
        <w:ind w:left="2160" w:hanging="180"/>
      </w:pPr>
    </w:lvl>
    <w:lvl w:ilvl="3" w:tplc="15041128" w:tentative="1">
      <w:start w:val="1"/>
      <w:numFmt w:val="decimal"/>
      <w:lvlText w:val="%4."/>
      <w:lvlJc w:val="left"/>
      <w:pPr>
        <w:ind w:left="2880" w:hanging="360"/>
      </w:pPr>
    </w:lvl>
    <w:lvl w:ilvl="4" w:tplc="15041128" w:tentative="1">
      <w:start w:val="1"/>
      <w:numFmt w:val="lowerLetter"/>
      <w:lvlText w:val="%5."/>
      <w:lvlJc w:val="left"/>
      <w:pPr>
        <w:ind w:left="3600" w:hanging="360"/>
      </w:pPr>
    </w:lvl>
    <w:lvl w:ilvl="5" w:tplc="15041128" w:tentative="1">
      <w:start w:val="1"/>
      <w:numFmt w:val="lowerRoman"/>
      <w:lvlText w:val="%6."/>
      <w:lvlJc w:val="right"/>
      <w:pPr>
        <w:ind w:left="4320" w:hanging="180"/>
      </w:pPr>
    </w:lvl>
    <w:lvl w:ilvl="6" w:tplc="15041128" w:tentative="1">
      <w:start w:val="1"/>
      <w:numFmt w:val="decimal"/>
      <w:lvlText w:val="%7."/>
      <w:lvlJc w:val="left"/>
      <w:pPr>
        <w:ind w:left="5040" w:hanging="360"/>
      </w:pPr>
    </w:lvl>
    <w:lvl w:ilvl="7" w:tplc="15041128" w:tentative="1">
      <w:start w:val="1"/>
      <w:numFmt w:val="lowerLetter"/>
      <w:lvlText w:val="%8."/>
      <w:lvlJc w:val="left"/>
      <w:pPr>
        <w:ind w:left="5760" w:hanging="360"/>
      </w:pPr>
    </w:lvl>
    <w:lvl w:ilvl="8" w:tplc="15041128" w:tentative="1">
      <w:start w:val="1"/>
      <w:numFmt w:val="lowerRoman"/>
      <w:lvlText w:val="%9."/>
      <w:lvlJc w:val="right"/>
      <w:pPr>
        <w:ind w:left="6480" w:hanging="180"/>
      </w:pPr>
    </w:lvl>
  </w:abstractNum>
  <w:abstractNum w:abstractNumId="40277869">
    <w:multiLevelType w:val="hybridMultilevel"/>
    <w:lvl w:ilvl="0" w:tplc="62952074">
      <w:start w:val="1"/>
      <w:numFmt w:val="decimal"/>
      <w:lvlText w:val="%1."/>
      <w:lvlJc w:val="left"/>
      <w:pPr>
        <w:ind w:left="720" w:hanging="360"/>
      </w:pPr>
    </w:lvl>
    <w:lvl w:ilvl="1" w:tplc="62952074" w:tentative="1">
      <w:start w:val="1"/>
      <w:numFmt w:val="lowerLetter"/>
      <w:lvlText w:val="%2."/>
      <w:lvlJc w:val="left"/>
      <w:pPr>
        <w:ind w:left="1440" w:hanging="360"/>
      </w:pPr>
    </w:lvl>
    <w:lvl w:ilvl="2" w:tplc="62952074" w:tentative="1">
      <w:start w:val="1"/>
      <w:numFmt w:val="lowerRoman"/>
      <w:lvlText w:val="%3."/>
      <w:lvlJc w:val="right"/>
      <w:pPr>
        <w:ind w:left="2160" w:hanging="180"/>
      </w:pPr>
    </w:lvl>
    <w:lvl w:ilvl="3" w:tplc="62952074" w:tentative="1">
      <w:start w:val="1"/>
      <w:numFmt w:val="decimal"/>
      <w:lvlText w:val="%4."/>
      <w:lvlJc w:val="left"/>
      <w:pPr>
        <w:ind w:left="2880" w:hanging="360"/>
      </w:pPr>
    </w:lvl>
    <w:lvl w:ilvl="4" w:tplc="62952074" w:tentative="1">
      <w:start w:val="1"/>
      <w:numFmt w:val="lowerLetter"/>
      <w:lvlText w:val="%5."/>
      <w:lvlJc w:val="left"/>
      <w:pPr>
        <w:ind w:left="3600" w:hanging="360"/>
      </w:pPr>
    </w:lvl>
    <w:lvl w:ilvl="5" w:tplc="62952074" w:tentative="1">
      <w:start w:val="1"/>
      <w:numFmt w:val="lowerRoman"/>
      <w:lvlText w:val="%6."/>
      <w:lvlJc w:val="right"/>
      <w:pPr>
        <w:ind w:left="4320" w:hanging="180"/>
      </w:pPr>
    </w:lvl>
    <w:lvl w:ilvl="6" w:tplc="62952074" w:tentative="1">
      <w:start w:val="1"/>
      <w:numFmt w:val="decimal"/>
      <w:lvlText w:val="%7."/>
      <w:lvlJc w:val="left"/>
      <w:pPr>
        <w:ind w:left="5040" w:hanging="360"/>
      </w:pPr>
    </w:lvl>
    <w:lvl w:ilvl="7" w:tplc="62952074" w:tentative="1">
      <w:start w:val="1"/>
      <w:numFmt w:val="lowerLetter"/>
      <w:lvlText w:val="%8."/>
      <w:lvlJc w:val="left"/>
      <w:pPr>
        <w:ind w:left="5760" w:hanging="360"/>
      </w:pPr>
    </w:lvl>
    <w:lvl w:ilvl="8" w:tplc="62952074" w:tentative="1">
      <w:start w:val="1"/>
      <w:numFmt w:val="lowerRoman"/>
      <w:lvlText w:val="%9."/>
      <w:lvlJc w:val="right"/>
      <w:pPr>
        <w:ind w:left="6480" w:hanging="180"/>
      </w:pPr>
    </w:lvl>
  </w:abstractNum>
  <w:abstractNum w:abstractNumId="40277868">
    <w:multiLevelType w:val="hybridMultilevel"/>
    <w:lvl w:ilvl="0" w:tplc="4680546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0277868">
    <w:abstractNumId w:val="40277868"/>
  </w:num>
  <w:num w:numId="40277869">
    <w:abstractNumId w:val="40277869"/>
  </w:num>
  <w:num w:numId="40277870">
    <w:abstractNumId w:val="40277870"/>
  </w:num>
  <w:num w:numId="40277871">
    <w:abstractNumId w:val="40277871"/>
  </w:num>
  <w:num w:numId="40277872">
    <w:abstractNumId w:val="40277872"/>
  </w:num>
  <w:num w:numId="40277873">
    <w:abstractNumId w:val="40277873"/>
  </w:num>
  <w:num w:numId="40277874">
    <w:abstractNumId w:val="40277874"/>
  </w:num>
  <w:num w:numId="40277875">
    <w:abstractNumId w:val="40277875"/>
  </w:num>
  <w:num w:numId="40277876">
    <w:abstractNumId w:val="40277876"/>
  </w:num>
  <w:num w:numId="40277877">
    <w:abstractNumId w:val="40277877"/>
  </w:num>
  <w:num w:numId="40277878">
    <w:abstractNumId w:val="40277878"/>
  </w:num>
  <w:num w:numId="40277879">
    <w:abstractNumId w:val="40277879"/>
  </w:num>
  <w:num w:numId="40277880">
    <w:abstractNumId w:val="40277880"/>
  </w:num>
  <w:num w:numId="40277881">
    <w:abstractNumId w:val="40277881"/>
  </w:num>
  <w:num w:numId="40277882">
    <w:abstractNumId w:val="40277882"/>
  </w:num>
  <w:num w:numId="40277883">
    <w:abstractNumId w:val="40277883"/>
  </w:num>
  <w:num w:numId="40277884">
    <w:abstractNumId w:val="40277884"/>
  </w:num>
  <w:num w:numId="40277885">
    <w:abstractNumId w:val="40277885"/>
  </w:num>
  <w:num w:numId="40277886">
    <w:abstractNumId w:val="40277886"/>
  </w:num>
  <w:num w:numId="40277887">
    <w:abstractNumId w:val="40277887"/>
  </w:num>
  <w:num w:numId="40277888">
    <w:abstractNumId w:val="40277888"/>
  </w:num>
  <w:num w:numId="40277889">
    <w:abstractNumId w:val="40277889"/>
  </w:num>
  <w:num w:numId="40277890">
    <w:abstractNumId w:val="40277890"/>
  </w:num>
  <w:num w:numId="40277891">
    <w:abstractNumId w:val="40277891"/>
  </w:num>
  <w:num w:numId="40277892">
    <w:abstractNumId w:val="40277892"/>
  </w:num>
  <w:num w:numId="40277893">
    <w:abstractNumId w:val="40277893"/>
  </w:num>
  <w:num w:numId="40277894">
    <w:abstractNumId w:val="40277894"/>
  </w:num>
  <w:num w:numId="40277895">
    <w:abstractNumId w:val="40277895"/>
  </w:num>
  <w:num w:numId="40277896">
    <w:abstractNumId w:val="40277896"/>
  </w:num>
  <w:num w:numId="40277897">
    <w:abstractNumId w:val="40277897"/>
  </w:num>
  <w:num w:numId="40277898">
    <w:abstractNumId w:val="40277898"/>
  </w:num>
  <w:num w:numId="40277899">
    <w:abstractNumId w:val="40277899"/>
  </w:num>
  <w:num w:numId="40277900">
    <w:abstractNumId w:val="40277900"/>
  </w:num>
  <w:num w:numId="40277901">
    <w:abstractNumId w:val="40277901"/>
  </w:num>
  <w:num w:numId="40277902">
    <w:abstractNumId w:val="40277902"/>
  </w:num>
  <w:num w:numId="40277903">
    <w:abstractNumId w:val="40277903"/>
  </w:num>
  <w:num w:numId="40277904">
    <w:abstractNumId w:val="40277904"/>
  </w:num>
  <w:num w:numId="40277905">
    <w:abstractNumId w:val="40277905"/>
  </w:num>
  <w:num w:numId="40277906">
    <w:abstractNumId w:val="40277906"/>
  </w:num>
  <w:num w:numId="40277907">
    <w:abstractNumId w:val="40277907"/>
  </w:num>
  <w:num w:numId="40277908">
    <w:abstractNumId w:val="40277908"/>
  </w:num>
  <w:num w:numId="40277909">
    <w:abstractNumId w:val="40277909"/>
  </w:num>
  <w:num w:numId="40277910">
    <w:abstractNumId w:val="40277910"/>
  </w:num>
  <w:num w:numId="40277911">
    <w:abstractNumId w:val="40277911"/>
  </w:num>
  <w:num w:numId="40277912">
    <w:abstractNumId w:val="40277912"/>
  </w:num>
  <w:num w:numId="40277913">
    <w:abstractNumId w:val="40277913"/>
  </w:num>
  <w:num w:numId="40277914">
    <w:abstractNumId w:val="40277914"/>
  </w:num>
  <w:num w:numId="40277915">
    <w:abstractNumId w:val="40277915"/>
  </w:num>
  <w:num w:numId="40277916">
    <w:abstractNumId w:val="40277916"/>
  </w:num>
  <w:num w:numId="40277917">
    <w:abstractNumId w:val="40277917"/>
  </w:num>
  <w:num w:numId="40277918">
    <w:abstractNumId w:val="40277918"/>
  </w:num>
  <w:num w:numId="40277919">
    <w:abstractNumId w:val="40277919"/>
  </w:num>
  <w:num w:numId="40277920">
    <w:abstractNumId w:val="40277920"/>
  </w:num>
  <w:num w:numId="40277921">
    <w:abstractNumId w:val="40277921"/>
  </w:num>
  <w:num w:numId="40277922">
    <w:abstractNumId w:val="40277922"/>
  </w:num>
  <w:num w:numId="40277923">
    <w:abstractNumId w:val="40277923"/>
  </w:num>
  <w:num w:numId="40277924">
    <w:abstractNumId w:val="40277924"/>
  </w:num>
  <w:num w:numId="40277925">
    <w:abstractNumId w:val="40277925"/>
  </w:num>
  <w:num w:numId="40277926">
    <w:abstractNumId w:val="40277926"/>
  </w:num>
  <w:num w:numId="40277927">
    <w:abstractNumId w:val="40277927"/>
  </w:num>
  <w:num w:numId="40277928">
    <w:abstractNumId w:val="40277928"/>
  </w:num>
  <w:num w:numId="40277929">
    <w:abstractNumId w:val="40277929"/>
  </w:num>
  <w:num w:numId="40277930">
    <w:abstractNumId w:val="40277930"/>
  </w:num>
  <w:num w:numId="40277931">
    <w:abstractNumId w:val="40277931"/>
  </w:num>
  <w:num w:numId="40277932">
    <w:abstractNumId w:val="40277932"/>
  </w:num>
  <w:num w:numId="40277933">
    <w:abstractNumId w:val="40277933"/>
  </w:num>
  <w:num w:numId="40277934">
    <w:abstractNumId w:val="40277934"/>
  </w:num>
  <w:num w:numId="40277935">
    <w:abstractNumId w:val="40277935"/>
  </w:num>
  <w:num w:numId="40277936">
    <w:abstractNumId w:val="40277936"/>
  </w:num>
  <w:num w:numId="40277937">
    <w:abstractNumId w:val="40277937"/>
  </w:num>
  <w:num w:numId="40277938">
    <w:abstractNumId w:val="40277938"/>
  </w:num>
  <w:num w:numId="40277939">
    <w:abstractNumId w:val="40277939"/>
  </w:num>
  <w:num w:numId="40277940">
    <w:abstractNumId w:val="40277940"/>
  </w:num>
  <w:num w:numId="40277941">
    <w:abstractNumId w:val="40277941"/>
  </w:num>
  <w:num w:numId="40277942">
    <w:abstractNumId w:val="40277942"/>
  </w:num>
  <w:num w:numId="40277943">
    <w:abstractNumId w:val="40277943"/>
  </w:num>
  <w:num w:numId="40277944">
    <w:abstractNumId w:val="40277944"/>
  </w:num>
  <w:num w:numId="40277945">
    <w:abstractNumId w:val="40277945"/>
  </w:num>
  <w:num w:numId="40277946">
    <w:abstractNumId w:val="40277946"/>
  </w:num>
  <w:num w:numId="40277947">
    <w:abstractNumId w:val="40277947"/>
  </w:num>
  <w:num w:numId="40277948">
    <w:abstractNumId w:val="40277948"/>
  </w:num>
  <w:num w:numId="40277949">
    <w:abstractNumId w:val="40277949"/>
  </w:num>
  <w:num w:numId="40277950">
    <w:abstractNumId w:val="40277950"/>
  </w:num>
  <w:num w:numId="40277951">
    <w:abstractNumId w:val="40277951"/>
  </w:num>
  <w:num w:numId="40277952">
    <w:abstractNumId w:val="40277952"/>
  </w:num>
  <w:num w:numId="40277953">
    <w:abstractNumId w:val="40277953"/>
  </w:num>
  <w:num w:numId="40277954">
    <w:abstractNumId w:val="40277954"/>
  </w:num>
  <w:num w:numId="40277955">
    <w:abstractNumId w:val="40277955"/>
  </w:num>
  <w:num w:numId="40277956">
    <w:abstractNumId w:val="40277956"/>
  </w:num>
  <w:num w:numId="40277957">
    <w:abstractNumId w:val="40277957"/>
  </w:num>
  <w:num w:numId="40277958">
    <w:abstractNumId w:val="40277958"/>
  </w:num>
  <w:num w:numId="40277959">
    <w:abstractNumId w:val="40277959"/>
  </w:num>
  <w:num w:numId="40277960">
    <w:abstractNumId w:val="40277960"/>
  </w:num>
  <w:num w:numId="40277961">
    <w:abstractNumId w:val="40277961"/>
  </w:num>
  <w:num w:numId="40277962">
    <w:abstractNumId w:val="40277962"/>
  </w:num>
  <w:num w:numId="40277963">
    <w:abstractNumId w:val="40277963"/>
  </w:num>
  <w:num w:numId="40277964">
    <w:abstractNumId w:val="40277964"/>
  </w:num>
  <w:num w:numId="40277965">
    <w:abstractNumId w:val="40277965"/>
  </w:num>
  <w:num w:numId="40277966">
    <w:abstractNumId w:val="40277966"/>
  </w:num>
  <w:num w:numId="40277967">
    <w:abstractNumId w:val="40277967"/>
  </w:num>
  <w:num w:numId="40277968">
    <w:abstractNumId w:val="40277968"/>
  </w:num>
  <w:num w:numId="40277969">
    <w:abstractNumId w:val="40277969"/>
  </w:num>
  <w:num w:numId="40277970">
    <w:abstractNumId w:val="40277970"/>
  </w:num>
  <w:num w:numId="40277971">
    <w:abstractNumId w:val="40277971"/>
  </w:num>
  <w:num w:numId="40277972">
    <w:abstractNumId w:val="40277972"/>
  </w:num>
  <w:num w:numId="40277973">
    <w:abstractNumId w:val="40277973"/>
  </w:num>
  <w:num w:numId="40277974">
    <w:abstractNumId w:val="40277974"/>
  </w:num>
  <w:num w:numId="40277975">
    <w:abstractNumId w:val="40277975"/>
  </w:num>
  <w:num w:numId="40277976">
    <w:abstractNumId w:val="40277976"/>
  </w:num>
  <w:num w:numId="40277977">
    <w:abstractNumId w:val="40277977"/>
  </w:num>
  <w:num w:numId="40277978">
    <w:abstractNumId w:val="40277978"/>
  </w:num>
  <w:num w:numId="40277979">
    <w:abstractNumId w:val="40277979"/>
  </w:num>
  <w:num w:numId="40277980">
    <w:abstractNumId w:val="40277980"/>
  </w:num>
  <w:num w:numId="40277981">
    <w:abstractNumId w:val="40277981"/>
  </w:num>
  <w:num w:numId="40277982">
    <w:abstractNumId w:val="40277982"/>
  </w:num>
  <w:num w:numId="40277983">
    <w:abstractNumId w:val="40277983"/>
  </w:num>
  <w:num w:numId="40277984">
    <w:abstractNumId w:val="40277984"/>
  </w:num>
  <w:num w:numId="40277985">
    <w:abstractNumId w:val="40277985"/>
  </w:num>
  <w:num w:numId="40277986">
    <w:abstractNumId w:val="40277986"/>
  </w:num>
  <w:num w:numId="40277987">
    <w:abstractNumId w:val="40277987"/>
  </w:num>
  <w:num w:numId="40277988">
    <w:abstractNumId w:val="40277988"/>
  </w:num>
  <w:num w:numId="40277989">
    <w:abstractNumId w:val="40277989"/>
  </w:num>
  <w:num w:numId="40277990">
    <w:abstractNumId w:val="40277990"/>
  </w:num>
  <w:num w:numId="40277991">
    <w:abstractNumId w:val="40277991"/>
  </w:num>
  <w:num w:numId="40277992">
    <w:abstractNumId w:val="40277992"/>
  </w:num>
  <w:num w:numId="40277993">
    <w:abstractNumId w:val="40277993"/>
  </w:num>
  <w:num w:numId="40277994">
    <w:abstractNumId w:val="40277994"/>
  </w:num>
  <w:num w:numId="40277995">
    <w:abstractNumId w:val="40277995"/>
  </w:num>
  <w:num w:numId="40277996">
    <w:abstractNumId w:val="40277996"/>
  </w:num>
  <w:num w:numId="40277997">
    <w:abstractNumId w:val="40277997"/>
  </w:num>
  <w:num w:numId="40277998">
    <w:abstractNumId w:val="40277998"/>
  </w:num>
  <w:num w:numId="40277999">
    <w:abstractNumId w:val="40277999"/>
  </w:num>
  <w:num w:numId="40278000">
    <w:abstractNumId w:val="40278000"/>
  </w:num>
  <w:num w:numId="40278001">
    <w:abstractNumId w:val="40278001"/>
  </w:num>
  <w:num w:numId="40278002">
    <w:abstractNumId w:val="40278002"/>
  </w:num>
  <w:num w:numId="40278003">
    <w:abstractNumId w:val="40278003"/>
  </w:num>
  <w:num w:numId="40278004">
    <w:abstractNumId w:val="40278004"/>
  </w:num>
  <w:num w:numId="40278005">
    <w:abstractNumId w:val="40278005"/>
  </w:num>
  <w:num w:numId="40278006">
    <w:abstractNumId w:val="40278006"/>
  </w:num>
  <w:num w:numId="40278007">
    <w:abstractNumId w:val="40278007"/>
  </w:num>
  <w:num w:numId="40278008">
    <w:abstractNumId w:val="40278008"/>
  </w:num>
  <w:num w:numId="40278009">
    <w:abstractNumId w:val="40278009"/>
  </w:num>
  <w:num w:numId="40278010">
    <w:abstractNumId w:val="40278010"/>
  </w:num>
  <w:num w:numId="40278011">
    <w:abstractNumId w:val="40278011"/>
  </w:num>
  <w:num w:numId="40278012">
    <w:abstractNumId w:val="40278012"/>
  </w:num>
  <w:num w:numId="40278013">
    <w:abstractNumId w:val="40278013"/>
  </w:num>
  <w:num w:numId="40278014">
    <w:abstractNumId w:val="40278014"/>
  </w:num>
  <w:num w:numId="40278015">
    <w:abstractNumId w:val="40278015"/>
  </w:num>
  <w:num w:numId="40278016">
    <w:abstractNumId w:val="40278016"/>
  </w:num>
  <w:num w:numId="40278017">
    <w:abstractNumId w:val="40278017"/>
  </w:num>
  <w:num w:numId="40278018">
    <w:abstractNumId w:val="40278018"/>
  </w:num>
  <w:num w:numId="40278019">
    <w:abstractNumId w:val="40278019"/>
  </w:num>
  <w:num w:numId="40278020">
    <w:abstractNumId w:val="40278020"/>
  </w:num>
  <w:num w:numId="40278021">
    <w:abstractNumId w:val="40278021"/>
  </w:num>
  <w:num w:numId="40278022">
    <w:abstractNumId w:val="40278022"/>
  </w:num>
  <w:num w:numId="40278023">
    <w:abstractNumId w:val="40278023"/>
  </w:num>
  <w:num w:numId="40278024">
    <w:abstractNumId w:val="40278024"/>
  </w:num>
  <w:num w:numId="40278025">
    <w:abstractNumId w:val="40278025"/>
  </w:num>
  <w:num w:numId="40278026">
    <w:abstractNumId w:val="40278026"/>
  </w:num>
  <w:num w:numId="40278027">
    <w:abstractNumId w:val="40278027"/>
  </w:num>
  <w:num w:numId="40278028">
    <w:abstractNumId w:val="40278028"/>
  </w:num>
  <w:num w:numId="40278029">
    <w:abstractNumId w:val="40278029"/>
  </w:num>
  <w:num w:numId="40278030">
    <w:abstractNumId w:val="40278030"/>
  </w:num>
  <w:num w:numId="40278031">
    <w:abstractNumId w:val="40278031"/>
  </w:num>
  <w:num w:numId="40278032">
    <w:abstractNumId w:val="40278032"/>
  </w:num>
  <w:num w:numId="40278033">
    <w:abstractNumId w:val="40278033"/>
  </w:num>
  <w:num w:numId="40278034">
    <w:abstractNumId w:val="40278034"/>
  </w:num>
  <w:num w:numId="40278035">
    <w:abstractNumId w:val="40278035"/>
  </w:num>
  <w:num w:numId="40278036">
    <w:abstractNumId w:val="40278036"/>
  </w:num>
  <w:num w:numId="40278037">
    <w:abstractNumId w:val="40278037"/>
  </w:num>
  <w:num w:numId="40278038">
    <w:abstractNumId w:val="40278038"/>
  </w:num>
  <w:num w:numId="40278039">
    <w:abstractNumId w:val="40278039"/>
  </w:num>
  <w:num w:numId="40278040">
    <w:abstractNumId w:val="40278040"/>
  </w:num>
  <w:num w:numId="40278041">
    <w:abstractNumId w:val="40278041"/>
  </w:num>
  <w:num w:numId="40278042">
    <w:abstractNumId w:val="40278042"/>
  </w:num>
  <w:num w:numId="40278043">
    <w:abstractNumId w:val="40278043"/>
  </w:num>
  <w:num w:numId="40278044">
    <w:abstractNumId w:val="40278044"/>
  </w:num>
  <w:num w:numId="40278045">
    <w:abstractNumId w:val="40278045"/>
  </w:num>
  <w:num w:numId="40278046">
    <w:abstractNumId w:val="40278046"/>
  </w:num>
  <w:num w:numId="40278047">
    <w:abstractNumId w:val="40278047"/>
  </w:num>
  <w:num w:numId="40278048">
    <w:abstractNumId w:val="40278048"/>
  </w:num>
  <w:num w:numId="40278049">
    <w:abstractNumId w:val="40278049"/>
  </w:num>
  <w:num w:numId="40278050">
    <w:abstractNumId w:val="40278050"/>
  </w:num>
  <w:num w:numId="40278051">
    <w:abstractNumId w:val="40278051"/>
  </w:num>
  <w:num w:numId="40278052">
    <w:abstractNumId w:val="40278052"/>
  </w:num>
  <w:num w:numId="40278053">
    <w:abstractNumId w:val="40278053"/>
  </w:num>
  <w:num w:numId="40278054">
    <w:abstractNumId w:val="40278054"/>
  </w:num>
  <w:num w:numId="40278055">
    <w:abstractNumId w:val="40278055"/>
  </w:num>
  <w:num w:numId="40278056">
    <w:abstractNumId w:val="40278056"/>
  </w:num>
  <w:num w:numId="40278057">
    <w:abstractNumId w:val="40278057"/>
  </w:num>
  <w:num w:numId="40278058">
    <w:abstractNumId w:val="40278058"/>
  </w:num>
  <w:num w:numId="40278059">
    <w:abstractNumId w:val="40278059"/>
  </w:num>
  <w:num w:numId="40278060">
    <w:abstractNumId w:val="40278060"/>
  </w:num>
  <w:num w:numId="40278061">
    <w:abstractNumId w:val="40278061"/>
  </w:num>
  <w:num w:numId="40278062">
    <w:abstractNumId w:val="40278062"/>
  </w:num>
  <w:num w:numId="40278063">
    <w:abstractNumId w:val="40278063"/>
  </w:num>
  <w:num w:numId="40278064">
    <w:abstractNumId w:val="40278064"/>
  </w:num>
  <w:num w:numId="40278065">
    <w:abstractNumId w:val="40278065"/>
  </w:num>
  <w:num w:numId="40278066">
    <w:abstractNumId w:val="40278066"/>
  </w:num>
  <w:num w:numId="40278067">
    <w:abstractNumId w:val="40278067"/>
  </w:num>
  <w:num w:numId="40278068">
    <w:abstractNumId w:val="40278068"/>
  </w:num>
  <w:num w:numId="40278069">
    <w:abstractNumId w:val="40278069"/>
  </w:num>
  <w:num w:numId="40278070">
    <w:abstractNumId w:val="40278070"/>
  </w:num>
  <w:num w:numId="40278071">
    <w:abstractNumId w:val="40278071"/>
  </w:num>
  <w:num w:numId="40278072">
    <w:abstractNumId w:val="40278072"/>
  </w:num>
  <w:num w:numId="40278073">
    <w:abstractNumId w:val="40278073"/>
  </w:num>
  <w:num w:numId="40278074">
    <w:abstractNumId w:val="40278074"/>
  </w:num>
  <w:num w:numId="40278075">
    <w:abstractNumId w:val="40278075"/>
  </w:num>
  <w:num w:numId="40278076">
    <w:abstractNumId w:val="40278076"/>
  </w:num>
  <w:num w:numId="40278077">
    <w:abstractNumId w:val="40278077"/>
  </w:num>
  <w:num w:numId="40278078">
    <w:abstractNumId w:val="40278078"/>
  </w:num>
  <w:num w:numId="40278079">
    <w:abstractNumId w:val="40278079"/>
  </w:num>
  <w:num w:numId="40278080">
    <w:abstractNumId w:val="40278080"/>
  </w:num>
  <w:num w:numId="40278081">
    <w:abstractNumId w:val="40278081"/>
  </w:num>
  <w:num w:numId="40278082">
    <w:abstractNumId w:val="40278082"/>
  </w:num>
  <w:num w:numId="40278083">
    <w:abstractNumId w:val="40278083"/>
  </w:num>
  <w:num w:numId="40278084">
    <w:abstractNumId w:val="40278084"/>
  </w:num>
  <w:num w:numId="40278085">
    <w:abstractNumId w:val="40278085"/>
  </w:num>
  <w:num w:numId="40278086">
    <w:abstractNumId w:val="40278086"/>
  </w:num>
  <w:num w:numId="40278087">
    <w:abstractNumId w:val="40278087"/>
  </w:num>
  <w:num w:numId="40278088">
    <w:abstractNumId w:val="40278088"/>
  </w:num>
  <w:num w:numId="40278089">
    <w:abstractNumId w:val="40278089"/>
  </w:num>
  <w:num w:numId="40278090">
    <w:abstractNumId w:val="40278090"/>
  </w:num>
  <w:num w:numId="40278091">
    <w:abstractNumId w:val="40278091"/>
  </w:num>
  <w:num w:numId="40278092">
    <w:abstractNumId w:val="40278092"/>
  </w:num>
  <w:num w:numId="40278093">
    <w:abstractNumId w:val="40278093"/>
  </w:num>
  <w:num w:numId="40278094">
    <w:abstractNumId w:val="40278094"/>
  </w:num>
  <w:num w:numId="40278095">
    <w:abstractNumId w:val="40278095"/>
  </w:num>
  <w:num w:numId="40278096">
    <w:abstractNumId w:val="40278096"/>
  </w:num>
  <w:num w:numId="40278097">
    <w:abstractNumId w:val="40278097"/>
  </w:num>
  <w:num w:numId="40278098">
    <w:abstractNumId w:val="40278098"/>
  </w:num>
  <w:num w:numId="40278099">
    <w:abstractNumId w:val="40278099"/>
  </w:num>
  <w:num w:numId="40278100">
    <w:abstractNumId w:val="40278100"/>
  </w:num>
  <w:num w:numId="40278101">
    <w:abstractNumId w:val="40278101"/>
  </w:num>
  <w:num w:numId="40278102">
    <w:abstractNumId w:val="40278102"/>
  </w:num>
  <w:num w:numId="40278103">
    <w:abstractNumId w:val="40278103"/>
  </w:num>
  <w:num w:numId="40278104">
    <w:abstractNumId w:val="40278104"/>
  </w:num>
  <w:num w:numId="40278105">
    <w:abstractNumId w:val="40278105"/>
  </w:num>
  <w:num w:numId="40278106">
    <w:abstractNumId w:val="40278106"/>
  </w:num>
  <w:num w:numId="40278107">
    <w:abstractNumId w:val="40278107"/>
  </w:num>
  <w:num w:numId="40278108">
    <w:abstractNumId w:val="40278108"/>
  </w:num>
  <w:num w:numId="40278109">
    <w:abstractNumId w:val="40278109"/>
  </w:num>
  <w:num w:numId="40278110">
    <w:abstractNumId w:val="40278110"/>
  </w:num>
  <w:num w:numId="40278111">
    <w:abstractNumId w:val="40278111"/>
  </w:num>
  <w:num w:numId="40278112">
    <w:abstractNumId w:val="40278112"/>
  </w:num>
  <w:num w:numId="40278113">
    <w:abstractNumId w:val="40278113"/>
  </w:num>
  <w:num w:numId="40278114">
    <w:abstractNumId w:val="40278114"/>
  </w:num>
  <w:num w:numId="40278115">
    <w:abstractNumId w:val="40278115"/>
  </w:num>
  <w:num w:numId="40278116">
    <w:abstractNumId w:val="40278116"/>
  </w:num>
  <w:num w:numId="40278117">
    <w:abstractNumId w:val="40278117"/>
  </w:num>
  <w:num w:numId="40278118">
    <w:abstractNumId w:val="40278118"/>
  </w:num>
  <w:num w:numId="40278119">
    <w:abstractNumId w:val="40278119"/>
  </w:num>
  <w:num w:numId="40278120">
    <w:abstractNumId w:val="40278120"/>
  </w:num>
  <w:num w:numId="40278121">
    <w:abstractNumId w:val="40278121"/>
  </w:num>
  <w:num w:numId="40278122">
    <w:abstractNumId w:val="40278122"/>
  </w:num>
  <w:num w:numId="40278123">
    <w:abstractNumId w:val="40278123"/>
  </w:num>
  <w:num w:numId="40278124">
    <w:abstractNumId w:val="40278124"/>
  </w:num>
  <w:num w:numId="40278125">
    <w:abstractNumId w:val="40278125"/>
  </w:num>
  <w:num w:numId="40278126">
    <w:abstractNumId w:val="40278126"/>
  </w:num>
  <w:num w:numId="40278127">
    <w:abstractNumId w:val="40278127"/>
  </w:num>
  <w:num w:numId="40278128">
    <w:abstractNumId w:val="40278128"/>
  </w:num>
  <w:num w:numId="40278129">
    <w:abstractNumId w:val="40278129"/>
  </w:num>
  <w:num w:numId="40278130">
    <w:abstractNumId w:val="40278130"/>
  </w:num>
  <w:num w:numId="40278131">
    <w:abstractNumId w:val="40278131"/>
  </w:num>
  <w:num w:numId="40278132">
    <w:abstractNumId w:val="40278132"/>
  </w:num>
  <w:num w:numId="40278133">
    <w:abstractNumId w:val="40278133"/>
  </w:num>
  <w:num w:numId="40278134">
    <w:abstractNumId w:val="40278134"/>
  </w:num>
  <w:num w:numId="40278135">
    <w:abstractNumId w:val="40278135"/>
  </w:num>
  <w:num w:numId="40278136">
    <w:abstractNumId w:val="40278136"/>
  </w:num>
  <w:num w:numId="40278137">
    <w:abstractNumId w:val="40278137"/>
  </w:num>
  <w:num w:numId="40278138">
    <w:abstractNumId w:val="40278138"/>
  </w:num>
  <w:num w:numId="40278139">
    <w:abstractNumId w:val="40278139"/>
  </w:num>
  <w:num w:numId="40278140">
    <w:abstractNumId w:val="40278140"/>
  </w:num>
  <w:num w:numId="40278141">
    <w:abstractNumId w:val="40278141"/>
  </w:num>
  <w:num w:numId="40278142">
    <w:abstractNumId w:val="40278142"/>
  </w:num>
  <w:num w:numId="40278143">
    <w:abstractNumId w:val="40278143"/>
  </w:num>
  <w:num w:numId="40278144">
    <w:abstractNumId w:val="40278144"/>
  </w:num>
  <w:num w:numId="40278145">
    <w:abstractNumId w:val="40278145"/>
  </w:num>
  <w:num w:numId="40278146">
    <w:abstractNumId w:val="40278146"/>
  </w:num>
  <w:num w:numId="40278147">
    <w:abstractNumId w:val="40278147"/>
  </w:num>
  <w:num w:numId="40278148">
    <w:abstractNumId w:val="40278148"/>
  </w:num>
  <w:num w:numId="40278149">
    <w:abstractNumId w:val="40278149"/>
  </w:num>
  <w:num w:numId="40278150">
    <w:abstractNumId w:val="40278150"/>
  </w:num>
  <w:num w:numId="40278151">
    <w:abstractNumId w:val="40278151"/>
  </w:num>
  <w:num w:numId="40278152">
    <w:abstractNumId w:val="40278152"/>
  </w:num>
  <w:num w:numId="40278153">
    <w:abstractNumId w:val="40278153"/>
  </w:num>
  <w:num w:numId="40278154">
    <w:abstractNumId w:val="40278154"/>
  </w:num>
  <w:num w:numId="40278155">
    <w:abstractNumId w:val="40278155"/>
  </w:num>
  <w:num w:numId="40278156">
    <w:abstractNumId w:val="40278156"/>
  </w:num>
  <w:num w:numId="40278157">
    <w:abstractNumId w:val="40278157"/>
  </w:num>
  <w:num w:numId="40278158">
    <w:abstractNumId w:val="40278158"/>
  </w:num>
  <w:num w:numId="40278159">
    <w:abstractNumId w:val="40278159"/>
  </w:num>
  <w:num w:numId="40278160">
    <w:abstractNumId w:val="40278160"/>
  </w:num>
  <w:num w:numId="40278161">
    <w:abstractNumId w:val="40278161"/>
  </w:num>
  <w:num w:numId="40278162">
    <w:abstractNumId w:val="40278162"/>
  </w:num>
  <w:num w:numId="40278163">
    <w:abstractNumId w:val="40278163"/>
  </w:num>
  <w:num w:numId="40278164">
    <w:abstractNumId w:val="40278164"/>
  </w:num>
  <w:num w:numId="40278165">
    <w:abstractNumId w:val="40278165"/>
  </w:num>
  <w:num w:numId="40278166">
    <w:abstractNumId w:val="40278166"/>
  </w:num>
  <w:num w:numId="40278167">
    <w:abstractNumId w:val="40278167"/>
  </w:num>
  <w:num w:numId="40278168">
    <w:abstractNumId w:val="40278168"/>
  </w:num>
  <w:num w:numId="40278169">
    <w:abstractNumId w:val="40278169"/>
  </w:num>
  <w:num w:numId="40278170">
    <w:abstractNumId w:val="40278170"/>
  </w:num>
  <w:num w:numId="40278171">
    <w:abstractNumId w:val="40278171"/>
  </w:num>
  <w:num w:numId="40278172">
    <w:abstractNumId w:val="40278172"/>
  </w:num>
  <w:num w:numId="40278173">
    <w:abstractNumId w:val="40278173"/>
  </w:num>
  <w:num w:numId="40278174">
    <w:abstractNumId w:val="40278174"/>
  </w:num>
  <w:num w:numId="40278175">
    <w:abstractNumId w:val="40278175"/>
  </w:num>
  <w:num w:numId="40278176">
    <w:abstractNumId w:val="40278176"/>
  </w:num>
  <w:num w:numId="40278177">
    <w:abstractNumId w:val="40278177"/>
  </w:num>
  <w:num w:numId="40278178">
    <w:abstractNumId w:val="40278178"/>
  </w:num>
  <w:num w:numId="40278179">
    <w:abstractNumId w:val="40278179"/>
  </w:num>
  <w:num w:numId="40278180">
    <w:abstractNumId w:val="40278180"/>
  </w:num>
  <w:num w:numId="40278181">
    <w:abstractNumId w:val="40278181"/>
  </w:num>
  <w:num w:numId="40278182">
    <w:abstractNumId w:val="40278182"/>
  </w:num>
  <w:num w:numId="40278183">
    <w:abstractNumId w:val="40278183"/>
  </w:num>
  <w:num w:numId="40278184">
    <w:abstractNumId w:val="40278184"/>
  </w:num>
  <w:num w:numId="40278185">
    <w:abstractNumId w:val="40278185"/>
  </w:num>
  <w:num w:numId="40278186">
    <w:abstractNumId w:val="40278186"/>
  </w:num>
  <w:num w:numId="40278187">
    <w:abstractNumId w:val="40278187"/>
  </w:num>
  <w:num w:numId="40278188">
    <w:abstractNumId w:val="40278188"/>
  </w:num>
  <w:num w:numId="40278189">
    <w:abstractNumId w:val="40278189"/>
  </w:num>
  <w:num w:numId="40278190">
    <w:abstractNumId w:val="40278190"/>
  </w:num>
  <w:num w:numId="40278191">
    <w:abstractNumId w:val="40278191"/>
  </w:num>
  <w:num w:numId="40278192">
    <w:abstractNumId w:val="40278192"/>
  </w:num>
  <w:num w:numId="40278193">
    <w:abstractNumId w:val="40278193"/>
  </w:num>
  <w:num w:numId="40278194">
    <w:abstractNumId w:val="40278194"/>
  </w:num>
  <w:num w:numId="40278195">
    <w:abstractNumId w:val="40278195"/>
  </w:num>
  <w:num w:numId="40278196">
    <w:abstractNumId w:val="40278196"/>
  </w:num>
  <w:num w:numId="40278197">
    <w:abstractNumId w:val="40278197"/>
  </w:num>
  <w:num w:numId="40278198">
    <w:abstractNumId w:val="40278198"/>
  </w:num>
  <w:num w:numId="40278199">
    <w:abstractNumId w:val="40278199"/>
  </w:num>
  <w:num w:numId="40278200">
    <w:abstractNumId w:val="40278200"/>
  </w:num>
  <w:num w:numId="40278201">
    <w:abstractNumId w:val="40278201"/>
  </w:num>
  <w:num w:numId="40278202">
    <w:abstractNumId w:val="40278202"/>
  </w:num>
  <w:num w:numId="40278203">
    <w:abstractNumId w:val="40278203"/>
  </w:num>
  <w:num w:numId="40278204">
    <w:abstractNumId w:val="40278204"/>
  </w:num>
  <w:num w:numId="40278205">
    <w:abstractNumId w:val="40278205"/>
  </w:num>
  <w:num w:numId="40278206">
    <w:abstractNumId w:val="40278206"/>
  </w:num>
  <w:num w:numId="40278207">
    <w:abstractNumId w:val="40278207"/>
  </w:num>
  <w:num w:numId="40278208">
    <w:abstractNumId w:val="40278208"/>
  </w:num>
  <w:num w:numId="40278209">
    <w:abstractNumId w:val="40278209"/>
  </w:num>
  <w:num w:numId="40278210">
    <w:abstractNumId w:val="40278210"/>
  </w:num>
  <w:num w:numId="40278211">
    <w:abstractNumId w:val="40278211"/>
  </w:num>
  <w:num w:numId="40278212">
    <w:abstractNumId w:val="40278212"/>
  </w:num>
  <w:num w:numId="40278213">
    <w:abstractNumId w:val="40278213"/>
  </w:num>
  <w:num w:numId="40278214">
    <w:abstractNumId w:val="40278214"/>
  </w:num>
  <w:num w:numId="40278215">
    <w:abstractNumId w:val="40278215"/>
  </w:num>
  <w:num w:numId="40278216">
    <w:abstractNumId w:val="40278216"/>
  </w:num>
  <w:num w:numId="40278217">
    <w:abstractNumId w:val="40278217"/>
  </w:num>
  <w:num w:numId="40278218">
    <w:abstractNumId w:val="40278218"/>
  </w:num>
  <w:num w:numId="40278219">
    <w:abstractNumId w:val="40278219"/>
  </w:num>
  <w:num w:numId="40278220">
    <w:abstractNumId w:val="40278220"/>
  </w:num>
  <w:num w:numId="40278221">
    <w:abstractNumId w:val="40278221"/>
  </w:num>
  <w:num w:numId="40278222">
    <w:abstractNumId w:val="40278222"/>
  </w:num>
  <w:num w:numId="40278223">
    <w:abstractNumId w:val="40278223"/>
  </w:num>
  <w:num w:numId="40278224">
    <w:abstractNumId w:val="40278224"/>
  </w:num>
  <w:num w:numId="40278225">
    <w:abstractNumId w:val="40278225"/>
  </w:num>
  <w:num w:numId="40278226">
    <w:abstractNumId w:val="40278226"/>
  </w:num>
  <w:num w:numId="40278227">
    <w:abstractNumId w:val="40278227"/>
  </w:num>
  <w:num w:numId="40278228">
    <w:abstractNumId w:val="40278228"/>
  </w:num>
  <w:num w:numId="40278229">
    <w:abstractNumId w:val="40278229"/>
  </w:num>
  <w:num w:numId="40278230">
    <w:abstractNumId w:val="40278230"/>
  </w:num>
  <w:num w:numId="40278231">
    <w:abstractNumId w:val="40278231"/>
  </w:num>
  <w:num w:numId="40278232">
    <w:abstractNumId w:val="40278232"/>
  </w:num>
  <w:num w:numId="40278233">
    <w:abstractNumId w:val="40278233"/>
  </w:num>
  <w:num w:numId="40278234">
    <w:abstractNumId w:val="40278234"/>
  </w:num>
  <w:num w:numId="40278235">
    <w:abstractNumId w:val="40278235"/>
  </w:num>
  <w:num w:numId="40278236">
    <w:abstractNumId w:val="40278236"/>
  </w:num>
  <w:num w:numId="40278237">
    <w:abstractNumId w:val="40278237"/>
  </w:num>
  <w:num w:numId="40278238">
    <w:abstractNumId w:val="40278238"/>
  </w:num>
  <w:num w:numId="40278239">
    <w:abstractNumId w:val="40278239"/>
  </w:num>
  <w:num w:numId="40278240">
    <w:abstractNumId w:val="40278240"/>
  </w:num>
  <w:num w:numId="40278241">
    <w:abstractNumId w:val="40278241"/>
  </w:num>
  <w:num w:numId="40278242">
    <w:abstractNumId w:val="40278242"/>
  </w:num>
  <w:num w:numId="40278243">
    <w:abstractNumId w:val="40278243"/>
  </w:num>
  <w:num w:numId="40278244">
    <w:abstractNumId w:val="40278244"/>
  </w:num>
  <w:num w:numId="40278245">
    <w:abstractNumId w:val="40278245"/>
  </w:num>
  <w:num w:numId="40278246">
    <w:abstractNumId w:val="40278246"/>
  </w:num>
  <w:num w:numId="40278247">
    <w:abstractNumId w:val="40278247"/>
  </w:num>
  <w:num w:numId="40278248">
    <w:abstractNumId w:val="40278248"/>
  </w:num>
  <w:num w:numId="40278249">
    <w:abstractNumId w:val="40278249"/>
  </w:num>
  <w:num w:numId="40278250">
    <w:abstractNumId w:val="40278250"/>
  </w:num>
  <w:num w:numId="40278251">
    <w:abstractNumId w:val="40278251"/>
  </w:num>
  <w:num w:numId="40278252">
    <w:abstractNumId w:val="40278252"/>
  </w:num>
  <w:num w:numId="40278253">
    <w:abstractNumId w:val="40278253"/>
  </w:num>
  <w:num w:numId="40278254">
    <w:abstractNumId w:val="40278254"/>
  </w:num>
  <w:num w:numId="40278255">
    <w:abstractNumId w:val="40278255"/>
  </w:num>
  <w:num w:numId="40278256">
    <w:abstractNumId w:val="40278256"/>
  </w:num>
  <w:num w:numId="40278257">
    <w:abstractNumId w:val="40278257"/>
  </w:num>
  <w:num w:numId="40278258">
    <w:abstractNumId w:val="40278258"/>
  </w:num>
  <w:num w:numId="40278259">
    <w:abstractNumId w:val="402782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50179154" Type="http://schemas.openxmlformats.org/officeDocument/2006/relationships/comments" Target="comments.xml"/><Relationship Id="rId34499612" Type="http://schemas.openxmlformats.org/officeDocument/2006/relationships/image" Target="media/imgrId34499612.jpg"/><Relationship Id="rId55555f057b92265bc" Type="http://schemas.openxmlformats.org/officeDocument/2006/relationships/hyperlink" Target="https://iservice.lombardini.it/jsp/Template2/manuale.jsp?id=96&amp;parent=1000" TargetMode="External"/><Relationship Id="rId12965f057b92265e1" Type="http://schemas.openxmlformats.org/officeDocument/2006/relationships/hyperlink" Target="https://iservice.lombardini.it/jsp/Template2/manuale.jsp?id=97&amp;parent=1000" TargetMode="External"/><Relationship Id="rId81165f057b922674d" Type="http://schemas.openxmlformats.org/officeDocument/2006/relationships/hyperlink" Target="https://iservice.lombardini.it/jsp/Template2/manuale.jsp?id=193&amp;parent=1000" TargetMode="External"/><Relationship Id="rId99015f057b9226760" Type="http://schemas.openxmlformats.org/officeDocument/2006/relationships/hyperlink" Target="https://iservice.lombardini.it/jsp/Template2/manuale.jsp?id=193&amp;parent=1000" TargetMode="External"/><Relationship Id="rId84025f057b9239ae3" Type="http://schemas.openxmlformats.org/officeDocument/2006/relationships/hyperlink" Target="https://iservice.lombardini.it/jsp/Template2/manuale.jsp?id=114&amp;parent=1000" TargetMode="External"/><Relationship Id="rId99645f057b93a0b1e" Type="http://schemas.openxmlformats.org/officeDocument/2006/relationships/hyperlink" Target="https://iservice.lombardini.it/jsp/Template2/manuale.jsp?id=176&amp;parent=1000" TargetMode="External"/><Relationship Id="rId72555f057b941ac20" Type="http://schemas.openxmlformats.org/officeDocument/2006/relationships/hyperlink" Target="https://iservice.lombardini.it/jsp/Template2/manuale.jsp?id=55&amp;parent=1000" TargetMode="External"/><Relationship Id="rId12805f057b941b70d" Type="http://schemas.openxmlformats.org/officeDocument/2006/relationships/hyperlink" Target="https://iservice.lombardini.it/jsp/Template2/manuale.jsp?id=195&amp;parent=1000" TargetMode="External"/><Relationship Id="rId90335f057b956bd2e" Type="http://schemas.openxmlformats.org/officeDocument/2006/relationships/hyperlink" Target="https://iservice.lombardini.it/jsp/Template2/manuale.jsp?id=112&amp;parent=1000" TargetMode="External"/><Relationship Id="rId43715f057b95a24f9" Type="http://schemas.openxmlformats.org/officeDocument/2006/relationships/hyperlink" Target="https://iservice.lombardini.it/jsp/Template2/manuale.jsp?id=822&amp;parent=1000" TargetMode="External"/><Relationship Id="rId47025f057b9612a5d" Type="http://schemas.openxmlformats.org/officeDocument/2006/relationships/hyperlink" Target="https://iservice.lombardini.it/jsp/Template2/manuale.jsp?id=822&amp;parent=1000" TargetMode="External"/><Relationship Id="rId14285f057b9612bbb" Type="http://schemas.openxmlformats.org/officeDocument/2006/relationships/hyperlink" Target="https://iservice.lombardini.it/jsp/Template2/manuale.jsp?id=822&amp;parent=1000" TargetMode="External"/><Relationship Id="rId66725f057b968c014" Type="http://schemas.openxmlformats.org/officeDocument/2006/relationships/hyperlink" Target="https://www.youtube.com/embed/Ig3XosQ8h0s?rel=0" TargetMode="External"/><Relationship Id="rId73095f057b978b421" Type="http://schemas.openxmlformats.org/officeDocument/2006/relationships/hyperlink" Target="https://iservice.lombardini.it/jsp/Template2/manuale.jsp?id=113&amp;parent=1000" TargetMode="External"/><Relationship Id="rId90805f057b978b454" Type="http://schemas.openxmlformats.org/officeDocument/2006/relationships/hyperlink" Target="https://iservice.lombardini.it/jsp/Template2/manuale.jsp?id=113&amp;parent=1000" TargetMode="External"/><Relationship Id="rId17145f057b9975788" Type="http://schemas.openxmlformats.org/officeDocument/2006/relationships/hyperlink" Target="https://www.youtube.com/embed/6-0TbYG2EkY?rel=0" TargetMode="External"/><Relationship Id="rId82955f057b9a74b57" Type="http://schemas.openxmlformats.org/officeDocument/2006/relationships/hyperlink" Target="https://iservice.lombardini.it/jsp/Template2/manuale.jsp?id=171&amp;parent=1000" TargetMode="External"/><Relationship Id="rId18195f057b9a89ae6" Type="http://schemas.openxmlformats.org/officeDocument/2006/relationships/hyperlink" Target="https://iservice.lombardini.it/jsp/Template2/manuale.jsp?id=171&amp;parent=1000" TargetMode="External"/><Relationship Id="rId63875f057b9b4011f" Type="http://schemas.openxmlformats.org/officeDocument/2006/relationships/hyperlink" Target="https://iservice.lombardini.it/jsp/Template2/manuale.jsp?id=103&amp;parent=1000" TargetMode="External"/><Relationship Id="rId50175f057b9b70f18" Type="http://schemas.openxmlformats.org/officeDocument/2006/relationships/hyperlink" Target="https://iservice.lombardini.it/jsp/Template2/manuale.jsp?id=103&amp;parent=1000" TargetMode="External"/><Relationship Id="rId87835f057b9c899ca" Type="http://schemas.openxmlformats.org/officeDocument/2006/relationships/hyperlink" Target="https://iservice.lombardini.it/jsp/Template2/manuale.jsp?id=103&amp;parent=1000" TargetMode="External"/><Relationship Id="rId86805f057b9decff6" Type="http://schemas.openxmlformats.org/officeDocument/2006/relationships/hyperlink" Target="https://iservice.lombardini.it/jsp/Template2/manuale.jsp?id=55&amp;parent=1000" TargetMode="External"/><Relationship Id="rId70585f057b9e4422e" Type="http://schemas.openxmlformats.org/officeDocument/2006/relationships/hyperlink" Target="https://iservice.lombardini.it/jsp/Template2/manuale.jsp?id=113&amp;parent=1000" TargetMode="External"/><Relationship Id="rId97865f057b9e44284" Type="http://schemas.openxmlformats.org/officeDocument/2006/relationships/hyperlink" Target="https://iservice.lombardini.it/jsp/Template2/manuale.jsp?id=113&amp;parent=1000" TargetMode="External"/><Relationship Id="rId43905f057b9e93dd3" Type="http://schemas.openxmlformats.org/officeDocument/2006/relationships/hyperlink" Target="https://iservice.lombardini.it/jsp/Template2/manuale.jsp?id=55&amp;parent=1000" TargetMode="External"/><Relationship Id="rId38665f057b9e93e7b" Type="http://schemas.openxmlformats.org/officeDocument/2006/relationships/hyperlink" Target="https://iservice.lombardini.it/jsp/Template2/manuale.jsp?id=102&amp;parent=1000" TargetMode="External"/><Relationship Id="rId67865f057b9ecc9a8" Type="http://schemas.openxmlformats.org/officeDocument/2006/relationships/hyperlink" Target="https://iservice.lombardini.it/jsp/Template2/manuale.jsp?id=112&amp;parent=1000" TargetMode="External"/><Relationship Id="rId75965f057b9f79796" Type="http://schemas.openxmlformats.org/officeDocument/2006/relationships/hyperlink" Target="https://iservice.lombardini.it/jsp/Template2/manuale.jsp?id=199&amp;parent=1000" TargetMode="External"/><Relationship Id="rId56605f057ba22dd38" Type="http://schemas.openxmlformats.org/officeDocument/2006/relationships/hyperlink" Target="https://iservice.lombardini.it/jsp/Template2/manuale.jsp?id=117&amp;parent=1000" TargetMode="External"/><Relationship Id="rId35645f057ba22ddbb" Type="http://schemas.openxmlformats.org/officeDocument/2006/relationships/hyperlink" Target="https://iservice.lombardini.it/jsp/Template2/manuale.jsp?id=118&amp;parent=1000" TargetMode="External"/><Relationship Id="rId61735f057ba22e5ed" Type="http://schemas.openxmlformats.org/officeDocument/2006/relationships/hyperlink" Target="https://iservice.lombardini.it/jsp/Template2/manuale.jsp?id=136&amp;parent=1000" TargetMode="External"/><Relationship Id="rId59315f057ba22e6d6" Type="http://schemas.openxmlformats.org/officeDocument/2006/relationships/hyperlink" Target="https://iservice.lombardini.it/jsp/Template2/manuale.jsp?id=178&amp;parent=1000" TargetMode="External"/><Relationship Id="rId91695f057ba22e8e9" Type="http://schemas.openxmlformats.org/officeDocument/2006/relationships/hyperlink" Target="https://iservice.lombardini.it/jsp/Template2/manuale.jsp?id=171&amp;parent=1088" TargetMode="External"/><Relationship Id="rId65705f057ba22e91b" Type="http://schemas.openxmlformats.org/officeDocument/2006/relationships/hyperlink" Target="https://iservice.lombardini.it/jsp/Template2/manuale.jsp?id=171&amp;parent=1088" TargetMode="External"/><Relationship Id="rId84045f057ba242458" Type="http://schemas.openxmlformats.org/officeDocument/2006/relationships/hyperlink" Target="https://iservice.lombardini.it/jsp/Template2/manuale.jsp?id=102&amp;parent=1000" TargetMode="External"/><Relationship Id="rId17685f057ba2425ec" Type="http://schemas.openxmlformats.org/officeDocument/2006/relationships/hyperlink" Target="https://iservice.lombardini.it/jsp/Template2/manuale.jsp?id=121&amp;parent=1000" TargetMode="External"/><Relationship Id="rId45735f057ba242681" Type="http://schemas.openxmlformats.org/officeDocument/2006/relationships/hyperlink" Target="https://iservice.lombardini.it/jsp/Template2/manuale.jsp?id=174&amp;parent=1000" TargetMode="External"/><Relationship Id="rId14925f057ba2426e0" Type="http://schemas.openxmlformats.org/officeDocument/2006/relationships/hyperlink" Target="https://iservice.lombardini.it/jsp/Template2/manuale.jsp?id=120&amp;parent=1000" TargetMode="External"/><Relationship Id="rId22945f057ba24270b" Type="http://schemas.openxmlformats.org/officeDocument/2006/relationships/hyperlink" Target="https://iservice.lombardini.it/jsp/Template2/manuale.jsp?id=175&amp;parent=1000" TargetMode="External"/><Relationship Id="rId18555f057ba2535a7" Type="http://schemas.openxmlformats.org/officeDocument/2006/relationships/hyperlink" Target="https://iservice.lombardini.it/jsp/Template2/manuale.jsp?id=198&amp;parent=1000" TargetMode="External"/><Relationship Id="rId25115f057ba279555" Type="http://schemas.openxmlformats.org/officeDocument/2006/relationships/hyperlink" Target="https://iservice.lombardini.it/jsp/Template2/manuale.jsp?id=203&amp;parent=1000" TargetMode="External"/><Relationship Id="rId60705f057ba2907f5" Type="http://schemas.openxmlformats.org/officeDocument/2006/relationships/hyperlink" Target="https://iservice.lombardini.it/jsp/Template2/manuale.jsp?id=203&amp;parent=1000" TargetMode="External"/><Relationship Id="rId64665f057ba2c08d4" Type="http://schemas.openxmlformats.org/officeDocument/2006/relationships/hyperlink" Target="https://www.youtube.com/embed/_s_qNZuOqQU?rel=0" TargetMode="External"/><Relationship Id="rId78465f057ba2cfed1" Type="http://schemas.openxmlformats.org/officeDocument/2006/relationships/hyperlink" Target="https://iservice.lombardini.it/jsp/Template2/manuale.jsp?id=198&amp;parent=1000" TargetMode="External"/><Relationship Id="rId69625f057ba2d0080" Type="http://schemas.openxmlformats.org/officeDocument/2006/relationships/hyperlink" Target="https://iservice.lombardini.it/jsp/Template2/manuale.jsp?id=104&amp;parent=1000" TargetMode="External"/><Relationship Id="rId40335f057ba2d01a7" Type="http://schemas.openxmlformats.org/officeDocument/2006/relationships/hyperlink" Target="https://iservice.lombardini.it/jsp/Template2/manuale.jsp?id=203&amp;parent=1000" TargetMode="External"/><Relationship Id="rId32245f057ba2d0293" Type="http://schemas.openxmlformats.org/officeDocument/2006/relationships/hyperlink" Target="https://iservice.lombardini.it/jsp/Template2/manuale.jsp?id=132&amp;parent=1000" TargetMode="External"/><Relationship Id="rId14425f057ba2d02c3" Type="http://schemas.openxmlformats.org/officeDocument/2006/relationships/hyperlink" Target="https://iservice.lombardini.it/jsp/Template2/manuale.jsp?id=132&amp;parent=1000" TargetMode="External"/><Relationship Id="rId40505f057ba30667c" Type="http://schemas.openxmlformats.org/officeDocument/2006/relationships/hyperlink" Target="https://www.youtube.com/embed/7T2NNBQqPpU?rel=0" TargetMode="External"/><Relationship Id="rId31065f057ba31a802" Type="http://schemas.openxmlformats.org/officeDocument/2006/relationships/hyperlink" Target="https://iservice.lombardini.it/jsp/Template2/manuale.jsp?id=283&amp;parent=1136" TargetMode="External"/><Relationship Id="rId53975f057ba31a95d" Type="http://schemas.openxmlformats.org/officeDocument/2006/relationships/hyperlink" Target="https://iservice.lombardini.it/jsp/Template2/manuale.jsp?id=103&amp;parent=1000&amp;txts=2.9.8" TargetMode="External"/><Relationship Id="rId12925f057ba31a9f7" Type="http://schemas.openxmlformats.org/officeDocument/2006/relationships/hyperlink" Target="https://iservice.lombardini.it/jsp/Template2/manuale.jsp?id=112&amp;parent=1000&amp;txts=2.9.8" TargetMode="External"/><Relationship Id="rId44135f057ba31ab72" Type="http://schemas.openxmlformats.org/officeDocument/2006/relationships/hyperlink" Target="https://iservice.lombardini.it/jsp/Template2/manuale.jsp?id=822&amp;parent=1000" TargetMode="External"/><Relationship Id="rId17455f057ba35052b" Type="http://schemas.openxmlformats.org/officeDocument/2006/relationships/hyperlink" Target="https://iservice.lombardini.it/jsp/Template2/manuale.jsp?id=123&amp;parent=1000" TargetMode="External"/><Relationship Id="rId21285f057ba37490c" Type="http://schemas.openxmlformats.org/officeDocument/2006/relationships/hyperlink" Target="https://iservice.lombardini.it/jsp/Template2/manuale.jsp?id=199&amp;parent=1000" TargetMode="External"/><Relationship Id="rId61495f057ba3887f0" Type="http://schemas.openxmlformats.org/officeDocument/2006/relationships/hyperlink" Target="https://iservice.lombardini.it/jsp/Template2/manuale.jsp?id=123&amp;parent=1000" TargetMode="External"/><Relationship Id="rId45565f057ba3af056" Type="http://schemas.openxmlformats.org/officeDocument/2006/relationships/hyperlink" Target="https://iservice.lombardini.it/jsp/Template2/manuale.jsp?id=103&amp;parent=1000" TargetMode="External"/><Relationship Id="rId75715f057ba3dccd3" Type="http://schemas.openxmlformats.org/officeDocument/2006/relationships/hyperlink" Target="https://www.youtube.com/embed/QQZtx2i75AY?rel=0" TargetMode="External"/><Relationship Id="rId99765f057ba49cf95" Type="http://schemas.openxmlformats.org/officeDocument/2006/relationships/hyperlink" Target="https://www.youtube.com/embed/ArOgFV739EU?rel=0" TargetMode="External"/><Relationship Id="rId80075f057ba4b1d24" Type="http://schemas.openxmlformats.org/officeDocument/2006/relationships/hyperlink" Target="https://iservice.lombardini.it/jsp/Template2/manuale.jsp?id=199&amp;parent=1000" TargetMode="External"/><Relationship Id="rId24525f057ba4beba6" Type="http://schemas.openxmlformats.org/officeDocument/2006/relationships/hyperlink" Target="https://iservice.lombardini.it/jsp/Template2/manuale.jsp?id=198&amp;parent=1000" TargetMode="External"/><Relationship Id="rId77815f057ba4beccf" Type="http://schemas.openxmlformats.org/officeDocument/2006/relationships/hyperlink" Target="https://iservice.lombardini.it/jsp/Template2/manuale.jsp?id=822&amp;parent=1000" TargetMode="External"/><Relationship Id="rId33525f057ba4bed53" Type="http://schemas.openxmlformats.org/officeDocument/2006/relationships/hyperlink" Target="https://iservice.lombardini.it/jsp/Template2/manuale.jsp?id=103&amp;parent=1000&amp;txts=2.9.8" TargetMode="External"/><Relationship Id="rId33065f057ba4bede5" Type="http://schemas.openxmlformats.org/officeDocument/2006/relationships/hyperlink" Target="https://iservice.lombardini.it/jsp/Template2/manuale.jsp?id=112&amp;parent=1000&amp;txts=2.9.8" TargetMode="External"/><Relationship Id="rId73325f057ba51ddff" Type="http://schemas.openxmlformats.org/officeDocument/2006/relationships/hyperlink" Target="https://iservice.lombardini.it/jsp/Template2/manuale.jsp?id=136&amp;parent=1000" TargetMode="External"/><Relationship Id="rId60015f057ba51de3e" Type="http://schemas.openxmlformats.org/officeDocument/2006/relationships/hyperlink" Target="https://iservice.lombardini.it/jsp/Template2/manuale.jsp?id=822&amp;parent=1000" TargetMode="External"/><Relationship Id="rId93955f057ba51de73" Type="http://schemas.openxmlformats.org/officeDocument/2006/relationships/hyperlink" Target="https://iservice.lombardini.it/jsp/Template2/manuale.jsp?id=140&amp;parent=1000" TargetMode="External"/><Relationship Id="rId49995f057ba51dee3" Type="http://schemas.openxmlformats.org/officeDocument/2006/relationships/hyperlink" Target="https://iservice.lombardini.it/jsp/Template2/manuale.jsp?id=822&amp;parent=1000" TargetMode="External"/><Relationship Id="rId62885f057ba541bc4" Type="http://schemas.openxmlformats.org/officeDocument/2006/relationships/hyperlink" Target="https://iservice.lombardini.it/jsp/Template2/manuale.jsp?id=822&amp;parent=1000" TargetMode="External"/><Relationship Id="rId74895f057ba56bdaf" Type="http://schemas.openxmlformats.org/officeDocument/2006/relationships/hyperlink" Target="https://iservice.lombardini.it/jsp/Template2/manuale.jsp?id=112&amp;parent=1000" TargetMode="External"/><Relationship Id="rId26675f057ba56be51" Type="http://schemas.openxmlformats.org/officeDocument/2006/relationships/hyperlink" Target="https://iservice.lombardini.it/jsp/Template2/manuale.jsp?id=103&amp;parent=1000" TargetMode="External"/><Relationship Id="rId46465f057ba56c1d5" Type="http://schemas.openxmlformats.org/officeDocument/2006/relationships/hyperlink" Target="https://iservice.lombardini.it/jsp/Template2/manuale.jsp?id=822&amp;parent=1000" TargetMode="External"/><Relationship Id="rId99985f057ba56c324" Type="http://schemas.openxmlformats.org/officeDocument/2006/relationships/hyperlink" Target="https://iservice.lombardini.it/jsp/Template2/manuale.jsp?id=822&amp;parent=1000" TargetMode="External"/><Relationship Id="rId55915f057ba593f9d" Type="http://schemas.openxmlformats.org/officeDocument/2006/relationships/hyperlink" Target="https://www.youtube.com/embed/UaZgKyWrP48?rel=0" TargetMode="External"/><Relationship Id="rId94205f057ba5a384a" Type="http://schemas.openxmlformats.org/officeDocument/2006/relationships/hyperlink" Target="https://iservice.lombardini.it/jsp/Template2/manuale.jsp?id=112&amp;parent=1000" TargetMode="External"/><Relationship Id="rId30965f057ba5a3951" Type="http://schemas.openxmlformats.org/officeDocument/2006/relationships/hyperlink" Target="https://iservice.lombardini.it/jsp/Template2/manuale.jsp?id=822&amp;parent=1000" TargetMode="External"/><Relationship Id="rId99445f057ba657999" Type="http://schemas.openxmlformats.org/officeDocument/2006/relationships/hyperlink" Target="https://iservice.lombardini.it/jsp/Template2/manuale.jsp?id=822&amp;parent=1000" TargetMode="External"/><Relationship Id="rId34935f057ba668c99" Type="http://schemas.openxmlformats.org/officeDocument/2006/relationships/hyperlink" Target="https://iservice.lombardini.it/jsp/Template2/manuale.jsp?id=822&amp;parent=1000" TargetMode="External"/><Relationship Id="rId44295f057ba668d9c" Type="http://schemas.openxmlformats.org/officeDocument/2006/relationships/hyperlink" Target="https://iservice.lombardini.it/jsp/Template2/manuale.jsp?id=822&amp;parent=1000" TargetMode="External"/><Relationship Id="rId20135f057ba6800d4" Type="http://schemas.openxmlformats.org/officeDocument/2006/relationships/hyperlink" Target="https://www.youtube.com/embed/o3h6Say9sc4?rel=0" TargetMode="External"/><Relationship Id="rId92775f057ba68f739" Type="http://schemas.openxmlformats.org/officeDocument/2006/relationships/hyperlink" Target="https://iservice.lombardini.it/jsp/Template2/manuale.jsp?id=198&amp;parent=1000" TargetMode="External"/><Relationship Id="rId54185f057ba68f7d8" Type="http://schemas.openxmlformats.org/officeDocument/2006/relationships/hyperlink" Target="https://iservice.lombardini.it/jsp/Template2/manuale.jsp?id=112&amp;parent=1000" TargetMode="External"/><Relationship Id="rId21325f057ba68f8af" Type="http://schemas.openxmlformats.org/officeDocument/2006/relationships/hyperlink" Target="https://iservice.lombardini.it/jsp/Template2/manuale.jsp?id=120&amp;parent=1000" TargetMode="External"/><Relationship Id="rId74285f057ba6bfb85" Type="http://schemas.openxmlformats.org/officeDocument/2006/relationships/hyperlink" Target="https://iservice.lombardini.it/jsp/Template2/manuale.jsp?id=822&amp;parent=1000" TargetMode="External"/><Relationship Id="rId73065f057ba6da3e7" Type="http://schemas.openxmlformats.org/officeDocument/2006/relationships/hyperlink" Target="https://www.youtube.com/embed/xGWUnc-V1YY?rel=0" TargetMode="External"/><Relationship Id="rId69855f057ba6da8cb" Type="http://schemas.openxmlformats.org/officeDocument/2006/relationships/hyperlink" Target="https://iservice.lombardini.it/jsp/Template2/manuale.jsp?id=822&amp;parent=1000" TargetMode="External"/><Relationship Id="rId67115f057ba7186c9" Type="http://schemas.openxmlformats.org/officeDocument/2006/relationships/hyperlink" Target="https://iservice.lombardini.it/jsp/Template2/manuale.jsp?id=822&amp;parent=1000" TargetMode="External"/><Relationship Id="rId60885f057ba718747" Type="http://schemas.openxmlformats.org/officeDocument/2006/relationships/hyperlink" Target="https://iservice.lombardini.it/jsp/Template2/manuale.jsp?id=175&amp;parent=1000" TargetMode="External"/><Relationship Id="rId29315f057ba72e21f" Type="http://schemas.openxmlformats.org/officeDocument/2006/relationships/hyperlink" Target="https://www.youtube.com/embed/XSTfzyJa-9Q?rel=0" TargetMode="External"/><Relationship Id="rId36145f057ba742d95" Type="http://schemas.openxmlformats.org/officeDocument/2006/relationships/hyperlink" Target="https://iservice.lombardini.it/jsp/Template2/manuale.jsp?id=198&amp;parent=1000" TargetMode="External"/><Relationship Id="rId51275f057ba742e3d" Type="http://schemas.openxmlformats.org/officeDocument/2006/relationships/hyperlink" Target="https://iservice.lombardini.it/jsp/Template2/manuale.jsp?id=120&amp;parent=1000" TargetMode="External"/><Relationship Id="rId64975f057ba75ae9a" Type="http://schemas.openxmlformats.org/officeDocument/2006/relationships/hyperlink" Target="https://www.youtube.com/embed/lZlk78GFzsg?rel=0" TargetMode="External"/><Relationship Id="rId58435f057ba76ecb6" Type="http://schemas.openxmlformats.org/officeDocument/2006/relationships/hyperlink" Target="https://iservice.lombardini.it/jsp/Template2/manuale.jsp?id=112&amp;parent=1000" TargetMode="External"/><Relationship Id="rId96675f057ba784056" Type="http://schemas.openxmlformats.org/officeDocument/2006/relationships/hyperlink" Target="https://iservice.lombardini.it/jsp/Template2/manuale.jsp?id=175&amp;parent=1000" TargetMode="External"/><Relationship Id="rId79055f057ba79d2ec" Type="http://schemas.openxmlformats.org/officeDocument/2006/relationships/hyperlink" Target="https://www.youtube.com/embed/KGHm0dnsQdc?rel=0" TargetMode="External"/><Relationship Id="rId23705f057ba79e510" Type="http://schemas.openxmlformats.org/officeDocument/2006/relationships/hyperlink" Target="https://iservice.lombardini.it/jsp/Template2/manuale.jsp?id=120&amp;parent=1000" TargetMode="External"/><Relationship Id="rId82955f057ba7affc5" Type="http://schemas.openxmlformats.org/officeDocument/2006/relationships/hyperlink" Target="https://iservice.lombardini.it/jsp/Template2/manuale.jsp?id=283&amp;parent=1136" TargetMode="External"/><Relationship Id="rId66615f057ba7affff" Type="http://schemas.openxmlformats.org/officeDocument/2006/relationships/hyperlink" Target="https://iservice.lombardini.it/jsp/Template2/manuale.jsp?id=178&amp;parent=1000" TargetMode="External"/><Relationship Id="rId32035f057ba808d4d" Type="http://schemas.openxmlformats.org/officeDocument/2006/relationships/hyperlink" Target="https://www.youtube.com/embed/_QESHZf50PU?rel=0" TargetMode="External"/><Relationship Id="rId99335f057ba81aff7" Type="http://schemas.openxmlformats.org/officeDocument/2006/relationships/hyperlink" Target="https://iservice.lombardini.it/jsp/Template2/manuale.jsp?id=178&amp;parent=1000" TargetMode="External"/><Relationship Id="rId40425f057ba81b02f" Type="http://schemas.openxmlformats.org/officeDocument/2006/relationships/hyperlink" Target="https://iservice.lombardini.it/jsp/Template2/manuale.jsp?id=112&amp;parent=1000" TargetMode="External"/><Relationship Id="rId58005f057ba852a9b" Type="http://schemas.openxmlformats.org/officeDocument/2006/relationships/hyperlink" Target="https://www.youtube.com/embed/GbvNS15R9SQ?rel=0" TargetMode="External"/><Relationship Id="rId58665f057ba86406f" Type="http://schemas.openxmlformats.org/officeDocument/2006/relationships/hyperlink" Target="https://iservice.lombardini.it/jsp/Template2/manuale.jsp?id=198&amp;parent=1000" TargetMode="External"/><Relationship Id="rId70315f057ba8640fc" Type="http://schemas.openxmlformats.org/officeDocument/2006/relationships/hyperlink" Target="https://iservice.lombardini.it/jsp/Template2/manuale.jsp?id=127&amp;parent=1000" TargetMode="External"/><Relationship Id="rId93305f057ba87f6b1" Type="http://schemas.openxmlformats.org/officeDocument/2006/relationships/hyperlink" Target="https://iservice.lombardini.it/jsp/Template2/manuale.jsp?id=822&amp;parent=1000" TargetMode="External"/><Relationship Id="rId70115f057ba8ddd81" Type="http://schemas.openxmlformats.org/officeDocument/2006/relationships/hyperlink" Target="https://iservice.lombardini.it/jsp/Template2/manuale.jsp?id=129&amp;parent=1000" TargetMode="External"/><Relationship Id="rId83055f057ba8dddd5" Type="http://schemas.openxmlformats.org/officeDocument/2006/relationships/hyperlink" Target="https://iservice.lombardini.it/jsp/Template2/manuale.jsp?id=127&amp;parent=1000" TargetMode="External"/><Relationship Id="rId23855f057ba90e2ae" Type="http://schemas.openxmlformats.org/officeDocument/2006/relationships/hyperlink" Target="https://iservice.lombardini.it/jsp/Template2/manuale.jsp?id=198&amp;parent=1000" TargetMode="External"/><Relationship Id="rId79395f057ba90e482" Type="http://schemas.openxmlformats.org/officeDocument/2006/relationships/hyperlink" Target="https://iservice.lombardini.it/jsp/Template2/manuale.jsp?id=127&amp;parent=1000" TargetMode="External"/><Relationship Id="rId61355f057ba90e582" Type="http://schemas.openxmlformats.org/officeDocument/2006/relationships/hyperlink" Target="https://iservice.lombardini.it/jsp/Template2/manuale.jsp?id=128&amp;parent=1000" TargetMode="External"/><Relationship Id="rId31645f057ba938365" Type="http://schemas.openxmlformats.org/officeDocument/2006/relationships/hyperlink" Target="https://iservice.lombardini.it/jsp/Template2/manuale.jsp?id=121&amp;parent=1000" TargetMode="External"/><Relationship Id="rId75385f057ba93846e" Type="http://schemas.openxmlformats.org/officeDocument/2006/relationships/hyperlink" Target="https://iservice.lombardini.it/jsp/Template2/manuale.jsp?id=822&amp;parent=1000" TargetMode="External"/><Relationship Id="rId29225f057ba94e0a8" Type="http://schemas.openxmlformats.org/officeDocument/2006/relationships/hyperlink" Target="https://iservice.lombardini.it/jsp/Template2/manuale.jsp?id=822&amp;parent=1000" TargetMode="External"/><Relationship Id="rId40755f057ba980d12" Type="http://schemas.openxmlformats.org/officeDocument/2006/relationships/hyperlink" Target="https://iservice.lombardini.it/jsp/Template2/manuale.jsp?id=157&amp;parent=1000" TargetMode="External"/><Relationship Id="rId60335f057ba980e1f" Type="http://schemas.openxmlformats.org/officeDocument/2006/relationships/hyperlink" Target="https://iservice.lombardini.it/jsp/Template2/manuale.jsp?id=104&amp;parent=1000" TargetMode="External"/><Relationship Id="rId65325f057ba980ed6" Type="http://schemas.openxmlformats.org/officeDocument/2006/relationships/hyperlink" Target="https://iservice.lombardini.it/jsp/Template2/manuale.jsp?id=822&amp;parent=1000" TargetMode="External"/><Relationship Id="rId44275f057ba9cfb3e" Type="http://schemas.openxmlformats.org/officeDocument/2006/relationships/hyperlink" Target="https://iservice.lombardini.it/jsp/Template2/manuale.jsp?id=822&amp;parent=1000" TargetMode="External"/><Relationship Id="rId51505f057baa0b703" Type="http://schemas.openxmlformats.org/officeDocument/2006/relationships/hyperlink" Target="https://iservice.lombardini.it/jsp/Template2/manuale.jsp?id=822&amp;parent=1000" TargetMode="External"/><Relationship Id="rId11015f057baa21d35" Type="http://schemas.openxmlformats.org/officeDocument/2006/relationships/hyperlink" Target="https://iservice.lombardini.it/jsp/Template2/manuale.jsp?id=822&amp;parent=1000" TargetMode="External"/><Relationship Id="rId67395f057baa21da8" Type="http://schemas.openxmlformats.org/officeDocument/2006/relationships/hyperlink" Target="https://iservice.lombardini.it/jsp/Template2/manuale.jsp?id=128&amp;parent=1000" TargetMode="External"/><Relationship Id="rId97295f057baa21f9c" Type="http://schemas.openxmlformats.org/officeDocument/2006/relationships/hyperlink" Target="https://iservice.lombardini.it/jsp/Template2/manuale.jsp?id=822&amp;parent=1000" TargetMode="External"/><Relationship Id="rId65735f057baa21fdd" Type="http://schemas.openxmlformats.org/officeDocument/2006/relationships/hyperlink" Target="https://iservice.lombardini.it/jsp/Template2/manuale.jsp?id=128&amp;parent=1000" TargetMode="External"/><Relationship Id="rId77625f057baa3516b" Type="http://schemas.openxmlformats.org/officeDocument/2006/relationships/hyperlink" Target="https://iservice.lombardini.it/jsp/Template2/manuale.jsp?id=168&amp;parent=1000" TargetMode="External"/><Relationship Id="rId84325f057baa3538a" Type="http://schemas.openxmlformats.org/officeDocument/2006/relationships/hyperlink" Target="https://iservice.lombardini.it/jsp/Template2/manuale.jsp?id=127&amp;parent=1000" TargetMode="External"/><Relationship Id="rId16875f057baa60453" Type="http://schemas.openxmlformats.org/officeDocument/2006/relationships/hyperlink" Target="https://iservice.lombardini.it/jsp/Template2/manuale.jsp?id=198&amp;parent=1000" TargetMode="External"/><Relationship Id="rId66675f057baaa5910" Type="http://schemas.openxmlformats.org/officeDocument/2006/relationships/hyperlink" Target="https://iservice.lombardini.it/jsp/Template2/manuale.jsp?id=198&amp;parent=1000" TargetMode="External"/><Relationship Id="rId19185f057bab2e80a" Type="http://schemas.openxmlformats.org/officeDocument/2006/relationships/hyperlink" Target="https://iservice.lombardini.it/jsp/Template2/manuale.jsp?id=198&amp;parent=1000" TargetMode="External"/><Relationship Id="rId63625f057bab2e8d0" Type="http://schemas.openxmlformats.org/officeDocument/2006/relationships/hyperlink" Target="https://iservice.lombardini.it/jsp/Template2/manuale.jsp?id=120&amp;parent=1000" TargetMode="External"/><Relationship Id="rId97255f057bab2e927" Type="http://schemas.openxmlformats.org/officeDocument/2006/relationships/hyperlink" Target="https://iservice.lombardini.it/jsp/Template2/manuale.jsp?id=121&amp;parent=1000" TargetMode="External"/><Relationship Id="rId96495f057bac01bdc" Type="http://schemas.openxmlformats.org/officeDocument/2006/relationships/hyperlink" Target="https://iservice.lombardini.it/jsp/Template2/manuale.jsp?id=198&amp;parent=1000" TargetMode="External"/><Relationship Id="rId99745f057bad52ff2" Type="http://schemas.openxmlformats.org/officeDocument/2006/relationships/hyperlink" Target="https://iservice.lombardini.it/jsp/Template2/manuale.jsp?id=120&amp;parent=1000" TargetMode="External"/><Relationship Id="rId77825f057bad5306a" Type="http://schemas.openxmlformats.org/officeDocument/2006/relationships/hyperlink" Target="https://iservice.lombardini.it/jsp/Template2/manuale.jsp?id=114&amp;parent=1000" TargetMode="External"/><Relationship Id="rId53195f057bad530f7" Type="http://schemas.openxmlformats.org/officeDocument/2006/relationships/hyperlink" Target="https://iservice.lombardini.it/jsp/Template2/manuale.jsp?id=103&amp;parent=1000" TargetMode="External"/><Relationship Id="rId42295f057bad53196" Type="http://schemas.openxmlformats.org/officeDocument/2006/relationships/hyperlink" Target="https://iservice.lombardini.it/jsp/Template2/manuale.jsp?id=822&amp;parent=1000" TargetMode="External"/><Relationship Id="rId91015f057bad531c6" Type="http://schemas.openxmlformats.org/officeDocument/2006/relationships/hyperlink" Target="https://iservice.lombardini.it/jsp/Template2/manuale.jsp?id=822&amp;parent=1000" TargetMode="External"/><Relationship Id="rId41885f057bad53381" Type="http://schemas.openxmlformats.org/officeDocument/2006/relationships/hyperlink" Target="https://iservice.lombardini.it/jsp/Template2/manuale.jsp?id=822&amp;parent=1000" TargetMode="External"/><Relationship Id="rId41785f057bad68790" Type="http://schemas.openxmlformats.org/officeDocument/2006/relationships/hyperlink" Target="https://iservice.lombardini.it/jsp/Template2/manuale.jsp?id=822&amp;parent=1000" TargetMode="External"/><Relationship Id="rId56345f057bad7d261" Type="http://schemas.openxmlformats.org/officeDocument/2006/relationships/hyperlink" Target="https://iservice.lombardini.it/jsp/Template2/manuale.jsp?id=822&amp;parent=1000" TargetMode="External"/><Relationship Id="rId13855f057badd5631" Type="http://schemas.openxmlformats.org/officeDocument/2006/relationships/hyperlink" Target="https://iservice.lombardini.it/jsp/Template2/manuale.jsp?id=107&amp;parent=1000" TargetMode="External"/><Relationship Id="rId56255f057bae37583" Type="http://schemas.openxmlformats.org/officeDocument/2006/relationships/hyperlink" Target="https://iservice.lombardini.it/jsp/Template2/manuale.jsp?id=822&amp;parent=1000" TargetMode="External"/><Relationship Id="rId98185f057baf1f723" Type="http://schemas.openxmlformats.org/officeDocument/2006/relationships/hyperlink" Target="https://iservice.lombardini.it/jsp/Template2/manuale.jsp?id=822&amp;parent=1000" TargetMode="External"/><Relationship Id="rId43095f057baf1f7a9" Type="http://schemas.openxmlformats.org/officeDocument/2006/relationships/hyperlink" Target="https://iservice.lombardini.it/jsp/Template2/manuale.jsp?id=822&amp;parent=1000" TargetMode="External"/><Relationship Id="rId95475f057baf3a199" Type="http://schemas.openxmlformats.org/officeDocument/2006/relationships/hyperlink" Target="https://iservice.lombardini.it/jsp/Template2/manuale.jsp?id=822&amp;parent=1000" TargetMode="External"/><Relationship Id="rId40625f057baf5fa79" Type="http://schemas.openxmlformats.org/officeDocument/2006/relationships/hyperlink" Target="https://iservice.lombardini.it/jsp/Template2/manuale.jsp?id=822&amp;parent=1000" TargetMode="External"/><Relationship Id="rId18275f057bb0235ba" Type="http://schemas.openxmlformats.org/officeDocument/2006/relationships/hyperlink" Target="https://iservice.lombardini.it/jsp/Template2/manuale.jsp?id=822&amp;parent=1000" TargetMode="External"/><Relationship Id="rId48995f057bb08e2e2" Type="http://schemas.openxmlformats.org/officeDocument/2006/relationships/hyperlink" Target="https://iservice.lombardini.it/jsp/Template2/manuale.jsp?id=105&amp;parent=1000" TargetMode="External"/><Relationship Id="rId77825f057bb0f336c" Type="http://schemas.openxmlformats.org/officeDocument/2006/relationships/hyperlink" Target="https://iservice.lombardini.it/jsp/Template2/manuale.jsp?id=822&amp;parent=1000" TargetMode="External"/><Relationship Id="rId63075f057bb13e40f" Type="http://schemas.openxmlformats.org/officeDocument/2006/relationships/hyperlink" Target="https://iservice.lombardini.it/jsp/Template2/manuale.jsp?id=822&amp;parent=1000" TargetMode="External"/><Relationship Id="rId51705f057bb190c93" Type="http://schemas.openxmlformats.org/officeDocument/2006/relationships/hyperlink" Target="https://iservice.lombardini.it/jsp/Template2/manuale.jsp?id=132&amp;parent=1000" TargetMode="External"/><Relationship Id="rId34385f057bb1d93ae" Type="http://schemas.openxmlformats.org/officeDocument/2006/relationships/hyperlink" Target="https://iservice.lombardini.it/jsp/Template2/manuale.jsp?id=822&amp;parent=1000" TargetMode="External"/><Relationship Id="rId41615f057bb1ee3ca" Type="http://schemas.openxmlformats.org/officeDocument/2006/relationships/hyperlink" Target="https://iservice.lombardini.it/jsp/Template2/manuale.jsp?id=822&amp;parent=1000" TargetMode="External"/><Relationship Id="rId28285f057bb28b7b0" Type="http://schemas.openxmlformats.org/officeDocument/2006/relationships/hyperlink" Target="https://iservice.lombardini.it/jsp/Template2/manuale.jsp?id=199&amp;parent=1000" TargetMode="External"/><Relationship Id="rId20885f057bb2b7c2e" Type="http://schemas.openxmlformats.org/officeDocument/2006/relationships/hyperlink" Target="https://iservice.lombardini.it/jsp/Template2/manuale.jsp?id=103&amp;parent=1000" TargetMode="External"/><Relationship Id="rId18155f057bb2e1c29" Type="http://schemas.openxmlformats.org/officeDocument/2006/relationships/hyperlink" Target="https://iservice.lombardini.it/jsp/Template2/manuale.jsp?id=822&amp;parent=1000" TargetMode="External"/><Relationship Id="rId75265f057bb2e1e06" Type="http://schemas.openxmlformats.org/officeDocument/2006/relationships/hyperlink" Target="https://iservice.lombardini.it/jsp/Template2/manuale.jsp?id=103&amp;parent=1000" TargetMode="External"/><Relationship Id="rId20425f057bb360f5c" Type="http://schemas.openxmlformats.org/officeDocument/2006/relationships/hyperlink" Target="https://iservice.lombardini.it/jsp/Template2/manuale.jsp?id=112&amp;parent=1000" TargetMode="External"/><Relationship Id="rId91365f057bb360fe7" Type="http://schemas.openxmlformats.org/officeDocument/2006/relationships/hyperlink" Target="https://iservice.lombardini.it/jsp/Template2/manuale.jsp?id=822&amp;parent=1000" TargetMode="External"/><Relationship Id="rId22535f057bb361102" Type="http://schemas.openxmlformats.org/officeDocument/2006/relationships/hyperlink" Target="https://iservice.lombardini.it/jsp/Template2/manuale.jsp?id=822&amp;parent=1000" TargetMode="External"/><Relationship Id="rId84485f057bb3612bd" Type="http://schemas.openxmlformats.org/officeDocument/2006/relationships/hyperlink" Target="https://iservice.lombardini.it/jsp/Template2/manuale.jsp?id=103&amp;parent=1000" TargetMode="External"/><Relationship Id="rId26415f057bb3d3f59" Type="http://schemas.openxmlformats.org/officeDocument/2006/relationships/hyperlink" Target="https://iservice.lombardini.it/jsp/Template2/manuale.jsp?id=822&amp;parent=1000" TargetMode="External"/><Relationship Id="rId38335f057bb3d3faf" Type="http://schemas.openxmlformats.org/officeDocument/2006/relationships/hyperlink" Target="https://iservice.lombardini.it/jsp/Template2/manuale.jsp?id=140&amp;parent=1000" TargetMode="External"/><Relationship Id="rId47975f057bb3d40a7" Type="http://schemas.openxmlformats.org/officeDocument/2006/relationships/hyperlink" Target="https://iservice.lombardini.it/jsp/Template2/manuale.jsp?id=822&amp;parent=1000" TargetMode="External"/><Relationship Id="rId48165f057bb3e7fd1" Type="http://schemas.openxmlformats.org/officeDocument/2006/relationships/hyperlink" Target="https://iservice.lombardini.it/jsp/Template2/manuale.jsp?id=822&amp;parent=1000" TargetMode="External"/><Relationship Id="rId76965f057bb3e801f" Type="http://schemas.openxmlformats.org/officeDocument/2006/relationships/hyperlink" Target="https://iservice.lombardini.it/jsp/Template2/manuale.jsp?id=822&amp;parent=1000" TargetMode="External"/><Relationship Id="rId84185f057bb3e8048" Type="http://schemas.openxmlformats.org/officeDocument/2006/relationships/hyperlink" Target="https://iservice.lombardini.it/jsp/Template2/manuale.jsp?id=136&amp;parent=1000" TargetMode="External"/><Relationship Id="rId63215f057bb52654d" Type="http://schemas.openxmlformats.org/officeDocument/2006/relationships/hyperlink" Target="https://iservice.lombardini.it/jsp/Template2/manuale.jsp?id=822&amp;parent=1000" TargetMode="External"/><Relationship Id="rId55095f057bb5266cf" Type="http://schemas.openxmlformats.org/officeDocument/2006/relationships/hyperlink" Target="https://iservice.lombardini.it/jsp/Template2/manuale.jsp?id=822&amp;parent=1000" TargetMode="External"/><Relationship Id="rId32635f057bb5398ea" Type="http://schemas.openxmlformats.org/officeDocument/2006/relationships/hyperlink" Target="https://iservice.lombardini.it/jsp/Template2/manuale.jsp?id=822&amp;parent=1000" TargetMode="External"/><Relationship Id="rId79765f057bb8de18b" Type="http://schemas.openxmlformats.org/officeDocument/2006/relationships/hyperlink" Target="https://iservice.lombardini.it/jsp/Template2/manuale.jsp?id=51&amp;parent=1000" TargetMode="External"/><Relationship Id="rId44405f057bba35080" Type="http://schemas.openxmlformats.org/officeDocument/2006/relationships/hyperlink" Target="https://iservice.lombardini.it/jsp/Template2/manuale.jsp?id=160&amp;parent=1000" TargetMode="External"/><Relationship Id="rId75275f057bba350a0" Type="http://schemas.openxmlformats.org/officeDocument/2006/relationships/hyperlink" Target="https://iservice.lombardini.it/jsp/Template2/manuale.jsp?id=160&amp;parent=1000" TargetMode="External"/><Relationship Id="rId13375f057bba5bba9" Type="http://schemas.openxmlformats.org/officeDocument/2006/relationships/hyperlink" Target="https://iservice.lombardini.it/jsp/Template2/manuale.jsp?id=160&amp;parent=1000" TargetMode="External"/><Relationship Id="rId78455f057bba7cbf6" Type="http://schemas.openxmlformats.org/officeDocument/2006/relationships/hyperlink" Target="https://iservice.lombardini.it/jsp/Template2/manuale.jsp?id=160&amp;parent=1000" TargetMode="External"/><Relationship Id="rId59565f057bba91624" Type="http://schemas.openxmlformats.org/officeDocument/2006/relationships/hyperlink" Target="https://iservice.lombardini.it/jsp/Template2/manuale.jsp?id=154&amp;parent=1000" TargetMode="External"/><Relationship Id="rId79555f057bbb737be" Type="http://schemas.openxmlformats.org/officeDocument/2006/relationships/hyperlink" Target="https://iservice.lombardini.it/jsp/Template2/manuale.jsp?id=51&amp;parent=1000" TargetMode="External"/><Relationship Id="rId70635f057bbc5a382" Type="http://schemas.openxmlformats.org/officeDocument/2006/relationships/hyperlink" Target="https://iservice.lombardini.it/jsp/Template2/manuale.jsp?id=141&amp;parent=1000" TargetMode="External"/><Relationship Id="rId98855f057bbc5a3a5" Type="http://schemas.openxmlformats.org/officeDocument/2006/relationships/hyperlink" Target="https://iservice.lombardini.it/jsp/Template2/manuale.jsp?id=141&amp;parent=1000" TargetMode="External"/><Relationship Id="rId31405f057bbc9f8a8" Type="http://schemas.openxmlformats.org/officeDocument/2006/relationships/hyperlink" Target="https://iservice.lombardini.it/jsp/Template2/manuale.jsp?id=167&amp;parent=1000" TargetMode="External"/><Relationship Id="rId48015f057bbd0ca34" Type="http://schemas.openxmlformats.org/officeDocument/2006/relationships/hyperlink" Target="https://iservice.lombardini.it/jsp/Template2/manuale.jsp?id=96&amp;parent=1000" TargetMode="External"/><Relationship Id="rId31805f057bbd0ca56" Type="http://schemas.openxmlformats.org/officeDocument/2006/relationships/hyperlink" Target="https://iservice.lombardini.it/jsp/Template2/manuale.jsp?id=97&amp;parent=1000" TargetMode="External"/><Relationship Id="rId85085f057bbd0ca68" Type="http://schemas.openxmlformats.org/officeDocument/2006/relationships/hyperlink" Target="https://iservice.lombardini.it/jsp/Template2/manuale.jsp?id=97&amp;parent=1000" TargetMode="External"/><Relationship Id="rId42835f057bbd0ca8e" Type="http://schemas.openxmlformats.org/officeDocument/2006/relationships/hyperlink" Target="https://iservice.lombardini.it/jsp/Template2/manuale.jsp?id=176&amp;parent=1000" TargetMode="External"/><Relationship Id="rId35075f057bbd0cab3" Type="http://schemas.openxmlformats.org/officeDocument/2006/relationships/hyperlink" Target="https://iservice.lombardini.it/jsp/Template2/manuale.jsp?id=176&amp;parent=1000" TargetMode="External"/><Relationship Id="rId16145f057bbd0caee" Type="http://schemas.openxmlformats.org/officeDocument/2006/relationships/hyperlink" Target="https://iservice.lombardini.it/jsp/Template2/manuale.jsp?id=176&amp;parent=1000" TargetMode="External"/><Relationship Id="rId37395f057bbd0cb03" Type="http://schemas.openxmlformats.org/officeDocument/2006/relationships/hyperlink" Target="https://iservice.lombardini.it/jsp/Template2/manuale.jsp?id=177&amp;parent=1000" TargetMode="External"/><Relationship Id="rId74645f057bbd0cb14" Type="http://schemas.openxmlformats.org/officeDocument/2006/relationships/hyperlink" Target="https://iservice.lombardini.it/jsp/Template2/manuale.jsp?id=178&amp;parent=1000" TargetMode="External"/><Relationship Id="rId89125f057bbd0cb27" Type="http://schemas.openxmlformats.org/officeDocument/2006/relationships/hyperlink" Target="https://iservice.lombardini.it/jsp/Template2/manuale.jsp?id=179&amp;parent=1000" TargetMode="External"/><Relationship Id="rId92455f057bbd0cb39" Type="http://schemas.openxmlformats.org/officeDocument/2006/relationships/hyperlink" Target="https://iservice.lombardini.it/jsp/Template2/manuale.jsp?id=180&amp;parent=1000" TargetMode="External"/><Relationship Id="rId22005f057bbd0cb69" Type="http://schemas.openxmlformats.org/officeDocument/2006/relationships/hyperlink" Target="https://iservice.lombardini.it/jsp/Template2/manuale.jsp?id=181&amp;parent=1000" TargetMode="External"/><Relationship Id="rId13725f057bbd0cb85" Type="http://schemas.openxmlformats.org/officeDocument/2006/relationships/hyperlink" Target="https://iservice.lombardini.it/jsp/Template2/manuale.jsp?id=182&amp;parent=1000" TargetMode="External"/><Relationship Id="rId43775f057bbd0cba4" Type="http://schemas.openxmlformats.org/officeDocument/2006/relationships/hyperlink" Target="https://iservice.lombardini.it/jsp/Template2/manuale.jsp?id=364&amp;parent=1000" TargetMode="External"/><Relationship Id="rId68515f057bbd0cbcd" Type="http://schemas.openxmlformats.org/officeDocument/2006/relationships/hyperlink" Target="https://iservice.lombardini.it/jsp/Template2/manuale.jsp?id=183&amp;parent=1000" TargetMode="External"/><Relationship Id="rId63135f057bbd0cbde" Type="http://schemas.openxmlformats.org/officeDocument/2006/relationships/hyperlink" Target="https://iservice.lombardini.it/jsp/Template2/manuale.jsp?id=184&amp;parent=1000" TargetMode="External"/><Relationship Id="rId88615f057bbd0cbef" Type="http://schemas.openxmlformats.org/officeDocument/2006/relationships/hyperlink" Target="https://iservice.lombardini.it/jsp/Template2/manuale.jsp?id=185&amp;parent=1000" TargetMode="External"/><Relationship Id="rId72005f057bbd0cbff" Type="http://schemas.openxmlformats.org/officeDocument/2006/relationships/hyperlink" Target="https://iservice.lombardini.it/jsp/Template2/manuale.jsp?id=821&amp;parent=1000" TargetMode="External"/><Relationship Id="rId23845f057bbd0cc38" Type="http://schemas.openxmlformats.org/officeDocument/2006/relationships/hyperlink" Target="https://iservice.lombardini.it/jsp/Template4/manuale.jsp?id=2663&amp;parent=1088" TargetMode="External"/><Relationship Id="rId47645f057bbd0cc60" Type="http://schemas.openxmlformats.org/officeDocument/2006/relationships/hyperlink" Target="https://iservice.lombardini.it/jsp/Template4/manuale.jsp?id=2665&amp;parent=1088" TargetMode="External"/><Relationship Id="rId41885f057bbd0cc8e" Type="http://schemas.openxmlformats.org/officeDocument/2006/relationships/hyperlink" Target="https://iservice.lombardini.it/jsp/Template4/manuale.jsp?id=2666&amp;parent=1088" TargetMode="External"/><Relationship Id="rId72675f057bbd0ccb8" Type="http://schemas.openxmlformats.org/officeDocument/2006/relationships/hyperlink" Target="https://iservice.lombardini.it/jsp/Template4/manuale.jsp?id=2667&amp;parent=1088" TargetMode="External"/><Relationship Id="rId29145f057bbd0ccda" Type="http://schemas.openxmlformats.org/officeDocument/2006/relationships/hyperlink" Target="https://iservice.lombardini.it/jsp/Template4/manuale.jsp?id=2675&amp;parent=1088" TargetMode="External"/><Relationship Id="rId20995f057bbd0cd7d" Type="http://schemas.openxmlformats.org/officeDocument/2006/relationships/hyperlink" Target="https://iservice.lombardini.it/jsp/Template2/manuale.jsp?id=822&amp;parent=1000" TargetMode="External"/><Relationship Id="rId21645f057bbd0cd91" Type="http://schemas.openxmlformats.org/officeDocument/2006/relationships/hyperlink" Target="https://iservice.lombardini.it/jsp/Template2/manuale.jsp?id=822&amp;parent=1000" TargetMode="External"/><Relationship Id="rId38205f057bbd2cba3" Type="http://schemas.openxmlformats.org/officeDocument/2006/relationships/hyperlink" Target="https://iservice.lombardini.it/jsp/Template2/manuale.jsp?id=198&amp;parent=1000" TargetMode="External"/><Relationship Id="rId83275f057bbd3d53f" Type="http://schemas.openxmlformats.org/officeDocument/2006/relationships/hyperlink" Target="https://iservice.lombardini.it/jsp/Template2/manuale.jsp?id=152&amp;parent=1000" TargetMode="External"/><Relationship Id="rId24995f057bbdbe47f" Type="http://schemas.openxmlformats.org/officeDocument/2006/relationships/hyperlink" Target="https://iservice.lombardini.it/jsp/Template2/manuale.jsp?id=154&amp;parent=1000" TargetMode="External"/><Relationship Id="rId79035f057bbdbe4aa" Type="http://schemas.openxmlformats.org/officeDocument/2006/relationships/hyperlink" Target="https://iservice.lombardini.it/jsp/Template2/manuale.jsp?id=154&amp;parent=1000" TargetMode="External"/><Relationship Id="rId24345f057bbe198da" Type="http://schemas.openxmlformats.org/officeDocument/2006/relationships/hyperlink" Target="https://iservice.lombardini.it/jsp/Template2/manuale.jsp?id=154&amp;parent=1000" TargetMode="External"/><Relationship Id="rId94755f057bbe40faf" Type="http://schemas.openxmlformats.org/officeDocument/2006/relationships/hyperlink" Target="https://iservice.lombardini.it/jsp/Template2/manuale.jsp?id=154&amp;parent=1000" TargetMode="External"/><Relationship Id="rId13915f057bbe581f3" Type="http://schemas.openxmlformats.org/officeDocument/2006/relationships/hyperlink" Target="https://iservice.lombardini.it/jsp/Template2/manuale.jsp?id=155&amp;parent=1000" TargetMode="External"/><Relationship Id="rId43395f057bbe67eb1" Type="http://schemas.openxmlformats.org/officeDocument/2006/relationships/hyperlink" Target="https://iservice.lombardini.it/jsp/Template2/manuale.jsp?id=155&amp;parent=1000" TargetMode="External"/><Relationship Id="rId77965f057bbe8889b" Type="http://schemas.openxmlformats.org/officeDocument/2006/relationships/hyperlink" Target="https://iservice.lombardini.it/jsp/Template2/manuale.jsp?id=155&amp;parent=1000" TargetMode="External"/><Relationship Id="rId96325f057bbe88943" Type="http://schemas.openxmlformats.org/officeDocument/2006/relationships/hyperlink" Target="https://iservice.lombardini.it/jsp/Template2/manuale.jsp?id=148&amp;parent=1000" TargetMode="External"/><Relationship Id="rId98125f057bbec3009" Type="http://schemas.openxmlformats.org/officeDocument/2006/relationships/hyperlink" Target="https://iservice.lombardini.it/jsp/Template2/manuale.jsp?id=155&amp;parent=1000" TargetMode="External"/><Relationship Id="rId85885f057bc04b0e8" Type="http://schemas.openxmlformats.org/officeDocument/2006/relationships/hyperlink" Target="https://iservice.lombardini.it/jsp/Template2/manuale.jsp?id=148&amp;parent=1000" TargetMode="External"/><Relationship Id="rId98565f057bc0a82fc" Type="http://schemas.openxmlformats.org/officeDocument/2006/relationships/hyperlink" Target="https://www.youtube.com/embed/Ba8qqxTx6wA?rel=0" TargetMode="External"/><Relationship Id="rId64265f057bc1e789c" Type="http://schemas.openxmlformats.org/officeDocument/2006/relationships/hyperlink" Target="https://iservice.lombardini.it/jsp/Template2/manuale.jsp?id=822&amp;parent=1000" TargetMode="External"/><Relationship Id="rId33925f057bc1e7974" Type="http://schemas.openxmlformats.org/officeDocument/2006/relationships/hyperlink" Target="https://iservice.lombardini.it/jsp/Template2/manuale.jsp?id=822&amp;parent=1000" TargetMode="External"/><Relationship Id="rId39245f057bc1e79b1" Type="http://schemas.openxmlformats.org/officeDocument/2006/relationships/hyperlink" Target="https://iservice.lombardini.it/jsp/Template2/manuale.jsp?id=822&amp;parent=1000" TargetMode="External"/><Relationship Id="rId90605f057bc1e7a1a" Type="http://schemas.openxmlformats.org/officeDocument/2006/relationships/hyperlink" Target="https://iservice.lombardini.it/jsp/Template2/manuale.jsp?id=822&amp;parent=1000" TargetMode="External"/><Relationship Id="rId12825f057bc27cac4" Type="http://schemas.openxmlformats.org/officeDocument/2006/relationships/hyperlink" Target="https://iservice.lombardini.it/jsp/Template2/manuale.jsp?id=822&amp;parent=1000" TargetMode="External"/><Relationship Id="rId36955f057bc2bb8d2" Type="http://schemas.openxmlformats.org/officeDocument/2006/relationships/hyperlink" Target="https://iservice.lombardini.it/jsp/Template2/manuale.jsp?id=680&amp;parent=1000" TargetMode="External"/><Relationship Id="rId91565f057bc2bba24" Type="http://schemas.openxmlformats.org/officeDocument/2006/relationships/hyperlink" Target="https://iservice.lombardini.it/jsp/Template2/manuale.jsp?id=822&amp;parent=1000" TargetMode="External"/><Relationship Id="rId84245f057bc2ee957" Type="http://schemas.openxmlformats.org/officeDocument/2006/relationships/hyperlink" Target="https://iservice.lombardini.it/jsp/Template2/manuale.jsp?id=822&amp;parent=1000" TargetMode="External"/><Relationship Id="rId17475f057bc322053" Type="http://schemas.openxmlformats.org/officeDocument/2006/relationships/hyperlink" Target="https://iservice.lombardini.it/jsp/Template2/manuale.jsp?id=146&amp;parent=1000" TargetMode="External"/><Relationship Id="rId25645f057bc3221bf" Type="http://schemas.openxmlformats.org/officeDocument/2006/relationships/hyperlink" Target="https://iservice.lombardini.it/jsp/Template2/manuale.jsp?id=822&amp;parent=1000" TargetMode="External"/><Relationship Id="rId19955f057bc3222d9" Type="http://schemas.openxmlformats.org/officeDocument/2006/relationships/hyperlink" Target="https://iservice.lombardini.it/jsp/Template2/manuale.jsp?id=822&amp;parent=1000" TargetMode="External"/><Relationship Id="rId31085f057bc322356" Type="http://schemas.openxmlformats.org/officeDocument/2006/relationships/hyperlink" Target="https://iservice.lombardini.it/jsp/Template2/manuale.jsp?id=822&amp;parent=1000" TargetMode="External"/><Relationship Id="rId57025f057bc32245c" Type="http://schemas.openxmlformats.org/officeDocument/2006/relationships/hyperlink" Target="https://iservice.lombardini.it/jsp/Template2/manuale.jsp?id=822&amp;parent=1000" TargetMode="External"/><Relationship Id="rId54885f057bc3224e5" Type="http://schemas.openxmlformats.org/officeDocument/2006/relationships/hyperlink" Target="https://iservice.lombardini.it/jsp/Template2/manuale.jsp?id=822&amp;parent=1000" TargetMode="External"/><Relationship Id="rId51335f057bc3899b1" Type="http://schemas.openxmlformats.org/officeDocument/2006/relationships/hyperlink" Target="https://iservice.lombardini.it/jsp/Template2/manuale.jsp?id=822&amp;parent=1000" TargetMode="External"/><Relationship Id="rId89225f057bc59520a" Type="http://schemas.openxmlformats.org/officeDocument/2006/relationships/hyperlink" Target="https://iservice.lombardini.it/jsp/Template2/manuale.jsp?id=822&amp;parent=1000" TargetMode="External"/><Relationship Id="rId21915f057bc595241" Type="http://schemas.openxmlformats.org/officeDocument/2006/relationships/hyperlink" Target="https://iservice.lombardini.it/jsp/Template2/manuale.jsp?id=822&amp;parent=1000" TargetMode="External"/><Relationship Id="rId60855f057bc5953ae" Type="http://schemas.openxmlformats.org/officeDocument/2006/relationships/hyperlink" Target="https://iservice.lombardini.it/jsp/Template2/manuale.jsp?id=822&amp;parent=1000" TargetMode="External"/><Relationship Id="rId63105f057bc595464" Type="http://schemas.openxmlformats.org/officeDocument/2006/relationships/hyperlink" Target="https://iservice.lombardini.it/jsp/Template2/manuale.jsp?id=822&amp;parent=1000" TargetMode="External"/><Relationship Id="rId37895f057bc5e10c3" Type="http://schemas.openxmlformats.org/officeDocument/2006/relationships/hyperlink" Target="https://iservice.lombardini.it/jsp/Template2/manuale.jsp?id=822&amp;parent=1000" TargetMode="External"/><Relationship Id="rId70215f057bc5e134b" Type="http://schemas.openxmlformats.org/officeDocument/2006/relationships/hyperlink" Target="https://iservice.lombardini.it/jsp/Template2/manuale.jsp?id=133&amp;parent=1000" TargetMode="External"/><Relationship Id="rId52595f057bc64d9f3" Type="http://schemas.openxmlformats.org/officeDocument/2006/relationships/hyperlink" Target="https://iservice.lombardini.it/jsp/Template2/manuale.jsp?id=143&amp;parent=1000" TargetMode="External"/><Relationship Id="rId49055f057bc64da5d" Type="http://schemas.openxmlformats.org/officeDocument/2006/relationships/hyperlink" Target="https://iservice.lombardini.it/jsp/Template2/manuale.jsp?id=822&amp;parent=1000" TargetMode="External"/><Relationship Id="rId54635f057bc732bee" Type="http://schemas.openxmlformats.org/officeDocument/2006/relationships/hyperlink" Target="https://iservice.lombardini.it/jsp/Template2/manuale.jsp?id=97&amp;parent=1000" TargetMode="External"/><Relationship Id="rId82915f057bc754070" Type="http://schemas.openxmlformats.org/officeDocument/2006/relationships/hyperlink" Target="https://iservice.lombardini.it/jsp/Template2/manuale.jsp?id=822&amp;parent=1000" TargetMode="External"/><Relationship Id="rId54985f057bc7542b5" Type="http://schemas.openxmlformats.org/officeDocument/2006/relationships/hyperlink" Target="https://iservice.lombardini.it/jsp/Template2/manuale.jsp?id=822&amp;parent=1000" TargetMode="External"/><Relationship Id="rId16525f057bc754391" Type="http://schemas.openxmlformats.org/officeDocument/2006/relationships/hyperlink" Target="https://iservice.lombardini.it/jsp/Template2/manuale.jsp?id=822&amp;parent=1000" TargetMode="External"/><Relationship Id="rId29085f057bc795758" Type="http://schemas.openxmlformats.org/officeDocument/2006/relationships/hyperlink" Target="https://iservice.lombardini.it/jsp/Template2/manuale.jsp?id=822&amp;parent=1000" TargetMode="External"/><Relationship Id="rId12135f057bc85936a" Type="http://schemas.openxmlformats.org/officeDocument/2006/relationships/hyperlink" Target="https://iservice.lombardini.it/jsp/Template2/manuale.jsp?id=132&amp;parent=1000" TargetMode="External"/><Relationship Id="rId51035f057bc880ad8" Type="http://schemas.openxmlformats.org/officeDocument/2006/relationships/hyperlink" Target="https://iservice.lombardini.it/jsp/Template2/manuale.jsp?id=157&amp;parent=1000" TargetMode="External"/><Relationship Id="rId11005f057bc880d5f" Type="http://schemas.openxmlformats.org/officeDocument/2006/relationships/hyperlink" Target="https://iservice.lombardini.it/jsp/Template2/manuale.jsp?id=104&amp;parent=1000" TargetMode="External"/><Relationship Id="rId71305f057bc8c218a" Type="http://schemas.openxmlformats.org/officeDocument/2006/relationships/hyperlink" Target="https://iservice.lombardini.it/jsp/Template2/manuale.jsp?id=822&amp;parent=1000" TargetMode="External"/><Relationship Id="rId89125f057bc92209e" Type="http://schemas.openxmlformats.org/officeDocument/2006/relationships/hyperlink" Target="https://iservice.lombardini.it/jsp/Template2/manuale.jsp?id=822&amp;parent=1000" TargetMode="External"/><Relationship Id="rId46715f057bc95cbb0" Type="http://schemas.openxmlformats.org/officeDocument/2006/relationships/hyperlink" Target="https://iservice.lombardini.it/jsp/Template2/manuale.jsp?id=128&amp;parent=1000" TargetMode="External"/><Relationship Id="rId44785f057bc95ccab" Type="http://schemas.openxmlformats.org/officeDocument/2006/relationships/hyperlink" Target="https://iservice.lombardini.it/jsp/Template2/manuale.jsp?id=822&amp;parent=1000" TargetMode="External"/><Relationship Id="rId10385f057bc9db8ba" Type="http://schemas.openxmlformats.org/officeDocument/2006/relationships/hyperlink" Target="https://iservice.lombardini.it/jsp/Template2/manuale.jsp?id=822&amp;parent=1000" TargetMode="External"/><Relationship Id="rId73875f057bca10bae" Type="http://schemas.openxmlformats.org/officeDocument/2006/relationships/hyperlink" Target="https://iservice.lombardini.it/jsp/Template2/manuale.jsp?id=113&amp;parent=1000" TargetMode="External"/><Relationship Id="rId19355f057bcab85f3" Type="http://schemas.openxmlformats.org/officeDocument/2006/relationships/hyperlink" Target="https://iservice.lombardini.it/jsp/Template2/manuale.jsp?id=822&amp;parent=1000" TargetMode="External"/><Relationship Id="rId66755f057bcb04c25" Type="http://schemas.openxmlformats.org/officeDocument/2006/relationships/hyperlink" Target="https://iservice.lombardini.it/jsp/Template2/manuale.jsp?id=822&amp;parent=1000" TargetMode="External"/><Relationship Id="rId88125f057bcb2a9df" Type="http://schemas.openxmlformats.org/officeDocument/2006/relationships/hyperlink" Target="https://iservice.lombardini.it/jsp/Template2/manuale.jsp?id=822&amp;parent=1000" TargetMode="External"/><Relationship Id="rId61845f057bcb2ab3e" Type="http://schemas.openxmlformats.org/officeDocument/2006/relationships/hyperlink" Target="https://iservice.lombardini.it/jsp/Template2/manuale.jsp?id=822&amp;parent=1000" TargetMode="External"/><Relationship Id="rId56495f057bcbdfe3e" Type="http://schemas.openxmlformats.org/officeDocument/2006/relationships/hyperlink" Target="https://iservice.lombardini.it/jsp/Template2/manuale.jsp?id=191&amp;parent=1000" TargetMode="External"/><Relationship Id="rId74225f057bcbf3fe9" Type="http://schemas.openxmlformats.org/officeDocument/2006/relationships/hyperlink" Target="https://iservice.lombardini.it/jsp/Template2/manuale.jsp?id=191&amp;parent=1000" TargetMode="External"/><Relationship Id="rId16075f057bccb4c14" Type="http://schemas.openxmlformats.org/officeDocument/2006/relationships/hyperlink" Target="https://iservice.lombardini.it/jsp/Template2/manuale.jsp?id=822&amp;parent=1000" TargetMode="External"/><Relationship Id="rId40385f057bccd0e3a" Type="http://schemas.openxmlformats.org/officeDocument/2006/relationships/hyperlink" Target="https://iservice.lombardini.it/jsp/Template2/manuale.jsp?id=822&amp;parent=1000" TargetMode="External"/><Relationship Id="rId96215f057bcce5503" Type="http://schemas.openxmlformats.org/officeDocument/2006/relationships/hyperlink" Target="https://iservice.lombardini.it/jsp/Template2/manuale.jsp?id=822&amp;parent=1000" TargetMode="External"/><Relationship Id="rId87995f057bcce563d" Type="http://schemas.openxmlformats.org/officeDocument/2006/relationships/hyperlink" Target="https://iservice.lombardini.it/jsp/Template2/manuale.jsp?id=822&amp;parent=1000" TargetMode="External"/><Relationship Id="rId59065f057bcd79bf1" Type="http://schemas.openxmlformats.org/officeDocument/2006/relationships/hyperlink" Target="https://iservice.lombardini.it/jsp/Template2/manuale.jsp?id=198&amp;parent=1000" TargetMode="External"/><Relationship Id="rId99025f057bcd7d187" Type="http://schemas.openxmlformats.org/officeDocument/2006/relationships/hyperlink" Target="https://iservice.lombardini.it/jsp/Template2/manuale.jsp?id=55&amp;parent=1000" TargetMode="External"/><Relationship Id="rId50245f057bcd9423d" Type="http://schemas.openxmlformats.org/officeDocument/2006/relationships/hyperlink" Target="https://iservice.lombardini.it/jsp/Template2/manuale.jsp?id=176&amp;parent=1000" TargetMode="External"/><Relationship Id="rId53375f057bcdaeff7" Type="http://schemas.openxmlformats.org/officeDocument/2006/relationships/hyperlink" Target="https://www.youtube.com/embed/cVpoy_m253A?showinfo=0&amp;rel=0" TargetMode="External"/><Relationship Id="rId88325f057bcdc0db1" Type="http://schemas.openxmlformats.org/officeDocument/2006/relationships/hyperlink" Target="https://iservice.lombardini.it/jsp/Template2/manuale.jsp?id=198&amp;parent=1000" TargetMode="External"/><Relationship Id="rId24235f057bce11e11" Type="http://schemas.openxmlformats.org/officeDocument/2006/relationships/hyperlink" Target="https://iservice.lombardini.it/jsp/Template2/manuale.jsp?id=195&amp;parent=1000" TargetMode="External"/><Relationship Id="rId78435f057bce6fd8b" Type="http://schemas.openxmlformats.org/officeDocument/2006/relationships/hyperlink" Target="https://www.youtube.com/embed/S79xPhTZMps?showinfo=0&amp;rel=0" TargetMode="External"/><Relationship Id="rId93295f057bce7e22e" Type="http://schemas.openxmlformats.org/officeDocument/2006/relationships/hyperlink" Target="https://iservice.lombardini.it/jsp/Template2/manuale.jsp?id=198&amp;parent=1000" TargetMode="External"/><Relationship Id="rId58085f057bcf1cafb" Type="http://schemas.openxmlformats.org/officeDocument/2006/relationships/hyperlink" Target="https://iservice.lombardini.it/jsp/Template2/manuale.jsp?id=198&amp;parent=1000" TargetMode="External"/><Relationship Id="rId21635f057bcf78520" Type="http://schemas.openxmlformats.org/officeDocument/2006/relationships/hyperlink" Target="https://iservice.lombardini.it/jsp/Template2/manuale.jsp?id=198&amp;parent=1000" TargetMode="External"/><Relationship Id="rId50315f057bd018079" Type="http://schemas.openxmlformats.org/officeDocument/2006/relationships/hyperlink" Target="https://iservice.lombardini.it/jsp/Template2/manuale.jsp?id=198&amp;parent=1000" TargetMode="External"/><Relationship Id="rId70065f057bd01b1b0" Type="http://schemas.openxmlformats.org/officeDocument/2006/relationships/hyperlink" Target="https://iservice.lombardini.it/jsp/Template2/manuale.jsp?id=178&amp;parent=1000" TargetMode="External"/><Relationship Id="rId67935f057bd01b1d2" Type="http://schemas.openxmlformats.org/officeDocument/2006/relationships/hyperlink" Target="https://iservice.lombardini.it/jsp/Template2/manuale.jsp?id=178&amp;parent=1000" TargetMode="External"/><Relationship Id="rId34565f057bd01b201" Type="http://schemas.openxmlformats.org/officeDocument/2006/relationships/hyperlink" Target="https://iservice.lombardini.it/jsp/Template2/manuale.jsp?id=178&amp;parent=1000" TargetMode="External"/><Relationship Id="rId82435f057bd0c7d25" Type="http://schemas.openxmlformats.org/officeDocument/2006/relationships/hyperlink" Target="https://iservice.lombardini.it/jsp/Template2/manuale.jsp?id=198&amp;parent=1000" TargetMode="External"/><Relationship Id="rId41695f057bd1eeca6" Type="http://schemas.openxmlformats.org/officeDocument/2006/relationships/hyperlink" Target="https://iservice.lombardini.it/jsp/Template2/manuale.jsp?id=198&amp;parent=1000" TargetMode="External"/><Relationship Id="rId51495f057bd30460e" Type="http://schemas.openxmlformats.org/officeDocument/2006/relationships/hyperlink" Target="https://iservice.lombardini.it/jsp/Template2/manuale.jsp?id=198&amp;parent=1000" TargetMode="External"/><Relationship Id="rId39835f057bd41694a" Type="http://schemas.openxmlformats.org/officeDocument/2006/relationships/hyperlink" Target="https://iservice.lombardini.it/jsp/Template2/manuale.jsp?id=822&amp;parent=1000" TargetMode="External"/><Relationship Id="rId82445f057bd47d3a9" Type="http://schemas.openxmlformats.org/officeDocument/2006/relationships/hyperlink" Target="https://iservice.lombardini.it/jsp/Template2/manuale.jsp?id=180&amp;parent=1000" TargetMode="External"/><Relationship Id="rId67375f057bd47d3e7" Type="http://schemas.openxmlformats.org/officeDocument/2006/relationships/hyperlink" Target="https://iservice.lombardini.it/jsp/Template2/manuale.jsp?id=181&amp;parent=1000" TargetMode="External"/><Relationship Id="rId76185f057bd47d419" Type="http://schemas.openxmlformats.org/officeDocument/2006/relationships/hyperlink" Target="https://iservice.lombardini.it/jsp/Template2/manuale.jsp?id=182&amp;parent=1000" TargetMode="External"/><Relationship Id="rId88945f057bd4abfe9" Type="http://schemas.openxmlformats.org/officeDocument/2006/relationships/hyperlink" Target="https://iservice.lombardini.it/jsp/Template2/manuale.jsp?id=283&amp;parent=1136" TargetMode="External"/><Relationship Id="rId97235f057bd4afbd0" Type="http://schemas.openxmlformats.org/officeDocument/2006/relationships/hyperlink" Target="https://iservice.lombardini.it/jsp/Template2/manuale.jsp?id=121&amp;parent=1000" TargetMode="External"/><Relationship Id="rId25795f057bd56c9ba" Type="http://schemas.openxmlformats.org/officeDocument/2006/relationships/hyperlink" Target="https://iservice.lombardini.it/jsp/Template2/manuale.jsp?id=822&amp;parent=1000" TargetMode="External"/><Relationship Id="rId30755f057bd56ca2d" Type="http://schemas.openxmlformats.org/officeDocument/2006/relationships/hyperlink" Target="https://iservice.lombardini.it/jsp/Template2/manuale.jsp?id=822&amp;parent=1000" TargetMode="External"/><Relationship Id="rId28515f057bd5855ef" Type="http://schemas.openxmlformats.org/officeDocument/2006/relationships/hyperlink" Target="https://iservice.lombardini.it/jsp/Template2/manuale.jsp?id=822&amp;parent=1000" TargetMode="External"/><Relationship Id="rId22395f057bd59dc46" Type="http://schemas.openxmlformats.org/officeDocument/2006/relationships/hyperlink" Target="https://iservice.lombardini.it/jsp/Template2/manuale.jsp?id=822&amp;parent=1000" TargetMode="External"/><Relationship Id="rId17425f057bd5c6e18" Type="http://schemas.openxmlformats.org/officeDocument/2006/relationships/hyperlink" Target="https://iservice.lombardini.it/jsp/Template2/manuale.jsp?id=822&amp;parent=1000" TargetMode="External"/><Relationship Id="rId59255f057bd5c70e4" Type="http://schemas.openxmlformats.org/officeDocument/2006/relationships/hyperlink" Target="https://iservice.lombardini.it/jsp/Template2/manuale.jsp?id=161&amp;parent=1000" TargetMode="External"/><Relationship Id="rId74125f057bd5ea10c" Type="http://schemas.openxmlformats.org/officeDocument/2006/relationships/hyperlink" Target="https://iservice.lombardini.it/jsp/Template2/manuale.jsp?id=198&amp;parent=1000" TargetMode="External"/><Relationship Id="rId34845f057bd6124d9" Type="http://schemas.openxmlformats.org/officeDocument/2006/relationships/hyperlink" Target="https://iservice.lombardini.it/jsp/Template2/manuale.jsp?id=121&amp;parent=1000" TargetMode="External"/><Relationship Id="rId38115f057bd6228cc" Type="http://schemas.openxmlformats.org/officeDocument/2006/relationships/hyperlink" Target="https://iservice.lombardini.it/jsp/Template2/manuale.jsp?id=283&amp;parent=1136" TargetMode="External"/><Relationship Id="rId59295f057bd739f6c" Type="http://schemas.openxmlformats.org/officeDocument/2006/relationships/hyperlink" Target="https://iservice.lombardini.it/jsp/Template2/manuale.jsp?id=121&amp;parent=1000" TargetMode="External"/><Relationship Id="rId13415f057bd739fe8" Type="http://schemas.openxmlformats.org/officeDocument/2006/relationships/hyperlink" Target="https://iservice.lombardini.it/jsp/Template2/manuale.jsp?id=121&amp;parent=1000" TargetMode="External"/><Relationship Id="rId13535f057bd747e1e" Type="http://schemas.openxmlformats.org/officeDocument/2006/relationships/hyperlink" Target="https://iservice.lombardini.it/jsp/Template2/manuale.jsp?id=283&amp;parent=1136" TargetMode="External"/><Relationship Id="rId99115f057bd8476df" Type="http://schemas.openxmlformats.org/officeDocument/2006/relationships/hyperlink" Target="https://iservice.lombardini.it/jsp/Template2/manuale.jsp?id=121&amp;parent=1000" TargetMode="External"/><Relationship Id="rId14185f057bd875847" Type="http://schemas.openxmlformats.org/officeDocument/2006/relationships/hyperlink" Target="https://iservice.lombardini.it/jsp/Template2/manuale.jsp?id=145&amp;parent=1000" TargetMode="External"/><Relationship Id="rId49315f057bd87590f" Type="http://schemas.openxmlformats.org/officeDocument/2006/relationships/hyperlink" Target="https://iservice.lombardini.it/jsp/Template2/manuale.jsp?id=145&amp;parent=1000" TargetMode="External"/><Relationship Id="rId27075f057bd8910a1" Type="http://schemas.openxmlformats.org/officeDocument/2006/relationships/hyperlink" Target="https://iservice.lombardini.it/jsp/Template2/manuale.jsp?id=121&amp;parent=1000" TargetMode="External"/><Relationship Id="rId37635f057bd8ab389" Type="http://schemas.openxmlformats.org/officeDocument/2006/relationships/hyperlink" Target="https://iservice.lombardini.it/jsp/Template2/manuale.jsp?id=822&amp;parent=1000" TargetMode="External"/><Relationship Id="rId35725f057bd97277d" Type="http://schemas.openxmlformats.org/officeDocument/2006/relationships/hyperlink" Target="https://iservice.lombardini.it/jsp/Template2/manuale.jsp?id=162&amp;parent=1000" TargetMode="External"/><Relationship Id="rId16645f057bdf62cbb" Type="http://schemas.openxmlformats.org/officeDocument/2006/relationships/hyperlink" Target="https://iservice.lombardini.it/jsp/Template2/manuale.jsp?id=198&amp;parent=1000" TargetMode="External"/><Relationship Id="rId40755f057be093684" Type="http://schemas.openxmlformats.org/officeDocument/2006/relationships/hyperlink" Target="https://iservice.lombardini.it/jsp/Template2/manuale.jsp?id=814&amp;parent=1545" TargetMode="External"/><Relationship Id="rId90335f057be0cb7a2" Type="http://schemas.openxmlformats.org/officeDocument/2006/relationships/hyperlink" Target="https://iservice.lombardini.it/jsp/Template2/manuale.jsp?id=283&amp;parent=1136" TargetMode="External"/><Relationship Id="rId93895f057be1047f2" Type="http://schemas.openxmlformats.org/officeDocument/2006/relationships/hyperlink" Target="https://iservice.lombardini.it/jsp/Template2/manuale.jsp?id=198&amp;parent=1000" TargetMode="External"/><Relationship Id="rId46525f057be135ae2" Type="http://schemas.openxmlformats.org/officeDocument/2006/relationships/hyperlink" Target="https://iservice.lombardini.it/jsp/Template2/manuale.jsp?id=198&amp;parent=1000" TargetMode="External"/><Relationship Id="rId37235f057be17545b" Type="http://schemas.openxmlformats.org/officeDocument/2006/relationships/hyperlink" Target="https://iservice.lombardini.it/jsp/Template2/manuale.jsp?id=198&amp;parent=1000" TargetMode="External"/><Relationship Id="rId55575f057be1b9656" Type="http://schemas.openxmlformats.org/officeDocument/2006/relationships/hyperlink" Target="https://iservice.lombardini.it/jsp/Template2/manuale.jsp?id=198&amp;parent=1000" TargetMode="External"/><Relationship Id="rId14135f057b923952e" Type="http://schemas.openxmlformats.org/officeDocument/2006/relationships/image" Target="media/imgrId14135f057b923952e.gif"/><Relationship Id="rId26315f057b924fd0b" Type="http://schemas.openxmlformats.org/officeDocument/2006/relationships/image" Target="media/imgrId26315f057b924fd0b.jpg"/><Relationship Id="rId73325f057b92771af" Type="http://schemas.openxmlformats.org/officeDocument/2006/relationships/image" Target="media/imgrId73325f057b92771af.jpg"/><Relationship Id="rId34615f057b9297255" Type="http://schemas.openxmlformats.org/officeDocument/2006/relationships/image" Target="media/imgrId34615f057b9297255.jpg"/><Relationship Id="rId93325f057b92b3c64" Type="http://schemas.openxmlformats.org/officeDocument/2006/relationships/image" Target="media/imgrId93325f057b92b3c64.jpg"/><Relationship Id="rId76625f057b92d06e5" Type="http://schemas.openxmlformats.org/officeDocument/2006/relationships/image" Target="media/imgrId76625f057b92d06e5.jpg"/><Relationship Id="rId94675f057b92ea4d7" Type="http://schemas.openxmlformats.org/officeDocument/2006/relationships/image" Target="media/imgrId94675f057b92ea4d7.jpg"/><Relationship Id="rId39355f057b9304236" Type="http://schemas.openxmlformats.org/officeDocument/2006/relationships/image" Target="media/imgrId39355f057b9304236.gif"/><Relationship Id="rId67195f057b9314541" Type="http://schemas.openxmlformats.org/officeDocument/2006/relationships/image" Target="media/imgrId67195f057b9314541.gif"/><Relationship Id="rId28625f057b9326e78" Type="http://schemas.openxmlformats.org/officeDocument/2006/relationships/image" Target="media/imgrId28625f057b9326e78.gif"/><Relationship Id="rId83085f057b9336f7e" Type="http://schemas.openxmlformats.org/officeDocument/2006/relationships/image" Target="media/imgrId83085f057b9336f7e.gif"/><Relationship Id="rId31645f057b934bb63" Type="http://schemas.openxmlformats.org/officeDocument/2006/relationships/image" Target="media/imgrId31645f057b934bb63.jpg"/><Relationship Id="rId19405f057b936596f" Type="http://schemas.openxmlformats.org/officeDocument/2006/relationships/image" Target="media/imgrId19405f057b936596f.jpg"/><Relationship Id="rId38525f057b93837a3" Type="http://schemas.openxmlformats.org/officeDocument/2006/relationships/image" Target="media/imgrId38525f057b93837a3.png"/><Relationship Id="rId57925f057b939fa6d" Type="http://schemas.openxmlformats.org/officeDocument/2006/relationships/image" Target="media/imgrId57925f057b939fa6d.png"/><Relationship Id="rId81165f057b93c95ce" Type="http://schemas.openxmlformats.org/officeDocument/2006/relationships/image" Target="media/imgrId81165f057b93c95ce.png"/><Relationship Id="rId58885f057b93e5022" Type="http://schemas.openxmlformats.org/officeDocument/2006/relationships/image" Target="media/imgrId58885f057b93e5022.png"/><Relationship Id="rId74705f057b9415f44" Type="http://schemas.openxmlformats.org/officeDocument/2006/relationships/image" Target="media/imgrId74705f057b9415f44.png"/><Relationship Id="rId87065f057b9436ad9" Type="http://schemas.openxmlformats.org/officeDocument/2006/relationships/image" Target="media/imgrId87065f057b9436ad9.jpg"/><Relationship Id="rId99275f057b944e3bd" Type="http://schemas.openxmlformats.org/officeDocument/2006/relationships/image" Target="media/imgrId99275f057b944e3bd.jpg"/><Relationship Id="rId85355f057b9464208" Type="http://schemas.openxmlformats.org/officeDocument/2006/relationships/image" Target="media/imgrId85355f057b9464208.jpg"/><Relationship Id="rId23585f057b9475309" Type="http://schemas.openxmlformats.org/officeDocument/2006/relationships/image" Target="media/imgrId23585f057b9475309.jpg"/><Relationship Id="rId79105f057b9488a96" Type="http://schemas.openxmlformats.org/officeDocument/2006/relationships/image" Target="media/imgrId79105f057b9488a96.jpg"/><Relationship Id="rId34855f057b949dba3" Type="http://schemas.openxmlformats.org/officeDocument/2006/relationships/image" Target="media/imgrId34855f057b949dba3.jpg"/><Relationship Id="rId94055f057b94ae362" Type="http://schemas.openxmlformats.org/officeDocument/2006/relationships/image" Target="media/imgrId94055f057b94ae362.jpg"/><Relationship Id="rId86305f057b950d668" Type="http://schemas.openxmlformats.org/officeDocument/2006/relationships/image" Target="media/imgrId86305f057b950d668.png"/><Relationship Id="rId32255f057b95274f8" Type="http://schemas.openxmlformats.org/officeDocument/2006/relationships/image" Target="media/imgrId32255f057b95274f8.jpg"/><Relationship Id="rId82405f057b953eda0" Type="http://schemas.openxmlformats.org/officeDocument/2006/relationships/image" Target="media/imgrId82405f057b953eda0.jpg"/><Relationship Id="rId68835f057b9556c64" Type="http://schemas.openxmlformats.org/officeDocument/2006/relationships/image" Target="media/imgrId68835f057b9556c64.jpg"/><Relationship Id="rId56605f057b956b4f9" Type="http://schemas.openxmlformats.org/officeDocument/2006/relationships/image" Target="media/imgrId56605f057b956b4f9.jpg"/><Relationship Id="rId35085f057b957f462" Type="http://schemas.openxmlformats.org/officeDocument/2006/relationships/image" Target="media/imgrId35085f057b957f462.jpg"/><Relationship Id="rId85625f057b9593ce4" Type="http://schemas.openxmlformats.org/officeDocument/2006/relationships/image" Target="media/imgrId85625f057b9593ce4.jpg"/><Relationship Id="rId56405f057b95a1902" Type="http://schemas.openxmlformats.org/officeDocument/2006/relationships/image" Target="media/imgrId56405f057b95a1902.jpg"/><Relationship Id="rId34155f057b95b2255" Type="http://schemas.openxmlformats.org/officeDocument/2006/relationships/image" Target="media/imgrId34155f057b95b2255.jpg"/><Relationship Id="rId70615f057b95c41ea" Type="http://schemas.openxmlformats.org/officeDocument/2006/relationships/image" Target="media/imgrId70615f057b95c41ea.jpg"/><Relationship Id="rId41205f057b95d9f86" Type="http://schemas.openxmlformats.org/officeDocument/2006/relationships/image" Target="media/imgrId41205f057b95d9f86.jpg"/><Relationship Id="rId18755f057b95ee879" Type="http://schemas.openxmlformats.org/officeDocument/2006/relationships/image" Target="media/imgrId18755f057b95ee879.jpg"/><Relationship Id="rId44725f057b9611810" Type="http://schemas.openxmlformats.org/officeDocument/2006/relationships/image" Target="media/imgrId44725f057b9611810.jpg"/><Relationship Id="rId12805f057b9626677" Type="http://schemas.openxmlformats.org/officeDocument/2006/relationships/image" Target="media/imgrId12805f057b9626677.jpg"/><Relationship Id="rId32465f057b9638638" Type="http://schemas.openxmlformats.org/officeDocument/2006/relationships/image" Target="media/imgrId32465f057b9638638.jpg"/><Relationship Id="rId37215f057b9647703" Type="http://schemas.openxmlformats.org/officeDocument/2006/relationships/image" Target="media/imgrId37215f057b9647703.jpg"/><Relationship Id="rId63865f057b96587ea" Type="http://schemas.openxmlformats.org/officeDocument/2006/relationships/image" Target="media/imgrId63865f057b96587ea.jpg"/><Relationship Id="rId68725f057b9673c77" Type="http://schemas.openxmlformats.org/officeDocument/2006/relationships/image" Target="media/imgrId68725f057b9673c77.jpg"/><Relationship Id="rId22365f057b968af30" Type="http://schemas.openxmlformats.org/officeDocument/2006/relationships/image" Target="media/imgrId22365f057b968af30.jpg"/><Relationship Id="rId40975f057b96ab0f1" Type="http://schemas.openxmlformats.org/officeDocument/2006/relationships/image" Target="media/imgrId40975f057b96ab0f1.jpg"/><Relationship Id="rId27445f057b96c13ab" Type="http://schemas.openxmlformats.org/officeDocument/2006/relationships/image" Target="media/imgrId27445f057b96c13ab.jpg"/><Relationship Id="rId21165f057b96dcf70" Type="http://schemas.openxmlformats.org/officeDocument/2006/relationships/image" Target="media/imgrId21165f057b96dcf70.jpg"/><Relationship Id="rId15825f057b9701d43" Type="http://schemas.openxmlformats.org/officeDocument/2006/relationships/image" Target="media/imgrId15825f057b9701d43.jpg"/><Relationship Id="rId53585f057b971be38" Type="http://schemas.openxmlformats.org/officeDocument/2006/relationships/image" Target="media/imgrId53585f057b971be38.jpg"/><Relationship Id="rId74085f057b972e71c" Type="http://schemas.openxmlformats.org/officeDocument/2006/relationships/image" Target="media/imgrId74085f057b972e71c.jpg"/><Relationship Id="rId79005f057b9745ccd" Type="http://schemas.openxmlformats.org/officeDocument/2006/relationships/image" Target="media/imgrId79005f057b9745ccd.png"/><Relationship Id="rId60335f057b975ddc2" Type="http://schemas.openxmlformats.org/officeDocument/2006/relationships/image" Target="media/imgrId60335f057b975ddc2.jpg"/><Relationship Id="rId46295f057b97743f4" Type="http://schemas.openxmlformats.org/officeDocument/2006/relationships/image" Target="media/imgrId46295f057b97743f4.jpg"/><Relationship Id="rId91005f057b978ab37" Type="http://schemas.openxmlformats.org/officeDocument/2006/relationships/image" Target="media/imgrId91005f057b978ab37.jpg"/><Relationship Id="rId18745f057b97a9289" Type="http://schemas.openxmlformats.org/officeDocument/2006/relationships/image" Target="media/imgrId18745f057b97a9289.png"/><Relationship Id="rId99855f057b97ba5eb" Type="http://schemas.openxmlformats.org/officeDocument/2006/relationships/image" Target="media/imgrId99855f057b97ba5eb.jpg"/><Relationship Id="rId78575f057b97da34a" Type="http://schemas.openxmlformats.org/officeDocument/2006/relationships/image" Target="media/imgrId78575f057b97da34a.png"/><Relationship Id="rId80495f057b97f0b2a" Type="http://schemas.openxmlformats.org/officeDocument/2006/relationships/image" Target="media/imgrId80495f057b97f0b2a.jpg"/><Relationship Id="rId45825f057b98117e5" Type="http://schemas.openxmlformats.org/officeDocument/2006/relationships/image" Target="media/imgrId45825f057b98117e5.jpg"/><Relationship Id="rId23065f057b981fcec" Type="http://schemas.openxmlformats.org/officeDocument/2006/relationships/image" Target="media/imgrId23065f057b981fcec.jpg"/><Relationship Id="rId82575f057b9847d7d" Type="http://schemas.openxmlformats.org/officeDocument/2006/relationships/image" Target="media/imgrId82575f057b9847d7d.png"/><Relationship Id="rId22455f057b986076e" Type="http://schemas.openxmlformats.org/officeDocument/2006/relationships/image" Target="media/imgrId22455f057b986076e.png"/><Relationship Id="rId27605f057b987363b" Type="http://schemas.openxmlformats.org/officeDocument/2006/relationships/image" Target="media/imgrId27605f057b987363b.png"/><Relationship Id="rId63945f057b98854d9" Type="http://schemas.openxmlformats.org/officeDocument/2006/relationships/image" Target="media/imgrId63945f057b98854d9.png"/><Relationship Id="rId22095f057b98978f0" Type="http://schemas.openxmlformats.org/officeDocument/2006/relationships/image" Target="media/imgrId22095f057b98978f0.jpg"/><Relationship Id="rId19255f057b98b8eed" Type="http://schemas.openxmlformats.org/officeDocument/2006/relationships/image" Target="media/imgrId19255f057b98b8eed.png"/><Relationship Id="rId50345f057b98c9f7c" Type="http://schemas.openxmlformats.org/officeDocument/2006/relationships/image" Target="media/imgrId50345f057b98c9f7c.jpg"/><Relationship Id="rId18805f057b98e24d1" Type="http://schemas.openxmlformats.org/officeDocument/2006/relationships/image" Target="media/imgrId18805f057b98e24d1.png"/><Relationship Id="rId61145f057b99037f8" Type="http://schemas.openxmlformats.org/officeDocument/2006/relationships/image" Target="media/imgrId61145f057b99037f8.jpg"/><Relationship Id="rId72165f057b991e7eb" Type="http://schemas.openxmlformats.org/officeDocument/2006/relationships/image" Target="media/imgrId72165f057b991e7eb.jpg"/><Relationship Id="rId99445f057b9935f73" Type="http://schemas.openxmlformats.org/officeDocument/2006/relationships/image" Target="media/imgrId99445f057b9935f73.png"/><Relationship Id="rId66755f057b9948b61" Type="http://schemas.openxmlformats.org/officeDocument/2006/relationships/image" Target="media/imgrId66755f057b9948b61.png"/><Relationship Id="rId98085f057b99671e8" Type="http://schemas.openxmlformats.org/officeDocument/2006/relationships/image" Target="media/imgrId98085f057b99671e8.jpg"/><Relationship Id="rId73615f057b99744e0" Type="http://schemas.openxmlformats.org/officeDocument/2006/relationships/image" Target="media/imgrId73615f057b99744e0.jpg"/><Relationship Id="rId33925f057b9986b17" Type="http://schemas.openxmlformats.org/officeDocument/2006/relationships/image" Target="media/imgrId33925f057b9986b17.jpg"/><Relationship Id="rId71315f057b99972b5" Type="http://schemas.openxmlformats.org/officeDocument/2006/relationships/image" Target="media/imgrId71315f057b99972b5.jpg"/><Relationship Id="rId55955f057b99ab358" Type="http://schemas.openxmlformats.org/officeDocument/2006/relationships/image" Target="media/imgrId55955f057b99ab358.jpg"/><Relationship Id="rId79665f057b99bc2ba" Type="http://schemas.openxmlformats.org/officeDocument/2006/relationships/image" Target="media/imgrId79665f057b99bc2ba.jpg"/><Relationship Id="rId42855f057b99ca1ee" Type="http://schemas.openxmlformats.org/officeDocument/2006/relationships/image" Target="media/imgrId42855f057b99ca1ee.jpg"/><Relationship Id="rId56175f057b99d9bf7" Type="http://schemas.openxmlformats.org/officeDocument/2006/relationships/image" Target="media/imgrId56175f057b99d9bf7.jpg"/><Relationship Id="rId37155f057b99e8f15" Type="http://schemas.openxmlformats.org/officeDocument/2006/relationships/image" Target="media/imgrId37155f057b99e8f15.jpg"/><Relationship Id="rId56315f057b9a06af7" Type="http://schemas.openxmlformats.org/officeDocument/2006/relationships/image" Target="media/imgrId56315f057b9a06af7.jpg"/><Relationship Id="rId20605f057b9a17a6c" Type="http://schemas.openxmlformats.org/officeDocument/2006/relationships/image" Target="media/imgrId20605f057b9a17a6c.jpg"/><Relationship Id="rId74145f057b9a293a9" Type="http://schemas.openxmlformats.org/officeDocument/2006/relationships/image" Target="media/imgrId74145f057b9a293a9.jpg"/><Relationship Id="rId57945f057b9a3f131" Type="http://schemas.openxmlformats.org/officeDocument/2006/relationships/image" Target="media/imgrId57945f057b9a3f131.jpg"/><Relationship Id="rId87745f057b9a504bf" Type="http://schemas.openxmlformats.org/officeDocument/2006/relationships/image" Target="media/imgrId87745f057b9a504bf.jpg"/><Relationship Id="rId63855f057b9a62824" Type="http://schemas.openxmlformats.org/officeDocument/2006/relationships/image" Target="media/imgrId63855f057b9a62824.jpg"/><Relationship Id="rId48055f057b9a72d6c" Type="http://schemas.openxmlformats.org/officeDocument/2006/relationships/image" Target="media/imgrId48055f057b9a72d6c.jpg"/><Relationship Id="rId28285f057b9a8761a" Type="http://schemas.openxmlformats.org/officeDocument/2006/relationships/image" Target="media/imgrId28285f057b9a8761a.jpg"/><Relationship Id="rId82345f057b9a9ff2c" Type="http://schemas.openxmlformats.org/officeDocument/2006/relationships/image" Target="media/imgrId82345f057b9a9ff2c.jpg"/><Relationship Id="rId69865f057b9ab60ac" Type="http://schemas.openxmlformats.org/officeDocument/2006/relationships/image" Target="media/imgrId69865f057b9ab60ac.png"/><Relationship Id="rId79655f057b9acb6e1" Type="http://schemas.openxmlformats.org/officeDocument/2006/relationships/image" Target="media/imgrId79655f057b9acb6e1.png"/><Relationship Id="rId11655f057b9ae3b8d" Type="http://schemas.openxmlformats.org/officeDocument/2006/relationships/image" Target="media/imgrId11655f057b9ae3b8d.png"/><Relationship Id="rId84995f057b9b03de0" Type="http://schemas.openxmlformats.org/officeDocument/2006/relationships/image" Target="media/imgrId84995f057b9b03de0.jpg"/><Relationship Id="rId89585f057b9b191a9" Type="http://schemas.openxmlformats.org/officeDocument/2006/relationships/image" Target="media/imgrId89585f057b9b191a9.png"/><Relationship Id="rId95395f057b9b2ca9a" Type="http://schemas.openxmlformats.org/officeDocument/2006/relationships/image" Target="media/imgrId95395f057b9b2ca9a.png"/><Relationship Id="rId52555f057b9b3faef" Type="http://schemas.openxmlformats.org/officeDocument/2006/relationships/image" Target="media/imgrId52555f057b9b3faef.jpg"/><Relationship Id="rId99015f057b9b4fdd3" Type="http://schemas.openxmlformats.org/officeDocument/2006/relationships/image" Target="media/imgrId99015f057b9b4fdd3.jpg"/><Relationship Id="rId77995f057b9b61573" Type="http://schemas.openxmlformats.org/officeDocument/2006/relationships/image" Target="media/imgrId77995f057b9b61573.jpg"/><Relationship Id="rId83715f057b9b7044a" Type="http://schemas.openxmlformats.org/officeDocument/2006/relationships/image" Target="media/imgrId83715f057b9b7044a.jpg"/><Relationship Id="rId73485f057b9b85344" Type="http://schemas.openxmlformats.org/officeDocument/2006/relationships/image" Target="media/imgrId73485f057b9b85344.jpg"/><Relationship Id="rId74495f057b9b9bfb9" Type="http://schemas.openxmlformats.org/officeDocument/2006/relationships/image" Target="media/imgrId74495f057b9b9bfb9.jpg"/><Relationship Id="rId92365f057b9bb39dd" Type="http://schemas.openxmlformats.org/officeDocument/2006/relationships/image" Target="media/imgrId92365f057b9bb39dd.jpg"/><Relationship Id="rId83845f057b9bcb0d2" Type="http://schemas.openxmlformats.org/officeDocument/2006/relationships/image" Target="media/imgrId83845f057b9bcb0d2.png"/><Relationship Id="rId18045f057b9be2f10" Type="http://schemas.openxmlformats.org/officeDocument/2006/relationships/image" Target="media/imgrId18045f057b9be2f10.png"/><Relationship Id="rId72865f057b9c04630" Type="http://schemas.openxmlformats.org/officeDocument/2006/relationships/image" Target="media/imgrId72865f057b9c04630.png"/><Relationship Id="rId67625f057b9c187fc" Type="http://schemas.openxmlformats.org/officeDocument/2006/relationships/image" Target="media/imgrId67625f057b9c187fc.jpg"/><Relationship Id="rId37485f057b9c2b2da" Type="http://schemas.openxmlformats.org/officeDocument/2006/relationships/image" Target="media/imgrId37485f057b9c2b2da.jpg"/><Relationship Id="rId35805f057b9c3df08" Type="http://schemas.openxmlformats.org/officeDocument/2006/relationships/image" Target="media/imgrId35805f057b9c3df08.jpg"/><Relationship Id="rId70425f057b9c52bc6" Type="http://schemas.openxmlformats.org/officeDocument/2006/relationships/image" Target="media/imgrId70425f057b9c52bc6.png"/><Relationship Id="rId26865f057b9c641a3" Type="http://schemas.openxmlformats.org/officeDocument/2006/relationships/image" Target="media/imgrId26865f057b9c641a3.jpg"/><Relationship Id="rId74935f057b9c78632" Type="http://schemas.openxmlformats.org/officeDocument/2006/relationships/image" Target="media/imgrId74935f057b9c78632.jpg"/><Relationship Id="rId97545f057b9c892e0" Type="http://schemas.openxmlformats.org/officeDocument/2006/relationships/image" Target="media/imgrId97545f057b9c892e0.jpg"/><Relationship Id="rId80665f057b9c9eaff" Type="http://schemas.openxmlformats.org/officeDocument/2006/relationships/image" Target="media/imgrId80665f057b9c9eaff.jpg"/><Relationship Id="rId67615f057b9cb8384" Type="http://schemas.openxmlformats.org/officeDocument/2006/relationships/image" Target="media/imgrId67615f057b9cb8384.png"/><Relationship Id="rId67755f057b9ccd865" Type="http://schemas.openxmlformats.org/officeDocument/2006/relationships/image" Target="media/imgrId67755f057b9ccd865.png"/><Relationship Id="rId59705f057b9ce6799" Type="http://schemas.openxmlformats.org/officeDocument/2006/relationships/image" Target="media/imgrId59705f057b9ce6799.png"/><Relationship Id="rId54635f057b9d03b43" Type="http://schemas.openxmlformats.org/officeDocument/2006/relationships/image" Target="media/imgrId54635f057b9d03b43.png"/><Relationship Id="rId53245f057b9d1647d" Type="http://schemas.openxmlformats.org/officeDocument/2006/relationships/image" Target="media/imgrId53245f057b9d1647d.png"/><Relationship Id="rId62165f057b9d2d4a7" Type="http://schemas.openxmlformats.org/officeDocument/2006/relationships/image" Target="media/imgrId62165f057b9d2d4a7.png"/><Relationship Id="rId53585f057b9d42440" Type="http://schemas.openxmlformats.org/officeDocument/2006/relationships/image" Target="media/imgrId53585f057b9d42440.jpg"/><Relationship Id="rId71165f057b9d5a18c" Type="http://schemas.openxmlformats.org/officeDocument/2006/relationships/image" Target="media/imgrId71165f057b9d5a18c.jpg"/><Relationship Id="rId84535f057b9d6a514" Type="http://schemas.openxmlformats.org/officeDocument/2006/relationships/image" Target="media/imgrId84535f057b9d6a514.jpg"/><Relationship Id="rId24605f057b9d7f2e2" Type="http://schemas.openxmlformats.org/officeDocument/2006/relationships/image" Target="media/imgrId24605f057b9d7f2e2.jpg"/><Relationship Id="rId62645f057b9da56ac" Type="http://schemas.openxmlformats.org/officeDocument/2006/relationships/image" Target="media/imgrId62645f057b9da56ac.png"/><Relationship Id="rId53405f057b9db7c4e" Type="http://schemas.openxmlformats.org/officeDocument/2006/relationships/image" Target="media/imgrId53405f057b9db7c4e.jpg"/><Relationship Id="rId79895f057b9dd3774" Type="http://schemas.openxmlformats.org/officeDocument/2006/relationships/image" Target="media/imgrId79895f057b9dd3774.jpg"/><Relationship Id="rId96055f057b9deb3fb" Type="http://schemas.openxmlformats.org/officeDocument/2006/relationships/image" Target="media/imgrId96055f057b9deb3fb.jpg"/><Relationship Id="rId84435f057b9e0d510" Type="http://schemas.openxmlformats.org/officeDocument/2006/relationships/image" Target="media/imgrId84435f057b9e0d510.jpg"/><Relationship Id="rId12875f057b9e22051" Type="http://schemas.openxmlformats.org/officeDocument/2006/relationships/image" Target="media/imgrId12875f057b9e22051.jpg"/><Relationship Id="rId50505f057b9e31788" Type="http://schemas.openxmlformats.org/officeDocument/2006/relationships/image" Target="media/imgrId50505f057b9e31788.jpg"/><Relationship Id="rId83675f057b9e436ce" Type="http://schemas.openxmlformats.org/officeDocument/2006/relationships/image" Target="media/imgrId83675f057b9e436ce.jpg"/><Relationship Id="rId60815f057b9e55886" Type="http://schemas.openxmlformats.org/officeDocument/2006/relationships/image" Target="media/imgrId60815f057b9e55886.jpg"/><Relationship Id="rId46945f057b9e6a932" Type="http://schemas.openxmlformats.org/officeDocument/2006/relationships/image" Target="media/imgrId46945f057b9e6a932.png"/><Relationship Id="rId56035f057b9e80fe4" Type="http://schemas.openxmlformats.org/officeDocument/2006/relationships/image" Target="media/imgrId56035f057b9e80fe4.png"/><Relationship Id="rId88255f057b9e91e84" Type="http://schemas.openxmlformats.org/officeDocument/2006/relationships/image" Target="media/imgrId88255f057b9e91e84.png"/><Relationship Id="rId30775f057b9eaa925" Type="http://schemas.openxmlformats.org/officeDocument/2006/relationships/image" Target="media/imgrId30775f057b9eaa925.jpg"/><Relationship Id="rId98135f057b9ebbc15" Type="http://schemas.openxmlformats.org/officeDocument/2006/relationships/image" Target="media/imgrId98135f057b9ebbc15.jpg"/><Relationship Id="rId60465f057b9ecc288" Type="http://schemas.openxmlformats.org/officeDocument/2006/relationships/image" Target="media/imgrId60465f057b9ecc288.jpg"/><Relationship Id="rId95345f057b9ee0b55" Type="http://schemas.openxmlformats.org/officeDocument/2006/relationships/image" Target="media/imgrId95345f057b9ee0b55.jpg"/><Relationship Id="rId95075f057b9ef32e9" Type="http://schemas.openxmlformats.org/officeDocument/2006/relationships/image" Target="media/imgrId95075f057b9ef32e9.jpg"/><Relationship Id="rId41365f057b9f147ec" Type="http://schemas.openxmlformats.org/officeDocument/2006/relationships/image" Target="media/imgrId41365f057b9f147ec.jpg"/><Relationship Id="rId75275f057b9f29600" Type="http://schemas.openxmlformats.org/officeDocument/2006/relationships/image" Target="media/imgrId75275f057b9f29600.jpg"/><Relationship Id="rId66235f057b9f3bc80" Type="http://schemas.openxmlformats.org/officeDocument/2006/relationships/image" Target="media/imgrId66235f057b9f3bc80.jpg"/><Relationship Id="rId41855f057b9f4d444" Type="http://schemas.openxmlformats.org/officeDocument/2006/relationships/image" Target="media/imgrId41855f057b9f4d444.jpg"/><Relationship Id="rId21495f057b9f64852" Type="http://schemas.openxmlformats.org/officeDocument/2006/relationships/image" Target="media/imgrId21495f057b9f64852.jpg"/><Relationship Id="rId78035f057b9f780a8" Type="http://schemas.openxmlformats.org/officeDocument/2006/relationships/image" Target="media/imgrId78035f057b9f780a8.jpg"/><Relationship Id="rId35085f057b9f8d502" Type="http://schemas.openxmlformats.org/officeDocument/2006/relationships/image" Target="media/imgrId35085f057b9f8d502.jpg"/><Relationship Id="rId86535f057b9fa745b" Type="http://schemas.openxmlformats.org/officeDocument/2006/relationships/image" Target="media/imgrId86535f057b9fa745b.jpg"/><Relationship Id="rId47475f057b9fbae5d" Type="http://schemas.openxmlformats.org/officeDocument/2006/relationships/image" Target="media/imgrId47475f057b9fbae5d.jpg"/><Relationship Id="rId64575f057b9fd0a2c" Type="http://schemas.openxmlformats.org/officeDocument/2006/relationships/image" Target="media/imgrId64575f057b9fd0a2c.jpg"/><Relationship Id="rId70265f057b9fe1500" Type="http://schemas.openxmlformats.org/officeDocument/2006/relationships/image" Target="media/imgrId70265f057b9fe1500.jpg"/><Relationship Id="rId75095f057ba001f77" Type="http://schemas.openxmlformats.org/officeDocument/2006/relationships/image" Target="media/imgrId75095f057ba001f77.jpg"/><Relationship Id="rId63725f057ba013df6" Type="http://schemas.openxmlformats.org/officeDocument/2006/relationships/image" Target="media/imgrId63725f057ba013df6.jpg"/><Relationship Id="rId98665f057ba026ae4" Type="http://schemas.openxmlformats.org/officeDocument/2006/relationships/image" Target="media/imgrId98665f057ba026ae4.png"/><Relationship Id="rId85005f057ba03a343" Type="http://schemas.openxmlformats.org/officeDocument/2006/relationships/image" Target="media/imgrId85005f057ba03a343.png"/><Relationship Id="rId71835f057ba04df61" Type="http://schemas.openxmlformats.org/officeDocument/2006/relationships/image" Target="media/imgrId71835f057ba04df61.png"/><Relationship Id="rId12275f057ba05fa54" Type="http://schemas.openxmlformats.org/officeDocument/2006/relationships/image" Target="media/imgrId12275f057ba05fa54.jpg"/><Relationship Id="rId96745f057ba06be92" Type="http://schemas.openxmlformats.org/officeDocument/2006/relationships/image" Target="media/imgrId96745f057ba06be92.jpg"/><Relationship Id="rId79785f057ba07de40" Type="http://schemas.openxmlformats.org/officeDocument/2006/relationships/image" Target="media/imgrId79785f057ba07de40.jpg"/><Relationship Id="rId65285f057ba09044d" Type="http://schemas.openxmlformats.org/officeDocument/2006/relationships/image" Target="media/imgrId65285f057ba09044d.jpg"/><Relationship Id="rId61925f057ba0a0622" Type="http://schemas.openxmlformats.org/officeDocument/2006/relationships/image" Target="media/imgrId61925f057ba0a0622.jpg"/><Relationship Id="rId51415f057ba0b474d" Type="http://schemas.openxmlformats.org/officeDocument/2006/relationships/image" Target="media/imgrId51415f057ba0b474d.jpg"/><Relationship Id="rId27995f057ba0c6b3e" Type="http://schemas.openxmlformats.org/officeDocument/2006/relationships/image" Target="media/imgrId27995f057ba0c6b3e.jpg"/><Relationship Id="rId19255f057ba0d7ffd" Type="http://schemas.openxmlformats.org/officeDocument/2006/relationships/image" Target="media/imgrId19255f057ba0d7ffd.jpg"/><Relationship Id="rId75165f057ba0e878c" Type="http://schemas.openxmlformats.org/officeDocument/2006/relationships/image" Target="media/imgrId75165f057ba0e878c.jpg"/><Relationship Id="rId43415f057ba107781" Type="http://schemas.openxmlformats.org/officeDocument/2006/relationships/image" Target="media/imgrId43415f057ba107781.jpg"/><Relationship Id="rId38075f057ba11be34" Type="http://schemas.openxmlformats.org/officeDocument/2006/relationships/image" Target="media/imgrId38075f057ba11be34.jpg"/><Relationship Id="rId28675f057ba12d7b1" Type="http://schemas.openxmlformats.org/officeDocument/2006/relationships/image" Target="media/imgrId28675f057ba12d7b1.jpg"/><Relationship Id="rId11975f057ba13de7e" Type="http://schemas.openxmlformats.org/officeDocument/2006/relationships/image" Target="media/imgrId11975f057ba13de7e.jpg"/><Relationship Id="rId89445f057ba151dc0" Type="http://schemas.openxmlformats.org/officeDocument/2006/relationships/image" Target="media/imgrId89445f057ba151dc0.jpg"/><Relationship Id="rId12315f057ba16577b" Type="http://schemas.openxmlformats.org/officeDocument/2006/relationships/image" Target="media/imgrId12315f057ba16577b.jpg"/><Relationship Id="rId58975f057ba17b86f" Type="http://schemas.openxmlformats.org/officeDocument/2006/relationships/image" Target="media/imgrId58975f057ba17b86f.jpg"/><Relationship Id="rId17405f057ba18f752" Type="http://schemas.openxmlformats.org/officeDocument/2006/relationships/image" Target="media/imgrId17405f057ba18f752.jpg"/><Relationship Id="rId15135f057ba1a2519" Type="http://schemas.openxmlformats.org/officeDocument/2006/relationships/image" Target="media/imgrId15135f057ba1a2519.jpg"/><Relationship Id="rId96645f057ba1b557b" Type="http://schemas.openxmlformats.org/officeDocument/2006/relationships/image" Target="media/imgrId96645f057ba1b557b.jpg"/><Relationship Id="rId34665f057ba1c9d16" Type="http://schemas.openxmlformats.org/officeDocument/2006/relationships/image" Target="media/imgrId34665f057ba1c9d16.jpg"/><Relationship Id="rId24515f057ba1d912f" Type="http://schemas.openxmlformats.org/officeDocument/2006/relationships/image" Target="media/imgrId24515f057ba1d912f.jpg"/><Relationship Id="rId18135f057ba1ec5d2" Type="http://schemas.openxmlformats.org/officeDocument/2006/relationships/image" Target="media/imgrId18135f057ba1ec5d2.jpg"/><Relationship Id="rId59635f057ba21a63e" Type="http://schemas.openxmlformats.org/officeDocument/2006/relationships/image" Target="media/imgrId59635f057ba21a63e.png"/><Relationship Id="rId30835f057ba22d1f1" Type="http://schemas.openxmlformats.org/officeDocument/2006/relationships/image" Target="media/imgrId30835f057ba22d1f1.jpg"/><Relationship Id="rId98595f057ba2418b1" Type="http://schemas.openxmlformats.org/officeDocument/2006/relationships/image" Target="media/imgrId98595f057ba2418b1.jpg"/><Relationship Id="rId27165f057ba2529b7" Type="http://schemas.openxmlformats.org/officeDocument/2006/relationships/image" Target="media/imgrId27165f057ba2529b7.jpg"/><Relationship Id="rId11525f057ba264cf0" Type="http://schemas.openxmlformats.org/officeDocument/2006/relationships/image" Target="media/imgrId11525f057ba264cf0.jpg"/><Relationship Id="rId92105f057ba276233" Type="http://schemas.openxmlformats.org/officeDocument/2006/relationships/image" Target="media/imgrId92105f057ba276233.png"/><Relationship Id="rId74345f057ba28fea6" Type="http://schemas.openxmlformats.org/officeDocument/2006/relationships/image" Target="media/imgrId74345f057ba28fea6.png"/><Relationship Id="rId91405f057ba2a4c5b" Type="http://schemas.openxmlformats.org/officeDocument/2006/relationships/image" Target="media/imgrId91405f057ba2a4c5b.png"/><Relationship Id="rId88535f057ba2bf036" Type="http://schemas.openxmlformats.org/officeDocument/2006/relationships/image" Target="media/imgrId88535f057ba2bf036.png"/><Relationship Id="rId85455f057ba2cf45e" Type="http://schemas.openxmlformats.org/officeDocument/2006/relationships/image" Target="media/imgrId85455f057ba2cf45e.jpg"/><Relationship Id="rId63465f057ba2e4aca" Type="http://schemas.openxmlformats.org/officeDocument/2006/relationships/image" Target="media/imgrId63465f057ba2e4aca.jpg"/><Relationship Id="rId19195f057ba3038b4" Type="http://schemas.openxmlformats.org/officeDocument/2006/relationships/image" Target="media/imgrId19195f057ba3038b4.png"/><Relationship Id="rId67985f057ba319cd8" Type="http://schemas.openxmlformats.org/officeDocument/2006/relationships/image" Target="media/imgrId67985f057ba319cd8.jpg"/><Relationship Id="rId62435f057ba32a88b" Type="http://schemas.openxmlformats.org/officeDocument/2006/relationships/image" Target="media/imgrId62435f057ba32a88b.jpg"/><Relationship Id="rId57695f057ba33ff5c" Type="http://schemas.openxmlformats.org/officeDocument/2006/relationships/image" Target="media/imgrId57695f057ba33ff5c.jpg"/><Relationship Id="rId88055f057ba34f857" Type="http://schemas.openxmlformats.org/officeDocument/2006/relationships/image" Target="media/imgrId88055f057ba34f857.jpg"/><Relationship Id="rId77945f057ba363c34" Type="http://schemas.openxmlformats.org/officeDocument/2006/relationships/image" Target="media/imgrId77945f057ba363c34.jpg"/><Relationship Id="rId47825f057ba373e16" Type="http://schemas.openxmlformats.org/officeDocument/2006/relationships/image" Target="media/imgrId47825f057ba373e16.jpg"/><Relationship Id="rId67275f057ba387c0b" Type="http://schemas.openxmlformats.org/officeDocument/2006/relationships/image" Target="media/imgrId67275f057ba387c0b.jpg"/><Relationship Id="rId49945f057ba399ae6" Type="http://schemas.openxmlformats.org/officeDocument/2006/relationships/image" Target="media/imgrId49945f057ba399ae6.jpg"/><Relationship Id="rId23345f057ba3ae3ad" Type="http://schemas.openxmlformats.org/officeDocument/2006/relationships/image" Target="media/imgrId23345f057ba3ae3ad.jpg"/><Relationship Id="rId29055f057ba3c2d57" Type="http://schemas.openxmlformats.org/officeDocument/2006/relationships/image" Target="media/imgrId29055f057ba3c2d57.jpg"/><Relationship Id="rId72035f057ba3dbb50" Type="http://schemas.openxmlformats.org/officeDocument/2006/relationships/image" Target="media/imgrId72035f057ba3dbb50.jpg"/><Relationship Id="rId93855f057ba3ebe43" Type="http://schemas.openxmlformats.org/officeDocument/2006/relationships/image" Target="media/imgrId93855f057ba3ebe43.jpg"/><Relationship Id="rId55065f057ba411542" Type="http://schemas.openxmlformats.org/officeDocument/2006/relationships/image" Target="media/imgrId55065f057ba411542.jpg"/><Relationship Id="rId35555f057ba4214c1" Type="http://schemas.openxmlformats.org/officeDocument/2006/relationships/image" Target="media/imgrId35555f057ba4214c1.jpg"/><Relationship Id="rId31105f057ba43802f" Type="http://schemas.openxmlformats.org/officeDocument/2006/relationships/image" Target="media/imgrId31105f057ba43802f.jpg"/><Relationship Id="rId19315f057ba44b144" Type="http://schemas.openxmlformats.org/officeDocument/2006/relationships/image" Target="media/imgrId19315f057ba44b144.jpg"/><Relationship Id="rId95985f057ba4612bb" Type="http://schemas.openxmlformats.org/officeDocument/2006/relationships/image" Target="media/imgrId95985f057ba4612bb.jpg"/><Relationship Id="rId18565f057ba4738bb" Type="http://schemas.openxmlformats.org/officeDocument/2006/relationships/image" Target="media/imgrId18565f057ba4738bb.jpg"/><Relationship Id="rId31875f057ba489001" Type="http://schemas.openxmlformats.org/officeDocument/2006/relationships/image" Target="media/imgrId31875f057ba489001.jpg"/><Relationship Id="rId72955f057ba49c5f7" Type="http://schemas.openxmlformats.org/officeDocument/2006/relationships/image" Target="media/imgrId72955f057ba49c5f7.png"/><Relationship Id="rId26085f057ba4b1219" Type="http://schemas.openxmlformats.org/officeDocument/2006/relationships/image" Target="media/imgrId26085f057ba4b1219.jpg"/><Relationship Id="rId64905f057ba4be0d7" Type="http://schemas.openxmlformats.org/officeDocument/2006/relationships/image" Target="media/imgrId64905f057ba4be0d7.jpg"/><Relationship Id="rId93855f057ba4cf1c9" Type="http://schemas.openxmlformats.org/officeDocument/2006/relationships/image" Target="media/imgrId93855f057ba4cf1c9.jpg"/><Relationship Id="rId22955f057ba4e49ba" Type="http://schemas.openxmlformats.org/officeDocument/2006/relationships/image" Target="media/imgrId22955f057ba4e49ba.jpg"/><Relationship Id="rId85175f057ba505d4e" Type="http://schemas.openxmlformats.org/officeDocument/2006/relationships/image" Target="media/imgrId85175f057ba505d4e.jpg"/><Relationship Id="rId14375f057ba51c89d" Type="http://schemas.openxmlformats.org/officeDocument/2006/relationships/image" Target="media/imgrId14375f057ba51c89d.jpg"/><Relationship Id="rId84785f057ba52ef99" Type="http://schemas.openxmlformats.org/officeDocument/2006/relationships/image" Target="media/imgrId84785f057ba52ef99.jpg"/><Relationship Id="rId23865f057ba540fbb" Type="http://schemas.openxmlformats.org/officeDocument/2006/relationships/image" Target="media/imgrId23865f057ba540fbb.jpg"/><Relationship Id="rId16295f057ba557f57" Type="http://schemas.openxmlformats.org/officeDocument/2006/relationships/image" Target="media/imgrId16295f057ba557f57.jpg"/><Relationship Id="rId94675f057ba56b188" Type="http://schemas.openxmlformats.org/officeDocument/2006/relationships/image" Target="media/imgrId94675f057ba56b188.jpg"/><Relationship Id="rId88795f057ba5804f3" Type="http://schemas.openxmlformats.org/officeDocument/2006/relationships/image" Target="media/imgrId88795f057ba5804f3.jpg"/><Relationship Id="rId28925f057ba592fda" Type="http://schemas.openxmlformats.org/officeDocument/2006/relationships/image" Target="media/imgrId28925f057ba592fda.jpg"/><Relationship Id="rId13545f057ba5a2ca8" Type="http://schemas.openxmlformats.org/officeDocument/2006/relationships/image" Target="media/imgrId13545f057ba5a2ca8.jpg"/><Relationship Id="rId43085f057ba5b60b1" Type="http://schemas.openxmlformats.org/officeDocument/2006/relationships/image" Target="media/imgrId43085f057ba5b60b1.jpg"/><Relationship Id="rId30195f057ba5ccabe" Type="http://schemas.openxmlformats.org/officeDocument/2006/relationships/image" Target="media/imgrId30195f057ba5ccabe.jpg"/><Relationship Id="rId17015f057ba5dc667" Type="http://schemas.openxmlformats.org/officeDocument/2006/relationships/image" Target="media/imgrId17015f057ba5dc667.jpg"/><Relationship Id="rId19695f057ba5f0c39" Type="http://schemas.openxmlformats.org/officeDocument/2006/relationships/image" Target="media/imgrId19695f057ba5f0c39.jpg"/><Relationship Id="rId26375f057ba60ed77" Type="http://schemas.openxmlformats.org/officeDocument/2006/relationships/image" Target="media/imgrId26375f057ba60ed77.jpg"/><Relationship Id="rId33025f057ba620c18" Type="http://schemas.openxmlformats.org/officeDocument/2006/relationships/image" Target="media/imgrId33025f057ba620c18.jpg"/><Relationship Id="rId21695f057ba634e50" Type="http://schemas.openxmlformats.org/officeDocument/2006/relationships/image" Target="media/imgrId21695f057ba634e50.jpg"/><Relationship Id="rId50255f057ba642a62" Type="http://schemas.openxmlformats.org/officeDocument/2006/relationships/image" Target="media/imgrId50255f057ba642a62.jpg"/><Relationship Id="rId34995f057ba6569d5" Type="http://schemas.openxmlformats.org/officeDocument/2006/relationships/image" Target="media/imgrId34995f057ba6569d5.jpg"/><Relationship Id="rId99075f057ba6678fc" Type="http://schemas.openxmlformats.org/officeDocument/2006/relationships/image" Target="media/imgrId99075f057ba6678fc.jpg"/><Relationship Id="rId65115f057ba67f0bb" Type="http://schemas.openxmlformats.org/officeDocument/2006/relationships/image" Target="media/imgrId65115f057ba67f0bb.jpg"/><Relationship Id="rId74985f057ba68eb12" Type="http://schemas.openxmlformats.org/officeDocument/2006/relationships/image" Target="media/imgrId74985f057ba68eb12.jpg"/><Relationship Id="rId96455f057ba6a71a8" Type="http://schemas.openxmlformats.org/officeDocument/2006/relationships/image" Target="media/imgrId96455f057ba6a71a8.jpg"/><Relationship Id="rId86205f057ba6be2dd" Type="http://schemas.openxmlformats.org/officeDocument/2006/relationships/image" Target="media/imgrId86205f057ba6be2dd.jpg"/><Relationship Id="rId72275f057ba6d9a4d" Type="http://schemas.openxmlformats.org/officeDocument/2006/relationships/image" Target="media/imgrId72275f057ba6d9a4d.jpg"/><Relationship Id="rId29205f057ba6efe39" Type="http://schemas.openxmlformats.org/officeDocument/2006/relationships/image" Target="media/imgrId29205f057ba6efe39.jpg"/><Relationship Id="rId78675f057ba717ace" Type="http://schemas.openxmlformats.org/officeDocument/2006/relationships/image" Target="media/imgrId78675f057ba717ace.jpg"/><Relationship Id="rId64945f057ba72d89b" Type="http://schemas.openxmlformats.org/officeDocument/2006/relationships/image" Target="media/imgrId64945f057ba72d89b.jpg"/><Relationship Id="rId35545f057ba7421a3" Type="http://schemas.openxmlformats.org/officeDocument/2006/relationships/image" Target="media/imgrId35545f057ba7421a3.jpg"/><Relationship Id="rId72965f057ba758919" Type="http://schemas.openxmlformats.org/officeDocument/2006/relationships/image" Target="media/imgrId72965f057ba758919.jpg"/><Relationship Id="rId80105f057ba76e021" Type="http://schemas.openxmlformats.org/officeDocument/2006/relationships/image" Target="media/imgrId80105f057ba76e021.jpg"/><Relationship Id="rId75105f057ba782752" Type="http://schemas.openxmlformats.org/officeDocument/2006/relationships/image" Target="media/imgrId75105f057ba782752.jpg"/><Relationship Id="rId12335f057ba79be92" Type="http://schemas.openxmlformats.org/officeDocument/2006/relationships/image" Target="media/imgrId12335f057ba79be92.jpg"/><Relationship Id="rId42565f057ba7af9ca" Type="http://schemas.openxmlformats.org/officeDocument/2006/relationships/image" Target="media/imgrId42565f057ba7af9ca.jpg"/><Relationship Id="rId96435f057ba7ca894" Type="http://schemas.openxmlformats.org/officeDocument/2006/relationships/image" Target="media/imgrId96435f057ba7ca894.jpg"/><Relationship Id="rId61045f057ba7e0e3a" Type="http://schemas.openxmlformats.org/officeDocument/2006/relationships/image" Target="media/imgrId61045f057ba7e0e3a.jpg"/><Relationship Id="rId29175f057ba807655" Type="http://schemas.openxmlformats.org/officeDocument/2006/relationships/image" Target="media/imgrId29175f057ba807655.jpg"/><Relationship Id="rId65635f057ba81a67b" Type="http://schemas.openxmlformats.org/officeDocument/2006/relationships/image" Target="media/imgrId65635f057ba81a67b.jpg"/><Relationship Id="rId96715f057ba82a35f" Type="http://schemas.openxmlformats.org/officeDocument/2006/relationships/image" Target="media/imgrId96715f057ba82a35f.jpg"/><Relationship Id="rId28175f057ba83b5af" Type="http://schemas.openxmlformats.org/officeDocument/2006/relationships/image" Target="media/imgrId28175f057ba83b5af.jpg"/><Relationship Id="rId16095f057ba851e4d" Type="http://schemas.openxmlformats.org/officeDocument/2006/relationships/image" Target="media/imgrId16095f057ba851e4d.jpg"/><Relationship Id="rId69225f057ba8639b0" Type="http://schemas.openxmlformats.org/officeDocument/2006/relationships/image" Target="media/imgrId69225f057ba8639b0.jpg"/><Relationship Id="rId78095f057ba87c0d0" Type="http://schemas.openxmlformats.org/officeDocument/2006/relationships/image" Target="media/imgrId78095f057ba87c0d0.jpg"/><Relationship Id="rId73585f057ba894e83" Type="http://schemas.openxmlformats.org/officeDocument/2006/relationships/image" Target="media/imgrId73585f057ba894e83.jpg"/><Relationship Id="rId62155f057ba8b0a0a" Type="http://schemas.openxmlformats.org/officeDocument/2006/relationships/image" Target="media/imgrId62155f057ba8b0a0a.jpg"/><Relationship Id="rId44935f057ba8c61e3" Type="http://schemas.openxmlformats.org/officeDocument/2006/relationships/image" Target="media/imgrId44935f057ba8c61e3.jpg"/><Relationship Id="rId21865f057ba8dcc3a" Type="http://schemas.openxmlformats.org/officeDocument/2006/relationships/image" Target="media/imgrId21865f057ba8dcc3a.jpg"/><Relationship Id="rId25325f057ba8eeb41" Type="http://schemas.openxmlformats.org/officeDocument/2006/relationships/image" Target="media/imgrId25325f057ba8eeb41.jpg"/><Relationship Id="rId16155f057ba90d7a6" Type="http://schemas.openxmlformats.org/officeDocument/2006/relationships/image" Target="media/imgrId16155f057ba90d7a6.jpg"/><Relationship Id="rId14165f057ba921119" Type="http://schemas.openxmlformats.org/officeDocument/2006/relationships/image" Target="media/imgrId14165f057ba921119.jpg"/><Relationship Id="rId17195f057ba93787b" Type="http://schemas.openxmlformats.org/officeDocument/2006/relationships/image" Target="media/imgrId17195f057ba93787b.jpg"/><Relationship Id="rId99565f057ba94d714" Type="http://schemas.openxmlformats.org/officeDocument/2006/relationships/image" Target="media/imgrId99565f057ba94d714.jpg"/><Relationship Id="rId21985f057ba96af03" Type="http://schemas.openxmlformats.org/officeDocument/2006/relationships/image" Target="media/imgrId21985f057ba96af03.jpg"/><Relationship Id="rId14105f057ba9803ab" Type="http://schemas.openxmlformats.org/officeDocument/2006/relationships/image" Target="media/imgrId14105f057ba9803ab.jpg"/><Relationship Id="rId49585f057ba9986ae" Type="http://schemas.openxmlformats.org/officeDocument/2006/relationships/image" Target="media/imgrId49585f057ba9986ae.jpg"/><Relationship Id="rId86385f057ba9a9a18" Type="http://schemas.openxmlformats.org/officeDocument/2006/relationships/image" Target="media/imgrId86385f057ba9a9a18.jpg"/><Relationship Id="rId10635f057ba9ba4e9" Type="http://schemas.openxmlformats.org/officeDocument/2006/relationships/image" Target="media/imgrId10635f057ba9ba4e9.jpg"/><Relationship Id="rId46965f057ba9ce1e3" Type="http://schemas.openxmlformats.org/officeDocument/2006/relationships/image" Target="media/imgrId46965f057ba9ce1e3.jpg"/><Relationship Id="rId67345f057ba9e880a" Type="http://schemas.openxmlformats.org/officeDocument/2006/relationships/image" Target="media/imgrId67345f057ba9e880a.jpg"/><Relationship Id="rId36555f057baa0ad54" Type="http://schemas.openxmlformats.org/officeDocument/2006/relationships/image" Target="media/imgrId36555f057baa0ad54.jpg"/><Relationship Id="rId36455f057baa20d11" Type="http://schemas.openxmlformats.org/officeDocument/2006/relationships/image" Target="media/imgrId36455f057baa20d11.jpg"/><Relationship Id="rId27885f057baa33a3f" Type="http://schemas.openxmlformats.org/officeDocument/2006/relationships/image" Target="media/imgrId27885f057baa33a3f.jpg"/><Relationship Id="rId99805f057baa4c10d" Type="http://schemas.openxmlformats.org/officeDocument/2006/relationships/image" Target="media/imgrId99805f057baa4c10d.jpg"/><Relationship Id="rId75225f057baa5fe4c" Type="http://schemas.openxmlformats.org/officeDocument/2006/relationships/image" Target="media/imgrId75225f057baa5fe4c.jpg"/><Relationship Id="rId88745f057baa7991c" Type="http://schemas.openxmlformats.org/officeDocument/2006/relationships/image" Target="media/imgrId88745f057baa7991c.jpg"/><Relationship Id="rId34965f057baa930e6" Type="http://schemas.openxmlformats.org/officeDocument/2006/relationships/image" Target="media/imgrId34965f057baa930e6.jpg"/><Relationship Id="rId75295f057baaa4ddb" Type="http://schemas.openxmlformats.org/officeDocument/2006/relationships/image" Target="media/imgrId75295f057baaa4ddb.jpg"/><Relationship Id="rId98895f057baab88cb" Type="http://schemas.openxmlformats.org/officeDocument/2006/relationships/image" Target="media/imgrId98895f057baab88cb.jpg"/><Relationship Id="rId27085f057baacf58c" Type="http://schemas.openxmlformats.org/officeDocument/2006/relationships/image" Target="media/imgrId27085f057baacf58c.jpg"/><Relationship Id="rId54685f057baade3db" Type="http://schemas.openxmlformats.org/officeDocument/2006/relationships/image" Target="media/imgrId54685f057baade3db.jpg"/><Relationship Id="rId23185f057bab03cdb" Type="http://schemas.openxmlformats.org/officeDocument/2006/relationships/image" Target="media/imgrId23185f057bab03cdb.jpg"/><Relationship Id="rId25075f057bab1aefd" Type="http://schemas.openxmlformats.org/officeDocument/2006/relationships/image" Target="media/imgrId25075f057bab1aefd.jpg"/><Relationship Id="rId21925f057bab2dc14" Type="http://schemas.openxmlformats.org/officeDocument/2006/relationships/image" Target="media/imgrId21925f057bab2dc14.jpg"/><Relationship Id="rId64625f057bab45d61" Type="http://schemas.openxmlformats.org/officeDocument/2006/relationships/image" Target="media/imgrId64625f057bab45d61.jpg"/><Relationship Id="rId62395f057bab5853d" Type="http://schemas.openxmlformats.org/officeDocument/2006/relationships/image" Target="media/imgrId62395f057bab5853d.jpg"/><Relationship Id="rId53715f057bab6b25e" Type="http://schemas.openxmlformats.org/officeDocument/2006/relationships/image" Target="media/imgrId53715f057bab6b25e.jpg"/><Relationship Id="rId56995f057bab808b1" Type="http://schemas.openxmlformats.org/officeDocument/2006/relationships/image" Target="media/imgrId56995f057bab808b1.jpg"/><Relationship Id="rId21295f057bab91f20" Type="http://schemas.openxmlformats.org/officeDocument/2006/relationships/image" Target="media/imgrId21295f057bab91f20.jpg"/><Relationship Id="rId56035f057baba7c78" Type="http://schemas.openxmlformats.org/officeDocument/2006/relationships/image" Target="media/imgrId56035f057baba7c78.jpg"/><Relationship Id="rId42115f057babb6c8f" Type="http://schemas.openxmlformats.org/officeDocument/2006/relationships/image" Target="media/imgrId42115f057babb6c8f.jpg"/><Relationship Id="rId30805f057babcb0f2" Type="http://schemas.openxmlformats.org/officeDocument/2006/relationships/image" Target="media/imgrId30805f057babcb0f2.jpg"/><Relationship Id="rId10745f057babdf4d6" Type="http://schemas.openxmlformats.org/officeDocument/2006/relationships/image" Target="media/imgrId10745f057babdf4d6.jpg"/><Relationship Id="rId96565f057bac0141e" Type="http://schemas.openxmlformats.org/officeDocument/2006/relationships/image" Target="media/imgrId96565f057bac0141e.jpg"/><Relationship Id="rId93305f057bac126d0" Type="http://schemas.openxmlformats.org/officeDocument/2006/relationships/image" Target="media/imgrId93305f057bac126d0.jpg"/><Relationship Id="rId75765f057bac28b3d" Type="http://schemas.openxmlformats.org/officeDocument/2006/relationships/image" Target="media/imgrId75765f057bac28b3d.jpg"/><Relationship Id="rId92885f057bac3e14f" Type="http://schemas.openxmlformats.org/officeDocument/2006/relationships/image" Target="media/imgrId92885f057bac3e14f.jpg"/><Relationship Id="rId64335f057bac5429a" Type="http://schemas.openxmlformats.org/officeDocument/2006/relationships/image" Target="media/imgrId64335f057bac5429a.jpg"/><Relationship Id="rId95525f057bac64f49" Type="http://schemas.openxmlformats.org/officeDocument/2006/relationships/image" Target="media/imgrId95525f057bac64f49.png"/><Relationship Id="rId30745f057bac79ec6" Type="http://schemas.openxmlformats.org/officeDocument/2006/relationships/image" Target="media/imgrId30745f057bac79ec6.png"/><Relationship Id="rId75035f057bac8ff91" Type="http://schemas.openxmlformats.org/officeDocument/2006/relationships/image" Target="media/imgrId75035f057bac8ff91.jpg"/><Relationship Id="rId93185f057baca3e61" Type="http://schemas.openxmlformats.org/officeDocument/2006/relationships/image" Target="media/imgrId93185f057baca3e61.jpg"/><Relationship Id="rId78795f057bacb8594" Type="http://schemas.openxmlformats.org/officeDocument/2006/relationships/image" Target="media/imgrId78795f057bacb8594.jpg"/><Relationship Id="rId97765f057bacd0326" Type="http://schemas.openxmlformats.org/officeDocument/2006/relationships/image" Target="media/imgrId97765f057bacd0326.jpg"/><Relationship Id="rId55555f057bace6511" Type="http://schemas.openxmlformats.org/officeDocument/2006/relationships/image" Target="media/imgrId55555f057bace6511.jpg"/><Relationship Id="rId88475f057bad07b6b" Type="http://schemas.openxmlformats.org/officeDocument/2006/relationships/image" Target="media/imgrId88475f057bad07b6b.jpg"/><Relationship Id="rId98405f057bad17a63" Type="http://schemas.openxmlformats.org/officeDocument/2006/relationships/image" Target="media/imgrId98405f057bad17a63.jpg"/><Relationship Id="rId22565f057bad2e0f7" Type="http://schemas.openxmlformats.org/officeDocument/2006/relationships/image" Target="media/imgrId22565f057bad2e0f7.jpg"/><Relationship Id="rId53725f057bad3e789" Type="http://schemas.openxmlformats.org/officeDocument/2006/relationships/image" Target="media/imgrId53725f057bad3e789.jpg"/><Relationship Id="rId28045f057bad5258d" Type="http://schemas.openxmlformats.org/officeDocument/2006/relationships/image" Target="media/imgrId28045f057bad5258d.gif"/><Relationship Id="rId15065f057bad66e0f" Type="http://schemas.openxmlformats.org/officeDocument/2006/relationships/image" Target="media/imgrId15065f057bad66e0f.jpg"/><Relationship Id="rId50295f057bad7b817" Type="http://schemas.openxmlformats.org/officeDocument/2006/relationships/image" Target="media/imgrId50295f057bad7b817.jpg"/><Relationship Id="rId97985f057bad954ac" Type="http://schemas.openxmlformats.org/officeDocument/2006/relationships/image" Target="media/imgrId97985f057bad954ac.jpg"/><Relationship Id="rId89225f057badacb05" Type="http://schemas.openxmlformats.org/officeDocument/2006/relationships/image" Target="media/imgrId89225f057badacb05.jpg"/><Relationship Id="rId48305f057badc1c18" Type="http://schemas.openxmlformats.org/officeDocument/2006/relationships/image" Target="media/imgrId48305f057badc1c18.jpg"/><Relationship Id="rId78545f057badd4dc8" Type="http://schemas.openxmlformats.org/officeDocument/2006/relationships/image" Target="media/imgrId78545f057badd4dc8.jpg"/><Relationship Id="rId77125f057bade7ac3" Type="http://schemas.openxmlformats.org/officeDocument/2006/relationships/image" Target="media/imgrId77125f057bade7ac3.jpg"/><Relationship Id="rId89605f057bae09d16" Type="http://schemas.openxmlformats.org/officeDocument/2006/relationships/image" Target="media/imgrId89605f057bae09d16.jpg"/><Relationship Id="rId44835f057bae1f02d" Type="http://schemas.openxmlformats.org/officeDocument/2006/relationships/image" Target="media/imgrId44835f057bae1f02d.jpg"/><Relationship Id="rId28825f057bae35b64" Type="http://schemas.openxmlformats.org/officeDocument/2006/relationships/image" Target="media/imgrId28825f057bae35b64.jpg"/><Relationship Id="rId65595f057bae4d77e" Type="http://schemas.openxmlformats.org/officeDocument/2006/relationships/image" Target="media/imgrId65595f057bae4d77e.jpg"/><Relationship Id="rId50485f057bae62917" Type="http://schemas.openxmlformats.org/officeDocument/2006/relationships/image" Target="media/imgrId50485f057bae62917.jpg"/><Relationship Id="rId63875f057bae78417" Type="http://schemas.openxmlformats.org/officeDocument/2006/relationships/image" Target="media/imgrId63875f057bae78417.jpg"/><Relationship Id="rId21285f057bae88a25" Type="http://schemas.openxmlformats.org/officeDocument/2006/relationships/image" Target="media/imgrId21285f057bae88a25.jpg"/><Relationship Id="rId33225f057bae9c7e7" Type="http://schemas.openxmlformats.org/officeDocument/2006/relationships/image" Target="media/imgrId33225f057bae9c7e7.jpg"/><Relationship Id="rId17015f057baeafe58" Type="http://schemas.openxmlformats.org/officeDocument/2006/relationships/image" Target="media/imgrId17015f057baeafe58.jpg"/><Relationship Id="rId95365f057baebf614" Type="http://schemas.openxmlformats.org/officeDocument/2006/relationships/image" Target="media/imgrId95365f057baebf614.gif"/><Relationship Id="rId53315f057baedc2a9" Type="http://schemas.openxmlformats.org/officeDocument/2006/relationships/image" Target="media/imgrId53315f057baedc2a9.jpg"/><Relationship Id="rId61955f057baeecf47" Type="http://schemas.openxmlformats.org/officeDocument/2006/relationships/image" Target="media/imgrId61955f057baeecf47.gif"/><Relationship Id="rId57215f057baf0edcb" Type="http://schemas.openxmlformats.org/officeDocument/2006/relationships/image" Target="media/imgrId57215f057baf0edcb.jpg"/><Relationship Id="rId20705f057baf1eea5" Type="http://schemas.openxmlformats.org/officeDocument/2006/relationships/image" Target="media/imgrId20705f057baf1eea5.gif"/><Relationship Id="rId60975f057baf38faf" Type="http://schemas.openxmlformats.org/officeDocument/2006/relationships/image" Target="media/imgrId60975f057baf38faf.jpg"/><Relationship Id="rId61905f057baf4b932" Type="http://schemas.openxmlformats.org/officeDocument/2006/relationships/image" Target="media/imgrId61905f057baf4b932.jpg"/><Relationship Id="rId11965f057baf5f1b6" Type="http://schemas.openxmlformats.org/officeDocument/2006/relationships/image" Target="media/imgrId11965f057baf5f1b6.gif"/><Relationship Id="rId18615f057baf71f93" Type="http://schemas.openxmlformats.org/officeDocument/2006/relationships/image" Target="media/imgrId18615f057baf71f93.jpg"/><Relationship Id="rId24575f057baf85765" Type="http://schemas.openxmlformats.org/officeDocument/2006/relationships/image" Target="media/imgrId24575f057baf85765.gif"/><Relationship Id="rId13375f057baf9332f" Type="http://schemas.openxmlformats.org/officeDocument/2006/relationships/image" Target="media/imgrId13375f057baf9332f.jpg"/><Relationship Id="rId60375f057bafacb0e" Type="http://schemas.openxmlformats.org/officeDocument/2006/relationships/image" Target="media/imgrId60375f057bafacb0e.jpg"/><Relationship Id="rId70945f057bafc3d9e" Type="http://schemas.openxmlformats.org/officeDocument/2006/relationships/image" Target="media/imgrId70945f057bafc3d9e.jpg"/><Relationship Id="rId69545f057bafddf19" Type="http://schemas.openxmlformats.org/officeDocument/2006/relationships/image" Target="media/imgrId69545f057bafddf19.jpg"/><Relationship Id="rId91375f057bb00307a" Type="http://schemas.openxmlformats.org/officeDocument/2006/relationships/image" Target="media/imgrId91375f057bb00307a.jpg"/><Relationship Id="rId49005f057bb020b9b" Type="http://schemas.openxmlformats.org/officeDocument/2006/relationships/image" Target="media/imgrId49005f057bb020b9b.jpg"/><Relationship Id="rId58345f057bb036ef6" Type="http://schemas.openxmlformats.org/officeDocument/2006/relationships/image" Target="media/imgrId58345f057bb036ef6.jpg"/><Relationship Id="rId65475f057bb050bdd" Type="http://schemas.openxmlformats.org/officeDocument/2006/relationships/image" Target="media/imgrId65475f057bb050bdd.jpg"/><Relationship Id="rId96995f057bb063677" Type="http://schemas.openxmlformats.org/officeDocument/2006/relationships/image" Target="media/imgrId96995f057bb063677.jpg"/><Relationship Id="rId50915f057bb07bc9d" Type="http://schemas.openxmlformats.org/officeDocument/2006/relationships/image" Target="media/imgrId50915f057bb07bc9d.jpg"/><Relationship Id="rId19245f057bb08ddc8" Type="http://schemas.openxmlformats.org/officeDocument/2006/relationships/image" Target="media/imgrId19245f057bb08ddc8.jpg"/><Relationship Id="rId69965f057bb0a2cfd" Type="http://schemas.openxmlformats.org/officeDocument/2006/relationships/image" Target="media/imgrId69965f057bb0a2cfd.jpg"/><Relationship Id="rId14855f057bb0b68ae" Type="http://schemas.openxmlformats.org/officeDocument/2006/relationships/image" Target="media/imgrId14855f057bb0b68ae.jpg"/><Relationship Id="rId46805f057bb0cd0fa" Type="http://schemas.openxmlformats.org/officeDocument/2006/relationships/image" Target="media/imgrId46805f057bb0cd0fa.gif"/><Relationship Id="rId93905f057bb0e336f" Type="http://schemas.openxmlformats.org/officeDocument/2006/relationships/image" Target="media/imgrId93905f057bb0e336f.jpg"/><Relationship Id="rId23065f057bb0f29fa" Type="http://schemas.openxmlformats.org/officeDocument/2006/relationships/image" Target="media/imgrId23065f057bb0f29fa.gif"/><Relationship Id="rId36395f057bb1105cb" Type="http://schemas.openxmlformats.org/officeDocument/2006/relationships/image" Target="media/imgrId36395f057bb1105cb.jpg"/><Relationship Id="rId66245f057bb12a13a" Type="http://schemas.openxmlformats.org/officeDocument/2006/relationships/image" Target="media/imgrId66245f057bb12a13a.jpg"/><Relationship Id="rId65785f057bb13db87" Type="http://schemas.openxmlformats.org/officeDocument/2006/relationships/image" Target="media/imgrId65785f057bb13db87.jpg"/><Relationship Id="rId85915f057bb155b36" Type="http://schemas.openxmlformats.org/officeDocument/2006/relationships/image" Target="media/imgrId85915f057bb155b36.jpg"/><Relationship Id="rId11025f057bb169a86" Type="http://schemas.openxmlformats.org/officeDocument/2006/relationships/image" Target="media/imgrId11025f057bb169a86.jpg"/><Relationship Id="rId70375f057bb17d86d" Type="http://schemas.openxmlformats.org/officeDocument/2006/relationships/image" Target="media/imgrId70375f057bb17d86d.jpg"/><Relationship Id="rId20575f057bb190201" Type="http://schemas.openxmlformats.org/officeDocument/2006/relationships/image" Target="media/imgrId20575f057bb190201.jpg"/><Relationship Id="rId47715f057bb1a6d88" Type="http://schemas.openxmlformats.org/officeDocument/2006/relationships/image" Target="media/imgrId47715f057bb1a6d88.jpg"/><Relationship Id="rId94685f057bb1bbe89" Type="http://schemas.openxmlformats.org/officeDocument/2006/relationships/image" Target="media/imgrId94685f057bb1bbe89.jpg"/><Relationship Id="rId26425f057bb1d6d3a" Type="http://schemas.openxmlformats.org/officeDocument/2006/relationships/image" Target="media/imgrId26425f057bb1d6d3a.jpg"/><Relationship Id="rId56675f057bb1ec804" Type="http://schemas.openxmlformats.org/officeDocument/2006/relationships/image" Target="media/imgrId56675f057bb1ec804.jpg"/><Relationship Id="rId45725f057bb2155b5" Type="http://schemas.openxmlformats.org/officeDocument/2006/relationships/image" Target="media/imgrId45725f057bb2155b5.jpg"/><Relationship Id="rId59485f057bb225c17" Type="http://schemas.openxmlformats.org/officeDocument/2006/relationships/image" Target="media/imgrId59485f057bb225c17.jpg"/><Relationship Id="rId59735f057bb23d97d" Type="http://schemas.openxmlformats.org/officeDocument/2006/relationships/image" Target="media/imgrId59735f057bb23d97d.jpg"/><Relationship Id="rId20875f057bb25179f" Type="http://schemas.openxmlformats.org/officeDocument/2006/relationships/image" Target="media/imgrId20875f057bb25179f.jpg"/><Relationship Id="rId33295f057bb26790c" Type="http://schemas.openxmlformats.org/officeDocument/2006/relationships/image" Target="media/imgrId33295f057bb26790c.jpg"/><Relationship Id="rId67105f057bb279e43" Type="http://schemas.openxmlformats.org/officeDocument/2006/relationships/image" Target="media/imgrId67105f057bb279e43.jpg"/><Relationship Id="rId35745f057bb28b004" Type="http://schemas.openxmlformats.org/officeDocument/2006/relationships/image" Target="media/imgrId35745f057bb28b004.jpg"/><Relationship Id="rId53345f057bb2a280c" Type="http://schemas.openxmlformats.org/officeDocument/2006/relationships/image" Target="media/imgrId53345f057bb2a280c.jpg"/><Relationship Id="rId36375f057bb2b709c" Type="http://schemas.openxmlformats.org/officeDocument/2006/relationships/image" Target="media/imgrId36375f057bb2b709c.jpg"/><Relationship Id="rId62275f057bb2cb0a0" Type="http://schemas.openxmlformats.org/officeDocument/2006/relationships/image" Target="media/imgrId62275f057bb2cb0a0.jpg"/><Relationship Id="rId60945f057bb2e1490" Type="http://schemas.openxmlformats.org/officeDocument/2006/relationships/image" Target="media/imgrId60945f057bb2e1490.jpg"/><Relationship Id="rId19445f057bb302205" Type="http://schemas.openxmlformats.org/officeDocument/2006/relationships/image" Target="media/imgrId19445f057bb302205.jpg"/><Relationship Id="rId15335f057bb31f80d" Type="http://schemas.openxmlformats.org/officeDocument/2006/relationships/image" Target="media/imgrId15335f057bb31f80d.jpg"/><Relationship Id="rId49215f057bb33607a" Type="http://schemas.openxmlformats.org/officeDocument/2006/relationships/image" Target="media/imgrId49215f057bb33607a.gif"/><Relationship Id="rId85455f057bb34d650" Type="http://schemas.openxmlformats.org/officeDocument/2006/relationships/image" Target="media/imgrId85455f057bb34d650.jpg"/><Relationship Id="rId55115f057bb360657" Type="http://schemas.openxmlformats.org/officeDocument/2006/relationships/image" Target="media/imgrId55115f057bb360657.jpg"/><Relationship Id="rId17295f057bb37aa43" Type="http://schemas.openxmlformats.org/officeDocument/2006/relationships/image" Target="media/imgrId17295f057bb37aa43.jpg"/><Relationship Id="rId82425f057bb38e67a" Type="http://schemas.openxmlformats.org/officeDocument/2006/relationships/image" Target="media/imgrId82425f057bb38e67a.jpg"/><Relationship Id="rId32065f057bb3a897e" Type="http://schemas.openxmlformats.org/officeDocument/2006/relationships/image" Target="media/imgrId32065f057bb3a897e.jpg"/><Relationship Id="rId62775f057bb3c02a4" Type="http://schemas.openxmlformats.org/officeDocument/2006/relationships/image" Target="media/imgrId62775f057bb3c02a4.jpg"/><Relationship Id="rId67375f057bb3d3256" Type="http://schemas.openxmlformats.org/officeDocument/2006/relationships/image" Target="media/imgrId67375f057bb3d3256.jpg"/><Relationship Id="rId32885f057bb3e7716" Type="http://schemas.openxmlformats.org/officeDocument/2006/relationships/image" Target="media/imgrId32885f057bb3e7716.jpg"/><Relationship Id="rId14655f057bb409548" Type="http://schemas.openxmlformats.org/officeDocument/2006/relationships/image" Target="media/imgrId14655f057bb409548.jpg"/><Relationship Id="rId80605f057bb41dcd0" Type="http://schemas.openxmlformats.org/officeDocument/2006/relationships/image" Target="media/imgrId80605f057bb41dcd0.jpg"/><Relationship Id="rId65995f057bb436a11" Type="http://schemas.openxmlformats.org/officeDocument/2006/relationships/image" Target="media/imgrId65995f057bb436a11.jpg"/><Relationship Id="rId64055f057bb44e024" Type="http://schemas.openxmlformats.org/officeDocument/2006/relationships/image" Target="media/imgrId64055f057bb44e024.jpg"/><Relationship Id="rId83115f057bb4648e3" Type="http://schemas.openxmlformats.org/officeDocument/2006/relationships/image" Target="media/imgrId83115f057bb4648e3.jpg"/><Relationship Id="rId99665f057bb477037" Type="http://schemas.openxmlformats.org/officeDocument/2006/relationships/image" Target="media/imgrId99665f057bb477037.gif"/><Relationship Id="rId88955f057bb4909ec" Type="http://schemas.openxmlformats.org/officeDocument/2006/relationships/image" Target="media/imgrId88955f057bb4909ec.jpg"/><Relationship Id="rId32885f057bb4ad1c5" Type="http://schemas.openxmlformats.org/officeDocument/2006/relationships/image" Target="media/imgrId32885f057bb4ad1c5.jpg"/><Relationship Id="rId52585f057bb4c2227" Type="http://schemas.openxmlformats.org/officeDocument/2006/relationships/image" Target="media/imgrId52585f057bb4c2227.jpg"/><Relationship Id="rId85775f057bb4d5a01" Type="http://schemas.openxmlformats.org/officeDocument/2006/relationships/image" Target="media/imgrId85775f057bb4d5a01.jpg"/><Relationship Id="rId78125f057bb4eef13" Type="http://schemas.openxmlformats.org/officeDocument/2006/relationships/image" Target="media/imgrId78125f057bb4eef13.jpg"/><Relationship Id="rId56115f057bb510772" Type="http://schemas.openxmlformats.org/officeDocument/2006/relationships/image" Target="media/imgrId56115f057bb510772.jpg"/><Relationship Id="rId48645f057bb525ac3" Type="http://schemas.openxmlformats.org/officeDocument/2006/relationships/image" Target="media/imgrId48645f057bb525ac3.gif"/><Relationship Id="rId54205f057bb538364" Type="http://schemas.openxmlformats.org/officeDocument/2006/relationships/image" Target="media/imgrId54205f057bb538364.jpg"/><Relationship Id="rId34455f057bb552f77" Type="http://schemas.openxmlformats.org/officeDocument/2006/relationships/image" Target="media/imgrId34455f057bb552f77.jpg"/><Relationship Id="rId95215f057bb563f5d" Type="http://schemas.openxmlformats.org/officeDocument/2006/relationships/image" Target="media/imgrId95215f057bb563f5d.jpg"/><Relationship Id="rId69115f057bb577f47" Type="http://schemas.openxmlformats.org/officeDocument/2006/relationships/image" Target="media/imgrId69115f057bb577f47.jpg"/><Relationship Id="rId35475f057bb58a8e5" Type="http://schemas.openxmlformats.org/officeDocument/2006/relationships/image" Target="media/imgrId35475f057bb58a8e5.gif"/><Relationship Id="rId28035f057bb5a2116" Type="http://schemas.openxmlformats.org/officeDocument/2006/relationships/image" Target="media/imgrId28035f057bb5a2116.jpg"/><Relationship Id="rId86415f057bb5b0831" Type="http://schemas.openxmlformats.org/officeDocument/2006/relationships/image" Target="media/imgrId86415f057bb5b0831.gif"/><Relationship Id="rId72905f057bb5c478d" Type="http://schemas.openxmlformats.org/officeDocument/2006/relationships/image" Target="media/imgrId72905f057bb5c478d.jpg"/><Relationship Id="rId50175f057bb5d67f0" Type="http://schemas.openxmlformats.org/officeDocument/2006/relationships/image" Target="media/imgrId50175f057bb5d67f0.gif"/><Relationship Id="rId72735f057bb5f226e" Type="http://schemas.openxmlformats.org/officeDocument/2006/relationships/image" Target="media/imgrId72735f057bb5f226e.jpg"/><Relationship Id="rId47355f057bb6136ec" Type="http://schemas.openxmlformats.org/officeDocument/2006/relationships/image" Target="media/imgrId47355f057bb6136ec.jpg"/><Relationship Id="rId67215f057bb62b202" Type="http://schemas.openxmlformats.org/officeDocument/2006/relationships/image" Target="media/imgrId67215f057bb62b202.jpg"/><Relationship Id="rId47145f057bb63e515" Type="http://schemas.openxmlformats.org/officeDocument/2006/relationships/image" Target="media/imgrId47145f057bb63e515.gif"/><Relationship Id="rId14585f057bb6567bb" Type="http://schemas.openxmlformats.org/officeDocument/2006/relationships/image" Target="media/imgrId14585f057bb6567bb.jpg"/><Relationship Id="rId95185f057bb66a756" Type="http://schemas.openxmlformats.org/officeDocument/2006/relationships/image" Target="media/imgrId95185f057bb66a756.jpg"/><Relationship Id="rId96345f057bb67eff1" Type="http://schemas.openxmlformats.org/officeDocument/2006/relationships/image" Target="media/imgrId96345f057bb67eff1.jpg"/><Relationship Id="rId40535f057bb691dae" Type="http://schemas.openxmlformats.org/officeDocument/2006/relationships/image" Target="media/imgrId40535f057bb691dae.jpg"/><Relationship Id="rId72585f057bb6abc61" Type="http://schemas.openxmlformats.org/officeDocument/2006/relationships/image" Target="media/imgrId72585f057bb6abc61.png"/><Relationship Id="rId50575f057bb6c616b" Type="http://schemas.openxmlformats.org/officeDocument/2006/relationships/image" Target="media/imgrId50575f057bb6c616b.png"/><Relationship Id="rId79075f057bb6e23cf" Type="http://schemas.openxmlformats.org/officeDocument/2006/relationships/image" Target="media/imgrId79075f057bb6e23cf.png"/><Relationship Id="rId28935f057bb7049b6" Type="http://schemas.openxmlformats.org/officeDocument/2006/relationships/image" Target="media/imgrId28935f057bb7049b6.jpg"/><Relationship Id="rId17655f057bb7178f5" Type="http://schemas.openxmlformats.org/officeDocument/2006/relationships/image" Target="media/imgrId17655f057bb7178f5.jpg"/><Relationship Id="rId79285f057bb7296b2" Type="http://schemas.openxmlformats.org/officeDocument/2006/relationships/image" Target="media/imgrId79285f057bb7296b2.jpg"/><Relationship Id="rId53665f057bb7480cb" Type="http://schemas.openxmlformats.org/officeDocument/2006/relationships/image" Target="media/imgrId53665f057bb7480cb.jpg"/><Relationship Id="rId98305f057bb763dbf" Type="http://schemas.openxmlformats.org/officeDocument/2006/relationships/image" Target="media/imgrId98305f057bb763dbf.jpg"/><Relationship Id="rId53805f057bb77ac34" Type="http://schemas.openxmlformats.org/officeDocument/2006/relationships/image" Target="media/imgrId53805f057bb77ac34.jpg"/><Relationship Id="rId33745f057bb78f2b4" Type="http://schemas.openxmlformats.org/officeDocument/2006/relationships/image" Target="media/imgrId33745f057bb78f2b4.gif"/><Relationship Id="rId63965f057bb7a3b62" Type="http://schemas.openxmlformats.org/officeDocument/2006/relationships/image" Target="media/imgrId63965f057bb7a3b62.jpg"/><Relationship Id="rId28055f057bb7b691f" Type="http://schemas.openxmlformats.org/officeDocument/2006/relationships/image" Target="media/imgrId28055f057bb7b691f.jpg"/><Relationship Id="rId85515f057bb7c8292" Type="http://schemas.openxmlformats.org/officeDocument/2006/relationships/image" Target="media/imgrId85515f057bb7c8292.gif"/><Relationship Id="rId32475f057bb7ddad3" Type="http://schemas.openxmlformats.org/officeDocument/2006/relationships/image" Target="media/imgrId32475f057bb7ddad3.jpg"/><Relationship Id="rId90355f057bb7f3b56" Type="http://schemas.openxmlformats.org/officeDocument/2006/relationships/image" Target="media/imgrId90355f057bb7f3b56.gif"/><Relationship Id="rId92755f057bb813eaf" Type="http://schemas.openxmlformats.org/officeDocument/2006/relationships/image" Target="media/imgrId92755f057bb813eaf.jpg"/><Relationship Id="rId52445f057bb82a3c9" Type="http://schemas.openxmlformats.org/officeDocument/2006/relationships/image" Target="media/imgrId52445f057bb82a3c9.jpg"/><Relationship Id="rId22135f057bb841f19" Type="http://schemas.openxmlformats.org/officeDocument/2006/relationships/image" Target="media/imgrId22135f057bb841f19.jpg"/><Relationship Id="rId94035f057bb854fd0" Type="http://schemas.openxmlformats.org/officeDocument/2006/relationships/image" Target="media/imgrId94035f057bb854fd0.jpg"/><Relationship Id="rId43605f057bb86f73d" Type="http://schemas.openxmlformats.org/officeDocument/2006/relationships/image" Target="media/imgrId43605f057bb86f73d.jpg"/><Relationship Id="rId17245f057bb8861d5" Type="http://schemas.openxmlformats.org/officeDocument/2006/relationships/image" Target="media/imgrId17245f057bb8861d5.jpg"/><Relationship Id="rId87955f057bb89a118" Type="http://schemas.openxmlformats.org/officeDocument/2006/relationships/image" Target="media/imgrId87955f057bb89a118.gif"/><Relationship Id="rId60445f057bb8b1703" Type="http://schemas.openxmlformats.org/officeDocument/2006/relationships/image" Target="media/imgrId60445f057bb8b1703.jpg"/><Relationship Id="rId88965f057bb8c879d" Type="http://schemas.openxmlformats.org/officeDocument/2006/relationships/image" Target="media/imgrId88965f057bb8c879d.jpg"/><Relationship Id="rId69035f057bb8dd5fe" Type="http://schemas.openxmlformats.org/officeDocument/2006/relationships/image" Target="media/imgrId69035f057bb8dd5fe.jpg"/><Relationship Id="rId68355f057bb905948" Type="http://schemas.openxmlformats.org/officeDocument/2006/relationships/image" Target="media/imgrId68355f057bb905948.jpg"/><Relationship Id="rId69165f057bb91719c" Type="http://schemas.openxmlformats.org/officeDocument/2006/relationships/image" Target="media/imgrId69165f057bb91719c.jpg"/><Relationship Id="rId78985f057bb9325ec" Type="http://schemas.openxmlformats.org/officeDocument/2006/relationships/image" Target="media/imgrId78985f057bb9325ec.jpg"/><Relationship Id="rId13765f057bb948e22" Type="http://schemas.openxmlformats.org/officeDocument/2006/relationships/image" Target="media/imgrId13765f057bb948e22.png"/><Relationship Id="rId43215f057bb958d08" Type="http://schemas.openxmlformats.org/officeDocument/2006/relationships/image" Target="media/imgrId43215f057bb958d08.png"/><Relationship Id="rId25745f057bb96efa3" Type="http://schemas.openxmlformats.org/officeDocument/2006/relationships/image" Target="media/imgrId25745f057bb96efa3.jpg"/><Relationship Id="rId13755f057bb9805c2" Type="http://schemas.openxmlformats.org/officeDocument/2006/relationships/image" Target="media/imgrId13755f057bb9805c2.jpg"/><Relationship Id="rId76525f057bb99cb79" Type="http://schemas.openxmlformats.org/officeDocument/2006/relationships/image" Target="media/imgrId76525f057bb99cb79.jpg"/><Relationship Id="rId86865f057bb9aaf20" Type="http://schemas.openxmlformats.org/officeDocument/2006/relationships/image" Target="media/imgrId86865f057bb9aaf20.jpg"/><Relationship Id="rId20885f057bb9c66a9" Type="http://schemas.openxmlformats.org/officeDocument/2006/relationships/image" Target="media/imgrId20885f057bb9c66a9.jpg"/><Relationship Id="rId96585f057bb9d40e2" Type="http://schemas.openxmlformats.org/officeDocument/2006/relationships/image" Target="media/imgrId96585f057bb9d40e2.jpg"/><Relationship Id="rId63025f057bb9ec6f0" Type="http://schemas.openxmlformats.org/officeDocument/2006/relationships/image" Target="media/imgrId63025f057bb9ec6f0.jpg"/><Relationship Id="rId98395f057bba0cf5b" Type="http://schemas.openxmlformats.org/officeDocument/2006/relationships/image" Target="media/imgrId98395f057bba0cf5b.jpg"/><Relationship Id="rId58935f057bba1d0a4" Type="http://schemas.openxmlformats.org/officeDocument/2006/relationships/image" Target="media/imgrId58935f057bba1d0a4.jpg"/><Relationship Id="rId77735f057bba33afc" Type="http://schemas.openxmlformats.org/officeDocument/2006/relationships/image" Target="media/imgrId77735f057bba33afc.jpg"/><Relationship Id="rId77205f057bba462dd" Type="http://schemas.openxmlformats.org/officeDocument/2006/relationships/image" Target="media/imgrId77205f057bba462dd.jpg"/><Relationship Id="rId90035f057bba56aa8" Type="http://schemas.openxmlformats.org/officeDocument/2006/relationships/image" Target="media/imgrId90035f057bba56aa8.jpg"/><Relationship Id="rId92645f057bba6bbf5" Type="http://schemas.openxmlformats.org/officeDocument/2006/relationships/image" Target="media/imgrId92645f057bba6bbf5.jpg"/><Relationship Id="rId97735f057bba7c625" Type="http://schemas.openxmlformats.org/officeDocument/2006/relationships/image" Target="media/imgrId97735f057bba7c625.jpg"/><Relationship Id="rId67815f057bba90c61" Type="http://schemas.openxmlformats.org/officeDocument/2006/relationships/image" Target="media/imgrId67815f057bba90c61.jpg"/><Relationship Id="rId36755f057bba9fb40" Type="http://schemas.openxmlformats.org/officeDocument/2006/relationships/image" Target="media/imgrId36755f057bba9fb40.jpg"/><Relationship Id="rId11595f057bbab31c1" Type="http://schemas.openxmlformats.org/officeDocument/2006/relationships/image" Target="media/imgrId11595f057bbab31c1.jpg"/><Relationship Id="rId61855f057bbac318e" Type="http://schemas.openxmlformats.org/officeDocument/2006/relationships/image" Target="media/imgrId61855f057bbac318e.jpg"/><Relationship Id="rId30815f057bbad6620" Type="http://schemas.openxmlformats.org/officeDocument/2006/relationships/image" Target="media/imgrId30815f057bbad6620.jpg"/><Relationship Id="rId28075f057bbae9f65" Type="http://schemas.openxmlformats.org/officeDocument/2006/relationships/image" Target="media/imgrId28075f057bbae9f65.jpg"/><Relationship Id="rId23165f057bbb037ba" Type="http://schemas.openxmlformats.org/officeDocument/2006/relationships/image" Target="media/imgrId23165f057bbb037ba.jpg"/><Relationship Id="rId13695f057bbb113f9" Type="http://schemas.openxmlformats.org/officeDocument/2006/relationships/image" Target="media/imgrId13695f057bbb113f9.jpg"/><Relationship Id="rId71055f057bbb27548" Type="http://schemas.openxmlformats.org/officeDocument/2006/relationships/image" Target="media/imgrId71055f057bbb27548.jpg"/><Relationship Id="rId74425f057bbb3971d" Type="http://schemas.openxmlformats.org/officeDocument/2006/relationships/image" Target="media/imgrId74425f057bbb3971d.jpg"/><Relationship Id="rId89485f057bbb47424" Type="http://schemas.openxmlformats.org/officeDocument/2006/relationships/image" Target="media/imgrId89485f057bbb47424.jpg"/><Relationship Id="rId26495f057bbb5ec6d" Type="http://schemas.openxmlformats.org/officeDocument/2006/relationships/image" Target="media/imgrId26495f057bbb5ec6d.jpg"/><Relationship Id="rId56655f057bbb73196" Type="http://schemas.openxmlformats.org/officeDocument/2006/relationships/image" Target="media/imgrId56655f057bbb73196.jpg"/><Relationship Id="rId62395f057bbb81099" Type="http://schemas.openxmlformats.org/officeDocument/2006/relationships/image" Target="media/imgrId62395f057bbb81099.jpg"/><Relationship Id="rId72795f057bbb97f2c" Type="http://schemas.openxmlformats.org/officeDocument/2006/relationships/image" Target="media/imgrId72795f057bbb97f2c.jpg"/><Relationship Id="rId99655f057bbbb12ac" Type="http://schemas.openxmlformats.org/officeDocument/2006/relationships/image" Target="media/imgrId99655f057bbbb12ac.jpg"/><Relationship Id="rId96035f057bbbc396a" Type="http://schemas.openxmlformats.org/officeDocument/2006/relationships/image" Target="media/imgrId96035f057bbbc396a.jpg"/><Relationship Id="rId77955f057bbbd4816" Type="http://schemas.openxmlformats.org/officeDocument/2006/relationships/image" Target="media/imgrId77955f057bbbd4816.jpg"/><Relationship Id="rId78985f057bbbea4b5" Type="http://schemas.openxmlformats.org/officeDocument/2006/relationships/image" Target="media/imgrId78985f057bbbea4b5.jpg"/><Relationship Id="rId87965f057bbc08030" Type="http://schemas.openxmlformats.org/officeDocument/2006/relationships/image" Target="media/imgrId87965f057bbc08030.jpg"/><Relationship Id="rId37125f057bbc1bc28" Type="http://schemas.openxmlformats.org/officeDocument/2006/relationships/image" Target="media/imgrId37125f057bbc1bc28.jpg"/><Relationship Id="rId51485f057bbc331a0" Type="http://schemas.openxmlformats.org/officeDocument/2006/relationships/image" Target="media/imgrId51485f057bbc331a0.png"/><Relationship Id="rId95825f057bbc46c6f" Type="http://schemas.openxmlformats.org/officeDocument/2006/relationships/image" Target="media/imgrId95825f057bbc46c6f.png"/><Relationship Id="rId62525f057bbc5836d" Type="http://schemas.openxmlformats.org/officeDocument/2006/relationships/image" Target="media/imgrId62525f057bbc5836d.png"/><Relationship Id="rId99465f057bbc69a0c" Type="http://schemas.openxmlformats.org/officeDocument/2006/relationships/image" Target="media/imgrId99465f057bbc69a0c.jpg"/><Relationship Id="rId45975f057bbc7b0c7" Type="http://schemas.openxmlformats.org/officeDocument/2006/relationships/image" Target="media/imgrId45975f057bbc7b0c7.jpg"/><Relationship Id="rId51515f057bbc8ec63" Type="http://schemas.openxmlformats.org/officeDocument/2006/relationships/image" Target="media/imgrId51515f057bbc8ec63.jpg"/><Relationship Id="rId60085f057bbc9f162" Type="http://schemas.openxmlformats.org/officeDocument/2006/relationships/image" Target="media/imgrId60085f057bbc9f162.jpg"/><Relationship Id="rId27475f057bbcb62ff" Type="http://schemas.openxmlformats.org/officeDocument/2006/relationships/image" Target="media/imgrId27475f057bbcb62ff.jpg"/><Relationship Id="rId94865f057bbcc9af7" Type="http://schemas.openxmlformats.org/officeDocument/2006/relationships/image" Target="media/imgrId94865f057bbcc9af7.jpg"/><Relationship Id="rId74165f057bbce48a2" Type="http://schemas.openxmlformats.org/officeDocument/2006/relationships/image" Target="media/imgrId74165f057bbce48a2.png"/><Relationship Id="rId57515f057bbd08e7e" Type="http://schemas.openxmlformats.org/officeDocument/2006/relationships/image" Target="media/imgrId57515f057bbd08e7e.jpg"/><Relationship Id="rId25765f057bbd1e22a" Type="http://schemas.openxmlformats.org/officeDocument/2006/relationships/image" Target="media/imgrId25765f057bbd1e22a.jpg"/><Relationship Id="rId98405f057bbd2c1b3" Type="http://schemas.openxmlformats.org/officeDocument/2006/relationships/image" Target="media/imgrId98405f057bbd2c1b3.jpg"/><Relationship Id="rId61465f057bbd3cc8c" Type="http://schemas.openxmlformats.org/officeDocument/2006/relationships/image" Target="media/imgrId61465f057bbd3cc8c.jpg"/><Relationship Id="rId96655f057bbd4af2a" Type="http://schemas.openxmlformats.org/officeDocument/2006/relationships/image" Target="media/imgrId96655f057bbd4af2a.jpg"/><Relationship Id="rId18145f057bbd5ee27" Type="http://schemas.openxmlformats.org/officeDocument/2006/relationships/image" Target="media/imgrId18145f057bbd5ee27.jpg"/><Relationship Id="rId11035f057bbd6fc66" Type="http://schemas.openxmlformats.org/officeDocument/2006/relationships/image" Target="media/imgrId11035f057bbd6fc66.jpg"/><Relationship Id="rId60095f057bbd82ba2" Type="http://schemas.openxmlformats.org/officeDocument/2006/relationships/image" Target="media/imgrId60095f057bbd82ba2.jpg"/><Relationship Id="rId44255f057bbd96caf" Type="http://schemas.openxmlformats.org/officeDocument/2006/relationships/image" Target="media/imgrId44255f057bbd96caf.jpg"/><Relationship Id="rId16935f057bbdab22c" Type="http://schemas.openxmlformats.org/officeDocument/2006/relationships/image" Target="media/imgrId16935f057bbdab22c.jpg"/><Relationship Id="rId20995f057bbdbdd4e" Type="http://schemas.openxmlformats.org/officeDocument/2006/relationships/image" Target="media/imgrId20995f057bbdbdd4e.jpg"/><Relationship Id="rId97175f057bbdd25eb" Type="http://schemas.openxmlformats.org/officeDocument/2006/relationships/image" Target="media/imgrId97175f057bbdd25eb.jpg"/><Relationship Id="rId22135f057bbde7fd1" Type="http://schemas.openxmlformats.org/officeDocument/2006/relationships/image" Target="media/imgrId22135f057bbde7fd1.jpg"/><Relationship Id="rId17635f057bbe0458d" Type="http://schemas.openxmlformats.org/officeDocument/2006/relationships/image" Target="media/imgrId17635f057bbe0458d.jpg"/><Relationship Id="rId58115f057bbe18b22" Type="http://schemas.openxmlformats.org/officeDocument/2006/relationships/image" Target="media/imgrId58115f057bbe18b22.jpg"/><Relationship Id="rId52645f057bbe2de21" Type="http://schemas.openxmlformats.org/officeDocument/2006/relationships/image" Target="media/imgrId52645f057bbe2de21.jpg"/><Relationship Id="rId70985f057bbe405b7" Type="http://schemas.openxmlformats.org/officeDocument/2006/relationships/image" Target="media/imgrId70985f057bbe405b7.jpg"/><Relationship Id="rId31925f057bbe56459" Type="http://schemas.openxmlformats.org/officeDocument/2006/relationships/image" Target="media/imgrId31925f057bbe56459.jpg"/><Relationship Id="rId55535f057bbe66cba" Type="http://schemas.openxmlformats.org/officeDocument/2006/relationships/image" Target="media/imgrId55535f057bbe66cba.jpg"/><Relationship Id="rId73475f057bbe78e0b" Type="http://schemas.openxmlformats.org/officeDocument/2006/relationships/image" Target="media/imgrId73475f057bbe78e0b.png"/><Relationship Id="rId13795f057bbe87f95" Type="http://schemas.openxmlformats.org/officeDocument/2006/relationships/image" Target="media/imgrId13795f057bbe87f95.jpg"/><Relationship Id="rId69995f057bbe99d0c" Type="http://schemas.openxmlformats.org/officeDocument/2006/relationships/image" Target="media/imgrId69995f057bbe99d0c.jpg"/><Relationship Id="rId23715f057bbeb117b" Type="http://schemas.openxmlformats.org/officeDocument/2006/relationships/image" Target="media/imgrId23715f057bbeb117b.jpg"/><Relationship Id="rId21225f057bbec24fe" Type="http://schemas.openxmlformats.org/officeDocument/2006/relationships/image" Target="media/imgrId21225f057bbec24fe.jpg"/><Relationship Id="rId11345f057bbed374b" Type="http://schemas.openxmlformats.org/officeDocument/2006/relationships/image" Target="media/imgrId11345f057bbed374b.jpg"/><Relationship Id="rId85625f057bbee9047" Type="http://schemas.openxmlformats.org/officeDocument/2006/relationships/image" Target="media/imgrId85625f057bbee9047.jpg"/><Relationship Id="rId86725f057bbf0310a" Type="http://schemas.openxmlformats.org/officeDocument/2006/relationships/image" Target="media/imgrId86725f057bbf0310a.jpg"/><Relationship Id="rId59095f057bbf17950" Type="http://schemas.openxmlformats.org/officeDocument/2006/relationships/image" Target="media/imgrId59095f057bbf17950.jpg"/><Relationship Id="rId10765f057bbf2c0dc" Type="http://schemas.openxmlformats.org/officeDocument/2006/relationships/image" Target="media/imgrId10765f057bbf2c0dc.jpg"/><Relationship Id="rId60795f057bc023df0" Type="http://schemas.openxmlformats.org/officeDocument/2006/relationships/image" Target="media/imgrId60795f057bc023df0.jpg"/><Relationship Id="rId83055f057bc03b735" Type="http://schemas.openxmlformats.org/officeDocument/2006/relationships/image" Target="media/imgrId83055f057bc03b735.jpg"/><Relationship Id="rId67005f057bc04a5f0" Type="http://schemas.openxmlformats.org/officeDocument/2006/relationships/image" Target="media/imgrId67005f057bc04a5f0.jpg"/><Relationship Id="rId59915f057bc05c65e" Type="http://schemas.openxmlformats.org/officeDocument/2006/relationships/image" Target="media/imgrId59915f057bc05c65e.jpg"/><Relationship Id="rId85195f057bc07371e" Type="http://schemas.openxmlformats.org/officeDocument/2006/relationships/image" Target="media/imgrId85195f057bc07371e.jpg"/><Relationship Id="rId97865f057bc08b214" Type="http://schemas.openxmlformats.org/officeDocument/2006/relationships/image" Target="media/imgrId97865f057bc08b214.jpg"/><Relationship Id="rId16635f057bc0a4b87" Type="http://schemas.openxmlformats.org/officeDocument/2006/relationships/image" Target="media/imgrId16635f057bc0a4b87.jpg"/><Relationship Id="rId35825f057bc0bcfc7" Type="http://schemas.openxmlformats.org/officeDocument/2006/relationships/image" Target="media/imgrId35825f057bc0bcfc7.jpg"/><Relationship Id="rId99905f057bc0ce6d4" Type="http://schemas.openxmlformats.org/officeDocument/2006/relationships/image" Target="media/imgrId99905f057bc0ce6d4.jpg"/><Relationship Id="rId88915f057bc0de23a" Type="http://schemas.openxmlformats.org/officeDocument/2006/relationships/image" Target="media/imgrId88915f057bc0de23a.jpg"/><Relationship Id="rId17425f057bc0f2612" Type="http://schemas.openxmlformats.org/officeDocument/2006/relationships/image" Target="media/imgrId17425f057bc0f2612.jpg"/><Relationship Id="rId18365f057bc112ac2" Type="http://schemas.openxmlformats.org/officeDocument/2006/relationships/image" Target="media/imgrId18365f057bc112ac2.jpg"/><Relationship Id="rId46075f057bc127ea7" Type="http://schemas.openxmlformats.org/officeDocument/2006/relationships/image" Target="media/imgrId46075f057bc127ea7.jpg"/><Relationship Id="rId18095f057bc13ccbd" Type="http://schemas.openxmlformats.org/officeDocument/2006/relationships/image" Target="media/imgrId18095f057bc13ccbd.jpg"/><Relationship Id="rId63895f057bc14c69f" Type="http://schemas.openxmlformats.org/officeDocument/2006/relationships/image" Target="media/imgrId63895f057bc14c69f.jpg"/><Relationship Id="rId33835f057bc161652" Type="http://schemas.openxmlformats.org/officeDocument/2006/relationships/image" Target="media/imgrId33835f057bc161652.jpg"/><Relationship Id="rId34435f057bc1747e3" Type="http://schemas.openxmlformats.org/officeDocument/2006/relationships/image" Target="media/imgrId34435f057bc1747e3.jpg"/><Relationship Id="rId63235f057bc186e80" Type="http://schemas.openxmlformats.org/officeDocument/2006/relationships/image" Target="media/imgrId63235f057bc186e80.jpg"/><Relationship Id="rId98985f057bc19abee" Type="http://schemas.openxmlformats.org/officeDocument/2006/relationships/image" Target="media/imgrId98985f057bc19abee.jpg"/><Relationship Id="rId33355f057bc1ae527" Type="http://schemas.openxmlformats.org/officeDocument/2006/relationships/image" Target="media/imgrId33355f057bc1ae527.jpg"/><Relationship Id="rId49705f057bc1befdf" Type="http://schemas.openxmlformats.org/officeDocument/2006/relationships/image" Target="media/imgrId49705f057bc1befdf.jpg"/><Relationship Id="rId69095f057bc1d33c9" Type="http://schemas.openxmlformats.org/officeDocument/2006/relationships/image" Target="media/imgrId69095f057bc1d33c9.jpg"/><Relationship Id="rId47155f057bc1e6fab" Type="http://schemas.openxmlformats.org/officeDocument/2006/relationships/image" Target="media/imgrId47155f057bc1e6fab.jpg"/><Relationship Id="rId88175f057bc207329" Type="http://schemas.openxmlformats.org/officeDocument/2006/relationships/image" Target="media/imgrId88175f057bc207329.jpg"/><Relationship Id="rId98325f057bc218728" Type="http://schemas.openxmlformats.org/officeDocument/2006/relationships/image" Target="media/imgrId98325f057bc218728.jpg"/><Relationship Id="rId68445f057bc22af65" Type="http://schemas.openxmlformats.org/officeDocument/2006/relationships/image" Target="media/imgrId68445f057bc22af65.jpg"/><Relationship Id="rId88185f057bc2395e5" Type="http://schemas.openxmlformats.org/officeDocument/2006/relationships/image" Target="media/imgrId88185f057bc2395e5.jpg"/><Relationship Id="rId14205f057bc247dee" Type="http://schemas.openxmlformats.org/officeDocument/2006/relationships/image" Target="media/imgrId14205f057bc247dee.jpg"/><Relationship Id="rId22945f057bc25a0db" Type="http://schemas.openxmlformats.org/officeDocument/2006/relationships/image" Target="media/imgrId22945f057bc25a0db.jpg"/><Relationship Id="rId66535f057bc26cd89" Type="http://schemas.openxmlformats.org/officeDocument/2006/relationships/image" Target="media/imgrId66535f057bc26cd89.jpg"/><Relationship Id="rId53595f057bc27c1e6" Type="http://schemas.openxmlformats.org/officeDocument/2006/relationships/image" Target="media/imgrId53595f057bc27c1e6.jpg"/><Relationship Id="rId56125f057bc28c9b7" Type="http://schemas.openxmlformats.org/officeDocument/2006/relationships/image" Target="media/imgrId56125f057bc28c9b7.jpg"/><Relationship Id="rId52615f057bc29c69c" Type="http://schemas.openxmlformats.org/officeDocument/2006/relationships/image" Target="media/imgrId52615f057bc29c69c.jpg"/><Relationship Id="rId60795f057bc2aa32d" Type="http://schemas.openxmlformats.org/officeDocument/2006/relationships/image" Target="media/imgrId60795f057bc2aa32d.jpg"/><Relationship Id="rId15965f057bc2bacf7" Type="http://schemas.openxmlformats.org/officeDocument/2006/relationships/image" Target="media/imgrId15965f057bc2bacf7.jpg"/><Relationship Id="rId11635f057bc2cb662" Type="http://schemas.openxmlformats.org/officeDocument/2006/relationships/image" Target="media/imgrId11635f057bc2cb662.jpg"/><Relationship Id="rId22525f057bc2df42a" Type="http://schemas.openxmlformats.org/officeDocument/2006/relationships/image" Target="media/imgrId22525f057bc2df42a.gif"/><Relationship Id="rId75195f057bc2ed8a2" Type="http://schemas.openxmlformats.org/officeDocument/2006/relationships/image" Target="media/imgrId75195f057bc2ed8a2.jpg"/><Relationship Id="rId30265f057bc30e213" Type="http://schemas.openxmlformats.org/officeDocument/2006/relationships/image" Target="media/imgrId30265f057bc30e213.jpg"/><Relationship Id="rId12095f057bc320640" Type="http://schemas.openxmlformats.org/officeDocument/2006/relationships/image" Target="media/imgrId12095f057bc320640.jpg"/><Relationship Id="rId88035f057bc3353d4" Type="http://schemas.openxmlformats.org/officeDocument/2006/relationships/image" Target="media/imgrId88035f057bc3353d4.jpg"/><Relationship Id="rId70465f057bc377385" Type="http://schemas.openxmlformats.org/officeDocument/2006/relationships/image" Target="media/imgrId70465f057bc377385.jpg"/><Relationship Id="rId72625f057bc3878c4" Type="http://schemas.openxmlformats.org/officeDocument/2006/relationships/image" Target="media/imgrId72625f057bc3878c4.jpg"/><Relationship Id="rId51425f057bc39b621" Type="http://schemas.openxmlformats.org/officeDocument/2006/relationships/image" Target="media/imgrId51425f057bc39b621.jpg"/><Relationship Id="rId53065f057bc3aee2a" Type="http://schemas.openxmlformats.org/officeDocument/2006/relationships/image" Target="media/imgrId53065f057bc3aee2a.jpg"/><Relationship Id="rId13025f057bc3beed8" Type="http://schemas.openxmlformats.org/officeDocument/2006/relationships/image" Target="media/imgrId13025f057bc3beed8.jpg"/><Relationship Id="rId12655f057bc3cf4a9" Type="http://schemas.openxmlformats.org/officeDocument/2006/relationships/image" Target="media/imgrId12655f057bc3cf4a9.jpg"/><Relationship Id="rId23825f057bc3e11b7" Type="http://schemas.openxmlformats.org/officeDocument/2006/relationships/image" Target="media/imgrId23825f057bc3e11b7.jpg"/><Relationship Id="rId86755f057bc4026f0" Type="http://schemas.openxmlformats.org/officeDocument/2006/relationships/image" Target="media/imgrId86755f057bc4026f0.jpg"/><Relationship Id="rId85295f057bc41559f" Type="http://schemas.openxmlformats.org/officeDocument/2006/relationships/image" Target="media/imgrId85295f057bc41559f.jpg"/><Relationship Id="rId18095f057bc428612" Type="http://schemas.openxmlformats.org/officeDocument/2006/relationships/image" Target="media/imgrId18095f057bc428612.jpg"/><Relationship Id="rId52005f057bc43b6ee" Type="http://schemas.openxmlformats.org/officeDocument/2006/relationships/image" Target="media/imgrId52005f057bc43b6ee.jpg"/><Relationship Id="rId35795f057bc45103e" Type="http://schemas.openxmlformats.org/officeDocument/2006/relationships/image" Target="media/imgrId35795f057bc45103e.jpg"/><Relationship Id="rId47365f057bc4670e8" Type="http://schemas.openxmlformats.org/officeDocument/2006/relationships/image" Target="media/imgrId47365f057bc4670e8.jpg"/><Relationship Id="rId60355f057bc48892a" Type="http://schemas.openxmlformats.org/officeDocument/2006/relationships/image" Target="media/imgrId60355f057bc48892a.jpg"/><Relationship Id="rId77925f057bc4baf8c" Type="http://schemas.openxmlformats.org/officeDocument/2006/relationships/image" Target="media/imgrId77925f057bc4baf8c.jpg"/><Relationship Id="rId17345f057bc4d1dcc" Type="http://schemas.openxmlformats.org/officeDocument/2006/relationships/image" Target="media/imgrId17345f057bc4d1dcc.jpg"/><Relationship Id="rId13535f057bc4e2755" Type="http://schemas.openxmlformats.org/officeDocument/2006/relationships/image" Target="media/imgrId13535f057bc4e2755.jpg"/><Relationship Id="rId53765f057bc4f3ea1" Type="http://schemas.openxmlformats.org/officeDocument/2006/relationships/image" Target="media/imgrId53765f057bc4f3ea1.jpg"/><Relationship Id="rId66985f057bc510792" Type="http://schemas.openxmlformats.org/officeDocument/2006/relationships/image" Target="media/imgrId66985f057bc510792.jpg"/><Relationship Id="rId16605f057bc529f05" Type="http://schemas.openxmlformats.org/officeDocument/2006/relationships/image" Target="media/imgrId16605f057bc529f05.jpg"/><Relationship Id="rId33235f057bc537dbe" Type="http://schemas.openxmlformats.org/officeDocument/2006/relationships/image" Target="media/imgrId33235f057bc537dbe.jpg"/><Relationship Id="rId82815f057bc54f725" Type="http://schemas.openxmlformats.org/officeDocument/2006/relationships/image" Target="media/imgrId82815f057bc54f725.jpg"/><Relationship Id="rId80945f057bc55feb5" Type="http://schemas.openxmlformats.org/officeDocument/2006/relationships/image" Target="media/imgrId80945f057bc55feb5.jpg"/><Relationship Id="rId72705f057bc572518" Type="http://schemas.openxmlformats.org/officeDocument/2006/relationships/image" Target="media/imgrId72705f057bc572518.jpg"/><Relationship Id="rId53485f057bc584e02" Type="http://schemas.openxmlformats.org/officeDocument/2006/relationships/image" Target="media/imgrId53485f057bc584e02.jpg"/><Relationship Id="rId18515f057bc594695" Type="http://schemas.openxmlformats.org/officeDocument/2006/relationships/image" Target="media/imgrId18515f057bc594695.jpg"/><Relationship Id="rId86405f057bc5a52a2" Type="http://schemas.openxmlformats.org/officeDocument/2006/relationships/image" Target="media/imgrId86405f057bc5a52a2.jpg"/><Relationship Id="rId96115f057bc5bb65e" Type="http://schemas.openxmlformats.org/officeDocument/2006/relationships/image" Target="media/imgrId96115f057bc5bb65e.jpg"/><Relationship Id="rId46095f057bc5cd839" Type="http://schemas.openxmlformats.org/officeDocument/2006/relationships/image" Target="media/imgrId46095f057bc5cd839.jpg"/><Relationship Id="rId99265f057bc5e054a" Type="http://schemas.openxmlformats.org/officeDocument/2006/relationships/image" Target="media/imgrId99265f057bc5e054a.jpg"/><Relationship Id="rId72455f057bc6001fa" Type="http://schemas.openxmlformats.org/officeDocument/2006/relationships/image" Target="media/imgrId72455f057bc6001fa.jpg"/><Relationship Id="rId15855f057bc617ec0" Type="http://schemas.openxmlformats.org/officeDocument/2006/relationships/image" Target="media/imgrId15855f057bc617ec0.jpg"/><Relationship Id="rId93145f057bc62987d" Type="http://schemas.openxmlformats.org/officeDocument/2006/relationships/image" Target="media/imgrId93145f057bc62987d.jpg"/><Relationship Id="rId44415f057bc63a7f3" Type="http://schemas.openxmlformats.org/officeDocument/2006/relationships/image" Target="media/imgrId44415f057bc63a7f3.jpg"/><Relationship Id="rId35825f057bc64cfae" Type="http://schemas.openxmlformats.org/officeDocument/2006/relationships/image" Target="media/imgrId35825f057bc64cfae.jpg"/><Relationship Id="rId26415f057bc663957" Type="http://schemas.openxmlformats.org/officeDocument/2006/relationships/image" Target="media/imgrId26415f057bc663957.jpg"/><Relationship Id="rId31005f057bc6795bd" Type="http://schemas.openxmlformats.org/officeDocument/2006/relationships/image" Target="media/imgrId31005f057bc6795bd.jpg"/><Relationship Id="rId41095f057bc68c97b" Type="http://schemas.openxmlformats.org/officeDocument/2006/relationships/image" Target="media/imgrId41095f057bc68c97b.jpg"/><Relationship Id="rId57775f057bc69c388" Type="http://schemas.openxmlformats.org/officeDocument/2006/relationships/image" Target="media/imgrId57775f057bc69c388.jpg"/><Relationship Id="rId56125f057bc6ab39e" Type="http://schemas.openxmlformats.org/officeDocument/2006/relationships/image" Target="media/imgrId56125f057bc6ab39e.jpg"/><Relationship Id="rId70965f057bc6c5433" Type="http://schemas.openxmlformats.org/officeDocument/2006/relationships/image" Target="media/imgrId70965f057bc6c5433.jpg"/><Relationship Id="rId52115f057bc6d8064" Type="http://schemas.openxmlformats.org/officeDocument/2006/relationships/image" Target="media/imgrId52115f057bc6d8064.jpg"/><Relationship Id="rId73645f057bc6ed90a" Type="http://schemas.openxmlformats.org/officeDocument/2006/relationships/image" Target="media/imgrId73645f057bc6ed90a.jpg"/><Relationship Id="rId46985f057bc70cd80" Type="http://schemas.openxmlformats.org/officeDocument/2006/relationships/image" Target="media/imgrId46985f057bc70cd80.jpg"/><Relationship Id="rId50045f057bc7204b7" Type="http://schemas.openxmlformats.org/officeDocument/2006/relationships/image" Target="media/imgrId50045f057bc7204b7.jpg"/><Relationship Id="rId81195f057bc7320a5" Type="http://schemas.openxmlformats.org/officeDocument/2006/relationships/image" Target="media/imgrId81195f057bc7320a5.jpg"/><Relationship Id="rId35105f057bc7433ac" Type="http://schemas.openxmlformats.org/officeDocument/2006/relationships/image" Target="media/imgrId35105f057bc7433ac.jpg"/><Relationship Id="rId14595f057bc753497" Type="http://schemas.openxmlformats.org/officeDocument/2006/relationships/image" Target="media/imgrId14595f057bc753497.jpg"/><Relationship Id="rId76035f057bc7694a0" Type="http://schemas.openxmlformats.org/officeDocument/2006/relationships/image" Target="media/imgrId76035f057bc7694a0.jpg"/><Relationship Id="rId11215f057bc77c5a2" Type="http://schemas.openxmlformats.org/officeDocument/2006/relationships/image" Target="media/imgrId11215f057bc77c5a2.jpg"/><Relationship Id="rId39265f057bc792b06" Type="http://schemas.openxmlformats.org/officeDocument/2006/relationships/image" Target="media/imgrId39265f057bc792b06.jpg"/><Relationship Id="rId44745f057bc7a503a" Type="http://schemas.openxmlformats.org/officeDocument/2006/relationships/image" Target="media/imgrId44745f057bc7a503a.jpg"/><Relationship Id="rId87285f057bc7b84d2" Type="http://schemas.openxmlformats.org/officeDocument/2006/relationships/image" Target="media/imgrId87285f057bc7b84d2.jpg"/><Relationship Id="rId46495f057bc7ca0c8" Type="http://schemas.openxmlformats.org/officeDocument/2006/relationships/image" Target="media/imgrId46495f057bc7ca0c8.jpg"/><Relationship Id="rId51135f057bc7db4f0" Type="http://schemas.openxmlformats.org/officeDocument/2006/relationships/image" Target="media/imgrId51135f057bc7db4f0.jpg"/><Relationship Id="rId88575f057bc7ec8a6" Type="http://schemas.openxmlformats.org/officeDocument/2006/relationships/image" Target="media/imgrId88575f057bc7ec8a6.jpg"/><Relationship Id="rId88165f057bc80bff9" Type="http://schemas.openxmlformats.org/officeDocument/2006/relationships/image" Target="media/imgrId88165f057bc80bff9.jpg"/><Relationship Id="rId77635f057bc8210d6" Type="http://schemas.openxmlformats.org/officeDocument/2006/relationships/image" Target="media/imgrId77635f057bc8210d6.jpg"/><Relationship Id="rId82975f057bc833250" Type="http://schemas.openxmlformats.org/officeDocument/2006/relationships/image" Target="media/imgrId82975f057bc833250.jpg"/><Relationship Id="rId67365f057bc843cf0" Type="http://schemas.openxmlformats.org/officeDocument/2006/relationships/image" Target="media/imgrId67365f057bc843cf0.jpg"/><Relationship Id="rId63845f057bc857c10" Type="http://schemas.openxmlformats.org/officeDocument/2006/relationships/image" Target="media/imgrId63845f057bc857c10.jpg"/><Relationship Id="rId46415f057bc86834f" Type="http://schemas.openxmlformats.org/officeDocument/2006/relationships/image" Target="media/imgrId46415f057bc86834f.jpg"/><Relationship Id="rId57935f057bc87e96a" Type="http://schemas.openxmlformats.org/officeDocument/2006/relationships/image" Target="media/imgrId57935f057bc87e96a.jpg"/><Relationship Id="rId78155f057bc8962a6" Type="http://schemas.openxmlformats.org/officeDocument/2006/relationships/image" Target="media/imgrId78155f057bc8962a6.jpg"/><Relationship Id="rId46525f057bc8aa64b" Type="http://schemas.openxmlformats.org/officeDocument/2006/relationships/image" Target="media/imgrId46525f057bc8aa64b.jpg"/><Relationship Id="rId44985f057bc8c17e3" Type="http://schemas.openxmlformats.org/officeDocument/2006/relationships/image" Target="media/imgrId44985f057bc8c17e3.jpg"/><Relationship Id="rId21925f057bc8d3886" Type="http://schemas.openxmlformats.org/officeDocument/2006/relationships/image" Target="media/imgrId21925f057bc8d3886.jpg"/><Relationship Id="rId28405f057bc8e9862" Type="http://schemas.openxmlformats.org/officeDocument/2006/relationships/image" Target="media/imgrId28405f057bc8e9862.jpg"/><Relationship Id="rId62435f057bc90af4a" Type="http://schemas.openxmlformats.org/officeDocument/2006/relationships/image" Target="media/imgrId62435f057bc90af4a.jpg"/><Relationship Id="rId41015f057bc92148d" Type="http://schemas.openxmlformats.org/officeDocument/2006/relationships/image" Target="media/imgrId41015f057bc92148d.jpg"/><Relationship Id="rId41225f057bc9333d6" Type="http://schemas.openxmlformats.org/officeDocument/2006/relationships/image" Target="media/imgrId41225f057bc9333d6.jpg"/><Relationship Id="rId81935f057bc946d94" Type="http://schemas.openxmlformats.org/officeDocument/2006/relationships/image" Target="media/imgrId81935f057bc946d94.jpg"/><Relationship Id="rId70605f057bc95b483" Type="http://schemas.openxmlformats.org/officeDocument/2006/relationships/image" Target="media/imgrId70605f057bc95b483.jpg"/><Relationship Id="rId54915f057bc970fd2" Type="http://schemas.openxmlformats.org/officeDocument/2006/relationships/image" Target="media/imgrId54915f057bc970fd2.jpg"/><Relationship Id="rId61855f057bc9823a1" Type="http://schemas.openxmlformats.org/officeDocument/2006/relationships/image" Target="media/imgrId61855f057bc9823a1.jpg"/><Relationship Id="rId59285f057bc99821f" Type="http://schemas.openxmlformats.org/officeDocument/2006/relationships/image" Target="media/imgrId59285f057bc99821f.jpg"/><Relationship Id="rId24525f057bc9ac689" Type="http://schemas.openxmlformats.org/officeDocument/2006/relationships/image" Target="media/imgrId24525f057bc9ac689.jpg"/><Relationship Id="rId84125f057bc9c340f" Type="http://schemas.openxmlformats.org/officeDocument/2006/relationships/image" Target="media/imgrId84125f057bc9c340f.jpg"/><Relationship Id="rId60535f057bc9d9564" Type="http://schemas.openxmlformats.org/officeDocument/2006/relationships/image" Target="media/imgrId60535f057bc9d9564.jpg"/><Relationship Id="rId19445f057bc9f2d99" Type="http://schemas.openxmlformats.org/officeDocument/2006/relationships/image" Target="media/imgrId19445f057bc9f2d99.jpg"/><Relationship Id="rId12665f057bca100ab" Type="http://schemas.openxmlformats.org/officeDocument/2006/relationships/image" Target="media/imgrId12665f057bca100ab.jpg"/><Relationship Id="rId53385f057bca23fae" Type="http://schemas.openxmlformats.org/officeDocument/2006/relationships/image" Target="media/imgrId53385f057bca23fae.jpg"/><Relationship Id="rId40475f057bca517a7" Type="http://schemas.openxmlformats.org/officeDocument/2006/relationships/image" Target="media/imgrId40475f057bca517a7.jpg"/><Relationship Id="rId42335f057bca66047" Type="http://schemas.openxmlformats.org/officeDocument/2006/relationships/image" Target="media/imgrId42335f057bca66047.jpg"/><Relationship Id="rId87585f057bca77fdb" Type="http://schemas.openxmlformats.org/officeDocument/2006/relationships/image" Target="media/imgrId87585f057bca77fdb.jpg"/><Relationship Id="rId30815f057bca8bf45" Type="http://schemas.openxmlformats.org/officeDocument/2006/relationships/image" Target="media/imgrId30815f057bca8bf45.jpg"/><Relationship Id="rId53055f057bcaa0589" Type="http://schemas.openxmlformats.org/officeDocument/2006/relationships/image" Target="media/imgrId53055f057bcaa0589.jpg"/><Relationship Id="rId66915f057bcab4466" Type="http://schemas.openxmlformats.org/officeDocument/2006/relationships/image" Target="media/imgrId66915f057bcab4466.jpg"/><Relationship Id="rId18435f057bcac7e3a" Type="http://schemas.openxmlformats.org/officeDocument/2006/relationships/image" Target="media/imgrId18435f057bcac7e3a.jpg"/><Relationship Id="rId70285f057bcae0b0e" Type="http://schemas.openxmlformats.org/officeDocument/2006/relationships/image" Target="media/imgrId70285f057bcae0b0e.jpg"/><Relationship Id="rId41095f057bcb02823" Type="http://schemas.openxmlformats.org/officeDocument/2006/relationships/image" Target="media/imgrId41095f057bcb02823.jpg"/><Relationship Id="rId40725f057bcb16598" Type="http://schemas.openxmlformats.org/officeDocument/2006/relationships/image" Target="media/imgrId40725f057bcb16598.jpg"/><Relationship Id="rId50655f057bcb286b7" Type="http://schemas.openxmlformats.org/officeDocument/2006/relationships/image" Target="media/imgrId50655f057bcb286b7.jpg"/><Relationship Id="rId67075f057bcb3bebd" Type="http://schemas.openxmlformats.org/officeDocument/2006/relationships/image" Target="media/imgrId67075f057bcb3bebd.jpg"/><Relationship Id="rId66735f057bcb4d961" Type="http://schemas.openxmlformats.org/officeDocument/2006/relationships/image" Target="media/imgrId66735f057bcb4d961.jpg"/><Relationship Id="rId33745f057bcb65f0e" Type="http://schemas.openxmlformats.org/officeDocument/2006/relationships/image" Target="media/imgrId33745f057bcb65f0e.jpg"/><Relationship Id="rId81195f057bcb78e88" Type="http://schemas.openxmlformats.org/officeDocument/2006/relationships/image" Target="media/imgrId81195f057bcb78e88.jpg"/><Relationship Id="rId23855f057bcb92a7f" Type="http://schemas.openxmlformats.org/officeDocument/2006/relationships/image" Target="media/imgrId23855f057bcb92a7f.jpg"/><Relationship Id="rId81065f057bcba34da" Type="http://schemas.openxmlformats.org/officeDocument/2006/relationships/image" Target="media/imgrId81065f057bcba34da.jpg"/><Relationship Id="rId61965f057bcbb60c1" Type="http://schemas.openxmlformats.org/officeDocument/2006/relationships/image" Target="media/imgrId61965f057bcbb60c1.jpg"/><Relationship Id="rId65685f057bcbcdc88" Type="http://schemas.openxmlformats.org/officeDocument/2006/relationships/image" Target="media/imgrId65685f057bcbcdc88.jpg"/><Relationship Id="rId69385f057bcbdf39b" Type="http://schemas.openxmlformats.org/officeDocument/2006/relationships/image" Target="media/imgrId69385f057bcbdf39b.jpg"/><Relationship Id="rId15835f057bcbf2d2b" Type="http://schemas.openxmlformats.org/officeDocument/2006/relationships/image" Target="media/imgrId15835f057bcbf2d2b.jpg"/><Relationship Id="rId42775f057bcc15d2e" Type="http://schemas.openxmlformats.org/officeDocument/2006/relationships/image" Target="media/imgrId42775f057bcc15d2e.jpg"/><Relationship Id="rId11865f057bcc2a20a" Type="http://schemas.openxmlformats.org/officeDocument/2006/relationships/image" Target="media/imgrId11865f057bcc2a20a.jpg"/><Relationship Id="rId48955f057bcc404d1" Type="http://schemas.openxmlformats.org/officeDocument/2006/relationships/image" Target="media/imgrId48955f057bcc404d1.jpg"/><Relationship Id="rId26565f057bcc5446e" Type="http://schemas.openxmlformats.org/officeDocument/2006/relationships/image" Target="media/imgrId26565f057bcc5446e.jpg"/><Relationship Id="rId52965f057bcc656ee" Type="http://schemas.openxmlformats.org/officeDocument/2006/relationships/image" Target="media/imgrId52965f057bcc656ee.jpg"/><Relationship Id="rId25335f057bcc765c7" Type="http://schemas.openxmlformats.org/officeDocument/2006/relationships/image" Target="media/imgrId25335f057bcc765c7.jpg"/><Relationship Id="rId33765f057bcc885df" Type="http://schemas.openxmlformats.org/officeDocument/2006/relationships/image" Target="media/imgrId33765f057bcc885df.jpg"/><Relationship Id="rId25265f057bcc9f3a8" Type="http://schemas.openxmlformats.org/officeDocument/2006/relationships/image" Target="media/imgrId25265f057bcc9f3a8.jpg"/><Relationship Id="rId53125f057bccb26f0" Type="http://schemas.openxmlformats.org/officeDocument/2006/relationships/image" Target="media/imgrId53125f057bccb26f0.jpg"/><Relationship Id="rId80285f057bccd0018" Type="http://schemas.openxmlformats.org/officeDocument/2006/relationships/image" Target="media/imgrId80285f057bccd0018.jpg"/><Relationship Id="rId49025f057bcce3dbe" Type="http://schemas.openxmlformats.org/officeDocument/2006/relationships/image" Target="media/imgrId49025f057bcce3dbe.jpg"/><Relationship Id="rId21165f057bcd0289c" Type="http://schemas.openxmlformats.org/officeDocument/2006/relationships/image" Target="media/imgrId21165f057bcd0289c.jpg"/><Relationship Id="rId47555f057bcd79219" Type="http://schemas.openxmlformats.org/officeDocument/2006/relationships/image" Target="media/imgrId47555f057bcd79219.jpg"/><Relationship Id="rId59235f057bcd9332b" Type="http://schemas.openxmlformats.org/officeDocument/2006/relationships/image" Target="media/imgrId59235f057bcd9332b.png"/><Relationship Id="rId65825f057bcdadd31" Type="http://schemas.openxmlformats.org/officeDocument/2006/relationships/image" Target="media/imgrId65825f057bcdadd31.png"/><Relationship Id="rId29305f057bcdc07b0" Type="http://schemas.openxmlformats.org/officeDocument/2006/relationships/image" Target="media/imgrId29305f057bcdc07b0.jpg"/><Relationship Id="rId21215f057bcdd77ae" Type="http://schemas.openxmlformats.org/officeDocument/2006/relationships/image" Target="media/imgrId21215f057bcdd77ae.png"/><Relationship Id="rId58635f057bcded5f1" Type="http://schemas.openxmlformats.org/officeDocument/2006/relationships/image" Target="media/imgrId58635f057bcded5f1.png"/><Relationship Id="rId19805f057bce1134b" Type="http://schemas.openxmlformats.org/officeDocument/2006/relationships/image" Target="media/imgrId19805f057bce1134b.jpg"/><Relationship Id="rId17005f057bce20688" Type="http://schemas.openxmlformats.org/officeDocument/2006/relationships/image" Target="media/imgrId17005f057bce20688.jpg"/><Relationship Id="rId51105f057bce3ac02" Type="http://schemas.openxmlformats.org/officeDocument/2006/relationships/image" Target="media/imgrId51105f057bce3ac02.png"/><Relationship Id="rId79535f057bce4c70b" Type="http://schemas.openxmlformats.org/officeDocument/2006/relationships/image" Target="media/imgrId79535f057bce4c70b.jpg"/><Relationship Id="rId91535f057bce6d628" Type="http://schemas.openxmlformats.org/officeDocument/2006/relationships/image" Target="media/imgrId91535f057bce6d628.png"/><Relationship Id="rId92825f057bce7d960" Type="http://schemas.openxmlformats.org/officeDocument/2006/relationships/image" Target="media/imgrId92825f057bce7d960.jpg"/><Relationship Id="rId77995f057bce9973c" Type="http://schemas.openxmlformats.org/officeDocument/2006/relationships/image" Target="media/imgrId77995f057bce9973c.png"/><Relationship Id="rId16505f057bceae15b" Type="http://schemas.openxmlformats.org/officeDocument/2006/relationships/image" Target="media/imgrId16505f057bceae15b.jpg"/><Relationship Id="rId12255f057bcebe665" Type="http://schemas.openxmlformats.org/officeDocument/2006/relationships/image" Target="media/imgrId12255f057bcebe665.jpg"/><Relationship Id="rId84095f057bcecf0c6" Type="http://schemas.openxmlformats.org/officeDocument/2006/relationships/image" Target="media/imgrId84095f057bcecf0c6.jpg"/><Relationship Id="rId17395f057bcee6c84" Type="http://schemas.openxmlformats.org/officeDocument/2006/relationships/image" Target="media/imgrId17395f057bcee6c84.jpg"/><Relationship Id="rId50255f057bcf09778" Type="http://schemas.openxmlformats.org/officeDocument/2006/relationships/image" Target="media/imgrId50255f057bcf09778.jpg"/><Relationship Id="rId32415f057bcf1c34d" Type="http://schemas.openxmlformats.org/officeDocument/2006/relationships/image" Target="media/imgrId32415f057bcf1c34d.jpg"/><Relationship Id="rId42085f057bcf3612b" Type="http://schemas.openxmlformats.org/officeDocument/2006/relationships/image" Target="media/imgrId42085f057bcf3612b.png"/><Relationship Id="rId72205f057bcf47651" Type="http://schemas.openxmlformats.org/officeDocument/2006/relationships/image" Target="media/imgrId72205f057bcf47651.jpg"/><Relationship Id="rId45005f057bcf64773" Type="http://schemas.openxmlformats.org/officeDocument/2006/relationships/image" Target="media/imgrId45005f057bcf64773.jpg"/><Relationship Id="rId26215f057bcf77cc6" Type="http://schemas.openxmlformats.org/officeDocument/2006/relationships/image" Target="media/imgrId26215f057bcf77cc6.jpg"/><Relationship Id="rId14205f057bcf9649b" Type="http://schemas.openxmlformats.org/officeDocument/2006/relationships/image" Target="media/imgrId14205f057bcf9649b.png"/><Relationship Id="rId54915f057bcfbf7c2" Type="http://schemas.openxmlformats.org/officeDocument/2006/relationships/image" Target="media/imgrId54915f057bcfbf7c2.png"/><Relationship Id="rId39845f057bcfd0e25" Type="http://schemas.openxmlformats.org/officeDocument/2006/relationships/image" Target="media/imgrId39845f057bcfd0e25.png"/><Relationship Id="rId87605f057bcfe250a" Type="http://schemas.openxmlformats.org/officeDocument/2006/relationships/image" Target="media/imgrId87605f057bcfe250a.png"/><Relationship Id="rId29155f057bd002ec1" Type="http://schemas.openxmlformats.org/officeDocument/2006/relationships/image" Target="media/imgrId29155f057bd002ec1.png"/><Relationship Id="rId98765f057bd0177e0" Type="http://schemas.openxmlformats.org/officeDocument/2006/relationships/image" Target="media/imgrId98765f057bd0177e0.jpg"/><Relationship Id="rId41705f057bd02e4fe" Type="http://schemas.openxmlformats.org/officeDocument/2006/relationships/image" Target="media/imgrId41705f057bd02e4fe.png"/><Relationship Id="rId81885f057bd03fd24" Type="http://schemas.openxmlformats.org/officeDocument/2006/relationships/image" Target="media/imgrId81885f057bd03fd24.jpg"/><Relationship Id="rId39415f057bd054a1a" Type="http://schemas.openxmlformats.org/officeDocument/2006/relationships/image" Target="media/imgrId39415f057bd054a1a.jpg"/><Relationship Id="rId42395f057bd068951" Type="http://schemas.openxmlformats.org/officeDocument/2006/relationships/image" Target="media/imgrId42395f057bd068951.jpg"/><Relationship Id="rId69345f057bd07d451" Type="http://schemas.openxmlformats.org/officeDocument/2006/relationships/image" Target="media/imgrId69345f057bd07d451.jpg"/><Relationship Id="rId55275f057bd08f015" Type="http://schemas.openxmlformats.org/officeDocument/2006/relationships/image" Target="media/imgrId55275f057bd08f015.jpg"/><Relationship Id="rId35345f057bd0a3006" Type="http://schemas.openxmlformats.org/officeDocument/2006/relationships/image" Target="media/imgrId35345f057bd0a3006.jpg"/><Relationship Id="rId80755f057bd0b69ac" Type="http://schemas.openxmlformats.org/officeDocument/2006/relationships/image" Target="media/imgrId80755f057bd0b69ac.png"/><Relationship Id="rId94295f057bd0c7220" Type="http://schemas.openxmlformats.org/officeDocument/2006/relationships/image" Target="media/imgrId94295f057bd0c7220.jpg"/><Relationship Id="rId66145f057bd0e5288" Type="http://schemas.openxmlformats.org/officeDocument/2006/relationships/image" Target="media/imgrId66145f057bd0e5288.jpg"/><Relationship Id="rId76905f057bd10259f" Type="http://schemas.openxmlformats.org/officeDocument/2006/relationships/image" Target="media/imgrId76905f057bd10259f.jpg"/><Relationship Id="rId14905f057bd1a1822" Type="http://schemas.openxmlformats.org/officeDocument/2006/relationships/image" Target="media/imgrId14905f057bd1a1822.jpg"/><Relationship Id="rId79825f057bd1b8eee" Type="http://schemas.openxmlformats.org/officeDocument/2006/relationships/image" Target="media/imgrId79825f057bd1b8eee.jpg"/><Relationship Id="rId88235f057bd1cc534" Type="http://schemas.openxmlformats.org/officeDocument/2006/relationships/image" Target="media/imgrId88235f057bd1cc534.jpg"/><Relationship Id="rId62755f057bd1e1034" Type="http://schemas.openxmlformats.org/officeDocument/2006/relationships/image" Target="media/imgrId62755f057bd1e1034.jpg"/><Relationship Id="rId85105f057bd1ee522" Type="http://schemas.openxmlformats.org/officeDocument/2006/relationships/image" Target="media/imgrId85105f057bd1ee522.jpg"/><Relationship Id="rId30325f057bd210f06" Type="http://schemas.openxmlformats.org/officeDocument/2006/relationships/image" Target="media/imgrId30325f057bd210f06.jpg"/><Relationship Id="rId13065f057bd222396" Type="http://schemas.openxmlformats.org/officeDocument/2006/relationships/image" Target="media/imgrId13065f057bd222396.jpg"/><Relationship Id="rId35985f057bd235d02" Type="http://schemas.openxmlformats.org/officeDocument/2006/relationships/image" Target="media/imgrId35985f057bd235d02.jpg"/><Relationship Id="rId39355f057bd249ad2" Type="http://schemas.openxmlformats.org/officeDocument/2006/relationships/image" Target="media/imgrId39355f057bd249ad2.jpg"/><Relationship Id="rId55895f057bd262ee0" Type="http://schemas.openxmlformats.org/officeDocument/2006/relationships/image" Target="media/imgrId55895f057bd262ee0.jpg"/><Relationship Id="rId13675f057bd278206" Type="http://schemas.openxmlformats.org/officeDocument/2006/relationships/image" Target="media/imgrId13675f057bd278206.jpg"/><Relationship Id="rId67055f057bd29065a" Type="http://schemas.openxmlformats.org/officeDocument/2006/relationships/image" Target="media/imgrId67055f057bd29065a.jpg"/><Relationship Id="rId31425f057bd2a5142" Type="http://schemas.openxmlformats.org/officeDocument/2006/relationships/image" Target="media/imgrId31425f057bd2a5142.jpg"/><Relationship Id="rId51905f057bd2b8754" Type="http://schemas.openxmlformats.org/officeDocument/2006/relationships/image" Target="media/imgrId51905f057bd2b8754.jpg"/><Relationship Id="rId16105f057bd2d283e" Type="http://schemas.openxmlformats.org/officeDocument/2006/relationships/image" Target="media/imgrId16105f057bd2d283e.jpg"/><Relationship Id="rId64675f057bd2e9374" Type="http://schemas.openxmlformats.org/officeDocument/2006/relationships/image" Target="media/imgrId64675f057bd2e9374.jpg"/><Relationship Id="rId50925f057bd30400c" Type="http://schemas.openxmlformats.org/officeDocument/2006/relationships/image" Target="media/imgrId50925f057bd30400c.jpg"/><Relationship Id="rId69385f057bd318812" Type="http://schemas.openxmlformats.org/officeDocument/2006/relationships/image" Target="media/imgrId69385f057bd318812.jpg"/><Relationship Id="rId69115f057bd32ce94" Type="http://schemas.openxmlformats.org/officeDocument/2006/relationships/image" Target="media/imgrId69115f057bd32ce94.jpg"/><Relationship Id="rId77145f057bd340b12" Type="http://schemas.openxmlformats.org/officeDocument/2006/relationships/image" Target="media/imgrId77145f057bd340b12.jpg"/><Relationship Id="rId61205f057bd35212b" Type="http://schemas.openxmlformats.org/officeDocument/2006/relationships/image" Target="media/imgrId61205f057bd35212b.jpg"/><Relationship Id="rId26825f057bd367cf6" Type="http://schemas.openxmlformats.org/officeDocument/2006/relationships/image" Target="media/imgrId26825f057bd367cf6.jpg"/><Relationship Id="rId11795f057bd379516" Type="http://schemas.openxmlformats.org/officeDocument/2006/relationships/image" Target="media/imgrId11795f057bd379516.jpg"/><Relationship Id="rId13895f057bd38b973" Type="http://schemas.openxmlformats.org/officeDocument/2006/relationships/image" Target="media/imgrId13895f057bd38b973.jpg"/><Relationship Id="rId98185f057bd39eafb" Type="http://schemas.openxmlformats.org/officeDocument/2006/relationships/image" Target="media/imgrId98185f057bd39eafb.jpg"/><Relationship Id="rId21395f057bd3b02e7" Type="http://schemas.openxmlformats.org/officeDocument/2006/relationships/image" Target="media/imgrId21395f057bd3b02e7.jpg"/><Relationship Id="rId87735f057bd3c3525" Type="http://schemas.openxmlformats.org/officeDocument/2006/relationships/image" Target="media/imgrId87735f057bd3c3525.jpg"/><Relationship Id="rId62815f057bd4022e5" Type="http://schemas.openxmlformats.org/officeDocument/2006/relationships/image" Target="media/imgrId62815f057bd4022e5.jpg"/><Relationship Id="rId39745f057bd415d51" Type="http://schemas.openxmlformats.org/officeDocument/2006/relationships/image" Target="media/imgrId39745f057bd415d51.jpg"/><Relationship Id="rId14585f057bd42a1f8" Type="http://schemas.openxmlformats.org/officeDocument/2006/relationships/image" Target="media/imgrId14585f057bd42a1f8.jpg"/><Relationship Id="rId19565f057bd43987c" Type="http://schemas.openxmlformats.org/officeDocument/2006/relationships/image" Target="media/imgrId19565f057bd43987c.jpg"/><Relationship Id="rId75315f057bd44a235" Type="http://schemas.openxmlformats.org/officeDocument/2006/relationships/image" Target="media/imgrId75315f057bd44a235.jpg"/><Relationship Id="rId29285f057bd468981" Type="http://schemas.openxmlformats.org/officeDocument/2006/relationships/image" Target="media/imgrId29285f057bd468981.jpg"/><Relationship Id="rId21745f057bd47c857" Type="http://schemas.openxmlformats.org/officeDocument/2006/relationships/image" Target="media/imgrId21745f057bd47c857.jpg"/><Relationship Id="rId62535f057bd49b738" Type="http://schemas.openxmlformats.org/officeDocument/2006/relationships/image" Target="media/imgrId62535f057bd49b738.jpg"/><Relationship Id="rId99615f057bd4ab906" Type="http://schemas.openxmlformats.org/officeDocument/2006/relationships/image" Target="media/imgrId99615f057bd4ab906.jpg"/><Relationship Id="rId48685f057bd4c3921" Type="http://schemas.openxmlformats.org/officeDocument/2006/relationships/image" Target="media/imgrId48685f057bd4c3921.jpg"/><Relationship Id="rId40255f057bd4d9952" Type="http://schemas.openxmlformats.org/officeDocument/2006/relationships/image" Target="media/imgrId40255f057bd4d9952.jpg"/><Relationship Id="rId67045f057bd4eeafe" Type="http://schemas.openxmlformats.org/officeDocument/2006/relationships/image" Target="media/imgrId67045f057bd4eeafe.jpg"/><Relationship Id="rId81695f057bd50ef63" Type="http://schemas.openxmlformats.org/officeDocument/2006/relationships/image" Target="media/imgrId81695f057bd50ef63.jpg"/><Relationship Id="rId38125f057bd522614" Type="http://schemas.openxmlformats.org/officeDocument/2006/relationships/image" Target="media/imgrId38125f057bd522614.jpg"/><Relationship Id="rId88765f057bd53d979" Type="http://schemas.openxmlformats.org/officeDocument/2006/relationships/image" Target="media/imgrId88765f057bd53d979.jpg"/><Relationship Id="rId25085f057bd554b30" Type="http://schemas.openxmlformats.org/officeDocument/2006/relationships/image" Target="media/imgrId25085f057bd554b30.jpg"/><Relationship Id="rId90595f057bd56a7db" Type="http://schemas.openxmlformats.org/officeDocument/2006/relationships/image" Target="media/imgrId90595f057bd56a7db.jpg"/><Relationship Id="rId41785f057bd583dce" Type="http://schemas.openxmlformats.org/officeDocument/2006/relationships/image" Target="media/imgrId41785f057bd583dce.jpg"/><Relationship Id="rId81625f057bd59b6d9" Type="http://schemas.openxmlformats.org/officeDocument/2006/relationships/image" Target="media/imgrId81625f057bd59b6d9.jpg"/><Relationship Id="rId14685f057bd5b46e2" Type="http://schemas.openxmlformats.org/officeDocument/2006/relationships/image" Target="media/imgrId14685f057bd5b46e2.jpg"/><Relationship Id="rId66095f057bd5c62aa" Type="http://schemas.openxmlformats.org/officeDocument/2006/relationships/image" Target="media/imgrId66095f057bd5c62aa.jpg"/><Relationship Id="rId37355f057bd5d6a4d" Type="http://schemas.openxmlformats.org/officeDocument/2006/relationships/image" Target="media/imgrId37355f057bd5d6a4d.jpg"/><Relationship Id="rId50975f057bd5e95bd" Type="http://schemas.openxmlformats.org/officeDocument/2006/relationships/image" Target="media/imgrId50975f057bd5e95bd.jpg"/><Relationship Id="rId52735f057bd60ca3d" Type="http://schemas.openxmlformats.org/officeDocument/2006/relationships/image" Target="media/imgrId52735f057bd60ca3d.png"/><Relationship Id="rId36115f057bd622100" Type="http://schemas.openxmlformats.org/officeDocument/2006/relationships/image" Target="media/imgrId36115f057bd622100.jpg"/><Relationship Id="rId63675f057bd6314f3" Type="http://schemas.openxmlformats.org/officeDocument/2006/relationships/image" Target="media/imgrId63675f057bd6314f3.jpg"/><Relationship Id="rId41575f057bd642b07" Type="http://schemas.openxmlformats.org/officeDocument/2006/relationships/image" Target="media/imgrId41575f057bd642b07.jpg"/><Relationship Id="rId68545f057bd658eb7" Type="http://schemas.openxmlformats.org/officeDocument/2006/relationships/image" Target="media/imgrId68545f057bd658eb7.jpg"/><Relationship Id="rId52545f057bd66d4dd" Type="http://schemas.openxmlformats.org/officeDocument/2006/relationships/image" Target="media/imgrId52545f057bd66d4dd.jpg"/><Relationship Id="rId21395f057bd6831bc" Type="http://schemas.openxmlformats.org/officeDocument/2006/relationships/image" Target="media/imgrId21395f057bd6831bc.jpg"/><Relationship Id="rId34565f057bd6e3565" Type="http://schemas.openxmlformats.org/officeDocument/2006/relationships/image" Target="media/imgrId34565f057bd6e3565.jpg"/><Relationship Id="rId79185f057bd702d2f" Type="http://schemas.openxmlformats.org/officeDocument/2006/relationships/image" Target="media/imgrId79185f057bd702d2f.jpg"/><Relationship Id="rId35235f057bd7150ad" Type="http://schemas.openxmlformats.org/officeDocument/2006/relationships/image" Target="media/imgrId35235f057bd7150ad.jpg"/><Relationship Id="rId46275f057bd7278e3" Type="http://schemas.openxmlformats.org/officeDocument/2006/relationships/image" Target="media/imgrId46275f057bd7278e3.jpg"/><Relationship Id="rId91975f057bd737ba0" Type="http://schemas.openxmlformats.org/officeDocument/2006/relationships/image" Target="media/imgrId91975f057bd737ba0.jpg"/><Relationship Id="rId93075f057bd747218" Type="http://schemas.openxmlformats.org/officeDocument/2006/relationships/image" Target="media/imgrId93075f057bd747218.jpg"/><Relationship Id="rId56655f057bd75a3d3" Type="http://schemas.openxmlformats.org/officeDocument/2006/relationships/image" Target="media/imgrId56655f057bd75a3d3.png"/><Relationship Id="rId72985f057bd772112" Type="http://schemas.openxmlformats.org/officeDocument/2006/relationships/image" Target="media/imgrId72985f057bd772112.png"/><Relationship Id="rId19625f057bd784a6b" Type="http://schemas.openxmlformats.org/officeDocument/2006/relationships/image" Target="media/imgrId19625f057bd784a6b.png"/><Relationship Id="rId63115f057bd795784" Type="http://schemas.openxmlformats.org/officeDocument/2006/relationships/image" Target="media/imgrId63115f057bd795784.png"/><Relationship Id="rId26425f057bd7b03a8" Type="http://schemas.openxmlformats.org/officeDocument/2006/relationships/image" Target="media/imgrId26425f057bd7b03a8.png"/><Relationship Id="rId28285f057bd7c4cfd" Type="http://schemas.openxmlformats.org/officeDocument/2006/relationships/image" Target="media/imgrId28285f057bd7c4cfd.png"/><Relationship Id="rId16775f057bd7d5e8a" Type="http://schemas.openxmlformats.org/officeDocument/2006/relationships/image" Target="media/imgrId16775f057bd7d5e8a.jpg"/><Relationship Id="rId35585f057bd7e77ba" Type="http://schemas.openxmlformats.org/officeDocument/2006/relationships/image" Target="media/imgrId35585f057bd7e77ba.png"/><Relationship Id="rId86705f057bd806228" Type="http://schemas.openxmlformats.org/officeDocument/2006/relationships/image" Target="media/imgrId86705f057bd806228.png"/><Relationship Id="rId61715f057bd81c570" Type="http://schemas.openxmlformats.org/officeDocument/2006/relationships/image" Target="media/imgrId61715f057bd81c570.png"/><Relationship Id="rId51955f057bd831efd" Type="http://schemas.openxmlformats.org/officeDocument/2006/relationships/image" Target="media/imgrId51955f057bd831efd.png"/><Relationship Id="rId87705f057bd8450fe" Type="http://schemas.openxmlformats.org/officeDocument/2006/relationships/image" Target="media/imgrId87705f057bd8450fe.png"/><Relationship Id="rId23395f057bd859db4" Type="http://schemas.openxmlformats.org/officeDocument/2006/relationships/image" Target="media/imgrId23395f057bd859db4.png"/><Relationship Id="rId73785f057bd871ea5" Type="http://schemas.openxmlformats.org/officeDocument/2006/relationships/image" Target="media/imgrId73785f057bd871ea5.png"/><Relationship Id="rId13345f057bd88c731" Type="http://schemas.openxmlformats.org/officeDocument/2006/relationships/image" Target="media/imgrId13345f057bd88c731.jpg"/><Relationship Id="rId80055f057bd8a583f" Type="http://schemas.openxmlformats.org/officeDocument/2006/relationships/image" Target="media/imgrId80055f057bd8a583f.jpg"/><Relationship Id="rId49035f057bd8bdd61" Type="http://schemas.openxmlformats.org/officeDocument/2006/relationships/image" Target="media/imgrId49035f057bd8bdd61.jpg"/><Relationship Id="rId66975f057bd8db4e9" Type="http://schemas.openxmlformats.org/officeDocument/2006/relationships/image" Target="media/imgrId66975f057bd8db4e9.jpg"/><Relationship Id="rId50615f057bd8f15b9" Type="http://schemas.openxmlformats.org/officeDocument/2006/relationships/image" Target="media/imgrId50615f057bd8f15b9.jpg"/><Relationship Id="rId24895f057bd921edf" Type="http://schemas.openxmlformats.org/officeDocument/2006/relationships/image" Target="media/imgrId24895f057bd921edf.jpg"/><Relationship Id="rId95245f057bd937168" Type="http://schemas.openxmlformats.org/officeDocument/2006/relationships/image" Target="media/imgrId95245f057bd937168.png"/><Relationship Id="rId63725f057bd951fb1" Type="http://schemas.openxmlformats.org/officeDocument/2006/relationships/image" Target="media/imgrId63725f057bd951fb1.jpg"/><Relationship Id="rId57355f057bd96e763" Type="http://schemas.openxmlformats.org/officeDocument/2006/relationships/image" Target="media/imgrId57355f057bd96e763.jpg"/><Relationship Id="rId82235f057bd988aad" Type="http://schemas.openxmlformats.org/officeDocument/2006/relationships/image" Target="media/imgrId82235f057bd988aad.jpg"/><Relationship Id="rId30905f057bd99aa40" Type="http://schemas.openxmlformats.org/officeDocument/2006/relationships/image" Target="media/imgrId30905f057bd99aa40.jpg"/><Relationship Id="rId23515f057bd9b266b" Type="http://schemas.openxmlformats.org/officeDocument/2006/relationships/image" Target="media/imgrId23515f057bd9b266b.png"/><Relationship Id="rId14065f057bd9c9ee3" Type="http://schemas.openxmlformats.org/officeDocument/2006/relationships/image" Target="media/imgrId14065f057bd9c9ee3.png"/><Relationship Id="rId15295f057bd9db0d3" Type="http://schemas.openxmlformats.org/officeDocument/2006/relationships/image" Target="media/imgrId15295f057bd9db0d3.jpg"/><Relationship Id="rId22925f057bd9f0642" Type="http://schemas.openxmlformats.org/officeDocument/2006/relationships/image" Target="media/imgrId22925f057bd9f0642.png"/><Relationship Id="rId21405f057bda14b08" Type="http://schemas.openxmlformats.org/officeDocument/2006/relationships/image" Target="media/imgrId21405f057bda14b08.png"/><Relationship Id="rId35695f057bda25227" Type="http://schemas.openxmlformats.org/officeDocument/2006/relationships/image" Target="media/imgrId35695f057bda25227.jpg"/><Relationship Id="rId34845f057bda3b7a8" Type="http://schemas.openxmlformats.org/officeDocument/2006/relationships/image" Target="media/imgrId34845f057bda3b7a8.png"/><Relationship Id="rId45695f057bda518a4" Type="http://schemas.openxmlformats.org/officeDocument/2006/relationships/image" Target="media/imgrId45695f057bda518a4.png"/><Relationship Id="rId11525f057bda62c3a" Type="http://schemas.openxmlformats.org/officeDocument/2006/relationships/image" Target="media/imgrId11525f057bda62c3a.png"/><Relationship Id="rId36555f057bdacb574" Type="http://schemas.openxmlformats.org/officeDocument/2006/relationships/image" Target="media/imgrId36555f057bdacb574.jpg"/><Relationship Id="rId60745f057bdae472d" Type="http://schemas.openxmlformats.org/officeDocument/2006/relationships/image" Target="media/imgrId60745f057bdae472d.png"/><Relationship Id="rId64115f057bdb047e8" Type="http://schemas.openxmlformats.org/officeDocument/2006/relationships/image" Target="media/imgrId64115f057bdb047e8.png"/><Relationship Id="rId92145f057bdb1ee5d" Type="http://schemas.openxmlformats.org/officeDocument/2006/relationships/image" Target="media/imgrId92145f057bdb1ee5d.png"/><Relationship Id="rId14885f057bdb32420" Type="http://schemas.openxmlformats.org/officeDocument/2006/relationships/image" Target="media/imgrId14885f057bdb32420.png"/><Relationship Id="rId58135f057bdb4b70c" Type="http://schemas.openxmlformats.org/officeDocument/2006/relationships/image" Target="media/imgrId58135f057bdb4b70c.png"/><Relationship Id="rId74785f057bdb5b6ff" Type="http://schemas.openxmlformats.org/officeDocument/2006/relationships/image" Target="media/imgrId74785f057bdb5b6ff.png"/><Relationship Id="rId21995f057bdb71883" Type="http://schemas.openxmlformats.org/officeDocument/2006/relationships/image" Target="media/imgrId21995f057bdb71883.png"/><Relationship Id="rId60375f057bdb8548a" Type="http://schemas.openxmlformats.org/officeDocument/2006/relationships/image" Target="media/imgrId60375f057bdb8548a.jpg"/><Relationship Id="rId48435f057bdb9a258" Type="http://schemas.openxmlformats.org/officeDocument/2006/relationships/image" Target="media/imgrId48435f057bdb9a258.png"/><Relationship Id="rId71405f057bdbad1a8" Type="http://schemas.openxmlformats.org/officeDocument/2006/relationships/image" Target="media/imgrId71405f057bdbad1a8.png"/><Relationship Id="rId18515f057bdbc1990" Type="http://schemas.openxmlformats.org/officeDocument/2006/relationships/image" Target="media/imgrId18515f057bdbc1990.jpg"/><Relationship Id="rId35495f057bdbd5019" Type="http://schemas.openxmlformats.org/officeDocument/2006/relationships/image" Target="media/imgrId35495f057bdbd5019.png"/><Relationship Id="rId90265f057bdbeaa86" Type="http://schemas.openxmlformats.org/officeDocument/2006/relationships/image" Target="media/imgrId90265f057bdbeaa86.jpg"/><Relationship Id="rId67965f057bdeecdf2" Type="http://schemas.openxmlformats.org/officeDocument/2006/relationships/image" Target="media/imgrId67965f057bdeecdf2.png"/><Relationship Id="rId74245f057bdf11db5" Type="http://schemas.openxmlformats.org/officeDocument/2006/relationships/image" Target="media/imgrId74245f057bdf11db5.png"/><Relationship Id="rId74535f057bdf23ff4" Type="http://schemas.openxmlformats.org/officeDocument/2006/relationships/image" Target="media/imgrId74535f057bdf23ff4.png"/><Relationship Id="rId13965f057bdf3c602" Type="http://schemas.openxmlformats.org/officeDocument/2006/relationships/image" Target="media/imgrId13965f057bdf3c602.png"/><Relationship Id="rId37135f057bdf4d3d8" Type="http://schemas.openxmlformats.org/officeDocument/2006/relationships/image" Target="media/imgrId37135f057bdf4d3d8.png"/><Relationship Id="rId89755f057bdf6272f" Type="http://schemas.openxmlformats.org/officeDocument/2006/relationships/image" Target="media/imgrId89755f057bdf6272f.jpg"/><Relationship Id="rId46825f057bdf79be2" Type="http://schemas.openxmlformats.org/officeDocument/2006/relationships/image" Target="media/imgrId46825f057bdf79be2.png"/><Relationship Id="rId79315f057bdf8ca7f" Type="http://schemas.openxmlformats.org/officeDocument/2006/relationships/image" Target="media/imgrId79315f057bdf8ca7f.png"/><Relationship Id="rId79825f057bdf99c69" Type="http://schemas.openxmlformats.org/officeDocument/2006/relationships/image" Target="media/imgrId79825f057bdf99c69.png"/><Relationship Id="rId45795f057bdfb2148" Type="http://schemas.openxmlformats.org/officeDocument/2006/relationships/image" Target="media/imgrId45795f057bdfb2148.png"/><Relationship Id="rId77155f057bdfc2321" Type="http://schemas.openxmlformats.org/officeDocument/2006/relationships/image" Target="media/imgrId77155f057bdfc2321.png"/><Relationship Id="rId63095f057bdfd4db6" Type="http://schemas.openxmlformats.org/officeDocument/2006/relationships/image" Target="media/imgrId63095f057bdfd4db6.jpg"/><Relationship Id="rId21345f057bdfe8df9" Type="http://schemas.openxmlformats.org/officeDocument/2006/relationships/image" Target="media/imgrId21345f057bdfe8df9.png"/><Relationship Id="rId87555f057be00a7d1" Type="http://schemas.openxmlformats.org/officeDocument/2006/relationships/image" Target="media/imgrId87555f057be00a7d1.png"/><Relationship Id="rId33625f057be01c7c6" Type="http://schemas.openxmlformats.org/officeDocument/2006/relationships/image" Target="media/imgrId33625f057be01c7c6.png"/><Relationship Id="rId63465f057be0317e8" Type="http://schemas.openxmlformats.org/officeDocument/2006/relationships/image" Target="media/imgrId63465f057be0317e8.png"/><Relationship Id="rId33005f057be047214" Type="http://schemas.openxmlformats.org/officeDocument/2006/relationships/image" Target="media/imgrId33005f057be047214.png"/><Relationship Id="rId59785f057be05e601" Type="http://schemas.openxmlformats.org/officeDocument/2006/relationships/image" Target="media/imgrId59785f057be05e601.png"/><Relationship Id="rId99635f057be072e8d" Type="http://schemas.openxmlformats.org/officeDocument/2006/relationships/image" Target="media/imgrId99635f057be072e8d.jpg"/><Relationship Id="rId48115f057be0b78a6" Type="http://schemas.openxmlformats.org/officeDocument/2006/relationships/image" Target="media/imgrId48115f057be0b78a6.jpg"/><Relationship Id="rId26845f057be0cac54" Type="http://schemas.openxmlformats.org/officeDocument/2006/relationships/image" Target="media/imgrId26845f057be0cac54.jpg"/><Relationship Id="rId66575f057be0e587a" Type="http://schemas.openxmlformats.org/officeDocument/2006/relationships/image" Target="media/imgrId66575f057be0e587a.png"/><Relationship Id="rId69535f057be103bbc" Type="http://schemas.openxmlformats.org/officeDocument/2006/relationships/image" Target="media/imgrId69535f057be103bbc.jpg"/><Relationship Id="rId17315f057be1221de" Type="http://schemas.openxmlformats.org/officeDocument/2006/relationships/image" Target="media/imgrId17315f057be1221de.png"/><Relationship Id="rId88385f057be134fe5" Type="http://schemas.openxmlformats.org/officeDocument/2006/relationships/image" Target="media/imgrId88385f057be134fe5.jpg"/><Relationship Id="rId43515f057be14ebae" Type="http://schemas.openxmlformats.org/officeDocument/2006/relationships/image" Target="media/imgrId43515f057be14ebae.png"/><Relationship Id="rId28725f057be161477" Type="http://schemas.openxmlformats.org/officeDocument/2006/relationships/image" Target="media/imgrId28725f057be161477.png"/><Relationship Id="rId66075f057be1727e1" Type="http://schemas.openxmlformats.org/officeDocument/2006/relationships/image" Target="media/imgrId66075f057be1727e1.jpg"/><Relationship Id="rId32835f057be18d710" Type="http://schemas.openxmlformats.org/officeDocument/2006/relationships/image" Target="media/imgrId32835f057be18d710.png"/><Relationship Id="rId35965f057be1a3eb7" Type="http://schemas.openxmlformats.org/officeDocument/2006/relationships/image" Target="media/imgrId35965f057be1a3eb7.png"/><Relationship Id="rId89645f057be1b8c83" Type="http://schemas.openxmlformats.org/officeDocument/2006/relationships/image" Target="media/imgrId89645f057be1b8c83.jpg"/><Relationship Id="rId74505f057be1d356e" Type="http://schemas.openxmlformats.org/officeDocument/2006/relationships/image" Target="media/imgrId74505f057be1d356e.png"/><Relationship Id="rId80435f057be1ebf2f" Type="http://schemas.openxmlformats.org/officeDocument/2006/relationships/image" Target="media/imgrId80435f057be1ebf2f.png"/><Relationship Id="rId33865f057be20d725" Type="http://schemas.openxmlformats.org/officeDocument/2006/relationships/image" Target="media/imgrId33865f057be20d725.png"/><Relationship Id="rId44305f057be226efc" Type="http://schemas.openxmlformats.org/officeDocument/2006/relationships/image" Target="media/imgrId44305f057be226efc.jpg"/><Relationship Id="rId91355f057be23f2ea" Type="http://schemas.openxmlformats.org/officeDocument/2006/relationships/image" Target="media/imgrId91355f057be23f2ea.jpg"/><Relationship Id="rId68665f057be253c3e" Type="http://schemas.openxmlformats.org/officeDocument/2006/relationships/image" Target="media/imgrId68665f057be253c3e.jpg"/><Relationship Id="rId54775f057be26aed7" Type="http://schemas.openxmlformats.org/officeDocument/2006/relationships/image" Target="media/imgrId54775f057be26aed7.jpg"/><Relationship Id="rId36105f057be27ffa4" Type="http://schemas.openxmlformats.org/officeDocument/2006/relationships/image" Target="media/imgrId36105f057be27ffa4.jpg"/><Relationship Id="rId55135f057be2926c5" Type="http://schemas.openxmlformats.org/officeDocument/2006/relationships/image" Target="media/imgrId55135f057be2926c5.jpg"/><Relationship Id="rId71725f057be2a6a10" Type="http://schemas.openxmlformats.org/officeDocument/2006/relationships/image" Target="media/imgrId71725f057be2a6a10.jpg"/><Relationship Id="rId34915f057be2ba068" Type="http://schemas.openxmlformats.org/officeDocument/2006/relationships/image" Target="media/imgrId34915f057be2ba068.jpg"/><Relationship Id="rId31395f057be2cc007" Type="http://schemas.openxmlformats.org/officeDocument/2006/relationships/image" Target="media/imgrId31395f057be2cc007.jpg"/><Relationship Id="rId98225f057be2e15e3" Type="http://schemas.openxmlformats.org/officeDocument/2006/relationships/image" Target="media/imgrId98225f057be2e15e3.jpg"/><Relationship Id="rId35255f057be2f2789" Type="http://schemas.openxmlformats.org/officeDocument/2006/relationships/image" Target="media/imgrId35255f057be2f2789.jpg"/><Relationship Id="rId70565f057be31314d" Type="http://schemas.openxmlformats.org/officeDocument/2006/relationships/image" Target="media/imgrId70565f057be31314d.jpg"/><Relationship Id="rId57375f057be32974a" Type="http://schemas.openxmlformats.org/officeDocument/2006/relationships/image" Target="media/imgrId57375f057be32974a.jpg"/><Relationship Id="rId33165f057be33f21b" Type="http://schemas.openxmlformats.org/officeDocument/2006/relationships/image" Target="media/imgrId33165f057be33f21b.jpg"/><Relationship Id="rId16875f057be3543a9" Type="http://schemas.openxmlformats.org/officeDocument/2006/relationships/image" Target="media/imgrId16875f057be3543a9.jpg"/><Relationship Id="rId61055f057be36f574" Type="http://schemas.openxmlformats.org/officeDocument/2006/relationships/image" Target="media/imgrId61055f057be36f574.png"/><Relationship Id="rId44325f057be387837" Type="http://schemas.openxmlformats.org/officeDocument/2006/relationships/image" Target="media/imgrId44325f057be387837.jpg"/><Relationship Id="rId57885f057be39c65e" Type="http://schemas.openxmlformats.org/officeDocument/2006/relationships/image" Target="media/imgrId57885f057be39c65e.jpg"/><Relationship Id="rId53105f057be3b6ec6" Type="http://schemas.openxmlformats.org/officeDocument/2006/relationships/image" Target="media/imgrId53105f057be3b6ec6.png"/><Relationship Id="rId62015f057be3cf613" Type="http://schemas.openxmlformats.org/officeDocument/2006/relationships/image" Target="media/imgrId62015f057be3cf613.png"/><Relationship Id="rId30775f057be3e8bfa" Type="http://schemas.openxmlformats.org/officeDocument/2006/relationships/image" Target="media/imgrId30775f057be3e8bfa.png"/><Relationship Id="rId86965f057be409bd8" Type="http://schemas.openxmlformats.org/officeDocument/2006/relationships/image" Target="media/imgrId86965f057be409bd8.jpg"/><Relationship Id="rId10855f057be44bc05" Type="http://schemas.openxmlformats.org/officeDocument/2006/relationships/image" Target="media/imgrId10855f057be44bc05.jpg"/><Relationship Id="rId55935f057be4d93ad" Type="http://schemas.openxmlformats.org/officeDocument/2006/relationships/image" Target="media/imgrId55935f057be4d93ad.png"/><Relationship Id="rId15735f057be4ea15c" Type="http://schemas.openxmlformats.org/officeDocument/2006/relationships/image" Target="media/imgrId15735f057be4ea15c.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499612" Type="http://schemas.openxmlformats.org/officeDocument/2006/relationships/image" Target="media/imgrId3449961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