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0283996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09841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1185172" w:name="ctxt"/>
    <w:bookmarkEnd w:id="61185172"/>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738"/>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1738"/>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1738"/>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1738"/>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1738"/>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173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1738"/>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1738"/>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1738"/>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738"/>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49816426a78f3232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2176426a78f32497"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1738"/>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45106426a78f3293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12926775" name="name24196426a78f5213e"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85386426a78f52138"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2284854" name="name71526426a78f5e61f"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3076426a78f5e619"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11738"/>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1738"/>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11738"/>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63633711" name="name99066426a78f69f0d"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26136426a78f69f07"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56731686" name="name61316426a78f70497"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11486426a78f70491"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3800087" name="name86446426a78f7f15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0796426a78f7f159"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1208182" name="name64196426a78f8bd6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5946426a78f8bd5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6781512" name="name94886426a78f9d19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3306426a78f9d19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739">
    <w:multiLevelType w:val="hybridMultilevel"/>
    <w:lvl w:ilvl="0" w:tplc="24712375">
      <w:start w:val="1"/>
      <w:numFmt w:val="decimal"/>
      <w:lvlText w:val="%1."/>
      <w:lvlJc w:val="left"/>
      <w:pPr>
        <w:ind w:left="720" w:hanging="360"/>
      </w:pPr>
    </w:lvl>
    <w:lvl w:ilvl="1" w:tplc="24712375" w:tentative="1">
      <w:start w:val="1"/>
      <w:numFmt w:val="lowerLetter"/>
      <w:lvlText w:val="%2."/>
      <w:lvlJc w:val="left"/>
      <w:pPr>
        <w:ind w:left="1440" w:hanging="360"/>
      </w:pPr>
    </w:lvl>
    <w:lvl w:ilvl="2" w:tplc="24712375" w:tentative="1">
      <w:start w:val="1"/>
      <w:numFmt w:val="lowerRoman"/>
      <w:lvlText w:val="%3."/>
      <w:lvlJc w:val="right"/>
      <w:pPr>
        <w:ind w:left="2160" w:hanging="180"/>
      </w:pPr>
    </w:lvl>
    <w:lvl w:ilvl="3" w:tplc="24712375" w:tentative="1">
      <w:start w:val="1"/>
      <w:numFmt w:val="decimal"/>
      <w:lvlText w:val="%4."/>
      <w:lvlJc w:val="left"/>
      <w:pPr>
        <w:ind w:left="2880" w:hanging="360"/>
      </w:pPr>
    </w:lvl>
    <w:lvl w:ilvl="4" w:tplc="24712375" w:tentative="1">
      <w:start w:val="1"/>
      <w:numFmt w:val="lowerLetter"/>
      <w:lvlText w:val="%5."/>
      <w:lvlJc w:val="left"/>
      <w:pPr>
        <w:ind w:left="3600" w:hanging="360"/>
      </w:pPr>
    </w:lvl>
    <w:lvl w:ilvl="5" w:tplc="24712375" w:tentative="1">
      <w:start w:val="1"/>
      <w:numFmt w:val="lowerRoman"/>
      <w:lvlText w:val="%6."/>
      <w:lvlJc w:val="right"/>
      <w:pPr>
        <w:ind w:left="4320" w:hanging="180"/>
      </w:pPr>
    </w:lvl>
    <w:lvl w:ilvl="6" w:tplc="24712375" w:tentative="1">
      <w:start w:val="1"/>
      <w:numFmt w:val="decimal"/>
      <w:lvlText w:val="%7."/>
      <w:lvlJc w:val="left"/>
      <w:pPr>
        <w:ind w:left="5040" w:hanging="360"/>
      </w:pPr>
    </w:lvl>
    <w:lvl w:ilvl="7" w:tplc="24712375" w:tentative="1">
      <w:start w:val="1"/>
      <w:numFmt w:val="lowerLetter"/>
      <w:lvlText w:val="%8."/>
      <w:lvlJc w:val="left"/>
      <w:pPr>
        <w:ind w:left="5760" w:hanging="360"/>
      </w:pPr>
    </w:lvl>
    <w:lvl w:ilvl="8" w:tplc="24712375" w:tentative="1">
      <w:start w:val="1"/>
      <w:numFmt w:val="lowerRoman"/>
      <w:lvlText w:val="%9."/>
      <w:lvlJc w:val="right"/>
      <w:pPr>
        <w:ind w:left="6480" w:hanging="180"/>
      </w:pPr>
    </w:lvl>
  </w:abstractNum>
  <w:abstractNum w:abstractNumId="11738">
    <w:multiLevelType w:val="hybridMultilevel"/>
    <w:lvl w:ilvl="0" w:tplc="246179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738">
    <w:abstractNumId w:val="11738"/>
  </w:num>
  <w:num w:numId="11739">
    <w:abstractNumId w:val="117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06229845" Type="http://schemas.openxmlformats.org/officeDocument/2006/relationships/comments" Target="comments.xml"/><Relationship Id="rId866972942" Type="http://schemas.microsoft.com/office/2011/relationships/commentsExtended" Target="commentsExtended.xml"/><Relationship Id="rId36098412" Type="http://schemas.openxmlformats.org/officeDocument/2006/relationships/image" Target="media/imgrId36098412.jpg"/><Relationship Id="rId49816426a78f3232b" Type="http://schemas.openxmlformats.org/officeDocument/2006/relationships/hyperlink" Target="http://www.kohlerengines.com/home.htm" TargetMode="External"/><Relationship Id="rId32176426a78f32497" Type="http://schemas.openxmlformats.org/officeDocument/2006/relationships/hyperlink" Target="http://dealers.kohlerpower.it/" TargetMode="External"/><Relationship Id="rId45106426a78f32930" Type="http://schemas.openxmlformats.org/officeDocument/2006/relationships/hyperlink" Target="http://www.kohlerengines.com/home.htm" TargetMode="External"/><Relationship Id="rId85386426a78f52138" Type="http://schemas.openxmlformats.org/officeDocument/2006/relationships/image" Target="media/imgrId85386426a78f52138.jpg"/><Relationship Id="rId83076426a78f5e619" Type="http://schemas.openxmlformats.org/officeDocument/2006/relationships/image" Target="media/imgrId83076426a78f5e619.jpg"/><Relationship Id="rId26136426a78f69f07" Type="http://schemas.openxmlformats.org/officeDocument/2006/relationships/image" Target="media/imgrId26136426a78f69f07.jpg"/><Relationship Id="rId11486426a78f70491" Type="http://schemas.openxmlformats.org/officeDocument/2006/relationships/image" Target="media/imgrId11486426a78f70491.jpg"/><Relationship Id="rId80796426a78f7f159" Type="http://schemas.openxmlformats.org/officeDocument/2006/relationships/image" Target="media/imgrId80796426a78f7f159.jpg"/><Relationship Id="rId85946426a78f8bd5b" Type="http://schemas.openxmlformats.org/officeDocument/2006/relationships/image" Target="media/imgrId85946426a78f8bd5b.jpg"/><Relationship Id="rId53306426a78f9d19a" Type="http://schemas.openxmlformats.org/officeDocument/2006/relationships/image" Target="media/imgrId53306426a78f9d19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098412" Type="http://schemas.openxmlformats.org/officeDocument/2006/relationships/image" Target="media/imgrId3609841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098412" Type="http://schemas.openxmlformats.org/officeDocument/2006/relationships/image" Target="media/imgrId3609841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098412" Type="http://schemas.openxmlformats.org/officeDocument/2006/relationships/image" Target="media/imgrId3609841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098412" Type="http://schemas.openxmlformats.org/officeDocument/2006/relationships/image" Target="media/imgrId3609841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098412" Type="http://schemas.openxmlformats.org/officeDocument/2006/relationships/image" Target="media/imgrId3609841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098412" Type="http://schemas.openxmlformats.org/officeDocument/2006/relationships/image" Target="media/imgrId3609841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