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82411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7636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646853" w:name="ctxt"/>
    <w:bookmarkEnd w:id="6264685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501"/>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85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501"/>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10836426ca104667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606426ca10467d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501"/>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3796426ca1046c6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76203343" name="name50326426ca10644c9"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7606426ca10644c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5148404" name="name11276426ca1073dc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4826426ca1073d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8501"/>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8501"/>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8501"/>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0049310" name="name33616426ca107c86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1636426ca107c86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8172824" name="name51246426ca1081d9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4746426ca1081d9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6985602" name="name58726426ca10920d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566426ca10920c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585106" name="name28526426ca10a0ce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456426ca10a0ce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6766476" name="name82846426ca10b0cc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666426ca10b0c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502">
    <w:multiLevelType w:val="hybridMultilevel"/>
    <w:lvl w:ilvl="0" w:tplc="47866160">
      <w:start w:val="1"/>
      <w:numFmt w:val="decimal"/>
      <w:lvlText w:val="%1."/>
      <w:lvlJc w:val="left"/>
      <w:pPr>
        <w:ind w:left="720" w:hanging="360"/>
      </w:pPr>
    </w:lvl>
    <w:lvl w:ilvl="1" w:tplc="47866160" w:tentative="1">
      <w:start w:val="1"/>
      <w:numFmt w:val="lowerLetter"/>
      <w:lvlText w:val="%2."/>
      <w:lvlJc w:val="left"/>
      <w:pPr>
        <w:ind w:left="1440" w:hanging="360"/>
      </w:pPr>
    </w:lvl>
    <w:lvl w:ilvl="2" w:tplc="47866160" w:tentative="1">
      <w:start w:val="1"/>
      <w:numFmt w:val="lowerRoman"/>
      <w:lvlText w:val="%3."/>
      <w:lvlJc w:val="right"/>
      <w:pPr>
        <w:ind w:left="2160" w:hanging="180"/>
      </w:pPr>
    </w:lvl>
    <w:lvl w:ilvl="3" w:tplc="47866160" w:tentative="1">
      <w:start w:val="1"/>
      <w:numFmt w:val="decimal"/>
      <w:lvlText w:val="%4."/>
      <w:lvlJc w:val="left"/>
      <w:pPr>
        <w:ind w:left="2880" w:hanging="360"/>
      </w:pPr>
    </w:lvl>
    <w:lvl w:ilvl="4" w:tplc="47866160" w:tentative="1">
      <w:start w:val="1"/>
      <w:numFmt w:val="lowerLetter"/>
      <w:lvlText w:val="%5."/>
      <w:lvlJc w:val="left"/>
      <w:pPr>
        <w:ind w:left="3600" w:hanging="360"/>
      </w:pPr>
    </w:lvl>
    <w:lvl w:ilvl="5" w:tplc="47866160" w:tentative="1">
      <w:start w:val="1"/>
      <w:numFmt w:val="lowerRoman"/>
      <w:lvlText w:val="%6."/>
      <w:lvlJc w:val="right"/>
      <w:pPr>
        <w:ind w:left="4320" w:hanging="180"/>
      </w:pPr>
    </w:lvl>
    <w:lvl w:ilvl="6" w:tplc="47866160" w:tentative="1">
      <w:start w:val="1"/>
      <w:numFmt w:val="decimal"/>
      <w:lvlText w:val="%7."/>
      <w:lvlJc w:val="left"/>
      <w:pPr>
        <w:ind w:left="5040" w:hanging="360"/>
      </w:pPr>
    </w:lvl>
    <w:lvl w:ilvl="7" w:tplc="47866160" w:tentative="1">
      <w:start w:val="1"/>
      <w:numFmt w:val="lowerLetter"/>
      <w:lvlText w:val="%8."/>
      <w:lvlJc w:val="left"/>
      <w:pPr>
        <w:ind w:left="5760" w:hanging="360"/>
      </w:pPr>
    </w:lvl>
    <w:lvl w:ilvl="8" w:tplc="47866160" w:tentative="1">
      <w:start w:val="1"/>
      <w:numFmt w:val="lowerRoman"/>
      <w:lvlText w:val="%9."/>
      <w:lvlJc w:val="right"/>
      <w:pPr>
        <w:ind w:left="6480" w:hanging="180"/>
      </w:pPr>
    </w:lvl>
  </w:abstractNum>
  <w:abstractNum w:abstractNumId="8501">
    <w:multiLevelType w:val="hybridMultilevel"/>
    <w:lvl w:ilvl="0" w:tplc="206671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501">
    <w:abstractNumId w:val="8501"/>
  </w:num>
  <w:num w:numId="8502">
    <w:abstractNumId w:val="85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6582610" Type="http://schemas.openxmlformats.org/officeDocument/2006/relationships/comments" Target="comments.xml"/><Relationship Id="rId287599198" Type="http://schemas.microsoft.com/office/2011/relationships/commentsExtended" Target="commentsExtended.xml"/><Relationship Id="rId38763686" Type="http://schemas.openxmlformats.org/officeDocument/2006/relationships/image" Target="media/imgrId38763686.jpg"/><Relationship Id="rId10836426ca1046673" Type="http://schemas.openxmlformats.org/officeDocument/2006/relationships/hyperlink" Target="http://www.kohlerengines.com/home.htm" TargetMode="External"/><Relationship Id="rId32606426ca10467d5" Type="http://schemas.openxmlformats.org/officeDocument/2006/relationships/hyperlink" Target="http://dealers.kohlerpower.it/" TargetMode="External"/><Relationship Id="rId63796426ca1046c69" Type="http://schemas.openxmlformats.org/officeDocument/2006/relationships/hyperlink" Target="http://www.kohlerengines.com/home.htm" TargetMode="External"/><Relationship Id="rId87606426ca10644c4" Type="http://schemas.openxmlformats.org/officeDocument/2006/relationships/image" Target="media/imgrId87606426ca10644c4.jpg"/><Relationship Id="rId24826426ca1073dc0" Type="http://schemas.openxmlformats.org/officeDocument/2006/relationships/image" Target="media/imgrId24826426ca1073dc0.jpg"/><Relationship Id="rId71636426ca107c864" Type="http://schemas.openxmlformats.org/officeDocument/2006/relationships/image" Target="media/imgrId71636426ca107c864.jpg"/><Relationship Id="rId34746426ca1081d91" Type="http://schemas.openxmlformats.org/officeDocument/2006/relationships/image" Target="media/imgrId34746426ca1081d91.jpg"/><Relationship Id="rId60566426ca10920cd" Type="http://schemas.openxmlformats.org/officeDocument/2006/relationships/image" Target="media/imgrId60566426ca10920cd.jpg"/><Relationship Id="rId89456426ca10a0ce4" Type="http://schemas.openxmlformats.org/officeDocument/2006/relationships/image" Target="media/imgrId89456426ca10a0ce4.jpg"/><Relationship Id="rId93666426ca10b0cbc" Type="http://schemas.openxmlformats.org/officeDocument/2006/relationships/image" Target="media/imgrId93666426ca10b0cb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763686" Type="http://schemas.openxmlformats.org/officeDocument/2006/relationships/image" Target="media/imgrId387636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