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272901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157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589786" w:name="ctxt"/>
    <w:bookmarkEnd w:id="495897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389642740d4b7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278642740d4b7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383642740d4b8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4632611" name="name2001642740d4dfb47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8536642740d4df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14363591" name="name2295642740d5065f8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9419642740d506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1358433" name="name4853642740d5238df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1044642740d523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3645735" name="name1735642740d53d261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8956642740d53d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6504296" name="name9231642740d550de8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8449642740d550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62917060" name="name9000642740d5705e4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873642740d570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5355451" name="name1480642740d584f3b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4826642740d584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7127299" name="name2953642740d5a285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155642740d5a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116899" name="name4969642740d5b9011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3877642740d5b9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2807613" name="name9731642740d5d53e5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5129642740d5d5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48549386" name="name9233642740d5e8fd7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6354642740d5e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5633363" name="name8851642740d60b27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433642740d60b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6658127" name="name6103642740d624ffd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7231642740d624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7750315" name="name4960642740d64a58d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400642740d64a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064">
    <w:multiLevelType w:val="hybridMultilevel"/>
    <w:lvl w:ilvl="0" w:tplc="26358226">
      <w:start w:val="1"/>
      <w:numFmt w:val="decimal"/>
      <w:lvlText w:val="%1."/>
      <w:lvlJc w:val="left"/>
      <w:pPr>
        <w:ind w:left="720" w:hanging="360"/>
      </w:pPr>
    </w:lvl>
    <w:lvl w:ilvl="1" w:tplc="26358226" w:tentative="1">
      <w:start w:val="1"/>
      <w:numFmt w:val="lowerLetter"/>
      <w:lvlText w:val="%2."/>
      <w:lvlJc w:val="left"/>
      <w:pPr>
        <w:ind w:left="1440" w:hanging="360"/>
      </w:pPr>
    </w:lvl>
    <w:lvl w:ilvl="2" w:tplc="26358226" w:tentative="1">
      <w:start w:val="1"/>
      <w:numFmt w:val="lowerRoman"/>
      <w:lvlText w:val="%3."/>
      <w:lvlJc w:val="right"/>
      <w:pPr>
        <w:ind w:left="2160" w:hanging="180"/>
      </w:pPr>
    </w:lvl>
    <w:lvl w:ilvl="3" w:tplc="26358226" w:tentative="1">
      <w:start w:val="1"/>
      <w:numFmt w:val="decimal"/>
      <w:lvlText w:val="%4."/>
      <w:lvlJc w:val="left"/>
      <w:pPr>
        <w:ind w:left="2880" w:hanging="360"/>
      </w:pPr>
    </w:lvl>
    <w:lvl w:ilvl="4" w:tplc="26358226" w:tentative="1">
      <w:start w:val="1"/>
      <w:numFmt w:val="lowerLetter"/>
      <w:lvlText w:val="%5."/>
      <w:lvlJc w:val="left"/>
      <w:pPr>
        <w:ind w:left="3600" w:hanging="360"/>
      </w:pPr>
    </w:lvl>
    <w:lvl w:ilvl="5" w:tplc="26358226" w:tentative="1">
      <w:start w:val="1"/>
      <w:numFmt w:val="lowerRoman"/>
      <w:lvlText w:val="%6."/>
      <w:lvlJc w:val="right"/>
      <w:pPr>
        <w:ind w:left="4320" w:hanging="180"/>
      </w:pPr>
    </w:lvl>
    <w:lvl w:ilvl="6" w:tplc="26358226" w:tentative="1">
      <w:start w:val="1"/>
      <w:numFmt w:val="decimal"/>
      <w:lvlText w:val="%7."/>
      <w:lvlJc w:val="left"/>
      <w:pPr>
        <w:ind w:left="5040" w:hanging="360"/>
      </w:pPr>
    </w:lvl>
    <w:lvl w:ilvl="7" w:tplc="26358226" w:tentative="1">
      <w:start w:val="1"/>
      <w:numFmt w:val="lowerLetter"/>
      <w:lvlText w:val="%8."/>
      <w:lvlJc w:val="left"/>
      <w:pPr>
        <w:ind w:left="5760" w:hanging="360"/>
      </w:pPr>
    </w:lvl>
    <w:lvl w:ilvl="8" w:tplc="2635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3">
    <w:multiLevelType w:val="hybridMultilevel"/>
    <w:lvl w:ilvl="0" w:tplc="817856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063">
    <w:abstractNumId w:val="21063"/>
  </w:num>
  <w:num w:numId="21064">
    <w:abstractNumId w:val="210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9698617" Type="http://schemas.openxmlformats.org/officeDocument/2006/relationships/comments" Target="comments.xml"/><Relationship Id="rId688585336" Type="http://schemas.microsoft.com/office/2011/relationships/commentsExtended" Target="commentsExtended.xml"/><Relationship Id="rId54157731" Type="http://schemas.openxmlformats.org/officeDocument/2006/relationships/image" Target="media/imgrId54157731.jpg"/><Relationship Id="rId4389642740d4b78ec" Type="http://schemas.openxmlformats.org/officeDocument/2006/relationships/hyperlink" Target="http://www.kohlerengines.com/home.htm" TargetMode="External"/><Relationship Id="rId6278642740d4b7cb9" Type="http://schemas.openxmlformats.org/officeDocument/2006/relationships/hyperlink" Target="http://dealers.kohlerpower.it/" TargetMode="External"/><Relationship Id="rId5383642740d4b883f" Type="http://schemas.openxmlformats.org/officeDocument/2006/relationships/hyperlink" Target="http://www.kohlerengines.com/home.htm" TargetMode="External"/><Relationship Id="rId8536642740d4dfb42" Type="http://schemas.openxmlformats.org/officeDocument/2006/relationships/image" Target="media/imgrId8536642740d4dfb42.png"/><Relationship Id="rId9419642740d5065f3" Type="http://schemas.openxmlformats.org/officeDocument/2006/relationships/image" Target="media/imgrId9419642740d5065f3.png"/><Relationship Id="rId1044642740d5238d8" Type="http://schemas.openxmlformats.org/officeDocument/2006/relationships/image" Target="media/imgrId1044642740d5238d8.png"/><Relationship Id="rId8956642740d53d25c" Type="http://schemas.openxmlformats.org/officeDocument/2006/relationships/image" Target="media/imgrId8956642740d53d25c.png"/><Relationship Id="rId8449642740d550de4" Type="http://schemas.openxmlformats.org/officeDocument/2006/relationships/image" Target="media/imgrId8449642740d550de4.png"/><Relationship Id="rId3873642740d5705dd" Type="http://schemas.openxmlformats.org/officeDocument/2006/relationships/image" Target="media/imgrId3873642740d5705dd.png"/><Relationship Id="rId4826642740d584f35" Type="http://schemas.openxmlformats.org/officeDocument/2006/relationships/image" Target="media/imgrId4826642740d584f35.png"/><Relationship Id="rId4155642740d5a284e" Type="http://schemas.openxmlformats.org/officeDocument/2006/relationships/image" Target="media/imgrId4155642740d5a284e.png"/><Relationship Id="rId3877642740d5b900c" Type="http://schemas.openxmlformats.org/officeDocument/2006/relationships/image" Target="media/imgrId3877642740d5b900c.png"/><Relationship Id="rId5129642740d5d53e1" Type="http://schemas.openxmlformats.org/officeDocument/2006/relationships/image" Target="media/imgrId5129642740d5d53e1.png"/><Relationship Id="rId6354642740d5e8fd3" Type="http://schemas.openxmlformats.org/officeDocument/2006/relationships/image" Target="media/imgrId6354642740d5e8fd3.jpg"/><Relationship Id="rId8433642740d60b275" Type="http://schemas.openxmlformats.org/officeDocument/2006/relationships/image" Target="media/imgrId8433642740d60b275.jpg"/><Relationship Id="rId7231642740d624ff9" Type="http://schemas.openxmlformats.org/officeDocument/2006/relationships/image" Target="media/imgrId7231642740d624ff9.jpg"/><Relationship Id="rId5400642740d64a588" Type="http://schemas.openxmlformats.org/officeDocument/2006/relationships/image" Target="media/imgrId5400642740d64a58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157731" Type="http://schemas.openxmlformats.org/officeDocument/2006/relationships/image" Target="media/imgrId541577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