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7110087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834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777022" w:name="ctxt"/>
    <w:bookmarkEnd w:id="457770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3955642740e1de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7872642740e1de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1009642740e1de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7672400" name="name2113642740e2015e8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4960642740e201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33269962" name="name5231642740e20d143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7060642740e20d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5303130" name="name9587642740e225ba8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8156642740e225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7956519" name="name8746642740e237b43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7571642740e237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2186821" name="name2696642740e2455f3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8019642740e245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98745748" name="name5360642740e256342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663642740e256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224213" name="name3248642740e265cfe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9932642740e265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51432569" name="name6022642740e2813c6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6938642740e281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949514" name="name9752642740e29b633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3607642740e29b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7669841" name="name8958642740e2b15ea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8695642740e2b1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9343952" name="name3136642740e2bed4b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3880642740e2be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0405107" name="name6497642740e2cc472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820642740e2cc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82947770" name="name5778642740e2d9f61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8900642740e2d9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3930086" name="name7078642740e2eec0f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2084642740e2ee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487">
    <w:multiLevelType w:val="hybridMultilevel"/>
    <w:lvl w:ilvl="0" w:tplc="24497914">
      <w:start w:val="1"/>
      <w:numFmt w:val="decimal"/>
      <w:lvlText w:val="%1."/>
      <w:lvlJc w:val="left"/>
      <w:pPr>
        <w:ind w:left="720" w:hanging="360"/>
      </w:pPr>
    </w:lvl>
    <w:lvl w:ilvl="1" w:tplc="24497914" w:tentative="1">
      <w:start w:val="1"/>
      <w:numFmt w:val="lowerLetter"/>
      <w:lvlText w:val="%2."/>
      <w:lvlJc w:val="left"/>
      <w:pPr>
        <w:ind w:left="1440" w:hanging="360"/>
      </w:pPr>
    </w:lvl>
    <w:lvl w:ilvl="2" w:tplc="24497914" w:tentative="1">
      <w:start w:val="1"/>
      <w:numFmt w:val="lowerRoman"/>
      <w:lvlText w:val="%3."/>
      <w:lvlJc w:val="right"/>
      <w:pPr>
        <w:ind w:left="2160" w:hanging="180"/>
      </w:pPr>
    </w:lvl>
    <w:lvl w:ilvl="3" w:tplc="24497914" w:tentative="1">
      <w:start w:val="1"/>
      <w:numFmt w:val="decimal"/>
      <w:lvlText w:val="%4."/>
      <w:lvlJc w:val="left"/>
      <w:pPr>
        <w:ind w:left="2880" w:hanging="360"/>
      </w:pPr>
    </w:lvl>
    <w:lvl w:ilvl="4" w:tplc="24497914" w:tentative="1">
      <w:start w:val="1"/>
      <w:numFmt w:val="lowerLetter"/>
      <w:lvlText w:val="%5."/>
      <w:lvlJc w:val="left"/>
      <w:pPr>
        <w:ind w:left="3600" w:hanging="360"/>
      </w:pPr>
    </w:lvl>
    <w:lvl w:ilvl="5" w:tplc="24497914" w:tentative="1">
      <w:start w:val="1"/>
      <w:numFmt w:val="lowerRoman"/>
      <w:lvlText w:val="%6."/>
      <w:lvlJc w:val="right"/>
      <w:pPr>
        <w:ind w:left="4320" w:hanging="180"/>
      </w:pPr>
    </w:lvl>
    <w:lvl w:ilvl="6" w:tplc="24497914" w:tentative="1">
      <w:start w:val="1"/>
      <w:numFmt w:val="decimal"/>
      <w:lvlText w:val="%7."/>
      <w:lvlJc w:val="left"/>
      <w:pPr>
        <w:ind w:left="5040" w:hanging="360"/>
      </w:pPr>
    </w:lvl>
    <w:lvl w:ilvl="7" w:tplc="24497914" w:tentative="1">
      <w:start w:val="1"/>
      <w:numFmt w:val="lowerLetter"/>
      <w:lvlText w:val="%8."/>
      <w:lvlJc w:val="left"/>
      <w:pPr>
        <w:ind w:left="5760" w:hanging="360"/>
      </w:pPr>
    </w:lvl>
    <w:lvl w:ilvl="8" w:tplc="2449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6">
    <w:multiLevelType w:val="hybridMultilevel"/>
    <w:lvl w:ilvl="0" w:tplc="482303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486">
    <w:abstractNumId w:val="9486"/>
  </w:num>
  <w:num w:numId="9487">
    <w:abstractNumId w:val="94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3342244" Type="http://schemas.openxmlformats.org/officeDocument/2006/relationships/comments" Target="comments.xml"/><Relationship Id="rId449089422" Type="http://schemas.microsoft.com/office/2011/relationships/commentsExtended" Target="commentsExtended.xml"/><Relationship Id="rId91834152" Type="http://schemas.openxmlformats.org/officeDocument/2006/relationships/image" Target="media/imgrId91834152.jpg"/><Relationship Id="rId3955642740e1de94b" Type="http://schemas.openxmlformats.org/officeDocument/2006/relationships/hyperlink" Target="http://www.kohlerengines.com/home.htm" TargetMode="External"/><Relationship Id="rId7872642740e1dea9c" Type="http://schemas.openxmlformats.org/officeDocument/2006/relationships/hyperlink" Target="http://dealers.kohlerpower.it/" TargetMode="External"/><Relationship Id="rId1009642740e1deee7" Type="http://schemas.openxmlformats.org/officeDocument/2006/relationships/hyperlink" Target="http://www.kohlerengines.com/home.htm" TargetMode="External"/><Relationship Id="rId4960642740e2015e3" Type="http://schemas.openxmlformats.org/officeDocument/2006/relationships/image" Target="media/imgrId4960642740e2015e3.png"/><Relationship Id="rId7060642740e20d13e" Type="http://schemas.openxmlformats.org/officeDocument/2006/relationships/image" Target="media/imgrId7060642740e20d13e.png"/><Relationship Id="rId8156642740e225ba3" Type="http://schemas.openxmlformats.org/officeDocument/2006/relationships/image" Target="media/imgrId8156642740e225ba3.png"/><Relationship Id="rId7571642740e237b3e" Type="http://schemas.openxmlformats.org/officeDocument/2006/relationships/image" Target="media/imgrId7571642740e237b3e.png"/><Relationship Id="rId8019642740e2455ee" Type="http://schemas.openxmlformats.org/officeDocument/2006/relationships/image" Target="media/imgrId8019642740e2455ee.png"/><Relationship Id="rId3663642740e25633c" Type="http://schemas.openxmlformats.org/officeDocument/2006/relationships/image" Target="media/imgrId3663642740e25633c.png"/><Relationship Id="rId9932642740e265cf9" Type="http://schemas.openxmlformats.org/officeDocument/2006/relationships/image" Target="media/imgrId9932642740e265cf9.png"/><Relationship Id="rId6938642740e2813c1" Type="http://schemas.openxmlformats.org/officeDocument/2006/relationships/image" Target="media/imgrId6938642740e2813c1.png"/><Relationship Id="rId3607642740e29b62f" Type="http://schemas.openxmlformats.org/officeDocument/2006/relationships/image" Target="media/imgrId3607642740e29b62f.png"/><Relationship Id="rId8695642740e2b15e6" Type="http://schemas.openxmlformats.org/officeDocument/2006/relationships/image" Target="media/imgrId8695642740e2b15e6.png"/><Relationship Id="rId3880642740e2bed46" Type="http://schemas.openxmlformats.org/officeDocument/2006/relationships/image" Target="media/imgrId3880642740e2bed46.jpg"/><Relationship Id="rId2820642740e2cc46d" Type="http://schemas.openxmlformats.org/officeDocument/2006/relationships/image" Target="media/imgrId2820642740e2cc46d.jpg"/><Relationship Id="rId8900642740e2d9f5c" Type="http://schemas.openxmlformats.org/officeDocument/2006/relationships/image" Target="media/imgrId8900642740e2d9f5c.jpg"/><Relationship Id="rId2084642740e2eec0a" Type="http://schemas.openxmlformats.org/officeDocument/2006/relationships/image" Target="media/imgrId2084642740e2eec0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4152" Type="http://schemas.openxmlformats.org/officeDocument/2006/relationships/image" Target="media/imgrId918341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4152" Type="http://schemas.openxmlformats.org/officeDocument/2006/relationships/image" Target="media/imgrId918341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4152" Type="http://schemas.openxmlformats.org/officeDocument/2006/relationships/image" Target="media/imgrId918341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4152" Type="http://schemas.openxmlformats.org/officeDocument/2006/relationships/image" Target="media/imgrId918341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4152" Type="http://schemas.openxmlformats.org/officeDocument/2006/relationships/image" Target="media/imgrId918341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4152" Type="http://schemas.openxmlformats.org/officeDocument/2006/relationships/image" Target="media/imgrId918341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