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Fault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 del taller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9580950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217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2065246" w:name="ctxt"/>
    <w:bookmarkEnd w:id="4206524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Información sobre las averías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Causas probables y eliminación de inconvenientes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APAGUE INMEDIATAMENTE EL MOTOR CUANDO:</w:t>
      </w:r>
    </w:p>
    <w:p>
      <w:pPr>
        <w:numPr>
          <w:ilvl w:val="0"/>
          <w:numId w:val="261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Las revoluciones del motor aumentan y disminuyen improvisamente y sin posibilidad de control;</w:t>
      </w:r>
    </w:p>
    <w:p>
      <w:pPr>
        <w:numPr>
          <w:ilvl w:val="0"/>
          <w:numId w:val="261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 oye un ruido inusual y/o improviso;</w:t>
      </w:r>
    </w:p>
    <w:p>
      <w:pPr>
        <w:numPr>
          <w:ilvl w:val="0"/>
          <w:numId w:val="261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El color de los gases de descarga se vuelve oscuro o blanco;</w:t>
      </w:r>
    </w:p>
    <w:p>
      <w:pPr>
        <w:numPr>
          <w:ilvl w:val="0"/>
          <w:numId w:val="261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El indicador luminoso de presión del aceite o una Warning Lamp se enciende durante el funcionamiento;</w:t>
      </w:r>
    </w:p>
    <w:p>
      <w:pPr>
        <w:numPr>
          <w:ilvl w:val="0"/>
          <w:numId w:val="261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El indicador luminoso de la temperatura del líquido de refrigeración se ilumina durante el funcionamiento;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La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suministra las causas probables de algunas anomalías que se pueden presentar durante el funcionamiento.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Realice sistemáticamente los controles más simples antes de los desmontajes o sustituciones.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3265694" name="name8387642853f0dec31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913642853f0dec2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Advertencia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 realice los controles o las operaciones con el motor en marcha.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7646400" cy="14493600"/>
            <wp:effectExtent b="0" l="0" r="0" t="0"/>
            <wp:docPr id="79784506" name="name2374642853f108733" descr="Tabella_inconvenienti_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S.jpg"/>
                    <pic:cNvPicPr/>
                  </pic:nvPicPr>
                  <pic:blipFill>
                    <a:blip r:embed="rId1431642853f10872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es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es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es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es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139">
    <w:multiLevelType w:val="hybridMultilevel"/>
    <w:lvl w:ilvl="0" w:tplc="88975133">
      <w:start w:val="1"/>
      <w:numFmt w:val="decimal"/>
      <w:lvlText w:val="%1."/>
      <w:lvlJc w:val="left"/>
      <w:pPr>
        <w:ind w:left="720" w:hanging="360"/>
      </w:pPr>
    </w:lvl>
    <w:lvl w:ilvl="1" w:tplc="88975133" w:tentative="1">
      <w:start w:val="1"/>
      <w:numFmt w:val="lowerLetter"/>
      <w:lvlText w:val="%2."/>
      <w:lvlJc w:val="left"/>
      <w:pPr>
        <w:ind w:left="1440" w:hanging="360"/>
      </w:pPr>
    </w:lvl>
    <w:lvl w:ilvl="2" w:tplc="88975133" w:tentative="1">
      <w:start w:val="1"/>
      <w:numFmt w:val="lowerRoman"/>
      <w:lvlText w:val="%3."/>
      <w:lvlJc w:val="right"/>
      <w:pPr>
        <w:ind w:left="2160" w:hanging="180"/>
      </w:pPr>
    </w:lvl>
    <w:lvl w:ilvl="3" w:tplc="88975133" w:tentative="1">
      <w:start w:val="1"/>
      <w:numFmt w:val="decimal"/>
      <w:lvlText w:val="%4."/>
      <w:lvlJc w:val="left"/>
      <w:pPr>
        <w:ind w:left="2880" w:hanging="360"/>
      </w:pPr>
    </w:lvl>
    <w:lvl w:ilvl="4" w:tplc="88975133" w:tentative="1">
      <w:start w:val="1"/>
      <w:numFmt w:val="lowerLetter"/>
      <w:lvlText w:val="%5."/>
      <w:lvlJc w:val="left"/>
      <w:pPr>
        <w:ind w:left="3600" w:hanging="360"/>
      </w:pPr>
    </w:lvl>
    <w:lvl w:ilvl="5" w:tplc="88975133" w:tentative="1">
      <w:start w:val="1"/>
      <w:numFmt w:val="lowerRoman"/>
      <w:lvlText w:val="%6."/>
      <w:lvlJc w:val="right"/>
      <w:pPr>
        <w:ind w:left="4320" w:hanging="180"/>
      </w:pPr>
    </w:lvl>
    <w:lvl w:ilvl="6" w:tplc="88975133" w:tentative="1">
      <w:start w:val="1"/>
      <w:numFmt w:val="decimal"/>
      <w:lvlText w:val="%7."/>
      <w:lvlJc w:val="left"/>
      <w:pPr>
        <w:ind w:left="5040" w:hanging="360"/>
      </w:pPr>
    </w:lvl>
    <w:lvl w:ilvl="7" w:tplc="88975133" w:tentative="1">
      <w:start w:val="1"/>
      <w:numFmt w:val="lowerLetter"/>
      <w:lvlText w:val="%8."/>
      <w:lvlJc w:val="left"/>
      <w:pPr>
        <w:ind w:left="5760" w:hanging="360"/>
      </w:pPr>
    </w:lvl>
    <w:lvl w:ilvl="8" w:tplc="88975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8">
    <w:multiLevelType w:val="hybridMultilevel"/>
    <w:lvl w:ilvl="0" w:tplc="19858948">
      <w:start w:val="1"/>
      <w:numFmt w:val="decimal"/>
      <w:lvlText w:val="%1."/>
      <w:lvlJc w:val="left"/>
      <w:pPr>
        <w:ind w:left="720" w:hanging="360"/>
      </w:pPr>
    </w:lvl>
    <w:lvl w:ilvl="1" w:tplc="19858948" w:tentative="1">
      <w:start w:val="1"/>
      <w:numFmt w:val="lowerLetter"/>
      <w:lvlText w:val="%2."/>
      <w:lvlJc w:val="left"/>
      <w:pPr>
        <w:ind w:left="1440" w:hanging="360"/>
      </w:pPr>
    </w:lvl>
    <w:lvl w:ilvl="2" w:tplc="19858948" w:tentative="1">
      <w:start w:val="1"/>
      <w:numFmt w:val="lowerRoman"/>
      <w:lvlText w:val="%3."/>
      <w:lvlJc w:val="right"/>
      <w:pPr>
        <w:ind w:left="2160" w:hanging="180"/>
      </w:pPr>
    </w:lvl>
    <w:lvl w:ilvl="3" w:tplc="19858948" w:tentative="1">
      <w:start w:val="1"/>
      <w:numFmt w:val="decimal"/>
      <w:lvlText w:val="%4."/>
      <w:lvlJc w:val="left"/>
      <w:pPr>
        <w:ind w:left="2880" w:hanging="360"/>
      </w:pPr>
    </w:lvl>
    <w:lvl w:ilvl="4" w:tplc="19858948" w:tentative="1">
      <w:start w:val="1"/>
      <w:numFmt w:val="lowerLetter"/>
      <w:lvlText w:val="%5."/>
      <w:lvlJc w:val="left"/>
      <w:pPr>
        <w:ind w:left="3600" w:hanging="360"/>
      </w:pPr>
    </w:lvl>
    <w:lvl w:ilvl="5" w:tplc="19858948" w:tentative="1">
      <w:start w:val="1"/>
      <w:numFmt w:val="lowerRoman"/>
      <w:lvlText w:val="%6."/>
      <w:lvlJc w:val="right"/>
      <w:pPr>
        <w:ind w:left="4320" w:hanging="180"/>
      </w:pPr>
    </w:lvl>
    <w:lvl w:ilvl="6" w:tplc="19858948" w:tentative="1">
      <w:start w:val="1"/>
      <w:numFmt w:val="decimal"/>
      <w:lvlText w:val="%7."/>
      <w:lvlJc w:val="left"/>
      <w:pPr>
        <w:ind w:left="5040" w:hanging="360"/>
      </w:pPr>
    </w:lvl>
    <w:lvl w:ilvl="7" w:tplc="19858948" w:tentative="1">
      <w:start w:val="1"/>
      <w:numFmt w:val="lowerLetter"/>
      <w:lvlText w:val="%8."/>
      <w:lvlJc w:val="left"/>
      <w:pPr>
        <w:ind w:left="5760" w:hanging="360"/>
      </w:pPr>
    </w:lvl>
    <w:lvl w:ilvl="8" w:tplc="19858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7">
    <w:multiLevelType w:val="hybridMultilevel"/>
    <w:lvl w:ilvl="0" w:tplc="31099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137">
    <w:abstractNumId w:val="26137"/>
  </w:num>
  <w:num w:numId="26138">
    <w:abstractNumId w:val="26138"/>
  </w:num>
  <w:num w:numId="26139">
    <w:abstractNumId w:val="261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69557587" Type="http://schemas.openxmlformats.org/officeDocument/2006/relationships/comments" Target="comments.xml"/><Relationship Id="rId868364132" Type="http://schemas.microsoft.com/office/2011/relationships/commentsExtended" Target="commentsExtended.xml"/><Relationship Id="rId45217747" Type="http://schemas.openxmlformats.org/officeDocument/2006/relationships/image" Target="media/imgrId45217747.jpg"/><Relationship Id="rId7913642853f0dec2d" Type="http://schemas.openxmlformats.org/officeDocument/2006/relationships/image" Target="media/imgrId7913642853f0dec2d.jpg"/><Relationship Id="rId1431642853f10872e" Type="http://schemas.openxmlformats.org/officeDocument/2006/relationships/image" Target="media/imgrId1431642853f10872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217747" Type="http://schemas.openxmlformats.org/officeDocument/2006/relationships/image" Target="media/imgrId4521774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217747" Type="http://schemas.openxmlformats.org/officeDocument/2006/relationships/image" Target="media/imgrId4521774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217747" Type="http://schemas.openxmlformats.org/officeDocument/2006/relationships/image" Target="media/imgrId4521774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217747" Type="http://schemas.openxmlformats.org/officeDocument/2006/relationships/image" Target="media/imgrId4521774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217747" Type="http://schemas.openxmlformats.org/officeDocument/2006/relationships/image" Target="media/imgrId4521774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217747" Type="http://schemas.openxmlformats.org/officeDocument/2006/relationships/image" Target="media/imgrId4521774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