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Fault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 del taller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5523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180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548175" w:name="ctxt"/>
    <w:bookmarkEnd w:id="895481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Información sobre las averías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Causas probables y eliminación de inconvenientes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APAGUE INMEDIATAMENTE EL MOTOR CUANDO:</w:t>
      </w:r>
    </w:p>
    <w:p>
      <w:pPr>
        <w:numPr>
          <w:ilvl w:val="0"/>
          <w:numId w:val="54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Las revoluciones del motor aumentan y disminuyen improvisamente y sin posibilidad de control;</w:t>
      </w:r>
    </w:p>
    <w:p>
      <w:pPr>
        <w:numPr>
          <w:ilvl w:val="0"/>
          <w:numId w:val="54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oye un ruido inusual y/o improviso;</w:t>
      </w:r>
    </w:p>
    <w:p>
      <w:pPr>
        <w:numPr>
          <w:ilvl w:val="0"/>
          <w:numId w:val="54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color de los gases de descarga se vuelve oscuro o blanco;</w:t>
      </w:r>
    </w:p>
    <w:p>
      <w:pPr>
        <w:numPr>
          <w:ilvl w:val="0"/>
          <w:numId w:val="54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presión del aceite o una Warning Lamp se enciende durante el funcionamiento;</w:t>
      </w:r>
    </w:p>
    <w:p>
      <w:pPr>
        <w:numPr>
          <w:ilvl w:val="0"/>
          <w:numId w:val="54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la temperatura del líquido de refrigeración se ilumina durante el funcionamiento;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suministra las causas probables de algunas anomalías que se pueden presentar durante el funcionamiento.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Realice sistemáticamente los controles más simples antes de los desmontajes o sustituciones.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604751" name="name4721642857bc01b4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891642857bc01b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Advertencia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4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 realice los controles o las operaciones con el motor en marcha.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7646400" cy="14493600"/>
            <wp:effectExtent b="0" l="0" r="0" t="0"/>
            <wp:docPr id="7934360" name="name1037642857bc2406b" descr="Tabella_inconvenienti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S.jpg"/>
                    <pic:cNvPicPr/>
                  </pic:nvPicPr>
                  <pic:blipFill>
                    <a:blip r:embed="rId6976642857bc24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475">
    <w:multiLevelType w:val="hybridMultilevel"/>
    <w:lvl w:ilvl="0" w:tplc="31951484">
      <w:start w:val="1"/>
      <w:numFmt w:val="decimal"/>
      <w:lvlText w:val="%1."/>
      <w:lvlJc w:val="left"/>
      <w:pPr>
        <w:ind w:left="720" w:hanging="360"/>
      </w:pPr>
    </w:lvl>
    <w:lvl w:ilvl="1" w:tplc="31951484" w:tentative="1">
      <w:start w:val="1"/>
      <w:numFmt w:val="lowerLetter"/>
      <w:lvlText w:val="%2."/>
      <w:lvlJc w:val="left"/>
      <w:pPr>
        <w:ind w:left="1440" w:hanging="360"/>
      </w:pPr>
    </w:lvl>
    <w:lvl w:ilvl="2" w:tplc="31951484" w:tentative="1">
      <w:start w:val="1"/>
      <w:numFmt w:val="lowerRoman"/>
      <w:lvlText w:val="%3."/>
      <w:lvlJc w:val="right"/>
      <w:pPr>
        <w:ind w:left="2160" w:hanging="180"/>
      </w:pPr>
    </w:lvl>
    <w:lvl w:ilvl="3" w:tplc="31951484" w:tentative="1">
      <w:start w:val="1"/>
      <w:numFmt w:val="decimal"/>
      <w:lvlText w:val="%4."/>
      <w:lvlJc w:val="left"/>
      <w:pPr>
        <w:ind w:left="2880" w:hanging="360"/>
      </w:pPr>
    </w:lvl>
    <w:lvl w:ilvl="4" w:tplc="31951484" w:tentative="1">
      <w:start w:val="1"/>
      <w:numFmt w:val="lowerLetter"/>
      <w:lvlText w:val="%5."/>
      <w:lvlJc w:val="left"/>
      <w:pPr>
        <w:ind w:left="3600" w:hanging="360"/>
      </w:pPr>
    </w:lvl>
    <w:lvl w:ilvl="5" w:tplc="31951484" w:tentative="1">
      <w:start w:val="1"/>
      <w:numFmt w:val="lowerRoman"/>
      <w:lvlText w:val="%6."/>
      <w:lvlJc w:val="right"/>
      <w:pPr>
        <w:ind w:left="4320" w:hanging="180"/>
      </w:pPr>
    </w:lvl>
    <w:lvl w:ilvl="6" w:tplc="31951484" w:tentative="1">
      <w:start w:val="1"/>
      <w:numFmt w:val="decimal"/>
      <w:lvlText w:val="%7."/>
      <w:lvlJc w:val="left"/>
      <w:pPr>
        <w:ind w:left="5040" w:hanging="360"/>
      </w:pPr>
    </w:lvl>
    <w:lvl w:ilvl="7" w:tplc="31951484" w:tentative="1">
      <w:start w:val="1"/>
      <w:numFmt w:val="lowerLetter"/>
      <w:lvlText w:val="%8."/>
      <w:lvlJc w:val="left"/>
      <w:pPr>
        <w:ind w:left="5760" w:hanging="360"/>
      </w:pPr>
    </w:lvl>
    <w:lvl w:ilvl="8" w:tplc="3195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4">
    <w:multiLevelType w:val="hybridMultilevel"/>
    <w:lvl w:ilvl="0" w:tplc="66294353">
      <w:start w:val="1"/>
      <w:numFmt w:val="decimal"/>
      <w:lvlText w:val="%1."/>
      <w:lvlJc w:val="left"/>
      <w:pPr>
        <w:ind w:left="720" w:hanging="360"/>
      </w:pPr>
    </w:lvl>
    <w:lvl w:ilvl="1" w:tplc="66294353" w:tentative="1">
      <w:start w:val="1"/>
      <w:numFmt w:val="lowerLetter"/>
      <w:lvlText w:val="%2."/>
      <w:lvlJc w:val="left"/>
      <w:pPr>
        <w:ind w:left="1440" w:hanging="360"/>
      </w:pPr>
    </w:lvl>
    <w:lvl w:ilvl="2" w:tplc="66294353" w:tentative="1">
      <w:start w:val="1"/>
      <w:numFmt w:val="lowerRoman"/>
      <w:lvlText w:val="%3."/>
      <w:lvlJc w:val="right"/>
      <w:pPr>
        <w:ind w:left="2160" w:hanging="180"/>
      </w:pPr>
    </w:lvl>
    <w:lvl w:ilvl="3" w:tplc="66294353" w:tentative="1">
      <w:start w:val="1"/>
      <w:numFmt w:val="decimal"/>
      <w:lvlText w:val="%4."/>
      <w:lvlJc w:val="left"/>
      <w:pPr>
        <w:ind w:left="2880" w:hanging="360"/>
      </w:pPr>
    </w:lvl>
    <w:lvl w:ilvl="4" w:tplc="66294353" w:tentative="1">
      <w:start w:val="1"/>
      <w:numFmt w:val="lowerLetter"/>
      <w:lvlText w:val="%5."/>
      <w:lvlJc w:val="left"/>
      <w:pPr>
        <w:ind w:left="3600" w:hanging="360"/>
      </w:pPr>
    </w:lvl>
    <w:lvl w:ilvl="5" w:tplc="66294353" w:tentative="1">
      <w:start w:val="1"/>
      <w:numFmt w:val="lowerRoman"/>
      <w:lvlText w:val="%6."/>
      <w:lvlJc w:val="right"/>
      <w:pPr>
        <w:ind w:left="4320" w:hanging="180"/>
      </w:pPr>
    </w:lvl>
    <w:lvl w:ilvl="6" w:tplc="66294353" w:tentative="1">
      <w:start w:val="1"/>
      <w:numFmt w:val="decimal"/>
      <w:lvlText w:val="%7."/>
      <w:lvlJc w:val="left"/>
      <w:pPr>
        <w:ind w:left="5040" w:hanging="360"/>
      </w:pPr>
    </w:lvl>
    <w:lvl w:ilvl="7" w:tplc="66294353" w:tentative="1">
      <w:start w:val="1"/>
      <w:numFmt w:val="lowerLetter"/>
      <w:lvlText w:val="%8."/>
      <w:lvlJc w:val="left"/>
      <w:pPr>
        <w:ind w:left="5760" w:hanging="360"/>
      </w:pPr>
    </w:lvl>
    <w:lvl w:ilvl="8" w:tplc="6629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3">
    <w:multiLevelType w:val="hybridMultilevel"/>
    <w:lvl w:ilvl="0" w:tplc="80303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473">
    <w:abstractNumId w:val="5473"/>
  </w:num>
  <w:num w:numId="5474">
    <w:abstractNumId w:val="5474"/>
  </w:num>
  <w:num w:numId="5475">
    <w:abstractNumId w:val="54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5408698" Type="http://schemas.openxmlformats.org/officeDocument/2006/relationships/comments" Target="comments.xml"/><Relationship Id="rId443414028" Type="http://schemas.microsoft.com/office/2011/relationships/commentsExtended" Target="commentsExtended.xml"/><Relationship Id="rId86180531" Type="http://schemas.openxmlformats.org/officeDocument/2006/relationships/image" Target="media/imgrId86180531.jpg"/><Relationship Id="rId2891642857bc01b49" Type="http://schemas.openxmlformats.org/officeDocument/2006/relationships/image" Target="media/imgrId2891642857bc01b49.jpg"/><Relationship Id="rId6976642857bc24066" Type="http://schemas.openxmlformats.org/officeDocument/2006/relationships/image" Target="media/imgrId6976642857bc2406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80531" Type="http://schemas.openxmlformats.org/officeDocument/2006/relationships/image" Target="media/imgrId861805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