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Fault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 del taller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86393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790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610392" w:name="ctxt"/>
    <w:bookmarkEnd w:id="276103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Información sobre las averías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Causas probables y eliminación de inconvenientes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APAGUE INMEDIATAMENTE EL MOTOR CUANDO:</w:t>
      </w:r>
    </w:p>
    <w:p>
      <w:pPr>
        <w:numPr>
          <w:ilvl w:val="0"/>
          <w:numId w:val="104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Las revoluciones del motor aumentan y disminuyen improvisamente y sin posibilidad de control;</w:t>
      </w:r>
    </w:p>
    <w:p>
      <w:pPr>
        <w:numPr>
          <w:ilvl w:val="0"/>
          <w:numId w:val="104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oye un ruido inusual y/o improviso;</w:t>
      </w:r>
    </w:p>
    <w:p>
      <w:pPr>
        <w:numPr>
          <w:ilvl w:val="0"/>
          <w:numId w:val="104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color de los gases de descarga se vuelve oscuro o blanco;</w:t>
      </w:r>
    </w:p>
    <w:p>
      <w:pPr>
        <w:numPr>
          <w:ilvl w:val="0"/>
          <w:numId w:val="104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presión del aceite o una Warning Lamp se enciende durante el funcionamiento;</w:t>
      </w:r>
    </w:p>
    <w:p>
      <w:pPr>
        <w:numPr>
          <w:ilvl w:val="0"/>
          <w:numId w:val="104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El indicador luminoso de la temperatura del líquido de refrigeración se ilumina durante el funcionamiento;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suministra las causas probables de algunas anomalías que se pueden presentar durante el funcionamiento.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Realice sistemáticamente los controles más simples antes de los desmontajes o sustituciones.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930806" name="name459464285c80d98b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4264285c80d98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Advertencia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4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 realice los controles o las operaciones con el motor en marcha.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7646400" cy="14493600"/>
            <wp:effectExtent b="0" l="0" r="0" t="0"/>
            <wp:docPr id="70362077" name="name259264285c810726c" descr="Tabella_inconvenienti_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S.jpg"/>
                    <pic:cNvPicPr/>
                  </pic:nvPicPr>
                  <pic:blipFill>
                    <a:blip r:embed="rId633864285c8107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es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64">
    <w:multiLevelType w:val="hybridMultilevel"/>
    <w:lvl w:ilvl="0" w:tplc="67179320">
      <w:start w:val="1"/>
      <w:numFmt w:val="decimal"/>
      <w:lvlText w:val="%1."/>
      <w:lvlJc w:val="left"/>
      <w:pPr>
        <w:ind w:left="720" w:hanging="360"/>
      </w:pPr>
    </w:lvl>
    <w:lvl w:ilvl="1" w:tplc="67179320" w:tentative="1">
      <w:start w:val="1"/>
      <w:numFmt w:val="lowerLetter"/>
      <w:lvlText w:val="%2."/>
      <w:lvlJc w:val="left"/>
      <w:pPr>
        <w:ind w:left="1440" w:hanging="360"/>
      </w:pPr>
    </w:lvl>
    <w:lvl w:ilvl="2" w:tplc="67179320" w:tentative="1">
      <w:start w:val="1"/>
      <w:numFmt w:val="lowerRoman"/>
      <w:lvlText w:val="%3."/>
      <w:lvlJc w:val="right"/>
      <w:pPr>
        <w:ind w:left="2160" w:hanging="180"/>
      </w:pPr>
    </w:lvl>
    <w:lvl w:ilvl="3" w:tplc="67179320" w:tentative="1">
      <w:start w:val="1"/>
      <w:numFmt w:val="decimal"/>
      <w:lvlText w:val="%4."/>
      <w:lvlJc w:val="left"/>
      <w:pPr>
        <w:ind w:left="2880" w:hanging="360"/>
      </w:pPr>
    </w:lvl>
    <w:lvl w:ilvl="4" w:tplc="67179320" w:tentative="1">
      <w:start w:val="1"/>
      <w:numFmt w:val="lowerLetter"/>
      <w:lvlText w:val="%5."/>
      <w:lvlJc w:val="left"/>
      <w:pPr>
        <w:ind w:left="3600" w:hanging="360"/>
      </w:pPr>
    </w:lvl>
    <w:lvl w:ilvl="5" w:tplc="67179320" w:tentative="1">
      <w:start w:val="1"/>
      <w:numFmt w:val="lowerRoman"/>
      <w:lvlText w:val="%6."/>
      <w:lvlJc w:val="right"/>
      <w:pPr>
        <w:ind w:left="4320" w:hanging="180"/>
      </w:pPr>
    </w:lvl>
    <w:lvl w:ilvl="6" w:tplc="67179320" w:tentative="1">
      <w:start w:val="1"/>
      <w:numFmt w:val="decimal"/>
      <w:lvlText w:val="%7."/>
      <w:lvlJc w:val="left"/>
      <w:pPr>
        <w:ind w:left="5040" w:hanging="360"/>
      </w:pPr>
    </w:lvl>
    <w:lvl w:ilvl="7" w:tplc="67179320" w:tentative="1">
      <w:start w:val="1"/>
      <w:numFmt w:val="lowerLetter"/>
      <w:lvlText w:val="%8."/>
      <w:lvlJc w:val="left"/>
      <w:pPr>
        <w:ind w:left="5760" w:hanging="360"/>
      </w:pPr>
    </w:lvl>
    <w:lvl w:ilvl="8" w:tplc="6717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22650079">
      <w:start w:val="1"/>
      <w:numFmt w:val="decimal"/>
      <w:lvlText w:val="%1."/>
      <w:lvlJc w:val="left"/>
      <w:pPr>
        <w:ind w:left="720" w:hanging="360"/>
      </w:pPr>
    </w:lvl>
    <w:lvl w:ilvl="1" w:tplc="22650079" w:tentative="1">
      <w:start w:val="1"/>
      <w:numFmt w:val="lowerLetter"/>
      <w:lvlText w:val="%2."/>
      <w:lvlJc w:val="left"/>
      <w:pPr>
        <w:ind w:left="1440" w:hanging="360"/>
      </w:pPr>
    </w:lvl>
    <w:lvl w:ilvl="2" w:tplc="22650079" w:tentative="1">
      <w:start w:val="1"/>
      <w:numFmt w:val="lowerRoman"/>
      <w:lvlText w:val="%3."/>
      <w:lvlJc w:val="right"/>
      <w:pPr>
        <w:ind w:left="2160" w:hanging="180"/>
      </w:pPr>
    </w:lvl>
    <w:lvl w:ilvl="3" w:tplc="22650079" w:tentative="1">
      <w:start w:val="1"/>
      <w:numFmt w:val="decimal"/>
      <w:lvlText w:val="%4."/>
      <w:lvlJc w:val="left"/>
      <w:pPr>
        <w:ind w:left="2880" w:hanging="360"/>
      </w:pPr>
    </w:lvl>
    <w:lvl w:ilvl="4" w:tplc="22650079" w:tentative="1">
      <w:start w:val="1"/>
      <w:numFmt w:val="lowerLetter"/>
      <w:lvlText w:val="%5."/>
      <w:lvlJc w:val="left"/>
      <w:pPr>
        <w:ind w:left="3600" w:hanging="360"/>
      </w:pPr>
    </w:lvl>
    <w:lvl w:ilvl="5" w:tplc="22650079" w:tentative="1">
      <w:start w:val="1"/>
      <w:numFmt w:val="lowerRoman"/>
      <w:lvlText w:val="%6."/>
      <w:lvlJc w:val="right"/>
      <w:pPr>
        <w:ind w:left="4320" w:hanging="180"/>
      </w:pPr>
    </w:lvl>
    <w:lvl w:ilvl="6" w:tplc="22650079" w:tentative="1">
      <w:start w:val="1"/>
      <w:numFmt w:val="decimal"/>
      <w:lvlText w:val="%7."/>
      <w:lvlJc w:val="left"/>
      <w:pPr>
        <w:ind w:left="5040" w:hanging="360"/>
      </w:pPr>
    </w:lvl>
    <w:lvl w:ilvl="7" w:tplc="22650079" w:tentative="1">
      <w:start w:val="1"/>
      <w:numFmt w:val="lowerLetter"/>
      <w:lvlText w:val="%8."/>
      <w:lvlJc w:val="left"/>
      <w:pPr>
        <w:ind w:left="5760" w:hanging="360"/>
      </w:pPr>
    </w:lvl>
    <w:lvl w:ilvl="8" w:tplc="2265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827170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462">
    <w:abstractNumId w:val="10462"/>
  </w:num>
  <w:num w:numId="10463">
    <w:abstractNumId w:val="10463"/>
  </w:num>
  <w:num w:numId="10464">
    <w:abstractNumId w:val="104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2013693" Type="http://schemas.openxmlformats.org/officeDocument/2006/relationships/comments" Target="comments.xml"/><Relationship Id="rId940463421" Type="http://schemas.microsoft.com/office/2011/relationships/commentsExtended" Target="commentsExtended.xml"/><Relationship Id="rId54790177" Type="http://schemas.openxmlformats.org/officeDocument/2006/relationships/image" Target="media/imgrId54790177.jpg"/><Relationship Id="rId804264285c80d98b1" Type="http://schemas.openxmlformats.org/officeDocument/2006/relationships/image" Target="media/imgrId804264285c80d98b1.jpg"/><Relationship Id="rId633864285c8107266" Type="http://schemas.openxmlformats.org/officeDocument/2006/relationships/image" Target="media/imgrId633864285c810726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90177" Type="http://schemas.openxmlformats.org/officeDocument/2006/relationships/image" Target="media/imgrId547901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