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36389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84608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447022" w:name="ctxt"/>
    <w:bookmarkEnd w:id="5344702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90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903"/>
        </w:numPr>
        <w:spacing w:before="0" w:after="0" w:line="240" w:lineRule="auto"/>
        <w:jc w:val="left"/>
        <w:rPr>
          <w:color w:val="00274C"/>
          <w:sz w:val="20"/>
          <w:szCs w:val="20"/>
        </w:rPr>
      </w:pPr>
      <w:bookmarkStart w:id="18156696" w:name="result_box"/>
      <w:bookmarkEnd w:id="1815669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38164285ddfebf02"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62564285ddfec0e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290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90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90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90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90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10664285ddfedea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45564285ddfee04c"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290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90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90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7223136" name="name641464285de0016f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27164285de0016f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90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90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5950294" w:name="result_box"/>
      <w:bookmarkEnd w:id="1595029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7435125" w:name="result_box"/>
      <w:bookmarkEnd w:id="8743512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3013240" w:name="result_box"/>
      <w:bookmarkEnd w:id="2301324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903"/>
        </w:numPr>
        <w:spacing w:before="0" w:after="0" w:line="240" w:lineRule="auto"/>
        <w:jc w:val="left"/>
        <w:rPr>
          <w:color w:val="00274C"/>
          <w:sz w:val="20"/>
          <w:szCs w:val="20"/>
        </w:rPr>
      </w:pPr>
      <w:bookmarkStart w:id="75457707" w:name="result_box"/>
      <w:bookmarkEnd w:id="7545770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514267" name="name469764285de00b576"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20264285de00b57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83879756" name="name109264285de013ed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54764285de013ed4"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6415129" name="name721764285de02009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29264285de02009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3266580" name="name937664285de02ee7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61464285de02ee7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2620475" name="name974464285de03ebf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92164285de03ebf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3657742" name="name513664285de0497a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72864285de0497a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6071474" name="name832064285de04e67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2864285de04e67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3015202" name="name898164285de05244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4664285de05244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510916" name="name408464285de05829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5464285de05829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2843974" name="name784564285de05e54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6164285de05e53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4715725" name="name319264285de06852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10664285de06851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7025679" name="name343664285de073730"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44264285de07372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8315533" name="name573964285de088fc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80864285de088fc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3264810" name="name531764285de0946a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38064285de09469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67764285de094fa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3147857" name="name884464285de0aaa7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10964285de0aaa7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9540502" name="name189664285de0b891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04064285de0b8916"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8389665" name="name860264285de0d260b"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28964285de0d260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904">
    <w:multiLevelType w:val="hybridMultilevel"/>
    <w:lvl w:ilvl="0" w:tplc="46036992">
      <w:start w:val="1"/>
      <w:numFmt w:val="decimal"/>
      <w:lvlText w:val="%1."/>
      <w:lvlJc w:val="left"/>
      <w:pPr>
        <w:ind w:left="720" w:hanging="360"/>
      </w:pPr>
    </w:lvl>
    <w:lvl w:ilvl="1" w:tplc="46036992" w:tentative="1">
      <w:start w:val="1"/>
      <w:numFmt w:val="lowerLetter"/>
      <w:lvlText w:val="%2."/>
      <w:lvlJc w:val="left"/>
      <w:pPr>
        <w:ind w:left="1440" w:hanging="360"/>
      </w:pPr>
    </w:lvl>
    <w:lvl w:ilvl="2" w:tplc="46036992" w:tentative="1">
      <w:start w:val="1"/>
      <w:numFmt w:val="lowerRoman"/>
      <w:lvlText w:val="%3."/>
      <w:lvlJc w:val="right"/>
      <w:pPr>
        <w:ind w:left="2160" w:hanging="180"/>
      </w:pPr>
    </w:lvl>
    <w:lvl w:ilvl="3" w:tplc="46036992" w:tentative="1">
      <w:start w:val="1"/>
      <w:numFmt w:val="decimal"/>
      <w:lvlText w:val="%4."/>
      <w:lvlJc w:val="left"/>
      <w:pPr>
        <w:ind w:left="2880" w:hanging="360"/>
      </w:pPr>
    </w:lvl>
    <w:lvl w:ilvl="4" w:tplc="46036992" w:tentative="1">
      <w:start w:val="1"/>
      <w:numFmt w:val="lowerLetter"/>
      <w:lvlText w:val="%5."/>
      <w:lvlJc w:val="left"/>
      <w:pPr>
        <w:ind w:left="3600" w:hanging="360"/>
      </w:pPr>
    </w:lvl>
    <w:lvl w:ilvl="5" w:tplc="46036992" w:tentative="1">
      <w:start w:val="1"/>
      <w:numFmt w:val="lowerRoman"/>
      <w:lvlText w:val="%6."/>
      <w:lvlJc w:val="right"/>
      <w:pPr>
        <w:ind w:left="4320" w:hanging="180"/>
      </w:pPr>
    </w:lvl>
    <w:lvl w:ilvl="6" w:tplc="46036992" w:tentative="1">
      <w:start w:val="1"/>
      <w:numFmt w:val="decimal"/>
      <w:lvlText w:val="%7."/>
      <w:lvlJc w:val="left"/>
      <w:pPr>
        <w:ind w:left="5040" w:hanging="360"/>
      </w:pPr>
    </w:lvl>
    <w:lvl w:ilvl="7" w:tplc="46036992" w:tentative="1">
      <w:start w:val="1"/>
      <w:numFmt w:val="lowerLetter"/>
      <w:lvlText w:val="%8."/>
      <w:lvlJc w:val="left"/>
      <w:pPr>
        <w:ind w:left="5760" w:hanging="360"/>
      </w:pPr>
    </w:lvl>
    <w:lvl w:ilvl="8" w:tplc="46036992" w:tentative="1">
      <w:start w:val="1"/>
      <w:numFmt w:val="lowerRoman"/>
      <w:lvlText w:val="%9."/>
      <w:lvlJc w:val="right"/>
      <w:pPr>
        <w:ind w:left="6480" w:hanging="180"/>
      </w:pPr>
    </w:lvl>
  </w:abstractNum>
  <w:abstractNum w:abstractNumId="22903">
    <w:multiLevelType w:val="hybridMultilevel"/>
    <w:lvl w:ilvl="0" w:tplc="480319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903">
    <w:abstractNumId w:val="22903"/>
  </w:num>
  <w:num w:numId="22904">
    <w:abstractNumId w:val="229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8121303" Type="http://schemas.openxmlformats.org/officeDocument/2006/relationships/comments" Target="comments.xml"/><Relationship Id="rId672212685" Type="http://schemas.microsoft.com/office/2011/relationships/commentsExtended" Target="commentsExtended.xml"/><Relationship Id="rId13846085" Type="http://schemas.openxmlformats.org/officeDocument/2006/relationships/image" Target="media/imgrId13846085.jpg"/><Relationship Id="rId638164285ddfebf02" Type="http://schemas.openxmlformats.org/officeDocument/2006/relationships/hyperlink" Target="https://iservice.lombardini.it/jsp/Template2/manuale.jsp?id=96&amp;parent=1000" TargetMode="External"/><Relationship Id="rId762564285ddfec0ec" Type="http://schemas.openxmlformats.org/officeDocument/2006/relationships/hyperlink" Target="https://iservice.lombardini.it/jsp/Template2/manuale.jsp?id=97&amp;parent=1000" TargetMode="External"/><Relationship Id="rId810664285ddfedead" Type="http://schemas.openxmlformats.org/officeDocument/2006/relationships/hyperlink" Target="https://iservice.lombardini.it/jsp/Template2/manuale.jsp?id=193&amp;parent=1000" TargetMode="External"/><Relationship Id="rId645564285ddfee04c" Type="http://schemas.openxmlformats.org/officeDocument/2006/relationships/hyperlink" Target="https://iservice.lombardini.it/jsp/Template2/manuale.jsp?id=193&amp;parent=1000" TargetMode="External"/><Relationship Id="rId167764285de094fa9" Type="http://schemas.openxmlformats.org/officeDocument/2006/relationships/hyperlink" Target="https://iservice.lombardini.it/jsp/Template2/manuale.jsp?id=176&amp;parent=1000" TargetMode="External"/><Relationship Id="rId627164285de0016fa" Type="http://schemas.openxmlformats.org/officeDocument/2006/relationships/image" Target="media/imgrId627164285de0016fa.gif"/><Relationship Id="rId720264285de00b571" Type="http://schemas.openxmlformats.org/officeDocument/2006/relationships/image" Target="media/imgrId720264285de00b571.jpg"/><Relationship Id="rId854764285de013ed4" Type="http://schemas.openxmlformats.org/officeDocument/2006/relationships/image" Target="media/imgrId854764285de013ed4.jpg"/><Relationship Id="rId729264285de020098" Type="http://schemas.openxmlformats.org/officeDocument/2006/relationships/image" Target="media/imgrId729264285de020098.jpg"/><Relationship Id="rId261464285de02ee77" Type="http://schemas.openxmlformats.org/officeDocument/2006/relationships/image" Target="media/imgrId261464285de02ee77.jpg"/><Relationship Id="rId292164285de03ebf0" Type="http://schemas.openxmlformats.org/officeDocument/2006/relationships/image" Target="media/imgrId292164285de03ebf0.jpg"/><Relationship Id="rId572864285de0497a9" Type="http://schemas.openxmlformats.org/officeDocument/2006/relationships/image" Target="media/imgrId572864285de0497a9.jpg"/><Relationship Id="rId912864285de04e679" Type="http://schemas.openxmlformats.org/officeDocument/2006/relationships/image" Target="media/imgrId912864285de04e679.gif"/><Relationship Id="rId424664285de052447" Type="http://schemas.openxmlformats.org/officeDocument/2006/relationships/image" Target="media/imgrId424664285de052447.gif"/><Relationship Id="rId985464285de058299" Type="http://schemas.openxmlformats.org/officeDocument/2006/relationships/image" Target="media/imgrId985464285de058299.gif"/><Relationship Id="rId126164285de05e53d" Type="http://schemas.openxmlformats.org/officeDocument/2006/relationships/image" Target="media/imgrId126164285de05e53d.gif"/><Relationship Id="rId610664285de06851e" Type="http://schemas.openxmlformats.org/officeDocument/2006/relationships/image" Target="media/imgrId610664285de06851e.jpg"/><Relationship Id="rId444264285de07372c" Type="http://schemas.openxmlformats.org/officeDocument/2006/relationships/image" Target="media/imgrId444264285de07372c.jpg"/><Relationship Id="rId780864285de088fc6" Type="http://schemas.openxmlformats.org/officeDocument/2006/relationships/image" Target="media/imgrId780864285de088fc6.png"/><Relationship Id="rId938064285de09469e" Type="http://schemas.openxmlformats.org/officeDocument/2006/relationships/image" Target="media/imgrId938064285de09469e.png"/><Relationship Id="rId810964285de0aaa79" Type="http://schemas.openxmlformats.org/officeDocument/2006/relationships/image" Target="media/imgrId810964285de0aaa79.png"/><Relationship Id="rId704064285de0b8916" Type="http://schemas.openxmlformats.org/officeDocument/2006/relationships/image" Target="media/imgrId704064285de0b8916.png"/><Relationship Id="rId728964285de0d2606" Type="http://schemas.openxmlformats.org/officeDocument/2006/relationships/image" Target="media/imgrId728964285de0d260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846085" Type="http://schemas.openxmlformats.org/officeDocument/2006/relationships/image" Target="media/imgrId138460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846085" Type="http://schemas.openxmlformats.org/officeDocument/2006/relationships/image" Target="media/imgrId138460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846085" Type="http://schemas.openxmlformats.org/officeDocument/2006/relationships/image" Target="media/imgrId138460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846085" Type="http://schemas.openxmlformats.org/officeDocument/2006/relationships/image" Target="media/imgrId138460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846085" Type="http://schemas.openxmlformats.org/officeDocument/2006/relationships/image" Target="media/imgrId138460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846085" Type="http://schemas.openxmlformats.org/officeDocument/2006/relationships/image" Target="media/imgrId138460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