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94698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2317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212441" w:name="ctxt"/>
    <w:bookmarkEnd w:id="892124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91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917"/>
        </w:numPr>
        <w:spacing w:before="0" w:after="0" w:line="240" w:lineRule="auto"/>
        <w:jc w:val="left"/>
        <w:rPr>
          <w:color w:val="00274C"/>
          <w:sz w:val="20"/>
          <w:szCs w:val="20"/>
        </w:rPr>
      </w:pPr>
      <w:bookmarkStart w:id="88999680" w:name="result_box"/>
      <w:bookmarkEnd w:id="8899968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64864285e961cc54"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19164285e961cde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91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91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91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91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91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36164285e961e95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20864285e961eac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91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91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91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6525612" name="name511364285e962274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74364285e962274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91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91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1181454" w:name="result_box"/>
      <w:bookmarkEnd w:id="2118145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8758485" w:name="result_box"/>
      <w:bookmarkEnd w:id="5875848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9895661" w:name="result_box"/>
      <w:bookmarkEnd w:id="6989566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917"/>
        </w:numPr>
        <w:spacing w:before="0" w:after="0" w:line="240" w:lineRule="auto"/>
        <w:jc w:val="left"/>
        <w:rPr>
          <w:color w:val="00274C"/>
          <w:sz w:val="20"/>
          <w:szCs w:val="20"/>
        </w:rPr>
      </w:pPr>
      <w:bookmarkStart w:id="57125563" w:name="result_box"/>
      <w:bookmarkEnd w:id="5712556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5495718" name="name402164285e962d6a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23664285e962d6a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5705449" name="name174864285e96351f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62364285e96351f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696607" name="name496064285e9640d2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64464285e9640d1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995144" name="name402264285e964d7c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9964285e964d7c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21932" name="name211364285e965d46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7564285e965d45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5510540" name="name355864285e96654b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11864285e96654a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552635" name="name207664285e966bdc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8964285e966bdc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2154453" name="name909764285e967233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6864285e967233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1068316" name="name414564285e9675b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8664285e9675bf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4674583" name="name494364285e967900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564285e96790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3070325" name="name639764285e96859a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21064285e968599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8422033" name="name377364285e968e23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58664285e968e23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1596937" name="name311264285e969be8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5864285e969be8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6171973" name="name141964285e96a982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00464285e96a982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41764285e96aa06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4882171" name="name331864285e96c91d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53664285e96c91d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4996492" name="name442464285e96d68b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9164285e96d68a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7537702" name="name157264285e96f1d5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00164285e96f1d5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918">
    <w:multiLevelType w:val="hybridMultilevel"/>
    <w:lvl w:ilvl="0" w:tplc="24262497">
      <w:start w:val="1"/>
      <w:numFmt w:val="decimal"/>
      <w:lvlText w:val="%1."/>
      <w:lvlJc w:val="left"/>
      <w:pPr>
        <w:ind w:left="720" w:hanging="360"/>
      </w:pPr>
    </w:lvl>
    <w:lvl w:ilvl="1" w:tplc="24262497" w:tentative="1">
      <w:start w:val="1"/>
      <w:numFmt w:val="lowerLetter"/>
      <w:lvlText w:val="%2."/>
      <w:lvlJc w:val="left"/>
      <w:pPr>
        <w:ind w:left="1440" w:hanging="360"/>
      </w:pPr>
    </w:lvl>
    <w:lvl w:ilvl="2" w:tplc="24262497" w:tentative="1">
      <w:start w:val="1"/>
      <w:numFmt w:val="lowerRoman"/>
      <w:lvlText w:val="%3."/>
      <w:lvlJc w:val="right"/>
      <w:pPr>
        <w:ind w:left="2160" w:hanging="180"/>
      </w:pPr>
    </w:lvl>
    <w:lvl w:ilvl="3" w:tplc="24262497" w:tentative="1">
      <w:start w:val="1"/>
      <w:numFmt w:val="decimal"/>
      <w:lvlText w:val="%4."/>
      <w:lvlJc w:val="left"/>
      <w:pPr>
        <w:ind w:left="2880" w:hanging="360"/>
      </w:pPr>
    </w:lvl>
    <w:lvl w:ilvl="4" w:tplc="24262497" w:tentative="1">
      <w:start w:val="1"/>
      <w:numFmt w:val="lowerLetter"/>
      <w:lvlText w:val="%5."/>
      <w:lvlJc w:val="left"/>
      <w:pPr>
        <w:ind w:left="3600" w:hanging="360"/>
      </w:pPr>
    </w:lvl>
    <w:lvl w:ilvl="5" w:tplc="24262497" w:tentative="1">
      <w:start w:val="1"/>
      <w:numFmt w:val="lowerRoman"/>
      <w:lvlText w:val="%6."/>
      <w:lvlJc w:val="right"/>
      <w:pPr>
        <w:ind w:left="4320" w:hanging="180"/>
      </w:pPr>
    </w:lvl>
    <w:lvl w:ilvl="6" w:tplc="24262497" w:tentative="1">
      <w:start w:val="1"/>
      <w:numFmt w:val="decimal"/>
      <w:lvlText w:val="%7."/>
      <w:lvlJc w:val="left"/>
      <w:pPr>
        <w:ind w:left="5040" w:hanging="360"/>
      </w:pPr>
    </w:lvl>
    <w:lvl w:ilvl="7" w:tplc="24262497" w:tentative="1">
      <w:start w:val="1"/>
      <w:numFmt w:val="lowerLetter"/>
      <w:lvlText w:val="%8."/>
      <w:lvlJc w:val="left"/>
      <w:pPr>
        <w:ind w:left="5760" w:hanging="360"/>
      </w:pPr>
    </w:lvl>
    <w:lvl w:ilvl="8" w:tplc="24262497" w:tentative="1">
      <w:start w:val="1"/>
      <w:numFmt w:val="lowerRoman"/>
      <w:lvlText w:val="%9."/>
      <w:lvlJc w:val="right"/>
      <w:pPr>
        <w:ind w:left="6480" w:hanging="180"/>
      </w:pPr>
    </w:lvl>
  </w:abstractNum>
  <w:abstractNum w:abstractNumId="14917">
    <w:multiLevelType w:val="hybridMultilevel"/>
    <w:lvl w:ilvl="0" w:tplc="215114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917">
    <w:abstractNumId w:val="14917"/>
  </w:num>
  <w:num w:numId="14918">
    <w:abstractNumId w:val="149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6711044" Type="http://schemas.openxmlformats.org/officeDocument/2006/relationships/comments" Target="comments.xml"/><Relationship Id="rId140360719" Type="http://schemas.microsoft.com/office/2011/relationships/commentsExtended" Target="commentsExtended.xml"/><Relationship Id="rId31231751" Type="http://schemas.openxmlformats.org/officeDocument/2006/relationships/image" Target="media/imgrId31231751.jpg"/><Relationship Id="rId864864285e961cc54" Type="http://schemas.openxmlformats.org/officeDocument/2006/relationships/hyperlink" Target="https://iservice.lombardini.it/jsp/Template2/manuale.jsp?id=96&amp;parent=1000" TargetMode="External"/><Relationship Id="rId619164285e961cde7" Type="http://schemas.openxmlformats.org/officeDocument/2006/relationships/hyperlink" Target="https://iservice.lombardini.it/jsp/Template2/manuale.jsp?id=97&amp;parent=1000" TargetMode="External"/><Relationship Id="rId436164285e961e955" Type="http://schemas.openxmlformats.org/officeDocument/2006/relationships/hyperlink" Target="https://iservice.lombardini.it/jsp/Template2/manuale.jsp?id=193&amp;parent=1000" TargetMode="External"/><Relationship Id="rId120864285e961eac5" Type="http://schemas.openxmlformats.org/officeDocument/2006/relationships/hyperlink" Target="https://iservice.lombardini.it/jsp/Template2/manuale.jsp?id=193&amp;parent=1000" TargetMode="External"/><Relationship Id="rId141764285e96aa061" Type="http://schemas.openxmlformats.org/officeDocument/2006/relationships/hyperlink" Target="https://iservice.lombardini.it/jsp/Template2/manuale.jsp?id=176&amp;parent=1000" TargetMode="External"/><Relationship Id="rId374364285e9622741" Type="http://schemas.openxmlformats.org/officeDocument/2006/relationships/image" Target="media/imgrId374364285e9622741.gif"/><Relationship Id="rId123664285e962d6a0" Type="http://schemas.openxmlformats.org/officeDocument/2006/relationships/image" Target="media/imgrId123664285e962d6a0.jpg"/><Relationship Id="rId762364285e96351f6" Type="http://schemas.openxmlformats.org/officeDocument/2006/relationships/image" Target="media/imgrId762364285e96351f6.jpg"/><Relationship Id="rId664464285e9640d1f" Type="http://schemas.openxmlformats.org/officeDocument/2006/relationships/image" Target="media/imgrId664464285e9640d1f.jpg"/><Relationship Id="rId989964285e964d7c0" Type="http://schemas.openxmlformats.org/officeDocument/2006/relationships/image" Target="media/imgrId989964285e964d7c0.jpg"/><Relationship Id="rId937564285e965d45f" Type="http://schemas.openxmlformats.org/officeDocument/2006/relationships/image" Target="media/imgrId937564285e965d45f.jpg"/><Relationship Id="rId511864285e96654ab" Type="http://schemas.openxmlformats.org/officeDocument/2006/relationships/image" Target="media/imgrId511864285e96654ab.jpg"/><Relationship Id="rId528964285e966bdc6" Type="http://schemas.openxmlformats.org/officeDocument/2006/relationships/image" Target="media/imgrId528964285e966bdc6.gif"/><Relationship Id="rId496864285e967233a" Type="http://schemas.openxmlformats.org/officeDocument/2006/relationships/image" Target="media/imgrId496864285e967233a.gif"/><Relationship Id="rId628664285e9675bf3" Type="http://schemas.openxmlformats.org/officeDocument/2006/relationships/image" Target="media/imgrId628664285e9675bf3.gif"/><Relationship Id="rId672564285e9679006" Type="http://schemas.openxmlformats.org/officeDocument/2006/relationships/image" Target="media/imgrId672564285e9679006.gif"/><Relationship Id="rId321064285e968599d" Type="http://schemas.openxmlformats.org/officeDocument/2006/relationships/image" Target="media/imgrId321064285e968599d.jpg"/><Relationship Id="rId458664285e968e239" Type="http://schemas.openxmlformats.org/officeDocument/2006/relationships/image" Target="media/imgrId458664285e968e239.jpg"/><Relationship Id="rId965864285e969be88" Type="http://schemas.openxmlformats.org/officeDocument/2006/relationships/image" Target="media/imgrId965864285e969be88.png"/><Relationship Id="rId400464285e96a9826" Type="http://schemas.openxmlformats.org/officeDocument/2006/relationships/image" Target="media/imgrId400464285e96a9826.png"/><Relationship Id="rId753664285e96c91da" Type="http://schemas.openxmlformats.org/officeDocument/2006/relationships/image" Target="media/imgrId753664285e96c91da.png"/><Relationship Id="rId379164285e96d68af" Type="http://schemas.openxmlformats.org/officeDocument/2006/relationships/image" Target="media/imgrId379164285e96d68af.png"/><Relationship Id="rId600164285e96f1d55" Type="http://schemas.openxmlformats.org/officeDocument/2006/relationships/image" Target="media/imgrId600164285e96f1d5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231751" Type="http://schemas.openxmlformats.org/officeDocument/2006/relationships/image" Target="media/imgrId312317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231751" Type="http://schemas.openxmlformats.org/officeDocument/2006/relationships/image" Target="media/imgrId312317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231751" Type="http://schemas.openxmlformats.org/officeDocument/2006/relationships/image" Target="media/imgrId312317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231751" Type="http://schemas.openxmlformats.org/officeDocument/2006/relationships/image" Target="media/imgrId312317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231751" Type="http://schemas.openxmlformats.org/officeDocument/2006/relationships/image" Target="media/imgrId312317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231751" Type="http://schemas.openxmlformats.org/officeDocument/2006/relationships/image" Target="media/imgrId312317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