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Informa?ii despre umplerea cu fluide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577419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3105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4785353" w:name="ctxt"/>
    <w:bookmarkEnd w:id="3478535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02047" name="name438064298115392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36429811539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8056429811539a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1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7085642981153a4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422108" name="name49726429811541d34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38686429811541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14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26686429811542f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386512" name="name9478642981154a1a8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4146642981154a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984642981154a9a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90202" name="name98996429811550c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46429811550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6564298115514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47051" name="name4775642981155c04a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3008642981155c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14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283047" name="name79936429811563540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44576429811563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83308" name="name21276429811566a4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736429811566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4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1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671264298115672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1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1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1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1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1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1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92316" name="name5068642981156ed2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71642981156e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1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313345" name="name88836429811578918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63556429811578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68744269" name="name36216429811580a5f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14936429811580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50767030" name="name78336429811597f7e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90906429811597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349642981159868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346">
    <w:multiLevelType w:val="hybridMultilevel"/>
    <w:lvl w:ilvl="0" w:tplc="87462174">
      <w:start w:val="1"/>
      <w:numFmt w:val="decimal"/>
      <w:lvlText w:val="%1."/>
      <w:lvlJc w:val="left"/>
      <w:pPr>
        <w:ind w:left="720" w:hanging="360"/>
      </w:pPr>
    </w:lvl>
    <w:lvl w:ilvl="1" w:tplc="87462174" w:tentative="1">
      <w:start w:val="1"/>
      <w:numFmt w:val="lowerLetter"/>
      <w:lvlText w:val="%2."/>
      <w:lvlJc w:val="left"/>
      <w:pPr>
        <w:ind w:left="1440" w:hanging="360"/>
      </w:pPr>
    </w:lvl>
    <w:lvl w:ilvl="2" w:tplc="87462174" w:tentative="1">
      <w:start w:val="1"/>
      <w:numFmt w:val="lowerRoman"/>
      <w:lvlText w:val="%3."/>
      <w:lvlJc w:val="right"/>
      <w:pPr>
        <w:ind w:left="2160" w:hanging="180"/>
      </w:pPr>
    </w:lvl>
    <w:lvl w:ilvl="3" w:tplc="87462174" w:tentative="1">
      <w:start w:val="1"/>
      <w:numFmt w:val="decimal"/>
      <w:lvlText w:val="%4."/>
      <w:lvlJc w:val="left"/>
      <w:pPr>
        <w:ind w:left="2880" w:hanging="360"/>
      </w:pPr>
    </w:lvl>
    <w:lvl w:ilvl="4" w:tplc="87462174" w:tentative="1">
      <w:start w:val="1"/>
      <w:numFmt w:val="lowerLetter"/>
      <w:lvlText w:val="%5."/>
      <w:lvlJc w:val="left"/>
      <w:pPr>
        <w:ind w:left="3600" w:hanging="360"/>
      </w:pPr>
    </w:lvl>
    <w:lvl w:ilvl="5" w:tplc="87462174" w:tentative="1">
      <w:start w:val="1"/>
      <w:numFmt w:val="lowerRoman"/>
      <w:lvlText w:val="%6."/>
      <w:lvlJc w:val="right"/>
      <w:pPr>
        <w:ind w:left="4320" w:hanging="180"/>
      </w:pPr>
    </w:lvl>
    <w:lvl w:ilvl="6" w:tplc="87462174" w:tentative="1">
      <w:start w:val="1"/>
      <w:numFmt w:val="decimal"/>
      <w:lvlText w:val="%7."/>
      <w:lvlJc w:val="left"/>
      <w:pPr>
        <w:ind w:left="5040" w:hanging="360"/>
      </w:pPr>
    </w:lvl>
    <w:lvl w:ilvl="7" w:tplc="87462174" w:tentative="1">
      <w:start w:val="1"/>
      <w:numFmt w:val="lowerLetter"/>
      <w:lvlText w:val="%8."/>
      <w:lvlJc w:val="left"/>
      <w:pPr>
        <w:ind w:left="5760" w:hanging="360"/>
      </w:pPr>
    </w:lvl>
    <w:lvl w:ilvl="8" w:tplc="87462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5">
    <w:multiLevelType w:val="hybridMultilevel"/>
    <w:lvl w:ilvl="0" w:tplc="78423525">
      <w:start w:val="1"/>
      <w:numFmt w:val="decimal"/>
      <w:lvlText w:val="%1."/>
      <w:lvlJc w:val="left"/>
      <w:pPr>
        <w:ind w:left="720" w:hanging="360"/>
      </w:pPr>
    </w:lvl>
    <w:lvl w:ilvl="1" w:tplc="78423525" w:tentative="1">
      <w:start w:val="1"/>
      <w:numFmt w:val="lowerLetter"/>
      <w:lvlText w:val="%2."/>
      <w:lvlJc w:val="left"/>
      <w:pPr>
        <w:ind w:left="1440" w:hanging="360"/>
      </w:pPr>
    </w:lvl>
    <w:lvl w:ilvl="2" w:tplc="78423525" w:tentative="1">
      <w:start w:val="1"/>
      <w:numFmt w:val="lowerRoman"/>
      <w:lvlText w:val="%3."/>
      <w:lvlJc w:val="right"/>
      <w:pPr>
        <w:ind w:left="2160" w:hanging="180"/>
      </w:pPr>
    </w:lvl>
    <w:lvl w:ilvl="3" w:tplc="78423525" w:tentative="1">
      <w:start w:val="1"/>
      <w:numFmt w:val="decimal"/>
      <w:lvlText w:val="%4."/>
      <w:lvlJc w:val="left"/>
      <w:pPr>
        <w:ind w:left="2880" w:hanging="360"/>
      </w:pPr>
    </w:lvl>
    <w:lvl w:ilvl="4" w:tplc="78423525" w:tentative="1">
      <w:start w:val="1"/>
      <w:numFmt w:val="lowerLetter"/>
      <w:lvlText w:val="%5."/>
      <w:lvlJc w:val="left"/>
      <w:pPr>
        <w:ind w:left="3600" w:hanging="360"/>
      </w:pPr>
    </w:lvl>
    <w:lvl w:ilvl="5" w:tplc="78423525" w:tentative="1">
      <w:start w:val="1"/>
      <w:numFmt w:val="lowerRoman"/>
      <w:lvlText w:val="%6."/>
      <w:lvlJc w:val="right"/>
      <w:pPr>
        <w:ind w:left="4320" w:hanging="180"/>
      </w:pPr>
    </w:lvl>
    <w:lvl w:ilvl="6" w:tplc="78423525" w:tentative="1">
      <w:start w:val="1"/>
      <w:numFmt w:val="decimal"/>
      <w:lvlText w:val="%7."/>
      <w:lvlJc w:val="left"/>
      <w:pPr>
        <w:ind w:left="5040" w:hanging="360"/>
      </w:pPr>
    </w:lvl>
    <w:lvl w:ilvl="7" w:tplc="78423525" w:tentative="1">
      <w:start w:val="1"/>
      <w:numFmt w:val="lowerLetter"/>
      <w:lvlText w:val="%8."/>
      <w:lvlJc w:val="left"/>
      <w:pPr>
        <w:ind w:left="5760" w:hanging="360"/>
      </w:pPr>
    </w:lvl>
    <w:lvl w:ilvl="8" w:tplc="78423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4">
    <w:multiLevelType w:val="hybridMultilevel"/>
    <w:lvl w:ilvl="0" w:tplc="26726567">
      <w:start w:val="1"/>
      <w:numFmt w:val="decimal"/>
      <w:lvlText w:val="%1."/>
      <w:lvlJc w:val="left"/>
      <w:pPr>
        <w:ind w:left="720" w:hanging="360"/>
      </w:pPr>
    </w:lvl>
    <w:lvl w:ilvl="1" w:tplc="26726567" w:tentative="1">
      <w:start w:val="1"/>
      <w:numFmt w:val="lowerLetter"/>
      <w:lvlText w:val="%2."/>
      <w:lvlJc w:val="left"/>
      <w:pPr>
        <w:ind w:left="1440" w:hanging="360"/>
      </w:pPr>
    </w:lvl>
    <w:lvl w:ilvl="2" w:tplc="26726567" w:tentative="1">
      <w:start w:val="1"/>
      <w:numFmt w:val="lowerRoman"/>
      <w:lvlText w:val="%3."/>
      <w:lvlJc w:val="right"/>
      <w:pPr>
        <w:ind w:left="2160" w:hanging="180"/>
      </w:pPr>
    </w:lvl>
    <w:lvl w:ilvl="3" w:tplc="26726567" w:tentative="1">
      <w:start w:val="1"/>
      <w:numFmt w:val="decimal"/>
      <w:lvlText w:val="%4."/>
      <w:lvlJc w:val="left"/>
      <w:pPr>
        <w:ind w:left="2880" w:hanging="360"/>
      </w:pPr>
    </w:lvl>
    <w:lvl w:ilvl="4" w:tplc="26726567" w:tentative="1">
      <w:start w:val="1"/>
      <w:numFmt w:val="lowerLetter"/>
      <w:lvlText w:val="%5."/>
      <w:lvlJc w:val="left"/>
      <w:pPr>
        <w:ind w:left="3600" w:hanging="360"/>
      </w:pPr>
    </w:lvl>
    <w:lvl w:ilvl="5" w:tplc="26726567" w:tentative="1">
      <w:start w:val="1"/>
      <w:numFmt w:val="lowerRoman"/>
      <w:lvlText w:val="%6."/>
      <w:lvlJc w:val="right"/>
      <w:pPr>
        <w:ind w:left="4320" w:hanging="180"/>
      </w:pPr>
    </w:lvl>
    <w:lvl w:ilvl="6" w:tplc="26726567" w:tentative="1">
      <w:start w:val="1"/>
      <w:numFmt w:val="decimal"/>
      <w:lvlText w:val="%7."/>
      <w:lvlJc w:val="left"/>
      <w:pPr>
        <w:ind w:left="5040" w:hanging="360"/>
      </w:pPr>
    </w:lvl>
    <w:lvl w:ilvl="7" w:tplc="26726567" w:tentative="1">
      <w:start w:val="1"/>
      <w:numFmt w:val="lowerLetter"/>
      <w:lvlText w:val="%8."/>
      <w:lvlJc w:val="left"/>
      <w:pPr>
        <w:ind w:left="5760" w:hanging="360"/>
      </w:pPr>
    </w:lvl>
    <w:lvl w:ilvl="8" w:tplc="26726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3">
    <w:multiLevelType w:val="hybridMultilevel"/>
    <w:lvl w:ilvl="0" w:tplc="57639856">
      <w:start w:val="1"/>
      <w:numFmt w:val="decimal"/>
      <w:lvlText w:val="%1."/>
      <w:lvlJc w:val="left"/>
      <w:pPr>
        <w:ind w:left="720" w:hanging="360"/>
      </w:pPr>
    </w:lvl>
    <w:lvl w:ilvl="1" w:tplc="57639856" w:tentative="1">
      <w:start w:val="1"/>
      <w:numFmt w:val="lowerLetter"/>
      <w:lvlText w:val="%2."/>
      <w:lvlJc w:val="left"/>
      <w:pPr>
        <w:ind w:left="1440" w:hanging="360"/>
      </w:pPr>
    </w:lvl>
    <w:lvl w:ilvl="2" w:tplc="57639856" w:tentative="1">
      <w:start w:val="1"/>
      <w:numFmt w:val="lowerRoman"/>
      <w:lvlText w:val="%3."/>
      <w:lvlJc w:val="right"/>
      <w:pPr>
        <w:ind w:left="2160" w:hanging="180"/>
      </w:pPr>
    </w:lvl>
    <w:lvl w:ilvl="3" w:tplc="57639856" w:tentative="1">
      <w:start w:val="1"/>
      <w:numFmt w:val="decimal"/>
      <w:lvlText w:val="%4."/>
      <w:lvlJc w:val="left"/>
      <w:pPr>
        <w:ind w:left="2880" w:hanging="360"/>
      </w:pPr>
    </w:lvl>
    <w:lvl w:ilvl="4" w:tplc="57639856" w:tentative="1">
      <w:start w:val="1"/>
      <w:numFmt w:val="lowerLetter"/>
      <w:lvlText w:val="%5."/>
      <w:lvlJc w:val="left"/>
      <w:pPr>
        <w:ind w:left="3600" w:hanging="360"/>
      </w:pPr>
    </w:lvl>
    <w:lvl w:ilvl="5" w:tplc="57639856" w:tentative="1">
      <w:start w:val="1"/>
      <w:numFmt w:val="lowerRoman"/>
      <w:lvlText w:val="%6."/>
      <w:lvlJc w:val="right"/>
      <w:pPr>
        <w:ind w:left="4320" w:hanging="180"/>
      </w:pPr>
    </w:lvl>
    <w:lvl w:ilvl="6" w:tplc="57639856" w:tentative="1">
      <w:start w:val="1"/>
      <w:numFmt w:val="decimal"/>
      <w:lvlText w:val="%7."/>
      <w:lvlJc w:val="left"/>
      <w:pPr>
        <w:ind w:left="5040" w:hanging="360"/>
      </w:pPr>
    </w:lvl>
    <w:lvl w:ilvl="7" w:tplc="57639856" w:tentative="1">
      <w:start w:val="1"/>
      <w:numFmt w:val="lowerLetter"/>
      <w:lvlText w:val="%8."/>
      <w:lvlJc w:val="left"/>
      <w:pPr>
        <w:ind w:left="5760" w:hanging="360"/>
      </w:pPr>
    </w:lvl>
    <w:lvl w:ilvl="8" w:tplc="57639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2">
    <w:multiLevelType w:val="hybridMultilevel"/>
    <w:lvl w:ilvl="0" w:tplc="85358973">
      <w:start w:val="1"/>
      <w:numFmt w:val="decimal"/>
      <w:lvlText w:val="%1."/>
      <w:lvlJc w:val="left"/>
      <w:pPr>
        <w:ind w:left="720" w:hanging="360"/>
      </w:pPr>
    </w:lvl>
    <w:lvl w:ilvl="1" w:tplc="85358973" w:tentative="1">
      <w:start w:val="1"/>
      <w:numFmt w:val="lowerLetter"/>
      <w:lvlText w:val="%2."/>
      <w:lvlJc w:val="left"/>
      <w:pPr>
        <w:ind w:left="1440" w:hanging="360"/>
      </w:pPr>
    </w:lvl>
    <w:lvl w:ilvl="2" w:tplc="85358973" w:tentative="1">
      <w:start w:val="1"/>
      <w:numFmt w:val="lowerRoman"/>
      <w:lvlText w:val="%3."/>
      <w:lvlJc w:val="right"/>
      <w:pPr>
        <w:ind w:left="2160" w:hanging="180"/>
      </w:pPr>
    </w:lvl>
    <w:lvl w:ilvl="3" w:tplc="85358973" w:tentative="1">
      <w:start w:val="1"/>
      <w:numFmt w:val="decimal"/>
      <w:lvlText w:val="%4."/>
      <w:lvlJc w:val="left"/>
      <w:pPr>
        <w:ind w:left="2880" w:hanging="360"/>
      </w:pPr>
    </w:lvl>
    <w:lvl w:ilvl="4" w:tplc="85358973" w:tentative="1">
      <w:start w:val="1"/>
      <w:numFmt w:val="lowerLetter"/>
      <w:lvlText w:val="%5."/>
      <w:lvlJc w:val="left"/>
      <w:pPr>
        <w:ind w:left="3600" w:hanging="360"/>
      </w:pPr>
    </w:lvl>
    <w:lvl w:ilvl="5" w:tplc="85358973" w:tentative="1">
      <w:start w:val="1"/>
      <w:numFmt w:val="lowerRoman"/>
      <w:lvlText w:val="%6."/>
      <w:lvlJc w:val="right"/>
      <w:pPr>
        <w:ind w:left="4320" w:hanging="180"/>
      </w:pPr>
    </w:lvl>
    <w:lvl w:ilvl="6" w:tplc="85358973" w:tentative="1">
      <w:start w:val="1"/>
      <w:numFmt w:val="decimal"/>
      <w:lvlText w:val="%7."/>
      <w:lvlJc w:val="left"/>
      <w:pPr>
        <w:ind w:left="5040" w:hanging="360"/>
      </w:pPr>
    </w:lvl>
    <w:lvl w:ilvl="7" w:tplc="85358973" w:tentative="1">
      <w:start w:val="1"/>
      <w:numFmt w:val="lowerLetter"/>
      <w:lvlText w:val="%8."/>
      <w:lvlJc w:val="left"/>
      <w:pPr>
        <w:ind w:left="5760" w:hanging="360"/>
      </w:pPr>
    </w:lvl>
    <w:lvl w:ilvl="8" w:tplc="85358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1">
    <w:multiLevelType w:val="hybridMultilevel"/>
    <w:lvl w:ilvl="0" w:tplc="79533402">
      <w:start w:val="1"/>
      <w:numFmt w:val="decimal"/>
      <w:lvlText w:val="%1."/>
      <w:lvlJc w:val="left"/>
      <w:pPr>
        <w:ind w:left="720" w:hanging="360"/>
      </w:pPr>
    </w:lvl>
    <w:lvl w:ilvl="1" w:tplc="79533402" w:tentative="1">
      <w:start w:val="1"/>
      <w:numFmt w:val="lowerLetter"/>
      <w:lvlText w:val="%2."/>
      <w:lvlJc w:val="left"/>
      <w:pPr>
        <w:ind w:left="1440" w:hanging="360"/>
      </w:pPr>
    </w:lvl>
    <w:lvl w:ilvl="2" w:tplc="79533402" w:tentative="1">
      <w:start w:val="1"/>
      <w:numFmt w:val="lowerRoman"/>
      <w:lvlText w:val="%3."/>
      <w:lvlJc w:val="right"/>
      <w:pPr>
        <w:ind w:left="2160" w:hanging="180"/>
      </w:pPr>
    </w:lvl>
    <w:lvl w:ilvl="3" w:tplc="79533402" w:tentative="1">
      <w:start w:val="1"/>
      <w:numFmt w:val="decimal"/>
      <w:lvlText w:val="%4."/>
      <w:lvlJc w:val="left"/>
      <w:pPr>
        <w:ind w:left="2880" w:hanging="360"/>
      </w:pPr>
    </w:lvl>
    <w:lvl w:ilvl="4" w:tplc="79533402" w:tentative="1">
      <w:start w:val="1"/>
      <w:numFmt w:val="lowerLetter"/>
      <w:lvlText w:val="%5."/>
      <w:lvlJc w:val="left"/>
      <w:pPr>
        <w:ind w:left="3600" w:hanging="360"/>
      </w:pPr>
    </w:lvl>
    <w:lvl w:ilvl="5" w:tplc="79533402" w:tentative="1">
      <w:start w:val="1"/>
      <w:numFmt w:val="lowerRoman"/>
      <w:lvlText w:val="%6."/>
      <w:lvlJc w:val="right"/>
      <w:pPr>
        <w:ind w:left="4320" w:hanging="180"/>
      </w:pPr>
    </w:lvl>
    <w:lvl w:ilvl="6" w:tplc="79533402" w:tentative="1">
      <w:start w:val="1"/>
      <w:numFmt w:val="decimal"/>
      <w:lvlText w:val="%7."/>
      <w:lvlJc w:val="left"/>
      <w:pPr>
        <w:ind w:left="5040" w:hanging="360"/>
      </w:pPr>
    </w:lvl>
    <w:lvl w:ilvl="7" w:tplc="79533402" w:tentative="1">
      <w:start w:val="1"/>
      <w:numFmt w:val="lowerLetter"/>
      <w:lvlText w:val="%8."/>
      <w:lvlJc w:val="left"/>
      <w:pPr>
        <w:ind w:left="5760" w:hanging="360"/>
      </w:pPr>
    </w:lvl>
    <w:lvl w:ilvl="8" w:tplc="79533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0">
    <w:multiLevelType w:val="hybridMultilevel"/>
    <w:lvl w:ilvl="0" w:tplc="11243086">
      <w:start w:val="1"/>
      <w:numFmt w:val="decimal"/>
      <w:lvlText w:val="%1."/>
      <w:lvlJc w:val="left"/>
      <w:pPr>
        <w:ind w:left="720" w:hanging="360"/>
      </w:pPr>
    </w:lvl>
    <w:lvl w:ilvl="1" w:tplc="11243086" w:tentative="1">
      <w:start w:val="1"/>
      <w:numFmt w:val="lowerLetter"/>
      <w:lvlText w:val="%2."/>
      <w:lvlJc w:val="left"/>
      <w:pPr>
        <w:ind w:left="1440" w:hanging="360"/>
      </w:pPr>
    </w:lvl>
    <w:lvl w:ilvl="2" w:tplc="11243086" w:tentative="1">
      <w:start w:val="1"/>
      <w:numFmt w:val="lowerRoman"/>
      <w:lvlText w:val="%3."/>
      <w:lvlJc w:val="right"/>
      <w:pPr>
        <w:ind w:left="2160" w:hanging="180"/>
      </w:pPr>
    </w:lvl>
    <w:lvl w:ilvl="3" w:tplc="11243086" w:tentative="1">
      <w:start w:val="1"/>
      <w:numFmt w:val="decimal"/>
      <w:lvlText w:val="%4."/>
      <w:lvlJc w:val="left"/>
      <w:pPr>
        <w:ind w:left="2880" w:hanging="360"/>
      </w:pPr>
    </w:lvl>
    <w:lvl w:ilvl="4" w:tplc="11243086" w:tentative="1">
      <w:start w:val="1"/>
      <w:numFmt w:val="lowerLetter"/>
      <w:lvlText w:val="%5."/>
      <w:lvlJc w:val="left"/>
      <w:pPr>
        <w:ind w:left="3600" w:hanging="360"/>
      </w:pPr>
    </w:lvl>
    <w:lvl w:ilvl="5" w:tplc="11243086" w:tentative="1">
      <w:start w:val="1"/>
      <w:numFmt w:val="lowerRoman"/>
      <w:lvlText w:val="%6."/>
      <w:lvlJc w:val="right"/>
      <w:pPr>
        <w:ind w:left="4320" w:hanging="180"/>
      </w:pPr>
    </w:lvl>
    <w:lvl w:ilvl="6" w:tplc="11243086" w:tentative="1">
      <w:start w:val="1"/>
      <w:numFmt w:val="decimal"/>
      <w:lvlText w:val="%7."/>
      <w:lvlJc w:val="left"/>
      <w:pPr>
        <w:ind w:left="5040" w:hanging="360"/>
      </w:pPr>
    </w:lvl>
    <w:lvl w:ilvl="7" w:tplc="11243086" w:tentative="1">
      <w:start w:val="1"/>
      <w:numFmt w:val="lowerLetter"/>
      <w:lvlText w:val="%8."/>
      <w:lvlJc w:val="left"/>
      <w:pPr>
        <w:ind w:left="5760" w:hanging="360"/>
      </w:pPr>
    </w:lvl>
    <w:lvl w:ilvl="8" w:tplc="11243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9">
    <w:multiLevelType w:val="hybridMultilevel"/>
    <w:lvl w:ilvl="0" w:tplc="59376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339">
    <w:abstractNumId w:val="14339"/>
  </w:num>
  <w:num w:numId="14340">
    <w:abstractNumId w:val="14340"/>
  </w:num>
  <w:num w:numId="14341">
    <w:abstractNumId w:val="14341"/>
  </w:num>
  <w:num w:numId="14342">
    <w:abstractNumId w:val="14342"/>
  </w:num>
  <w:num w:numId="14343">
    <w:abstractNumId w:val="14343"/>
  </w:num>
  <w:num w:numId="14344">
    <w:abstractNumId w:val="14344"/>
  </w:num>
  <w:num w:numId="14345">
    <w:abstractNumId w:val="14345"/>
  </w:num>
  <w:num w:numId="14346">
    <w:abstractNumId w:val="143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80365129" Type="http://schemas.openxmlformats.org/officeDocument/2006/relationships/comments" Target="comments.xml"/><Relationship Id="rId677014465" Type="http://schemas.microsoft.com/office/2011/relationships/commentsExtended" Target="commentsExtended.xml"/><Relationship Id="rId73105499" Type="http://schemas.openxmlformats.org/officeDocument/2006/relationships/image" Target="media/imgrId73105499.jpg"/><Relationship Id="rId18056429811539a5f" Type="http://schemas.openxmlformats.org/officeDocument/2006/relationships/hyperlink" Target="https://iservice.lombardini.it/jsp/Template2/manuale.jsp?id=198&amp;parent=1000" TargetMode="External"/><Relationship Id="rId7085642981153a4f3" Type="http://schemas.openxmlformats.org/officeDocument/2006/relationships/hyperlink" Target="https://iservice.lombardini.it/jsp/Template2/manuale.jsp?id=55&amp;parent=1000" TargetMode="External"/><Relationship Id="rId26686429811542f74" Type="http://schemas.openxmlformats.org/officeDocument/2006/relationships/hyperlink" Target="https://iservice.lombardini.it/jsp/Template2/manuale.jsp?id=176&amp;parent=1000" TargetMode="External"/><Relationship Id="rId7984642981154a9a5" Type="http://schemas.openxmlformats.org/officeDocument/2006/relationships/hyperlink" Target="https://www.youtube.com/embed/cVpoy_m253A?showinfo=0&amp;rel=0" TargetMode="External"/><Relationship Id="rId146564298115514f2" Type="http://schemas.openxmlformats.org/officeDocument/2006/relationships/hyperlink" Target="https://iservice.lombardini.it/jsp/Template2/manuale.jsp?id=198&amp;parent=1000" TargetMode="External"/><Relationship Id="rId6712642981156726c" Type="http://schemas.openxmlformats.org/officeDocument/2006/relationships/hyperlink" Target="https://iservice.lombardini.it/jsp/Template2/manuale.jsp?id=195&amp;parent=1000" TargetMode="External"/><Relationship Id="rId6349642981159868e" Type="http://schemas.openxmlformats.org/officeDocument/2006/relationships/hyperlink" Target="https://www.youtube.com/embed/S79xPhTZMps?showinfo=0&amp;rel=0" TargetMode="External"/><Relationship Id="rId8013642981153920e" Type="http://schemas.openxmlformats.org/officeDocument/2006/relationships/image" Target="media/imgrId8013642981153920e.jpg"/><Relationship Id="rId38686429811541d2f" Type="http://schemas.openxmlformats.org/officeDocument/2006/relationships/image" Target="media/imgrId38686429811541d2f.png"/><Relationship Id="rId4146642981154a1a2" Type="http://schemas.openxmlformats.org/officeDocument/2006/relationships/image" Target="media/imgrId4146642981154a1a2.png"/><Relationship Id="rId19246429811550c7f" Type="http://schemas.openxmlformats.org/officeDocument/2006/relationships/image" Target="media/imgrId19246429811550c7f.jpg"/><Relationship Id="rId3008642981155c046" Type="http://schemas.openxmlformats.org/officeDocument/2006/relationships/image" Target="media/imgrId3008642981155c046.png"/><Relationship Id="rId4457642981156353c" Type="http://schemas.openxmlformats.org/officeDocument/2006/relationships/image" Target="media/imgrId4457642981156353c.png"/><Relationship Id="rId87736429811566a46" Type="http://schemas.openxmlformats.org/officeDocument/2006/relationships/image" Target="media/imgrId87736429811566a46.jpg"/><Relationship Id="rId2771642981156ed24" Type="http://schemas.openxmlformats.org/officeDocument/2006/relationships/image" Target="media/imgrId2771642981156ed24.jpg"/><Relationship Id="rId63556429811578914" Type="http://schemas.openxmlformats.org/officeDocument/2006/relationships/image" Target="media/imgrId63556429811578914.png"/><Relationship Id="rId14936429811580a5a" Type="http://schemas.openxmlformats.org/officeDocument/2006/relationships/image" Target="media/imgrId14936429811580a5a.jpg"/><Relationship Id="rId90906429811597f79" Type="http://schemas.openxmlformats.org/officeDocument/2006/relationships/image" Target="media/imgrId90906429811597f79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105499" Type="http://schemas.openxmlformats.org/officeDocument/2006/relationships/image" Target="media/imgrId731054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105499" Type="http://schemas.openxmlformats.org/officeDocument/2006/relationships/image" Target="media/imgrId731054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105499" Type="http://schemas.openxmlformats.org/officeDocument/2006/relationships/image" Target="media/imgrId731054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105499" Type="http://schemas.openxmlformats.org/officeDocument/2006/relationships/image" Target="media/imgrId731054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105499" Type="http://schemas.openxmlformats.org/officeDocument/2006/relationships/image" Target="media/imgrId731054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105499" Type="http://schemas.openxmlformats.org/officeDocument/2006/relationships/image" Target="media/imgrId731054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