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despre umplerea cu fluide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3519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856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061549" w:name="ctxt"/>
    <w:bookmarkEnd w:id="910615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95320" name="name60386429810a1f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429810a1f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3316429810a1fa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56616429810a20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09257" name="name94816429810a2971a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12476429810a29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61406429810a2a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43171" name="name73526429810a335a3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22196429810a33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676429810a33b3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42901" name="name85706429810a373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429810a37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846429810a37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82964" name="name80856429810a4308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3286429810a43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443147" name="name64886429810a4addf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12106429810a4a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03432" name="name49356429810a4f7b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726429810a4f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48356429810a50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48984" name="name52716429810a553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176429810a55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14004" name="name50556429810a5f931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8886429810a5f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9026294" name="name74856429810a68439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88616429810a6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79569" name="name88616429810a7d334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8266429810a7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346429810a7d9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423">
    <w:multiLevelType w:val="hybridMultilevel"/>
    <w:lvl w:ilvl="0" w:tplc="92040378">
      <w:start w:val="1"/>
      <w:numFmt w:val="decimal"/>
      <w:lvlText w:val="%1."/>
      <w:lvlJc w:val="left"/>
      <w:pPr>
        <w:ind w:left="720" w:hanging="360"/>
      </w:pPr>
    </w:lvl>
    <w:lvl w:ilvl="1" w:tplc="92040378" w:tentative="1">
      <w:start w:val="1"/>
      <w:numFmt w:val="lowerLetter"/>
      <w:lvlText w:val="%2."/>
      <w:lvlJc w:val="left"/>
      <w:pPr>
        <w:ind w:left="1440" w:hanging="360"/>
      </w:pPr>
    </w:lvl>
    <w:lvl w:ilvl="2" w:tplc="92040378" w:tentative="1">
      <w:start w:val="1"/>
      <w:numFmt w:val="lowerRoman"/>
      <w:lvlText w:val="%3."/>
      <w:lvlJc w:val="right"/>
      <w:pPr>
        <w:ind w:left="2160" w:hanging="180"/>
      </w:pPr>
    </w:lvl>
    <w:lvl w:ilvl="3" w:tplc="92040378" w:tentative="1">
      <w:start w:val="1"/>
      <w:numFmt w:val="decimal"/>
      <w:lvlText w:val="%4."/>
      <w:lvlJc w:val="left"/>
      <w:pPr>
        <w:ind w:left="2880" w:hanging="360"/>
      </w:pPr>
    </w:lvl>
    <w:lvl w:ilvl="4" w:tplc="92040378" w:tentative="1">
      <w:start w:val="1"/>
      <w:numFmt w:val="lowerLetter"/>
      <w:lvlText w:val="%5."/>
      <w:lvlJc w:val="left"/>
      <w:pPr>
        <w:ind w:left="3600" w:hanging="360"/>
      </w:pPr>
    </w:lvl>
    <w:lvl w:ilvl="5" w:tplc="92040378" w:tentative="1">
      <w:start w:val="1"/>
      <w:numFmt w:val="lowerRoman"/>
      <w:lvlText w:val="%6."/>
      <w:lvlJc w:val="right"/>
      <w:pPr>
        <w:ind w:left="4320" w:hanging="180"/>
      </w:pPr>
    </w:lvl>
    <w:lvl w:ilvl="6" w:tplc="92040378" w:tentative="1">
      <w:start w:val="1"/>
      <w:numFmt w:val="decimal"/>
      <w:lvlText w:val="%7."/>
      <w:lvlJc w:val="left"/>
      <w:pPr>
        <w:ind w:left="5040" w:hanging="360"/>
      </w:pPr>
    </w:lvl>
    <w:lvl w:ilvl="7" w:tplc="92040378" w:tentative="1">
      <w:start w:val="1"/>
      <w:numFmt w:val="lowerLetter"/>
      <w:lvlText w:val="%8."/>
      <w:lvlJc w:val="left"/>
      <w:pPr>
        <w:ind w:left="5760" w:hanging="360"/>
      </w:pPr>
    </w:lvl>
    <w:lvl w:ilvl="8" w:tplc="9204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40417866">
      <w:start w:val="1"/>
      <w:numFmt w:val="decimal"/>
      <w:lvlText w:val="%1."/>
      <w:lvlJc w:val="left"/>
      <w:pPr>
        <w:ind w:left="720" w:hanging="360"/>
      </w:pPr>
    </w:lvl>
    <w:lvl w:ilvl="1" w:tplc="40417866" w:tentative="1">
      <w:start w:val="1"/>
      <w:numFmt w:val="lowerLetter"/>
      <w:lvlText w:val="%2."/>
      <w:lvlJc w:val="left"/>
      <w:pPr>
        <w:ind w:left="1440" w:hanging="360"/>
      </w:pPr>
    </w:lvl>
    <w:lvl w:ilvl="2" w:tplc="40417866" w:tentative="1">
      <w:start w:val="1"/>
      <w:numFmt w:val="lowerRoman"/>
      <w:lvlText w:val="%3."/>
      <w:lvlJc w:val="right"/>
      <w:pPr>
        <w:ind w:left="2160" w:hanging="180"/>
      </w:pPr>
    </w:lvl>
    <w:lvl w:ilvl="3" w:tplc="40417866" w:tentative="1">
      <w:start w:val="1"/>
      <w:numFmt w:val="decimal"/>
      <w:lvlText w:val="%4."/>
      <w:lvlJc w:val="left"/>
      <w:pPr>
        <w:ind w:left="2880" w:hanging="360"/>
      </w:pPr>
    </w:lvl>
    <w:lvl w:ilvl="4" w:tplc="40417866" w:tentative="1">
      <w:start w:val="1"/>
      <w:numFmt w:val="lowerLetter"/>
      <w:lvlText w:val="%5."/>
      <w:lvlJc w:val="left"/>
      <w:pPr>
        <w:ind w:left="3600" w:hanging="360"/>
      </w:pPr>
    </w:lvl>
    <w:lvl w:ilvl="5" w:tplc="40417866" w:tentative="1">
      <w:start w:val="1"/>
      <w:numFmt w:val="lowerRoman"/>
      <w:lvlText w:val="%6."/>
      <w:lvlJc w:val="right"/>
      <w:pPr>
        <w:ind w:left="4320" w:hanging="180"/>
      </w:pPr>
    </w:lvl>
    <w:lvl w:ilvl="6" w:tplc="40417866" w:tentative="1">
      <w:start w:val="1"/>
      <w:numFmt w:val="decimal"/>
      <w:lvlText w:val="%7."/>
      <w:lvlJc w:val="left"/>
      <w:pPr>
        <w:ind w:left="5040" w:hanging="360"/>
      </w:pPr>
    </w:lvl>
    <w:lvl w:ilvl="7" w:tplc="40417866" w:tentative="1">
      <w:start w:val="1"/>
      <w:numFmt w:val="lowerLetter"/>
      <w:lvlText w:val="%8."/>
      <w:lvlJc w:val="left"/>
      <w:pPr>
        <w:ind w:left="5760" w:hanging="360"/>
      </w:pPr>
    </w:lvl>
    <w:lvl w:ilvl="8" w:tplc="4041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37155890">
      <w:start w:val="1"/>
      <w:numFmt w:val="decimal"/>
      <w:lvlText w:val="%1."/>
      <w:lvlJc w:val="left"/>
      <w:pPr>
        <w:ind w:left="720" w:hanging="360"/>
      </w:pPr>
    </w:lvl>
    <w:lvl w:ilvl="1" w:tplc="37155890" w:tentative="1">
      <w:start w:val="1"/>
      <w:numFmt w:val="lowerLetter"/>
      <w:lvlText w:val="%2."/>
      <w:lvlJc w:val="left"/>
      <w:pPr>
        <w:ind w:left="1440" w:hanging="360"/>
      </w:pPr>
    </w:lvl>
    <w:lvl w:ilvl="2" w:tplc="37155890" w:tentative="1">
      <w:start w:val="1"/>
      <w:numFmt w:val="lowerRoman"/>
      <w:lvlText w:val="%3."/>
      <w:lvlJc w:val="right"/>
      <w:pPr>
        <w:ind w:left="2160" w:hanging="180"/>
      </w:pPr>
    </w:lvl>
    <w:lvl w:ilvl="3" w:tplc="37155890" w:tentative="1">
      <w:start w:val="1"/>
      <w:numFmt w:val="decimal"/>
      <w:lvlText w:val="%4."/>
      <w:lvlJc w:val="left"/>
      <w:pPr>
        <w:ind w:left="2880" w:hanging="360"/>
      </w:pPr>
    </w:lvl>
    <w:lvl w:ilvl="4" w:tplc="37155890" w:tentative="1">
      <w:start w:val="1"/>
      <w:numFmt w:val="lowerLetter"/>
      <w:lvlText w:val="%5."/>
      <w:lvlJc w:val="left"/>
      <w:pPr>
        <w:ind w:left="3600" w:hanging="360"/>
      </w:pPr>
    </w:lvl>
    <w:lvl w:ilvl="5" w:tplc="37155890" w:tentative="1">
      <w:start w:val="1"/>
      <w:numFmt w:val="lowerRoman"/>
      <w:lvlText w:val="%6."/>
      <w:lvlJc w:val="right"/>
      <w:pPr>
        <w:ind w:left="4320" w:hanging="180"/>
      </w:pPr>
    </w:lvl>
    <w:lvl w:ilvl="6" w:tplc="37155890" w:tentative="1">
      <w:start w:val="1"/>
      <w:numFmt w:val="decimal"/>
      <w:lvlText w:val="%7."/>
      <w:lvlJc w:val="left"/>
      <w:pPr>
        <w:ind w:left="5040" w:hanging="360"/>
      </w:pPr>
    </w:lvl>
    <w:lvl w:ilvl="7" w:tplc="37155890" w:tentative="1">
      <w:start w:val="1"/>
      <w:numFmt w:val="lowerLetter"/>
      <w:lvlText w:val="%8."/>
      <w:lvlJc w:val="left"/>
      <w:pPr>
        <w:ind w:left="5760" w:hanging="360"/>
      </w:pPr>
    </w:lvl>
    <w:lvl w:ilvl="8" w:tplc="37155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60112795">
      <w:start w:val="1"/>
      <w:numFmt w:val="decimal"/>
      <w:lvlText w:val="%1."/>
      <w:lvlJc w:val="left"/>
      <w:pPr>
        <w:ind w:left="720" w:hanging="360"/>
      </w:pPr>
    </w:lvl>
    <w:lvl w:ilvl="1" w:tplc="60112795" w:tentative="1">
      <w:start w:val="1"/>
      <w:numFmt w:val="lowerLetter"/>
      <w:lvlText w:val="%2."/>
      <w:lvlJc w:val="left"/>
      <w:pPr>
        <w:ind w:left="1440" w:hanging="360"/>
      </w:pPr>
    </w:lvl>
    <w:lvl w:ilvl="2" w:tplc="60112795" w:tentative="1">
      <w:start w:val="1"/>
      <w:numFmt w:val="lowerRoman"/>
      <w:lvlText w:val="%3."/>
      <w:lvlJc w:val="right"/>
      <w:pPr>
        <w:ind w:left="2160" w:hanging="180"/>
      </w:pPr>
    </w:lvl>
    <w:lvl w:ilvl="3" w:tplc="60112795" w:tentative="1">
      <w:start w:val="1"/>
      <w:numFmt w:val="decimal"/>
      <w:lvlText w:val="%4."/>
      <w:lvlJc w:val="left"/>
      <w:pPr>
        <w:ind w:left="2880" w:hanging="360"/>
      </w:pPr>
    </w:lvl>
    <w:lvl w:ilvl="4" w:tplc="60112795" w:tentative="1">
      <w:start w:val="1"/>
      <w:numFmt w:val="lowerLetter"/>
      <w:lvlText w:val="%5."/>
      <w:lvlJc w:val="left"/>
      <w:pPr>
        <w:ind w:left="3600" w:hanging="360"/>
      </w:pPr>
    </w:lvl>
    <w:lvl w:ilvl="5" w:tplc="60112795" w:tentative="1">
      <w:start w:val="1"/>
      <w:numFmt w:val="lowerRoman"/>
      <w:lvlText w:val="%6."/>
      <w:lvlJc w:val="right"/>
      <w:pPr>
        <w:ind w:left="4320" w:hanging="180"/>
      </w:pPr>
    </w:lvl>
    <w:lvl w:ilvl="6" w:tplc="60112795" w:tentative="1">
      <w:start w:val="1"/>
      <w:numFmt w:val="decimal"/>
      <w:lvlText w:val="%7."/>
      <w:lvlJc w:val="left"/>
      <w:pPr>
        <w:ind w:left="5040" w:hanging="360"/>
      </w:pPr>
    </w:lvl>
    <w:lvl w:ilvl="7" w:tplc="60112795" w:tentative="1">
      <w:start w:val="1"/>
      <w:numFmt w:val="lowerLetter"/>
      <w:lvlText w:val="%8."/>
      <w:lvlJc w:val="left"/>
      <w:pPr>
        <w:ind w:left="5760" w:hanging="360"/>
      </w:pPr>
    </w:lvl>
    <w:lvl w:ilvl="8" w:tplc="6011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95214871">
      <w:start w:val="1"/>
      <w:numFmt w:val="decimal"/>
      <w:lvlText w:val="%1."/>
      <w:lvlJc w:val="left"/>
      <w:pPr>
        <w:ind w:left="720" w:hanging="360"/>
      </w:pPr>
    </w:lvl>
    <w:lvl w:ilvl="1" w:tplc="95214871" w:tentative="1">
      <w:start w:val="1"/>
      <w:numFmt w:val="lowerLetter"/>
      <w:lvlText w:val="%2."/>
      <w:lvlJc w:val="left"/>
      <w:pPr>
        <w:ind w:left="1440" w:hanging="360"/>
      </w:pPr>
    </w:lvl>
    <w:lvl w:ilvl="2" w:tplc="95214871" w:tentative="1">
      <w:start w:val="1"/>
      <w:numFmt w:val="lowerRoman"/>
      <w:lvlText w:val="%3."/>
      <w:lvlJc w:val="right"/>
      <w:pPr>
        <w:ind w:left="2160" w:hanging="180"/>
      </w:pPr>
    </w:lvl>
    <w:lvl w:ilvl="3" w:tplc="95214871" w:tentative="1">
      <w:start w:val="1"/>
      <w:numFmt w:val="decimal"/>
      <w:lvlText w:val="%4."/>
      <w:lvlJc w:val="left"/>
      <w:pPr>
        <w:ind w:left="2880" w:hanging="360"/>
      </w:pPr>
    </w:lvl>
    <w:lvl w:ilvl="4" w:tplc="95214871" w:tentative="1">
      <w:start w:val="1"/>
      <w:numFmt w:val="lowerLetter"/>
      <w:lvlText w:val="%5."/>
      <w:lvlJc w:val="left"/>
      <w:pPr>
        <w:ind w:left="3600" w:hanging="360"/>
      </w:pPr>
    </w:lvl>
    <w:lvl w:ilvl="5" w:tplc="95214871" w:tentative="1">
      <w:start w:val="1"/>
      <w:numFmt w:val="lowerRoman"/>
      <w:lvlText w:val="%6."/>
      <w:lvlJc w:val="right"/>
      <w:pPr>
        <w:ind w:left="4320" w:hanging="180"/>
      </w:pPr>
    </w:lvl>
    <w:lvl w:ilvl="6" w:tplc="95214871" w:tentative="1">
      <w:start w:val="1"/>
      <w:numFmt w:val="decimal"/>
      <w:lvlText w:val="%7."/>
      <w:lvlJc w:val="left"/>
      <w:pPr>
        <w:ind w:left="5040" w:hanging="360"/>
      </w:pPr>
    </w:lvl>
    <w:lvl w:ilvl="7" w:tplc="95214871" w:tentative="1">
      <w:start w:val="1"/>
      <w:numFmt w:val="lowerLetter"/>
      <w:lvlText w:val="%8."/>
      <w:lvlJc w:val="left"/>
      <w:pPr>
        <w:ind w:left="5760" w:hanging="360"/>
      </w:pPr>
    </w:lvl>
    <w:lvl w:ilvl="8" w:tplc="9521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97088647">
      <w:start w:val="1"/>
      <w:numFmt w:val="decimal"/>
      <w:lvlText w:val="%1."/>
      <w:lvlJc w:val="left"/>
      <w:pPr>
        <w:ind w:left="720" w:hanging="360"/>
      </w:pPr>
    </w:lvl>
    <w:lvl w:ilvl="1" w:tplc="97088647" w:tentative="1">
      <w:start w:val="1"/>
      <w:numFmt w:val="lowerLetter"/>
      <w:lvlText w:val="%2."/>
      <w:lvlJc w:val="left"/>
      <w:pPr>
        <w:ind w:left="1440" w:hanging="360"/>
      </w:pPr>
    </w:lvl>
    <w:lvl w:ilvl="2" w:tplc="97088647" w:tentative="1">
      <w:start w:val="1"/>
      <w:numFmt w:val="lowerRoman"/>
      <w:lvlText w:val="%3."/>
      <w:lvlJc w:val="right"/>
      <w:pPr>
        <w:ind w:left="2160" w:hanging="180"/>
      </w:pPr>
    </w:lvl>
    <w:lvl w:ilvl="3" w:tplc="97088647" w:tentative="1">
      <w:start w:val="1"/>
      <w:numFmt w:val="decimal"/>
      <w:lvlText w:val="%4."/>
      <w:lvlJc w:val="left"/>
      <w:pPr>
        <w:ind w:left="2880" w:hanging="360"/>
      </w:pPr>
    </w:lvl>
    <w:lvl w:ilvl="4" w:tplc="97088647" w:tentative="1">
      <w:start w:val="1"/>
      <w:numFmt w:val="lowerLetter"/>
      <w:lvlText w:val="%5."/>
      <w:lvlJc w:val="left"/>
      <w:pPr>
        <w:ind w:left="3600" w:hanging="360"/>
      </w:pPr>
    </w:lvl>
    <w:lvl w:ilvl="5" w:tplc="97088647" w:tentative="1">
      <w:start w:val="1"/>
      <w:numFmt w:val="lowerRoman"/>
      <w:lvlText w:val="%6."/>
      <w:lvlJc w:val="right"/>
      <w:pPr>
        <w:ind w:left="4320" w:hanging="180"/>
      </w:pPr>
    </w:lvl>
    <w:lvl w:ilvl="6" w:tplc="97088647" w:tentative="1">
      <w:start w:val="1"/>
      <w:numFmt w:val="decimal"/>
      <w:lvlText w:val="%7."/>
      <w:lvlJc w:val="left"/>
      <w:pPr>
        <w:ind w:left="5040" w:hanging="360"/>
      </w:pPr>
    </w:lvl>
    <w:lvl w:ilvl="7" w:tplc="97088647" w:tentative="1">
      <w:start w:val="1"/>
      <w:numFmt w:val="lowerLetter"/>
      <w:lvlText w:val="%8."/>
      <w:lvlJc w:val="left"/>
      <w:pPr>
        <w:ind w:left="5760" w:hanging="360"/>
      </w:pPr>
    </w:lvl>
    <w:lvl w:ilvl="8" w:tplc="9708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63021348">
      <w:start w:val="1"/>
      <w:numFmt w:val="decimal"/>
      <w:lvlText w:val="%1."/>
      <w:lvlJc w:val="left"/>
      <w:pPr>
        <w:ind w:left="720" w:hanging="360"/>
      </w:pPr>
    </w:lvl>
    <w:lvl w:ilvl="1" w:tplc="63021348" w:tentative="1">
      <w:start w:val="1"/>
      <w:numFmt w:val="lowerLetter"/>
      <w:lvlText w:val="%2."/>
      <w:lvlJc w:val="left"/>
      <w:pPr>
        <w:ind w:left="1440" w:hanging="360"/>
      </w:pPr>
    </w:lvl>
    <w:lvl w:ilvl="2" w:tplc="63021348" w:tentative="1">
      <w:start w:val="1"/>
      <w:numFmt w:val="lowerRoman"/>
      <w:lvlText w:val="%3."/>
      <w:lvlJc w:val="right"/>
      <w:pPr>
        <w:ind w:left="2160" w:hanging="180"/>
      </w:pPr>
    </w:lvl>
    <w:lvl w:ilvl="3" w:tplc="63021348" w:tentative="1">
      <w:start w:val="1"/>
      <w:numFmt w:val="decimal"/>
      <w:lvlText w:val="%4."/>
      <w:lvlJc w:val="left"/>
      <w:pPr>
        <w:ind w:left="2880" w:hanging="360"/>
      </w:pPr>
    </w:lvl>
    <w:lvl w:ilvl="4" w:tplc="63021348" w:tentative="1">
      <w:start w:val="1"/>
      <w:numFmt w:val="lowerLetter"/>
      <w:lvlText w:val="%5."/>
      <w:lvlJc w:val="left"/>
      <w:pPr>
        <w:ind w:left="3600" w:hanging="360"/>
      </w:pPr>
    </w:lvl>
    <w:lvl w:ilvl="5" w:tplc="63021348" w:tentative="1">
      <w:start w:val="1"/>
      <w:numFmt w:val="lowerRoman"/>
      <w:lvlText w:val="%6."/>
      <w:lvlJc w:val="right"/>
      <w:pPr>
        <w:ind w:left="4320" w:hanging="180"/>
      </w:pPr>
    </w:lvl>
    <w:lvl w:ilvl="6" w:tplc="63021348" w:tentative="1">
      <w:start w:val="1"/>
      <w:numFmt w:val="decimal"/>
      <w:lvlText w:val="%7."/>
      <w:lvlJc w:val="left"/>
      <w:pPr>
        <w:ind w:left="5040" w:hanging="360"/>
      </w:pPr>
    </w:lvl>
    <w:lvl w:ilvl="7" w:tplc="63021348" w:tentative="1">
      <w:start w:val="1"/>
      <w:numFmt w:val="lowerLetter"/>
      <w:lvlText w:val="%8."/>
      <w:lvlJc w:val="left"/>
      <w:pPr>
        <w:ind w:left="5760" w:hanging="360"/>
      </w:pPr>
    </w:lvl>
    <w:lvl w:ilvl="8" w:tplc="6302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845099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3008769" Type="http://schemas.openxmlformats.org/officeDocument/2006/relationships/comments" Target="comments.xml"/><Relationship Id="rId241450964" Type="http://schemas.microsoft.com/office/2011/relationships/commentsExtended" Target="commentsExtended.xml"/><Relationship Id="rId24856782" Type="http://schemas.openxmlformats.org/officeDocument/2006/relationships/image" Target="media/imgrId24856782.jpg"/><Relationship Id="rId43316429810a1fa4e" Type="http://schemas.openxmlformats.org/officeDocument/2006/relationships/hyperlink" Target="https://iservice.lombardini.it/jsp/Template2/manuale.jsp?id=198&amp;parent=1000" TargetMode="External"/><Relationship Id="rId56616429810a2047f" Type="http://schemas.openxmlformats.org/officeDocument/2006/relationships/hyperlink" Target="https://iservice.lombardini.it/jsp/Template2/manuale.jsp?id=55&amp;parent=1000" TargetMode="External"/><Relationship Id="rId61406429810a2aafe" Type="http://schemas.openxmlformats.org/officeDocument/2006/relationships/hyperlink" Target="https://iservice.lombardini.it/jsp/Template2/manuale.jsp?id=176&amp;parent=1000" TargetMode="External"/><Relationship Id="rId65676429810a33b33" Type="http://schemas.openxmlformats.org/officeDocument/2006/relationships/hyperlink" Target="https://www.youtube.com/embed/cVpoy_m253A?showinfo=0&amp;rel=0" TargetMode="External"/><Relationship Id="rId73846429810a37b6b" Type="http://schemas.openxmlformats.org/officeDocument/2006/relationships/hyperlink" Target="https://iservice.lombardini.it/jsp/Template2/manuale.jsp?id=198&amp;parent=1000" TargetMode="External"/><Relationship Id="rId48356429810a50017" Type="http://schemas.openxmlformats.org/officeDocument/2006/relationships/hyperlink" Target="https://iservice.lombardini.it/jsp/Template2/manuale.jsp?id=195&amp;parent=1000" TargetMode="External"/><Relationship Id="rId44346429810a7d9c4" Type="http://schemas.openxmlformats.org/officeDocument/2006/relationships/hyperlink" Target="https://www.youtube.com/embed/S79xPhTZMps?showinfo=0&amp;rel=0" TargetMode="External"/><Relationship Id="rId81606429810a1f1db" Type="http://schemas.openxmlformats.org/officeDocument/2006/relationships/image" Target="media/imgrId81606429810a1f1db.jpg"/><Relationship Id="rId12476429810a29715" Type="http://schemas.openxmlformats.org/officeDocument/2006/relationships/image" Target="media/imgrId12476429810a29715.png"/><Relationship Id="rId22196429810a3358a" Type="http://schemas.openxmlformats.org/officeDocument/2006/relationships/image" Target="media/imgrId22196429810a3358a.png"/><Relationship Id="rId23336429810a37329" Type="http://schemas.openxmlformats.org/officeDocument/2006/relationships/image" Target="media/imgrId23336429810a37329.jpg"/><Relationship Id="rId73286429810a4307e" Type="http://schemas.openxmlformats.org/officeDocument/2006/relationships/image" Target="media/imgrId73286429810a4307e.png"/><Relationship Id="rId12106429810a4addb" Type="http://schemas.openxmlformats.org/officeDocument/2006/relationships/image" Target="media/imgrId12106429810a4addb.png"/><Relationship Id="rId58726429810a4f7b7" Type="http://schemas.openxmlformats.org/officeDocument/2006/relationships/image" Target="media/imgrId58726429810a4f7b7.jpg"/><Relationship Id="rId51176429810a553da" Type="http://schemas.openxmlformats.org/officeDocument/2006/relationships/image" Target="media/imgrId51176429810a553da.jpg"/><Relationship Id="rId68886429810a5f92d" Type="http://schemas.openxmlformats.org/officeDocument/2006/relationships/image" Target="media/imgrId68886429810a5f92d.png"/><Relationship Id="rId88616429810a68435" Type="http://schemas.openxmlformats.org/officeDocument/2006/relationships/image" Target="media/imgrId88616429810a68435.jpg"/><Relationship Id="rId38266429810a7d330" Type="http://schemas.openxmlformats.org/officeDocument/2006/relationships/image" Target="media/imgrId38266429810a7d33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856782" Type="http://schemas.openxmlformats.org/officeDocument/2006/relationships/image" Target="media/imgrId248567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